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91F4C" w14:textId="335198BA" w:rsidR="000157A8" w:rsidRDefault="000157A8" w:rsidP="000157A8">
      <w:pPr>
        <w:jc w:val="right"/>
        <w:rPr>
          <w:rFonts w:ascii="Times New Roman" w:hAnsi="Times New Roman"/>
          <w:b/>
        </w:rPr>
      </w:pPr>
    </w:p>
    <w:tbl>
      <w:tblPr>
        <w:tblW w:w="10774" w:type="dxa"/>
        <w:jc w:val="center"/>
        <w:tblBorders>
          <w:insideH w:val="single" w:sz="4" w:space="0" w:color="auto"/>
        </w:tblBorders>
        <w:tblLook w:val="04A0" w:firstRow="1" w:lastRow="0" w:firstColumn="1" w:lastColumn="0" w:noHBand="0" w:noVBand="1"/>
      </w:tblPr>
      <w:tblGrid>
        <w:gridCol w:w="5529"/>
        <w:gridCol w:w="5245"/>
      </w:tblGrid>
      <w:tr w:rsidR="000157A8" w14:paraId="74ED8DA1" w14:textId="77777777" w:rsidTr="000157A8">
        <w:trPr>
          <w:trHeight w:val="1570"/>
          <w:jc w:val="center"/>
        </w:trPr>
        <w:tc>
          <w:tcPr>
            <w:tcW w:w="5529" w:type="dxa"/>
          </w:tcPr>
          <w:p w14:paraId="2AC2955B" w14:textId="77777777" w:rsidR="000157A8" w:rsidRDefault="000157A8" w:rsidP="000157A8">
            <w:pPr>
              <w:rPr>
                <w:rFonts w:ascii="Times New Roman" w:hAnsi="Times New Roman"/>
                <w:b/>
              </w:rPr>
            </w:pPr>
            <w:proofErr w:type="gramStart"/>
            <w:r>
              <w:rPr>
                <w:rFonts w:ascii="Times New Roman" w:hAnsi="Times New Roman"/>
                <w:b/>
              </w:rPr>
              <w:t>ПРИНЯТО :</w:t>
            </w:r>
            <w:proofErr w:type="gramEnd"/>
          </w:p>
          <w:p w14:paraId="05E8895F" w14:textId="77777777" w:rsidR="000157A8" w:rsidRDefault="000157A8" w:rsidP="000157A8">
            <w:pPr>
              <w:rPr>
                <w:rFonts w:ascii="Times New Roman" w:hAnsi="Times New Roman"/>
              </w:rPr>
            </w:pPr>
            <w:r>
              <w:rPr>
                <w:rFonts w:ascii="Times New Roman" w:hAnsi="Times New Roman"/>
              </w:rPr>
              <w:t>на Общем собрании работников</w:t>
            </w:r>
          </w:p>
          <w:p w14:paraId="44EAB5A9" w14:textId="77777777" w:rsidR="000157A8" w:rsidRDefault="000157A8" w:rsidP="000157A8">
            <w:r>
              <w:rPr>
                <w:rFonts w:ascii="Times New Roman" w:hAnsi="Times New Roman"/>
              </w:rPr>
              <w:t xml:space="preserve">муниципального бюджетного дошкольного образовательного учреждения города </w:t>
            </w:r>
            <w:proofErr w:type="spellStart"/>
            <w:r>
              <w:rPr>
                <w:rFonts w:ascii="Times New Roman" w:hAnsi="Times New Roman"/>
              </w:rPr>
              <w:t>Ростова</w:t>
            </w:r>
            <w:proofErr w:type="spellEnd"/>
            <w:r>
              <w:rPr>
                <w:rFonts w:ascii="Times New Roman" w:hAnsi="Times New Roman"/>
              </w:rPr>
              <w:t>-на-Дону «Детский сад №26»</w:t>
            </w:r>
          </w:p>
          <w:p w14:paraId="7B47FE6A" w14:textId="77777777" w:rsidR="000157A8" w:rsidRDefault="000157A8" w:rsidP="000157A8"/>
          <w:p w14:paraId="13F8298A" w14:textId="16451D08" w:rsidR="000157A8" w:rsidRDefault="000157A8" w:rsidP="000157A8">
            <w:pPr>
              <w:rPr>
                <w:rFonts w:ascii="Times New Roman" w:hAnsi="Times New Roman"/>
              </w:rPr>
            </w:pPr>
            <w:r>
              <w:rPr>
                <w:rFonts w:ascii="Times New Roman" w:hAnsi="Times New Roman"/>
              </w:rPr>
              <w:t xml:space="preserve">Протокол № </w:t>
            </w:r>
            <w:r w:rsidR="006A081C" w:rsidRPr="006A081C">
              <w:rPr>
                <w:rFonts w:ascii="Times New Roman" w:hAnsi="Times New Roman"/>
                <w:u w:val="single"/>
              </w:rPr>
              <w:t>___</w:t>
            </w:r>
            <w:r>
              <w:rPr>
                <w:rFonts w:ascii="Times New Roman" w:hAnsi="Times New Roman"/>
              </w:rPr>
              <w:t>от «</w:t>
            </w:r>
            <w:r w:rsidR="006A081C" w:rsidRPr="006A081C">
              <w:rPr>
                <w:rFonts w:ascii="Times New Roman" w:hAnsi="Times New Roman"/>
                <w:u w:val="single"/>
              </w:rPr>
              <w:t>___</w:t>
            </w:r>
            <w:r>
              <w:rPr>
                <w:rFonts w:ascii="Times New Roman" w:hAnsi="Times New Roman"/>
              </w:rPr>
              <w:t xml:space="preserve">» </w:t>
            </w:r>
            <w:r w:rsidR="006A081C" w:rsidRPr="00EE78BF">
              <w:rPr>
                <w:rFonts w:ascii="Times New Roman" w:hAnsi="Times New Roman"/>
                <w:u w:val="single"/>
              </w:rPr>
              <w:t xml:space="preserve">___       </w:t>
            </w:r>
            <w:r w:rsidRPr="00EE78BF">
              <w:rPr>
                <w:rFonts w:ascii="Times New Roman" w:hAnsi="Times New Roman"/>
                <w:u w:val="single"/>
              </w:rPr>
              <w:t xml:space="preserve"> </w:t>
            </w:r>
            <w:r w:rsidR="00EE78BF" w:rsidRPr="00EE78BF">
              <w:rPr>
                <w:rFonts w:ascii="Times New Roman" w:hAnsi="Times New Roman"/>
                <w:u w:val="single"/>
              </w:rPr>
              <w:t>_</w:t>
            </w:r>
            <w:r>
              <w:rPr>
                <w:rFonts w:ascii="Times New Roman" w:hAnsi="Times New Roman"/>
              </w:rPr>
              <w:t>2025 г.</w:t>
            </w:r>
          </w:p>
          <w:p w14:paraId="325E3E84" w14:textId="2C5C4FFF" w:rsidR="000157A8" w:rsidRDefault="000157A8" w:rsidP="000157A8">
            <w:pPr>
              <w:rPr>
                <w:rFonts w:ascii="Times New Roman" w:hAnsi="Times New Roman"/>
              </w:rPr>
            </w:pPr>
            <w:r>
              <w:rPr>
                <w:rFonts w:ascii="Times New Roman" w:hAnsi="Times New Roman"/>
              </w:rPr>
              <w:t>Председатель</w:t>
            </w:r>
            <w:r w:rsidR="00634F7E">
              <w:rPr>
                <w:rFonts w:ascii="Times New Roman" w:hAnsi="Times New Roman"/>
              </w:rPr>
              <w:t xml:space="preserve"> первичной профсоюзной организации</w:t>
            </w:r>
          </w:p>
          <w:p w14:paraId="64912E4F" w14:textId="77777777" w:rsidR="000157A8" w:rsidRDefault="000157A8" w:rsidP="000157A8">
            <w:pPr>
              <w:rPr>
                <w:rFonts w:ascii="Times New Roman" w:hAnsi="Times New Roman"/>
              </w:rPr>
            </w:pPr>
          </w:p>
          <w:p w14:paraId="30AA7D2B" w14:textId="09ECACFC" w:rsidR="000157A8" w:rsidRDefault="000157A8" w:rsidP="000157A8">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4E5A9DA9" wp14:editId="055F3C9B">
                      <wp:simplePos x="0" y="0"/>
                      <wp:positionH relativeFrom="column">
                        <wp:posOffset>25400</wp:posOffset>
                      </wp:positionH>
                      <wp:positionV relativeFrom="paragraph">
                        <wp:posOffset>159385</wp:posOffset>
                      </wp:positionV>
                      <wp:extent cx="2324100" cy="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DA909"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12.55pt" to="1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" strokecolor="black [3200]" strokeweight=".5pt">
                      <v:stroke joinstyle="miter"/>
                    </v:line>
                  </w:pict>
                </mc:Fallback>
              </mc:AlternateContent>
            </w:r>
            <w:r>
              <w:rPr>
                <w:rFonts w:ascii="Times New Roman" w:hAnsi="Times New Roman"/>
              </w:rPr>
              <w:t>______________</w:t>
            </w:r>
            <w:proofErr w:type="gramStart"/>
            <w:r>
              <w:rPr>
                <w:rFonts w:ascii="Times New Roman" w:hAnsi="Times New Roman"/>
              </w:rPr>
              <w:t>_  /</w:t>
            </w:r>
            <w:proofErr w:type="gramEnd"/>
            <w:r w:rsidRPr="00332A54">
              <w:rPr>
                <w:rFonts w:ascii="Times New Roman" w:hAnsi="Times New Roman"/>
                <w:u w:val="single"/>
              </w:rPr>
              <w:t>_</w:t>
            </w:r>
            <w:proofErr w:type="spellStart"/>
            <w:r w:rsidR="00634F7E">
              <w:rPr>
                <w:rFonts w:ascii="Times New Roman" w:hAnsi="Times New Roman"/>
                <w:u w:val="single"/>
              </w:rPr>
              <w:t>Криминская</w:t>
            </w:r>
            <w:proofErr w:type="spellEnd"/>
            <w:r w:rsidR="00634F7E">
              <w:rPr>
                <w:rFonts w:ascii="Times New Roman" w:hAnsi="Times New Roman"/>
                <w:u w:val="single"/>
              </w:rPr>
              <w:t xml:space="preserve"> Н.И</w:t>
            </w:r>
            <w:r w:rsidRPr="00332A54">
              <w:rPr>
                <w:rFonts w:ascii="Times New Roman" w:hAnsi="Times New Roman"/>
                <w:u w:val="single"/>
              </w:rPr>
              <w:t>_/</w:t>
            </w:r>
          </w:p>
        </w:tc>
        <w:tc>
          <w:tcPr>
            <w:tcW w:w="5245" w:type="dxa"/>
          </w:tcPr>
          <w:p w14:paraId="1790A6C0" w14:textId="77777777" w:rsidR="000157A8" w:rsidRDefault="000157A8" w:rsidP="000157A8">
            <w:pPr>
              <w:rPr>
                <w:rFonts w:ascii="Times New Roman" w:hAnsi="Times New Roman"/>
                <w:b/>
              </w:rPr>
            </w:pPr>
            <w:r>
              <w:rPr>
                <w:rFonts w:ascii="Times New Roman" w:hAnsi="Times New Roman"/>
                <w:b/>
              </w:rPr>
              <w:t>УТВЕРЖДЕНО:</w:t>
            </w:r>
          </w:p>
          <w:p w14:paraId="2359DC35" w14:textId="2A771491" w:rsidR="000157A8" w:rsidRDefault="00527A03" w:rsidP="000157A8">
            <w:pPr>
              <w:ind w:left="-103"/>
              <w:rPr>
                <w:rFonts w:ascii="Times New Roman" w:hAnsi="Times New Roman"/>
              </w:rPr>
            </w:pPr>
            <w:proofErr w:type="spellStart"/>
            <w:r>
              <w:rPr>
                <w:rFonts w:ascii="Times New Roman" w:hAnsi="Times New Roman"/>
              </w:rPr>
              <w:t>И.</w:t>
            </w:r>
            <w:proofErr w:type="gramStart"/>
            <w:r>
              <w:rPr>
                <w:rFonts w:ascii="Times New Roman" w:hAnsi="Times New Roman"/>
              </w:rPr>
              <w:t>о.з</w:t>
            </w:r>
            <w:r w:rsidR="000157A8">
              <w:rPr>
                <w:rFonts w:ascii="Times New Roman" w:hAnsi="Times New Roman"/>
              </w:rPr>
              <w:t>аведующ</w:t>
            </w:r>
            <w:r>
              <w:rPr>
                <w:rFonts w:ascii="Times New Roman" w:hAnsi="Times New Roman"/>
              </w:rPr>
              <w:t>его</w:t>
            </w:r>
            <w:proofErr w:type="spellEnd"/>
            <w:proofErr w:type="gramEnd"/>
            <w:r w:rsidR="000157A8">
              <w:rPr>
                <w:rFonts w:ascii="Times New Roman" w:hAnsi="Times New Roman"/>
              </w:rPr>
              <w:t xml:space="preserve">  муниципального бюджетного дошкольного образовательного учреждения города </w:t>
            </w:r>
            <w:proofErr w:type="spellStart"/>
            <w:r w:rsidR="000157A8">
              <w:rPr>
                <w:rFonts w:ascii="Times New Roman" w:hAnsi="Times New Roman"/>
              </w:rPr>
              <w:t>Ростова</w:t>
            </w:r>
            <w:proofErr w:type="spellEnd"/>
            <w:r w:rsidR="000157A8">
              <w:rPr>
                <w:rFonts w:ascii="Times New Roman" w:hAnsi="Times New Roman"/>
              </w:rPr>
              <w:t>-на-Дону «Детский сад №26»</w:t>
            </w:r>
          </w:p>
          <w:p w14:paraId="4961A988" w14:textId="77777777" w:rsidR="000157A8" w:rsidRDefault="000157A8" w:rsidP="000157A8">
            <w:pPr>
              <w:ind w:left="-103"/>
              <w:rPr>
                <w:rFonts w:ascii="Times New Roman" w:hAnsi="Times New Roman"/>
              </w:rPr>
            </w:pPr>
          </w:p>
          <w:p w14:paraId="42B19CCC" w14:textId="77777777" w:rsidR="000157A8" w:rsidRDefault="000157A8" w:rsidP="000157A8">
            <w:pPr>
              <w:ind w:left="-103"/>
              <w:rPr>
                <w:rFonts w:ascii="Times New Roman" w:hAnsi="Times New Roman"/>
              </w:rPr>
            </w:pPr>
          </w:p>
          <w:p w14:paraId="32D92882" w14:textId="4DB23964" w:rsidR="000157A8" w:rsidRDefault="000157A8" w:rsidP="000157A8">
            <w:pPr>
              <w:ind w:left="-103"/>
              <w:rPr>
                <w:rFonts w:ascii="Times New Roman" w:hAnsi="Times New Roman"/>
                <w:u w:val="single"/>
              </w:rPr>
            </w:pPr>
            <w:r>
              <w:rPr>
                <w:rFonts w:ascii="Times New Roman" w:hAnsi="Times New Roman"/>
                <w:u w:val="single"/>
              </w:rPr>
              <w:t>_____________________/</w:t>
            </w:r>
            <w:r w:rsidR="00527A03">
              <w:rPr>
                <w:rFonts w:ascii="Times New Roman" w:hAnsi="Times New Roman"/>
                <w:u w:val="single"/>
              </w:rPr>
              <w:t>Габриелян И.Б.</w:t>
            </w:r>
            <w:r>
              <w:rPr>
                <w:rFonts w:ascii="Times New Roman" w:hAnsi="Times New Roman"/>
                <w:u w:val="single"/>
              </w:rPr>
              <w:t>/</w:t>
            </w:r>
          </w:p>
          <w:p w14:paraId="4FF3DA5E" w14:textId="77777777" w:rsidR="000157A8" w:rsidRDefault="000157A8" w:rsidP="000157A8">
            <w:pPr>
              <w:rPr>
                <w:rFonts w:ascii="Times New Roman" w:hAnsi="Times New Roman"/>
              </w:rPr>
            </w:pPr>
            <w:r>
              <w:rPr>
                <w:rFonts w:ascii="Times New Roman" w:hAnsi="Times New Roman"/>
              </w:rPr>
              <w:t xml:space="preserve">    </w:t>
            </w:r>
            <w:r>
              <w:rPr>
                <w:rFonts w:ascii="Times New Roman" w:hAnsi="Times New Roman"/>
                <w:sz w:val="18"/>
              </w:rPr>
              <w:t xml:space="preserve">            </w:t>
            </w:r>
            <w:r>
              <w:rPr>
                <w:rFonts w:ascii="Times New Roman" w:hAnsi="Times New Roman"/>
                <w:sz w:val="16"/>
              </w:rPr>
              <w:t>Подпись                          расшифровка подписи</w:t>
            </w:r>
          </w:p>
          <w:p w14:paraId="590D2B81" w14:textId="77777777" w:rsidR="000157A8" w:rsidRDefault="000157A8" w:rsidP="000157A8">
            <w:pPr>
              <w:rPr>
                <w:rFonts w:ascii="Times New Roman" w:hAnsi="Times New Roman"/>
                <w:u w:val="single"/>
              </w:rPr>
            </w:pPr>
          </w:p>
          <w:p w14:paraId="694AC828" w14:textId="49074713" w:rsidR="000157A8" w:rsidRDefault="000157A8" w:rsidP="000157A8">
            <w:pPr>
              <w:rPr>
                <w:rFonts w:ascii="Times New Roman" w:hAnsi="Times New Roman"/>
              </w:rPr>
            </w:pPr>
            <w:r>
              <w:rPr>
                <w:rFonts w:ascii="Times New Roman" w:hAnsi="Times New Roman"/>
              </w:rPr>
              <w:t>Приказ №</w:t>
            </w:r>
            <w:r w:rsidR="00527A03">
              <w:rPr>
                <w:rFonts w:ascii="Times New Roman" w:hAnsi="Times New Roman"/>
              </w:rPr>
              <w:t>226</w:t>
            </w:r>
            <w:r>
              <w:rPr>
                <w:rFonts w:ascii="Times New Roman" w:hAnsi="Times New Roman"/>
              </w:rPr>
              <w:t xml:space="preserve"> от «</w:t>
            </w:r>
            <w:r w:rsidR="00527A03">
              <w:rPr>
                <w:rFonts w:ascii="Times New Roman" w:hAnsi="Times New Roman"/>
              </w:rPr>
              <w:t>01</w:t>
            </w:r>
            <w:r>
              <w:rPr>
                <w:rFonts w:ascii="Times New Roman" w:hAnsi="Times New Roman"/>
              </w:rPr>
              <w:t>»</w:t>
            </w:r>
            <w:r w:rsidR="00527A03">
              <w:rPr>
                <w:rFonts w:ascii="Times New Roman" w:hAnsi="Times New Roman"/>
              </w:rPr>
              <w:t xml:space="preserve"> </w:t>
            </w:r>
            <w:proofErr w:type="gramStart"/>
            <w:r w:rsidR="00527A03">
              <w:rPr>
                <w:rFonts w:ascii="Times New Roman" w:hAnsi="Times New Roman"/>
              </w:rPr>
              <w:t xml:space="preserve">сентября </w:t>
            </w:r>
            <w:r>
              <w:rPr>
                <w:rFonts w:ascii="Times New Roman" w:hAnsi="Times New Roman"/>
              </w:rPr>
              <w:t xml:space="preserve"> 2025</w:t>
            </w:r>
            <w:proofErr w:type="gramEnd"/>
            <w:r>
              <w:rPr>
                <w:rFonts w:ascii="Times New Roman" w:hAnsi="Times New Roman"/>
              </w:rPr>
              <w:t xml:space="preserve"> г.</w:t>
            </w:r>
          </w:p>
        </w:tc>
      </w:tr>
    </w:tbl>
    <w:p w14:paraId="585F574B" w14:textId="77777777" w:rsidR="000157A8" w:rsidRDefault="000157A8" w:rsidP="000157A8"/>
    <w:p w14:paraId="5CA4B12F" w14:textId="77777777" w:rsidR="000157A8" w:rsidRDefault="000157A8" w:rsidP="000157A8">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2E4938" w14:textId="77777777" w:rsidR="000157A8" w:rsidRDefault="000157A8" w:rsidP="000157A8">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BBA775" w14:textId="77777777" w:rsidR="000157A8" w:rsidRDefault="000157A8" w:rsidP="000157A8">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142398" w14:textId="77777777" w:rsidR="000157A8" w:rsidRDefault="000157A8" w:rsidP="000157A8">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A6743C" w14:textId="5C5CE365"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4CC6">
        <w:rPr>
          <w:rFonts w:ascii="Times New Roman" w:hAnsi="Times New Roman"/>
          <w:b/>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Правила внутреннего трудового распорядка работников </w:t>
      </w:r>
      <w:r w:rsidRPr="00CA4CC6">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муниципального бюджетного дошкольного образовательного учреждения г. </w:t>
      </w:r>
      <w:proofErr w:type="spellStart"/>
      <w:r w:rsidRPr="00CA4CC6">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Ростова</w:t>
      </w:r>
      <w:proofErr w:type="spellEnd"/>
      <w:r w:rsidRPr="00CA4CC6">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-на-Дону «Детский сад</w:t>
      </w:r>
      <w:r w:rsidR="0077054E">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A4CC6">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p w14:paraId="50C5D892"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122A69"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F1E206"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78DEE4"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0B9B15"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494EB2"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5CC2E2"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ACFEC4"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B6748D"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22CC5"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9C82F8"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59323F"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E95FAC"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081995"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CA49A2" w14:textId="77777777" w:rsidR="000157A8" w:rsidRDefault="000157A8" w:rsidP="000157A8">
      <w:pPr>
        <w:jc w:val="center"/>
        <w:rPr>
          <w:rFonts w:ascii="Times New Roman" w:hAnsi="Times New Roman"/>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77CA42" w14:textId="77777777" w:rsidR="000157A8" w:rsidRPr="00CA4CC6" w:rsidRDefault="000157A8" w:rsidP="000157A8">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4CC6">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 </w:t>
      </w:r>
      <w:proofErr w:type="spellStart"/>
      <w:r w:rsidRPr="00CA4CC6">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Ростов</w:t>
      </w:r>
      <w:proofErr w:type="spellEnd"/>
      <w:r w:rsidRPr="00CA4CC6">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-на-Дону</w:t>
      </w:r>
    </w:p>
    <w:p w14:paraId="5C9709EF" w14:textId="77777777" w:rsidR="000157A8" w:rsidRDefault="000157A8" w:rsidP="000157A8">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w:t>
      </w:r>
      <w:r w:rsidRPr="00CA4CC6">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г.</w:t>
      </w:r>
    </w:p>
    <w:p w14:paraId="29650C5D" w14:textId="77777777" w:rsidR="000157A8" w:rsidRDefault="000157A8" w:rsidP="000157A8">
      <w:pPr>
        <w:jc w:val="both"/>
        <w:rPr>
          <w:rFonts w:ascii="Times New Roman" w:hAnsi="Times New Roman"/>
          <w:b/>
        </w:rPr>
      </w:pPr>
    </w:p>
    <w:p w14:paraId="24980CE6" w14:textId="77777777" w:rsidR="000157A8" w:rsidRDefault="000157A8" w:rsidP="000157A8">
      <w:pPr>
        <w:jc w:val="both"/>
        <w:rPr>
          <w:rFonts w:ascii="Times New Roman" w:hAnsi="Times New Roman"/>
          <w:b/>
        </w:rPr>
      </w:pPr>
    </w:p>
    <w:p w14:paraId="7833A779" w14:textId="77777777" w:rsidR="000157A8" w:rsidRDefault="000157A8" w:rsidP="000157A8">
      <w:pPr>
        <w:jc w:val="both"/>
        <w:rPr>
          <w:rFonts w:ascii="Times New Roman" w:hAnsi="Times New Roman"/>
          <w:b/>
        </w:rPr>
      </w:pPr>
    </w:p>
    <w:p w14:paraId="70ACB794" w14:textId="77777777" w:rsidR="000157A8" w:rsidRDefault="000157A8" w:rsidP="000157A8">
      <w:pPr>
        <w:jc w:val="both"/>
        <w:rPr>
          <w:rFonts w:ascii="Times New Roman" w:hAnsi="Times New Roman"/>
          <w:b/>
        </w:rPr>
      </w:pPr>
    </w:p>
    <w:p w14:paraId="2D0B94E3" w14:textId="77777777" w:rsidR="000157A8" w:rsidRPr="00CA4CC6" w:rsidRDefault="000157A8" w:rsidP="000157A8">
      <w:pPr>
        <w:jc w:val="center"/>
        <w:rPr>
          <w:rFonts w:ascii="Times New Roman" w:hAnsi="Times New Roman"/>
          <w:b/>
        </w:rPr>
      </w:pPr>
      <w:r w:rsidRPr="00CA4CC6">
        <w:rPr>
          <w:rFonts w:ascii="Times New Roman" w:hAnsi="Times New Roman"/>
          <w:b/>
        </w:rPr>
        <w:t>1. Общие положения</w:t>
      </w:r>
    </w:p>
    <w:p w14:paraId="305BA680" w14:textId="77777777" w:rsidR="000157A8" w:rsidRPr="00CA4CC6" w:rsidRDefault="000157A8" w:rsidP="000157A8">
      <w:pPr>
        <w:jc w:val="both"/>
        <w:rPr>
          <w:rFonts w:ascii="Times New Roman" w:hAnsi="Times New Roman"/>
        </w:rPr>
      </w:pPr>
      <w:r w:rsidRPr="00CA4CC6">
        <w:rPr>
          <w:rFonts w:ascii="Times New Roman" w:hAnsi="Times New Roman"/>
        </w:rPr>
        <w:t xml:space="preserve">1.1. Настоящие </w:t>
      </w:r>
      <w:r w:rsidRPr="00CA4CC6">
        <w:rPr>
          <w:rFonts w:ascii="Times New Roman" w:hAnsi="Times New Roman"/>
          <w:b/>
        </w:rPr>
        <w:t>Правила внутреннего трудового распорядка ДОУ (ПВТР)</w:t>
      </w:r>
      <w:r w:rsidRPr="00CA4CC6">
        <w:rPr>
          <w:rFonts w:ascii="Times New Roman" w:hAnsi="Times New Roman"/>
        </w:rPr>
        <w:t xml:space="preserve"> разработаны в соответствии с Трудовым Кодексом Российской Федерации, Федеральным законом «Об образовании в Российской Федерации» от 29.12.2012г Nº 273-Ф3 с изменениями от 25 декабря 2023 года, Приказом Минобрнауки России от 11 мая 2016 года Nº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Nº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Nº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w:t>
      </w:r>
      <w:r>
        <w:rPr>
          <w:rFonts w:ascii="Times New Roman" w:hAnsi="Times New Roman"/>
        </w:rPr>
        <w:t>ния. Правила утверждены в соответ</w:t>
      </w:r>
      <w:r w:rsidRPr="00CA4CC6">
        <w:rPr>
          <w:rFonts w:ascii="Times New Roman" w:hAnsi="Times New Roman"/>
        </w:rPr>
        <w:t>ствии со статьей 190 ТК Российской Федерации.</w:t>
      </w:r>
    </w:p>
    <w:p w14:paraId="470F54C4" w14:textId="77777777" w:rsidR="000157A8" w:rsidRPr="00CA4CC6" w:rsidRDefault="000157A8" w:rsidP="000157A8">
      <w:pPr>
        <w:jc w:val="both"/>
        <w:rPr>
          <w:rFonts w:ascii="Times New Roman" w:hAnsi="Times New Roman"/>
        </w:rPr>
      </w:pPr>
      <w:r w:rsidRPr="00CA4CC6">
        <w:rPr>
          <w:rFonts w:ascii="Times New Roman" w:hAnsi="Times New Roman"/>
        </w:rPr>
        <w:t>1.2. Данные Правила внутреннего трудового распорядка в 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отношении.</w:t>
      </w:r>
    </w:p>
    <w:p w14:paraId="3233BBFF" w14:textId="77777777" w:rsidR="000157A8" w:rsidRPr="00CA4CC6" w:rsidRDefault="000157A8" w:rsidP="000157A8">
      <w:pPr>
        <w:jc w:val="both"/>
        <w:rPr>
          <w:rFonts w:ascii="Times New Roman" w:hAnsi="Times New Roman"/>
        </w:rPr>
      </w:pPr>
      <w:r w:rsidRPr="00CA4CC6">
        <w:rPr>
          <w:rFonts w:ascii="Times New Roman" w:hAnsi="Times New Roman"/>
        </w:rPr>
        <w:t xml:space="preserve">1.3. Настоящие </w:t>
      </w:r>
      <w:r w:rsidRPr="00CA4CC6">
        <w:rPr>
          <w:rFonts w:ascii="Times New Roman" w:hAnsi="Times New Roman"/>
          <w:b/>
        </w:rPr>
        <w:t>Правила внутреннего трудового распорядка работников в ДОУ</w:t>
      </w:r>
      <w:r w:rsidRPr="00CA4CC6">
        <w:rPr>
          <w:rFonts w:ascii="Times New Roman" w:hAnsi="Times New Roman"/>
        </w:rPr>
        <w:t xml:space="preserve">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14:paraId="05BFE27B" w14:textId="77777777" w:rsidR="000157A8" w:rsidRPr="00CA4CC6" w:rsidRDefault="000157A8" w:rsidP="000157A8">
      <w:pPr>
        <w:jc w:val="both"/>
        <w:rPr>
          <w:rFonts w:ascii="Times New Roman" w:hAnsi="Times New Roman"/>
        </w:rPr>
      </w:pPr>
      <w:r w:rsidRPr="00CA4CC6">
        <w:rPr>
          <w:rFonts w:ascii="Times New Roman" w:hAnsi="Times New Roman"/>
        </w:rPr>
        <w:t>1.4. Данный локальный нормативный акт является приложением к Коллективному договору дошкольного образовательного учреждения.</w:t>
      </w:r>
    </w:p>
    <w:p w14:paraId="2D604F0B" w14:textId="77777777" w:rsidR="000157A8" w:rsidRPr="00CA4CC6" w:rsidRDefault="000157A8" w:rsidP="000157A8">
      <w:pPr>
        <w:jc w:val="both"/>
        <w:rPr>
          <w:rFonts w:ascii="Times New Roman" w:hAnsi="Times New Roman"/>
        </w:rPr>
      </w:pPr>
      <w:r w:rsidRPr="00CA4CC6">
        <w:rPr>
          <w:rFonts w:ascii="Times New Roman" w:hAnsi="Times New Roman"/>
        </w:rPr>
        <w:t>1.5</w:t>
      </w:r>
      <w:r w:rsidRPr="00CA4CC6">
        <w:rPr>
          <w:rFonts w:ascii="Times New Roman" w:hAnsi="Times New Roman"/>
          <w:b/>
        </w:rPr>
        <w:t>. Правила внутреннего трудового распорядка (ПВТР)</w:t>
      </w:r>
      <w:r w:rsidRPr="00CA4CC6">
        <w:rPr>
          <w:rFonts w:ascii="Times New Roman" w:hAnsi="Times New Roman"/>
        </w:rPr>
        <w:t xml:space="preserve"> утверждает заведующий детским садом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w:t>
      </w:r>
    </w:p>
    <w:p w14:paraId="62C521F9" w14:textId="77777777" w:rsidR="000157A8" w:rsidRPr="00CA4CC6" w:rsidRDefault="000157A8" w:rsidP="000157A8">
      <w:pPr>
        <w:jc w:val="both"/>
        <w:rPr>
          <w:rFonts w:ascii="Times New Roman" w:hAnsi="Times New Roman"/>
        </w:rPr>
      </w:pPr>
      <w:r w:rsidRPr="00CA4CC6">
        <w:rPr>
          <w:rFonts w:ascii="Times New Roman" w:hAnsi="Times New Roman"/>
        </w:rPr>
        <w:t>1.6. Ответственность за соблюдение настоящих Правил едины для всех членов трудового коллектива дошкольного образовательного учреждения.</w:t>
      </w:r>
    </w:p>
    <w:p w14:paraId="3FB54A83" w14:textId="77777777" w:rsidR="000157A8" w:rsidRPr="00CA4CC6" w:rsidRDefault="000157A8" w:rsidP="000157A8">
      <w:pPr>
        <w:jc w:val="both"/>
        <w:rPr>
          <w:rFonts w:ascii="Times New Roman" w:hAnsi="Times New Roman"/>
        </w:rPr>
      </w:pPr>
      <w:r w:rsidRPr="00CA4CC6">
        <w:rPr>
          <w:rFonts w:ascii="Times New Roman" w:hAnsi="Times New Roman"/>
        </w:rPr>
        <w:t>1.7. 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w:t>
      </w:r>
    </w:p>
    <w:p w14:paraId="28F86380" w14:textId="77777777" w:rsidR="000157A8" w:rsidRDefault="000157A8" w:rsidP="000157A8">
      <w:pPr>
        <w:jc w:val="both"/>
        <w:rPr>
          <w:rFonts w:ascii="Times New Roman" w:hAnsi="Times New Roman"/>
        </w:rPr>
      </w:pPr>
      <w:r w:rsidRPr="00CA4CC6">
        <w:rPr>
          <w:rFonts w:ascii="Times New Roman" w:hAnsi="Times New Roman"/>
        </w:rPr>
        <w:t>Применение физического и (или) психического насилия по отношению к педагогическим</w:t>
      </w:r>
      <w:r>
        <w:rPr>
          <w:rFonts w:ascii="Times New Roman" w:hAnsi="Times New Roman"/>
        </w:rPr>
        <w:t xml:space="preserve"> работниками и иным работникам не д</w:t>
      </w:r>
      <w:r w:rsidRPr="00CA4CC6">
        <w:rPr>
          <w:rFonts w:ascii="Times New Roman" w:hAnsi="Times New Roman"/>
        </w:rPr>
        <w:t>опускается.</w:t>
      </w:r>
    </w:p>
    <w:p w14:paraId="5C0DEC28" w14:textId="77777777" w:rsidR="000157A8" w:rsidRDefault="000157A8" w:rsidP="000157A8">
      <w:pPr>
        <w:jc w:val="both"/>
        <w:rPr>
          <w:rFonts w:ascii="Times New Roman" w:hAnsi="Times New Roman"/>
        </w:rPr>
      </w:pPr>
    </w:p>
    <w:p w14:paraId="1D299F63" w14:textId="77777777" w:rsidR="000157A8" w:rsidRPr="009006A8" w:rsidRDefault="000157A8" w:rsidP="000157A8">
      <w:pPr>
        <w:rPr>
          <w:rFonts w:ascii="Times New Roman" w:hAnsi="Times New Roman"/>
          <w:b/>
        </w:rPr>
      </w:pPr>
      <w:r w:rsidRPr="009006A8">
        <w:rPr>
          <w:rFonts w:ascii="Times New Roman" w:hAnsi="Times New Roman"/>
          <w:b/>
        </w:rPr>
        <w:t>2. Порядок приема, отказа в приеме на работу, пер</w:t>
      </w:r>
      <w:r>
        <w:rPr>
          <w:rFonts w:ascii="Times New Roman" w:hAnsi="Times New Roman"/>
          <w:b/>
        </w:rPr>
        <w:t xml:space="preserve">евода, отстранения и увольнения </w:t>
      </w:r>
      <w:r w:rsidRPr="009006A8">
        <w:rPr>
          <w:rFonts w:ascii="Times New Roman" w:hAnsi="Times New Roman"/>
          <w:b/>
        </w:rPr>
        <w:t>работников ДОУ</w:t>
      </w:r>
    </w:p>
    <w:p w14:paraId="60D45F2C" w14:textId="77777777" w:rsidR="000157A8" w:rsidRPr="00710716" w:rsidRDefault="000157A8" w:rsidP="000157A8">
      <w:pPr>
        <w:jc w:val="both"/>
        <w:rPr>
          <w:rFonts w:ascii="Times New Roman" w:hAnsi="Times New Roman"/>
          <w:u w:val="single"/>
        </w:rPr>
      </w:pPr>
      <w:r w:rsidRPr="00710716">
        <w:rPr>
          <w:rFonts w:ascii="Times New Roman" w:hAnsi="Times New Roman"/>
        </w:rPr>
        <w:t>2.1.</w:t>
      </w:r>
      <w:r w:rsidRPr="00710716">
        <w:rPr>
          <w:rFonts w:ascii="Times New Roman" w:hAnsi="Times New Roman"/>
          <w:u w:val="single"/>
        </w:rPr>
        <w:t xml:space="preserve"> Порядок приема на работу</w:t>
      </w:r>
    </w:p>
    <w:p w14:paraId="4E53FC64" w14:textId="77777777" w:rsidR="000157A8" w:rsidRPr="009006A8" w:rsidRDefault="000157A8" w:rsidP="000157A8">
      <w:pPr>
        <w:jc w:val="both"/>
        <w:rPr>
          <w:rFonts w:ascii="Times New Roman" w:hAnsi="Times New Roman"/>
        </w:rPr>
      </w:pPr>
      <w:r w:rsidRPr="009006A8">
        <w:rPr>
          <w:rFonts w:ascii="Times New Roman" w:hAnsi="Times New Roman"/>
        </w:rPr>
        <w:t>2.1.1. Работники реализуют свое право на труд путем заключения трудового договора о работе в данном дошкольном образовательном учреждении.</w:t>
      </w:r>
    </w:p>
    <w:p w14:paraId="07066744" w14:textId="77777777" w:rsidR="000157A8" w:rsidRPr="009006A8" w:rsidRDefault="000157A8" w:rsidP="000157A8">
      <w:pPr>
        <w:jc w:val="both"/>
        <w:rPr>
          <w:rFonts w:ascii="Times New Roman" w:hAnsi="Times New Roman"/>
        </w:rPr>
      </w:pPr>
      <w:r w:rsidRPr="009006A8">
        <w:rPr>
          <w:rFonts w:ascii="Times New Roman" w:hAnsi="Times New Roman"/>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14:paraId="1BB45480" w14:textId="77777777" w:rsidR="000157A8" w:rsidRPr="009006A8" w:rsidRDefault="000157A8" w:rsidP="000157A8">
      <w:pPr>
        <w:jc w:val="both"/>
        <w:rPr>
          <w:rFonts w:ascii="Times New Roman" w:hAnsi="Times New Roman"/>
        </w:rPr>
      </w:pPr>
      <w:r w:rsidRPr="009006A8">
        <w:rPr>
          <w:rFonts w:ascii="Times New Roman" w:hAnsi="Times New Roman"/>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14:paraId="701A8033" w14:textId="77777777" w:rsidR="000157A8" w:rsidRPr="003C7DAD" w:rsidRDefault="000157A8" w:rsidP="000157A8">
      <w:pPr>
        <w:jc w:val="both"/>
        <w:rPr>
          <w:rFonts w:ascii="Times New Roman" w:hAnsi="Times New Roman"/>
          <w:u w:val="single"/>
        </w:rPr>
      </w:pPr>
      <w:r w:rsidRPr="009006A8">
        <w:rPr>
          <w:rFonts w:ascii="Times New Roman" w:hAnsi="Times New Roman"/>
        </w:rPr>
        <w:t xml:space="preserve">2.1.4. </w:t>
      </w:r>
      <w:r w:rsidRPr="003C7DAD">
        <w:rPr>
          <w:rFonts w:ascii="Times New Roman" w:hAnsi="Times New Roman"/>
          <w:u w:val="single"/>
        </w:rPr>
        <w:t>При приеме на работу сотрудник обязан предъявить администрации ДОУ (согласно ст. 65 ТК РФ):</w:t>
      </w:r>
    </w:p>
    <w:p w14:paraId="43B50C3A" w14:textId="77777777" w:rsidR="000157A8" w:rsidRPr="009006A8" w:rsidRDefault="000157A8" w:rsidP="000157A8">
      <w:pPr>
        <w:jc w:val="both"/>
        <w:rPr>
          <w:rFonts w:ascii="Times New Roman" w:hAnsi="Times New Roman"/>
        </w:rPr>
      </w:pPr>
      <w:r w:rsidRPr="009006A8">
        <w:rPr>
          <w:rFonts w:ascii="Times New Roman" w:hAnsi="Times New Roman"/>
        </w:rPr>
        <w:t>• паспорт или иной документ, удостоверяющий личность;</w:t>
      </w:r>
    </w:p>
    <w:p w14:paraId="13A2F5E6" w14:textId="77777777" w:rsidR="000157A8" w:rsidRPr="009006A8" w:rsidRDefault="000157A8" w:rsidP="000157A8">
      <w:pPr>
        <w:jc w:val="both"/>
        <w:rPr>
          <w:rFonts w:ascii="Times New Roman" w:hAnsi="Times New Roman"/>
        </w:rPr>
      </w:pPr>
      <w:r w:rsidRPr="009006A8">
        <w:rPr>
          <w:rFonts w:ascii="Times New Roman" w:hAnsi="Times New Roman"/>
        </w:rPr>
        <w:lastRenderedPageBreak/>
        <w:t>• 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14:paraId="6DC03073" w14:textId="77777777" w:rsidR="000157A8" w:rsidRPr="009006A8" w:rsidRDefault="000157A8" w:rsidP="000157A8">
      <w:pPr>
        <w:jc w:val="both"/>
        <w:rPr>
          <w:rFonts w:ascii="Times New Roman" w:hAnsi="Times New Roman"/>
        </w:rPr>
      </w:pPr>
      <w:r w:rsidRPr="009006A8">
        <w:rPr>
          <w:rFonts w:ascii="Times New Roman" w:hAnsi="Times New Roman"/>
        </w:rPr>
        <w:t>• документ, подтверждавший регистрацию</w:t>
      </w:r>
      <w:r>
        <w:rPr>
          <w:rFonts w:ascii="Times New Roman" w:hAnsi="Times New Roman"/>
        </w:rPr>
        <w:t xml:space="preserve"> в </w:t>
      </w:r>
      <w:r w:rsidRPr="009006A8">
        <w:rPr>
          <w:rFonts w:ascii="Times New Roman" w:hAnsi="Times New Roman"/>
        </w:rPr>
        <w:t>системе индивидуального</w:t>
      </w:r>
      <w:r>
        <w:rPr>
          <w:rFonts w:ascii="Times New Roman" w:hAnsi="Times New Roman"/>
        </w:rPr>
        <w:t xml:space="preserve"> </w:t>
      </w:r>
      <w:r w:rsidRPr="009006A8">
        <w:rPr>
          <w:rFonts w:ascii="Times New Roman" w:hAnsi="Times New Roman"/>
        </w:rPr>
        <w:t>(персонифицированного) учета, в том числе в форме электронного документа;</w:t>
      </w:r>
    </w:p>
    <w:p w14:paraId="010F98F4" w14:textId="77777777" w:rsidR="000157A8" w:rsidRPr="009006A8" w:rsidRDefault="000157A8" w:rsidP="000157A8">
      <w:pPr>
        <w:jc w:val="both"/>
        <w:rPr>
          <w:rFonts w:ascii="Times New Roman" w:hAnsi="Times New Roman"/>
        </w:rPr>
      </w:pPr>
      <w:r w:rsidRPr="009006A8">
        <w:rPr>
          <w:rFonts w:ascii="Times New Roman" w:hAnsi="Times New Roman"/>
        </w:rPr>
        <w:t>• документ воинского учета - для военнообязанных и лиц, подлежащих призыву на военную службу;</w:t>
      </w:r>
    </w:p>
    <w:p w14:paraId="4E6B6EC7" w14:textId="77777777" w:rsidR="000157A8" w:rsidRPr="009006A8" w:rsidRDefault="000157A8" w:rsidP="000157A8">
      <w:pPr>
        <w:jc w:val="both"/>
        <w:rPr>
          <w:rFonts w:ascii="Times New Roman" w:hAnsi="Times New Roman"/>
        </w:rPr>
      </w:pPr>
      <w:r w:rsidRPr="009006A8">
        <w:rPr>
          <w:rFonts w:ascii="Times New Roman" w:hAnsi="Times New Roman"/>
        </w:rPr>
        <w:t>• документ об образовании и (или) о квалификации</w:t>
      </w:r>
      <w:r>
        <w:rPr>
          <w:rFonts w:ascii="Times New Roman" w:hAnsi="Times New Roman"/>
        </w:rPr>
        <w:t xml:space="preserve"> при наличи</w:t>
      </w:r>
      <w:r w:rsidRPr="009006A8">
        <w:rPr>
          <w:rFonts w:ascii="Times New Roman" w:hAnsi="Times New Roman"/>
        </w:rPr>
        <w:t>и специальных знаний - при поступлении на работу, требующую специальных знаний или специальной подготовки:</w:t>
      </w:r>
    </w:p>
    <w:p w14:paraId="0A85B398" w14:textId="77777777" w:rsidR="000157A8" w:rsidRPr="009006A8" w:rsidRDefault="000157A8" w:rsidP="000157A8">
      <w:pPr>
        <w:jc w:val="both"/>
        <w:rPr>
          <w:rFonts w:ascii="Times New Roman" w:hAnsi="Times New Roman"/>
        </w:rPr>
      </w:pPr>
      <w:r w:rsidRPr="009006A8">
        <w:rPr>
          <w:rFonts w:ascii="Times New Roman" w:hAnsi="Times New Roman"/>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14:paraId="4647915B" w14:textId="77777777" w:rsidR="000157A8" w:rsidRPr="009006A8" w:rsidRDefault="000157A8" w:rsidP="000157A8">
      <w:pPr>
        <w:jc w:val="both"/>
        <w:rPr>
          <w:rFonts w:ascii="Times New Roman" w:hAnsi="Times New Roman"/>
        </w:rPr>
      </w:pPr>
      <w:r>
        <w:rPr>
          <w:rFonts w:ascii="Times New Roman" w:hAnsi="Times New Roman"/>
        </w:rPr>
        <w:t xml:space="preserve">• медицинское заключение </w:t>
      </w:r>
      <w:r w:rsidRPr="009006A8">
        <w:rPr>
          <w:rFonts w:ascii="Times New Roman" w:hAnsi="Times New Roman"/>
        </w:rPr>
        <w:t>прохождении</w:t>
      </w:r>
      <w:r>
        <w:rPr>
          <w:rFonts w:ascii="Times New Roman" w:hAnsi="Times New Roman"/>
        </w:rPr>
        <w:t xml:space="preserve"> обязательного психиатрического </w:t>
      </w:r>
      <w:r w:rsidRPr="009006A8">
        <w:rPr>
          <w:rFonts w:ascii="Times New Roman" w:hAnsi="Times New Roman"/>
        </w:rPr>
        <w:t>освидетельствования (Приказ от 20 мая 2022 года Nº342н);</w:t>
      </w:r>
    </w:p>
    <w:p w14:paraId="42A0204F" w14:textId="77777777" w:rsidR="000157A8" w:rsidRPr="009006A8" w:rsidRDefault="000157A8" w:rsidP="000157A8">
      <w:pPr>
        <w:jc w:val="both"/>
        <w:rPr>
          <w:rFonts w:ascii="Times New Roman" w:hAnsi="Times New Roman"/>
        </w:rPr>
      </w:pPr>
      <w:r w:rsidRPr="009006A8">
        <w:rPr>
          <w:rFonts w:ascii="Times New Roman" w:hAnsi="Times New Roman"/>
        </w:rPr>
        <w:t>• заключение о предварительном медицинском осмотре (ст. 48 пункт 9 Федерального закона Nº 273-Ф3 от 29.12.2012г "Об образовании в Российской Федерации");</w:t>
      </w:r>
    </w:p>
    <w:p w14:paraId="14043EC9" w14:textId="77777777" w:rsidR="000157A8" w:rsidRPr="007C7E8B" w:rsidRDefault="000157A8" w:rsidP="000157A8">
      <w:pPr>
        <w:jc w:val="both"/>
        <w:rPr>
          <w:rFonts w:ascii="Times New Roman" w:hAnsi="Times New Roman"/>
        </w:rPr>
      </w:pPr>
      <w:r w:rsidRPr="009006A8">
        <w:rPr>
          <w:rFonts w:ascii="Times New Roman" w:hAnsi="Times New Roman"/>
        </w:rPr>
        <w:t>• справку из учебного заведения о прохождении обучения (для лиц, обучающихся по</w:t>
      </w:r>
      <w:r>
        <w:rPr>
          <w:rFonts w:ascii="Times New Roman" w:hAnsi="Times New Roman"/>
        </w:rPr>
        <w:t xml:space="preserve"> </w:t>
      </w:r>
      <w:r w:rsidRPr="007C7E8B">
        <w:rPr>
          <w:rFonts w:ascii="Times New Roman" w:hAnsi="Times New Roman"/>
        </w:rPr>
        <w:t>образовательным программам высшего образования).</w:t>
      </w:r>
    </w:p>
    <w:p w14:paraId="01E94E76" w14:textId="77777777" w:rsidR="000157A8" w:rsidRPr="007C7E8B" w:rsidRDefault="000157A8" w:rsidP="000157A8">
      <w:pPr>
        <w:jc w:val="both"/>
        <w:rPr>
          <w:rFonts w:ascii="Times New Roman" w:hAnsi="Times New Roman"/>
        </w:rPr>
      </w:pPr>
      <w:r w:rsidRPr="007C7E8B">
        <w:rPr>
          <w:rFonts w:ascii="Times New Roman" w:hAnsi="Times New Roman"/>
        </w:rPr>
        <w:t>2.1.5.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14:paraId="6E73A323" w14:textId="77777777" w:rsidR="000157A8" w:rsidRPr="007C7E8B" w:rsidRDefault="000157A8" w:rsidP="000157A8">
      <w:pPr>
        <w:jc w:val="both"/>
        <w:rPr>
          <w:rFonts w:ascii="Times New Roman" w:hAnsi="Times New Roman"/>
        </w:rPr>
      </w:pPr>
      <w:r w:rsidRPr="007C7E8B">
        <w:rPr>
          <w:rFonts w:ascii="Times New Roman" w:hAnsi="Times New Roman"/>
        </w:rPr>
        <w:t>2.1.6.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14:paraId="65465E3D" w14:textId="77777777" w:rsidR="000157A8" w:rsidRPr="007C7E8B" w:rsidRDefault="000157A8" w:rsidP="000157A8">
      <w:pPr>
        <w:jc w:val="both"/>
        <w:rPr>
          <w:rFonts w:ascii="Times New Roman" w:hAnsi="Times New Roman"/>
        </w:rPr>
      </w:pPr>
      <w:r w:rsidRPr="007C7E8B">
        <w:rPr>
          <w:rFonts w:ascii="Times New Roman" w:hAnsi="Times New Roman"/>
        </w:rPr>
        <w:t>2.1.7. Для оформления на работу иностранным гражданам и лицам без гражданства следует предоставить документы, перечисленные в п.2.1.4 настоящего Положения, а также:</w:t>
      </w:r>
    </w:p>
    <w:p w14:paraId="579A49E9" w14:textId="77777777" w:rsidR="000157A8" w:rsidRPr="007C7E8B" w:rsidRDefault="000157A8" w:rsidP="000157A8">
      <w:pPr>
        <w:jc w:val="both"/>
        <w:rPr>
          <w:rFonts w:ascii="Times New Roman" w:hAnsi="Times New Roman"/>
        </w:rPr>
      </w:pPr>
      <w:r w:rsidRPr="007C7E8B">
        <w:rPr>
          <w:rFonts w:ascii="Times New Roman" w:hAnsi="Times New Roman"/>
        </w:rPr>
        <w:t>• временно пребывающим визовым иностранцам: разрешение на работу, виза, миграционная карта;</w:t>
      </w:r>
    </w:p>
    <w:p w14:paraId="5512643B" w14:textId="77777777" w:rsidR="000157A8" w:rsidRPr="007C7E8B" w:rsidRDefault="000157A8" w:rsidP="000157A8">
      <w:pPr>
        <w:jc w:val="both"/>
        <w:rPr>
          <w:rFonts w:ascii="Times New Roman" w:hAnsi="Times New Roman"/>
        </w:rPr>
      </w:pPr>
      <w:r w:rsidRPr="007C7E8B">
        <w:rPr>
          <w:rFonts w:ascii="Times New Roman" w:hAnsi="Times New Roman"/>
        </w:rPr>
        <w:t>• временно пребывающим безвизовым иностранцам: патент, миграционная карта;</w:t>
      </w:r>
    </w:p>
    <w:p w14:paraId="3D9C1D8D" w14:textId="77777777" w:rsidR="000157A8" w:rsidRPr="007C7E8B" w:rsidRDefault="000157A8" w:rsidP="000157A8">
      <w:pPr>
        <w:jc w:val="both"/>
        <w:rPr>
          <w:rFonts w:ascii="Times New Roman" w:hAnsi="Times New Roman"/>
        </w:rPr>
      </w:pPr>
      <w:r w:rsidRPr="007C7E8B">
        <w:rPr>
          <w:rFonts w:ascii="Times New Roman" w:hAnsi="Times New Roman"/>
        </w:rPr>
        <w:t>• временно проживающим: разрешение на временное проживание, разрешение на временное проживание в целях получения образования, виза:</w:t>
      </w:r>
    </w:p>
    <w:p w14:paraId="29267634" w14:textId="77777777" w:rsidR="000157A8" w:rsidRPr="007C7E8B" w:rsidRDefault="000157A8" w:rsidP="000157A8">
      <w:pPr>
        <w:jc w:val="both"/>
        <w:rPr>
          <w:rFonts w:ascii="Times New Roman" w:hAnsi="Times New Roman"/>
        </w:rPr>
      </w:pPr>
      <w:r w:rsidRPr="007C7E8B">
        <w:rPr>
          <w:rFonts w:ascii="Times New Roman" w:hAnsi="Times New Roman"/>
        </w:rPr>
        <w:t>• постоянно проживающим: вид на жительство:</w:t>
      </w:r>
    </w:p>
    <w:p w14:paraId="43916369" w14:textId="77777777" w:rsidR="000157A8" w:rsidRPr="007C7E8B" w:rsidRDefault="000157A8" w:rsidP="000157A8">
      <w:pPr>
        <w:jc w:val="both"/>
        <w:rPr>
          <w:rFonts w:ascii="Times New Roman" w:hAnsi="Times New Roman"/>
        </w:rPr>
      </w:pPr>
      <w:r>
        <w:rPr>
          <w:rFonts w:ascii="Times New Roman" w:hAnsi="Times New Roman"/>
        </w:rPr>
        <w:t>• высококв</w:t>
      </w:r>
      <w:r w:rsidRPr="007C7E8B">
        <w:rPr>
          <w:rFonts w:ascii="Times New Roman" w:hAnsi="Times New Roman"/>
        </w:rPr>
        <w:t>алифицированному специалисту: договор (полис) добровольного медицинского страхования, разрешение на работу, миграционная карта.</w:t>
      </w:r>
    </w:p>
    <w:p w14:paraId="3B9F87AA" w14:textId="77777777" w:rsidR="000157A8" w:rsidRPr="007C7E8B" w:rsidRDefault="000157A8" w:rsidP="000157A8">
      <w:pPr>
        <w:jc w:val="both"/>
        <w:rPr>
          <w:rFonts w:ascii="Times New Roman" w:hAnsi="Times New Roman"/>
        </w:rPr>
      </w:pPr>
      <w:r w:rsidRPr="007C7E8B">
        <w:rPr>
          <w:rFonts w:ascii="Times New Roman" w:hAnsi="Times New Roman"/>
        </w:rPr>
        <w:t>2.1.7.1. Для иностранных граждан ИНН, СНИЛС, трудовую книжку может оформить работодатель.</w:t>
      </w:r>
    </w:p>
    <w:p w14:paraId="72245A66" w14:textId="77777777" w:rsidR="000157A8" w:rsidRPr="007C7E8B" w:rsidRDefault="000157A8" w:rsidP="000157A8">
      <w:pPr>
        <w:jc w:val="both"/>
        <w:rPr>
          <w:rFonts w:ascii="Times New Roman" w:hAnsi="Times New Roman"/>
        </w:rPr>
      </w:pPr>
      <w:r w:rsidRPr="007C7E8B">
        <w:rPr>
          <w:rFonts w:ascii="Times New Roman" w:hAnsi="Times New Roman"/>
        </w:rPr>
        <w:t>2.1.7.2. В соответствии с Указом Президента Российской Федерации от 27.08.2022 Nº 585, граждане Украины вместо патента или разрешения на р</w:t>
      </w:r>
      <w:r>
        <w:rPr>
          <w:rFonts w:ascii="Times New Roman" w:hAnsi="Times New Roman"/>
        </w:rPr>
        <w:t xml:space="preserve">аботу могут предъявить выданный </w:t>
      </w:r>
      <w:r w:rsidRPr="007C7E8B">
        <w:rPr>
          <w:rFonts w:ascii="Times New Roman" w:hAnsi="Times New Roman"/>
        </w:rPr>
        <w:t>МВД документ о дактилоскопии.</w:t>
      </w:r>
    </w:p>
    <w:p w14:paraId="77ACEC7E" w14:textId="77777777" w:rsidR="000157A8" w:rsidRPr="007C7E8B" w:rsidRDefault="000157A8" w:rsidP="000157A8">
      <w:pPr>
        <w:jc w:val="both"/>
        <w:rPr>
          <w:rFonts w:ascii="Times New Roman" w:hAnsi="Times New Roman"/>
        </w:rPr>
      </w:pPr>
      <w:r w:rsidRPr="007C7E8B">
        <w:rPr>
          <w:rFonts w:ascii="Times New Roman" w:hAnsi="Times New Roman"/>
        </w:rPr>
        <w:t>2.1.8.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14:paraId="3FF99E47" w14:textId="77777777" w:rsidR="000157A8" w:rsidRPr="007C7E8B" w:rsidRDefault="000157A8" w:rsidP="000157A8">
      <w:pPr>
        <w:jc w:val="both"/>
        <w:rPr>
          <w:rFonts w:ascii="Times New Roman" w:hAnsi="Times New Roman"/>
        </w:rPr>
      </w:pPr>
      <w:r w:rsidRPr="007C7E8B">
        <w:rPr>
          <w:rFonts w:ascii="Times New Roman" w:hAnsi="Times New Roman"/>
        </w:rPr>
        <w:lastRenderedPageBreak/>
        <w:t>2.1.9.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14:paraId="6639D10C" w14:textId="77777777" w:rsidR="000157A8" w:rsidRPr="007C7E8B" w:rsidRDefault="000157A8" w:rsidP="000157A8">
      <w:pPr>
        <w:jc w:val="both"/>
        <w:rPr>
          <w:rFonts w:ascii="Times New Roman" w:hAnsi="Times New Roman"/>
        </w:rPr>
      </w:pPr>
      <w:r w:rsidRPr="007C7E8B">
        <w:rPr>
          <w:rFonts w:ascii="Times New Roman" w:hAnsi="Times New Roman"/>
        </w:rPr>
        <w:t>2.1.10.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w:t>
      </w:r>
      <w:r>
        <w:rPr>
          <w:rFonts w:ascii="Times New Roman" w:hAnsi="Times New Roman"/>
        </w:rPr>
        <w:t xml:space="preserve">ком, </w:t>
      </w:r>
      <w:r w:rsidRPr="007C7E8B">
        <w:rPr>
          <w:rFonts w:ascii="Times New Roman" w:hAnsi="Times New Roman"/>
        </w:rPr>
        <w:t>утвержденными Профессиональными</w:t>
      </w:r>
      <w:r>
        <w:rPr>
          <w:rFonts w:ascii="Times New Roman" w:hAnsi="Times New Roman"/>
        </w:rPr>
        <w:t xml:space="preserve"> </w:t>
      </w:r>
      <w:r w:rsidRPr="007C7E8B">
        <w:rPr>
          <w:rFonts w:ascii="Times New Roman" w:hAnsi="Times New Roman"/>
        </w:rPr>
        <w:t>стандартами обязаны предъявить документы, подтверждающие образовательный уровень и</w:t>
      </w:r>
      <w:r>
        <w:rPr>
          <w:rFonts w:ascii="Times New Roman" w:hAnsi="Times New Roman"/>
        </w:rPr>
        <w:t xml:space="preserve"> </w:t>
      </w:r>
      <w:r w:rsidRPr="007C7E8B">
        <w:rPr>
          <w:rFonts w:ascii="Times New Roman" w:hAnsi="Times New Roman"/>
        </w:rPr>
        <w:t>профессиональную подготовку.</w:t>
      </w:r>
    </w:p>
    <w:p w14:paraId="5315AF98" w14:textId="77777777" w:rsidR="000157A8" w:rsidRDefault="000157A8" w:rsidP="000157A8">
      <w:pPr>
        <w:jc w:val="both"/>
        <w:rPr>
          <w:rFonts w:ascii="Times New Roman" w:hAnsi="Times New Roman"/>
        </w:rPr>
      </w:pPr>
      <w:r w:rsidRPr="007C7E8B">
        <w:rPr>
          <w:rFonts w:ascii="Times New Roman" w:hAnsi="Times New Roman"/>
        </w:rPr>
        <w:t xml:space="preserve">2.1.10.1. Право на занятие педагогической деятельностью имеют </w:t>
      </w:r>
      <w:proofErr w:type="gramStart"/>
      <w:r w:rsidRPr="007C7E8B">
        <w:rPr>
          <w:rFonts w:ascii="Times New Roman" w:hAnsi="Times New Roman"/>
        </w:rPr>
        <w:t>лица</w:t>
      </w:r>
      <w:proofErr w:type="gramEnd"/>
      <w:r w:rsidRPr="007C7E8B">
        <w:rPr>
          <w:rFonts w:ascii="Times New Roman" w:hAnsi="Times New Roman"/>
        </w:rPr>
        <w:t xml:space="preserve">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Nº273-Ф3.</w:t>
      </w:r>
    </w:p>
    <w:p w14:paraId="01FE4C30" w14:textId="77777777" w:rsidR="000157A8" w:rsidRPr="00BD1D72" w:rsidRDefault="000157A8" w:rsidP="000157A8">
      <w:pPr>
        <w:jc w:val="both"/>
        <w:rPr>
          <w:rFonts w:ascii="Times New Roman" w:hAnsi="Times New Roman"/>
        </w:rPr>
      </w:pPr>
      <w:r w:rsidRPr="00BD1D72">
        <w:rPr>
          <w:rFonts w:ascii="Times New Roman" w:hAnsi="Times New Roman"/>
        </w:rPr>
        <w:t xml:space="preserve">2.1.10.1.1. При заключении трудового договора о занятии педагогической деятельностью по образовательным программам дошкольного образования и начального общего образования лицо, обучающиеся по образовательным программам среднего профессионального образования, предъявляет: </w:t>
      </w:r>
    </w:p>
    <w:p w14:paraId="13BD8B7B" w14:textId="77777777" w:rsidR="000157A8" w:rsidRPr="00BD1D72" w:rsidRDefault="000157A8" w:rsidP="00677B3C">
      <w:pPr>
        <w:pStyle w:val="aa"/>
        <w:widowControl/>
        <w:numPr>
          <w:ilvl w:val="0"/>
          <w:numId w:val="1"/>
        </w:numPr>
        <w:autoSpaceDE/>
        <w:autoSpaceDN/>
        <w:spacing w:line="259" w:lineRule="auto"/>
        <w:contextualSpacing/>
        <w:rPr>
          <w:sz w:val="24"/>
        </w:rPr>
      </w:pPr>
      <w:r w:rsidRPr="00BD1D72">
        <w:rPr>
          <w:sz w:val="24"/>
        </w:rPr>
        <w:t>документы, указанные в п. 2.1.4 Правил, за исключением документов об образовании и о квалификации;</w:t>
      </w:r>
    </w:p>
    <w:p w14:paraId="699CB072" w14:textId="77777777" w:rsidR="000157A8" w:rsidRPr="00BD1D72" w:rsidRDefault="000157A8" w:rsidP="00677B3C">
      <w:pPr>
        <w:pStyle w:val="aa"/>
        <w:widowControl/>
        <w:numPr>
          <w:ilvl w:val="0"/>
          <w:numId w:val="1"/>
        </w:numPr>
        <w:autoSpaceDE/>
        <w:autoSpaceDN/>
        <w:spacing w:line="259" w:lineRule="auto"/>
        <w:contextualSpacing/>
        <w:rPr>
          <w:sz w:val="24"/>
        </w:rPr>
      </w:pPr>
      <w:r w:rsidRPr="00BD1D72">
        <w:rPr>
          <w:sz w:val="24"/>
        </w:rPr>
        <w:t>характеристику обучающегося, выданную организацией, осуществляющей образовательную деятельность, в которой он обучается;</w:t>
      </w:r>
    </w:p>
    <w:p w14:paraId="3B29F030" w14:textId="77777777" w:rsidR="000157A8" w:rsidRPr="00BD1D72" w:rsidRDefault="000157A8" w:rsidP="00677B3C">
      <w:pPr>
        <w:pStyle w:val="aa"/>
        <w:widowControl/>
        <w:numPr>
          <w:ilvl w:val="0"/>
          <w:numId w:val="1"/>
        </w:numPr>
        <w:autoSpaceDE/>
        <w:autoSpaceDN/>
        <w:spacing w:line="259" w:lineRule="auto"/>
        <w:contextualSpacing/>
        <w:rPr>
          <w:sz w:val="24"/>
        </w:rPr>
      </w:pPr>
      <w:r w:rsidRPr="00BD1D72">
        <w:rPr>
          <w:sz w:val="24"/>
        </w:rPr>
        <w:t>справку о периоде обучения, подтверждающую успешное прохождение обучающимся промежуточных аттестаций за предыдущие годы обучения по образовательной программе среднего профессионального образования по специальности, входящей в укрупненную группу специальностей «Образование и педагогические науки», с указанием перечня освоенных обучающимся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52F0350F" w14:textId="77777777" w:rsidR="000157A8" w:rsidRPr="007C7E8B" w:rsidRDefault="000157A8" w:rsidP="000157A8">
      <w:pPr>
        <w:jc w:val="both"/>
        <w:rPr>
          <w:rFonts w:ascii="Times New Roman" w:hAnsi="Times New Roman"/>
        </w:rPr>
      </w:pPr>
      <w:r w:rsidRPr="007C7E8B">
        <w:rPr>
          <w:rFonts w:ascii="Times New Roman" w:hAnsi="Times New Roman"/>
        </w:rPr>
        <w:t>2.1.10.2.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w:t>
      </w:r>
    </w:p>
    <w:p w14:paraId="64304F32" w14:textId="77777777" w:rsidR="000157A8" w:rsidRPr="007C7E8B" w:rsidRDefault="000157A8" w:rsidP="000157A8">
      <w:pPr>
        <w:jc w:val="both"/>
        <w:rPr>
          <w:rFonts w:ascii="Times New Roman" w:hAnsi="Times New Roman"/>
        </w:rPr>
      </w:pPr>
      <w:r w:rsidRPr="007C7E8B">
        <w:rPr>
          <w:rFonts w:ascii="Times New Roman" w:hAnsi="Times New Roman"/>
        </w:rPr>
        <w:t>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2C5B2DB2" w14:textId="2820E91E" w:rsidR="000157A8" w:rsidRDefault="000157A8" w:rsidP="000157A8">
      <w:pPr>
        <w:jc w:val="both"/>
        <w:rPr>
          <w:rFonts w:ascii="Times New Roman" w:hAnsi="Times New Roman"/>
        </w:rPr>
      </w:pPr>
      <w:r w:rsidRPr="007C7E8B">
        <w:rPr>
          <w:rFonts w:ascii="Times New Roman" w:hAnsi="Times New Roman"/>
        </w:rPr>
        <w:t>2.1.10.3.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14:paraId="6D79A6F1" w14:textId="77777777" w:rsidR="00186E1D" w:rsidRDefault="00186E1D" w:rsidP="00186E1D">
      <w:pPr>
        <w:jc w:val="both"/>
        <w:rPr>
          <w:rFonts w:ascii="Times New Roman" w:hAnsi="Times New Roman"/>
        </w:rPr>
      </w:pPr>
      <w:r>
        <w:rPr>
          <w:rFonts w:ascii="Times New Roman" w:hAnsi="Times New Roman"/>
        </w:rPr>
        <w:t>2.1.10.4.</w:t>
      </w:r>
      <w:r w:rsidRPr="00186E1D">
        <w:t xml:space="preserve"> </w:t>
      </w:r>
      <w:r>
        <w:t>К п</w:t>
      </w:r>
      <w:r w:rsidRPr="00186E1D">
        <w:rPr>
          <w:rFonts w:ascii="Times New Roman" w:hAnsi="Times New Roman"/>
        </w:rPr>
        <w:t>росветительск</w:t>
      </w:r>
      <w:r>
        <w:rPr>
          <w:rFonts w:ascii="Times New Roman" w:hAnsi="Times New Roman"/>
        </w:rPr>
        <w:t xml:space="preserve">ой деятельности не допускаются </w:t>
      </w:r>
      <w:r w:rsidRPr="007C7E8B">
        <w:rPr>
          <w:rFonts w:ascii="Times New Roman" w:hAnsi="Times New Roman"/>
        </w:rPr>
        <w:t>иностранные агенты.</w:t>
      </w:r>
    </w:p>
    <w:p w14:paraId="40F4DB28" w14:textId="77777777" w:rsidR="000157A8" w:rsidRPr="007C7E8B" w:rsidRDefault="000157A8" w:rsidP="000157A8">
      <w:pPr>
        <w:jc w:val="both"/>
        <w:rPr>
          <w:rFonts w:ascii="Times New Roman" w:hAnsi="Times New Roman"/>
        </w:rPr>
      </w:pPr>
      <w:r w:rsidRPr="007C7E8B">
        <w:rPr>
          <w:rFonts w:ascii="Times New Roman" w:hAnsi="Times New Roman"/>
        </w:rPr>
        <w:t>2.1.11.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0C88710A" w14:textId="77777777" w:rsidR="000157A8" w:rsidRPr="007C7E8B" w:rsidRDefault="000157A8" w:rsidP="000157A8">
      <w:pPr>
        <w:jc w:val="both"/>
        <w:rPr>
          <w:rFonts w:ascii="Times New Roman" w:hAnsi="Times New Roman"/>
        </w:rPr>
      </w:pPr>
      <w:r w:rsidRPr="007C7E8B">
        <w:rPr>
          <w:rFonts w:ascii="Times New Roman" w:hAnsi="Times New Roman"/>
        </w:rPr>
        <w:t>2.1.12.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w:t>
      </w:r>
    </w:p>
    <w:p w14:paraId="69654880" w14:textId="77777777" w:rsidR="000157A8" w:rsidRPr="007C7E8B" w:rsidRDefault="000157A8" w:rsidP="000157A8">
      <w:pPr>
        <w:jc w:val="both"/>
        <w:rPr>
          <w:rFonts w:ascii="Times New Roman" w:hAnsi="Times New Roman"/>
        </w:rPr>
      </w:pPr>
      <w:r w:rsidRPr="007C7E8B">
        <w:rPr>
          <w:rFonts w:ascii="Times New Roman" w:hAnsi="Times New Roman"/>
        </w:rPr>
        <w:t>заключенного трудового договора. Приказ о приеме на работу объявляется работнику под</w:t>
      </w:r>
    </w:p>
    <w:p w14:paraId="6D9B355B" w14:textId="77777777" w:rsidR="000157A8" w:rsidRPr="007C7E8B" w:rsidRDefault="000157A8" w:rsidP="000157A8">
      <w:pPr>
        <w:jc w:val="both"/>
        <w:rPr>
          <w:rFonts w:ascii="Times New Roman" w:hAnsi="Times New Roman"/>
        </w:rPr>
      </w:pPr>
      <w:r w:rsidRPr="007C7E8B">
        <w:rPr>
          <w:rFonts w:ascii="Times New Roman" w:hAnsi="Times New Roman"/>
        </w:rPr>
        <w:t>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14:paraId="765AE29C" w14:textId="77777777" w:rsidR="000157A8" w:rsidRPr="007C7E8B" w:rsidRDefault="000157A8" w:rsidP="000157A8">
      <w:pPr>
        <w:jc w:val="both"/>
        <w:rPr>
          <w:rFonts w:ascii="Times New Roman" w:hAnsi="Times New Roman"/>
        </w:rPr>
      </w:pPr>
      <w:r w:rsidRPr="007C7E8B">
        <w:rPr>
          <w:rFonts w:ascii="Times New Roman" w:hAnsi="Times New Roman"/>
        </w:rPr>
        <w:lastRenderedPageBreak/>
        <w:t>2.1.13.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17B472EF" w14:textId="77777777" w:rsidR="000157A8" w:rsidRDefault="000157A8" w:rsidP="000157A8">
      <w:pPr>
        <w:jc w:val="both"/>
        <w:rPr>
          <w:rFonts w:ascii="Times New Roman" w:hAnsi="Times New Roman"/>
        </w:rPr>
      </w:pPr>
      <w:r w:rsidRPr="007C7E8B">
        <w:rPr>
          <w:rFonts w:ascii="Times New Roman" w:hAnsi="Times New Roman"/>
        </w:rPr>
        <w:t>2.1.14.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00AA02D6" w14:textId="77777777" w:rsidR="000157A8" w:rsidRPr="007C7E8B" w:rsidRDefault="000157A8" w:rsidP="000157A8">
      <w:pPr>
        <w:jc w:val="both"/>
        <w:rPr>
          <w:rFonts w:ascii="Times New Roman" w:hAnsi="Times New Roman"/>
          <w:u w:val="single"/>
        </w:rPr>
      </w:pPr>
      <w:r w:rsidRPr="007C7E8B">
        <w:rPr>
          <w:rFonts w:ascii="Times New Roman" w:hAnsi="Times New Roman"/>
          <w:u w:val="single"/>
        </w:rPr>
        <w:t>Испытание при приеме на работу не устанавливается для:</w:t>
      </w:r>
    </w:p>
    <w:p w14:paraId="153B6E36"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беременных женщин и женщин, имеющих детей в возрасте до полутора лет;</w:t>
      </w:r>
    </w:p>
    <w:p w14:paraId="23FFD660"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28CFEE2A"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лиц, приглашенных на работу в порядке перевода от другого работодателя по согласованию между работодателями;</w:t>
      </w:r>
    </w:p>
    <w:p w14:paraId="4BF095D0"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лиц, которым не исполнилось 18 лет;</w:t>
      </w:r>
    </w:p>
    <w:p w14:paraId="67B038DF"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иных лиц в случаях, предусмотренных ТК РФ, иными федеральными законами, коллективным договором.</w:t>
      </w:r>
    </w:p>
    <w:p w14:paraId="6E829F2C" w14:textId="77777777" w:rsidR="000157A8" w:rsidRPr="007C7E8B" w:rsidRDefault="000157A8" w:rsidP="000157A8">
      <w:pPr>
        <w:jc w:val="both"/>
        <w:rPr>
          <w:rFonts w:ascii="Times New Roman" w:hAnsi="Times New Roman"/>
        </w:rPr>
      </w:pPr>
      <w:r w:rsidRPr="007C7E8B">
        <w:rPr>
          <w:rFonts w:ascii="Times New Roman" w:hAnsi="Times New Roman"/>
        </w:rPr>
        <w:t>2.1.15.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242144DC" w14:textId="77777777" w:rsidR="000157A8" w:rsidRPr="007C7E8B" w:rsidRDefault="000157A8" w:rsidP="000157A8">
      <w:pPr>
        <w:jc w:val="both"/>
        <w:rPr>
          <w:rFonts w:ascii="Times New Roman" w:hAnsi="Times New Roman"/>
        </w:rPr>
      </w:pPr>
      <w:r w:rsidRPr="007C7E8B">
        <w:rPr>
          <w:rFonts w:ascii="Times New Roman" w:hAnsi="Times New Roman"/>
        </w:rPr>
        <w:t>2.1.16.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2B5B78BA" w14:textId="77777777" w:rsidR="000157A8" w:rsidRPr="007C7E8B" w:rsidRDefault="000157A8" w:rsidP="000157A8">
      <w:pPr>
        <w:jc w:val="both"/>
        <w:rPr>
          <w:rFonts w:ascii="Times New Roman" w:hAnsi="Times New Roman"/>
        </w:rPr>
      </w:pPr>
      <w:r w:rsidRPr="007C7E8B">
        <w:rPr>
          <w:rFonts w:ascii="Times New Roman" w:hAnsi="Times New Roman"/>
        </w:rPr>
        <w:t>2.1.17.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6F333203" w14:textId="77777777" w:rsidR="000157A8" w:rsidRPr="007C7E8B" w:rsidRDefault="000157A8" w:rsidP="000157A8">
      <w:pPr>
        <w:jc w:val="both"/>
        <w:rPr>
          <w:rFonts w:ascii="Times New Roman" w:hAnsi="Times New Roman"/>
        </w:rPr>
      </w:pPr>
      <w:r w:rsidRPr="007C7E8B">
        <w:rPr>
          <w:rFonts w:ascii="Times New Roman" w:hAnsi="Times New Roman"/>
        </w:rPr>
        <w:t>2.1.18. Трудовой договор вступает в силу со дня его под</w:t>
      </w:r>
      <w:r>
        <w:rPr>
          <w:rFonts w:ascii="Times New Roman" w:hAnsi="Times New Roman"/>
        </w:rPr>
        <w:t xml:space="preserve">писания работником и заведующим </w:t>
      </w:r>
      <w:r w:rsidRPr="007C7E8B">
        <w:rPr>
          <w:rFonts w:ascii="Times New Roman" w:hAnsi="Times New Roman"/>
        </w:rPr>
        <w:t>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w:t>
      </w:r>
      <w:r>
        <w:rPr>
          <w:rFonts w:ascii="Times New Roman" w:hAnsi="Times New Roman"/>
        </w:rPr>
        <w:t>удовой договор. Аннулированный т</w:t>
      </w:r>
      <w:r w:rsidRPr="007C7E8B">
        <w:rPr>
          <w:rFonts w:ascii="Times New Roman" w:hAnsi="Times New Roman"/>
        </w:rPr>
        <w:t>рудовой</w:t>
      </w:r>
      <w:r>
        <w:rPr>
          <w:rFonts w:ascii="Times New Roman" w:hAnsi="Times New Roman"/>
        </w:rPr>
        <w:t xml:space="preserve"> </w:t>
      </w:r>
      <w:r w:rsidRPr="007C7E8B">
        <w:rPr>
          <w:rFonts w:ascii="Times New Roman" w:hAnsi="Times New Roman"/>
        </w:rPr>
        <w:t>договор считается незаключенным.</w:t>
      </w:r>
    </w:p>
    <w:p w14:paraId="1A129102" w14:textId="77777777" w:rsidR="000157A8" w:rsidRPr="007C7E8B" w:rsidRDefault="000157A8" w:rsidP="000157A8">
      <w:pPr>
        <w:jc w:val="both"/>
        <w:rPr>
          <w:rFonts w:ascii="Times New Roman" w:hAnsi="Times New Roman"/>
        </w:rPr>
      </w:pPr>
      <w:r w:rsidRPr="007C7E8B">
        <w:rPr>
          <w:rFonts w:ascii="Times New Roman" w:hAnsi="Times New Roman"/>
        </w:rPr>
        <w:t>2.1.19. Трудовая книжка установленного образца является основным документом о трудовой деятельности и</w:t>
      </w:r>
      <w:r>
        <w:rPr>
          <w:rFonts w:ascii="Times New Roman" w:hAnsi="Times New Roman"/>
        </w:rPr>
        <w:t xml:space="preserve"> трудовом стаже работника (ст.66</w:t>
      </w:r>
      <w:r w:rsidRPr="007C7E8B">
        <w:rPr>
          <w:rFonts w:ascii="Times New Roman" w:hAnsi="Times New Roman"/>
        </w:rPr>
        <w:t xml:space="preserve"> ТК РФ). На всех работников ДОУ, проработавших более 5 дней и в случае, когда работа в данном дошкольном образовательном </w:t>
      </w:r>
      <w:r w:rsidRPr="007C7E8B">
        <w:rPr>
          <w:rFonts w:ascii="Times New Roman" w:hAnsi="Times New Roman"/>
        </w:rPr>
        <w:lastRenderedPageBreak/>
        <w:t>учреждении является основной, оформляется трудовая книжка в соответствии с требованиями Инструкции по заполнению трудовых книжек.</w:t>
      </w:r>
    </w:p>
    <w:p w14:paraId="5551AD34" w14:textId="77777777" w:rsidR="000157A8" w:rsidRPr="007C7E8B" w:rsidRDefault="000157A8" w:rsidP="000157A8">
      <w:pPr>
        <w:jc w:val="both"/>
        <w:rPr>
          <w:rFonts w:ascii="Times New Roman" w:hAnsi="Times New Roman"/>
        </w:rPr>
      </w:pPr>
      <w:r w:rsidRPr="007C7E8B">
        <w:rPr>
          <w:rFonts w:ascii="Times New Roman" w:hAnsi="Times New Roman"/>
        </w:rPr>
        <w:t>2.1.20.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396E7590" w14:textId="77777777" w:rsidR="000157A8" w:rsidRPr="007C7E8B" w:rsidRDefault="000157A8" w:rsidP="000157A8">
      <w:pPr>
        <w:jc w:val="both"/>
        <w:rPr>
          <w:rFonts w:ascii="Times New Roman" w:hAnsi="Times New Roman"/>
        </w:rPr>
      </w:pPr>
      <w:r w:rsidRPr="007C7E8B">
        <w:rPr>
          <w:rFonts w:ascii="Times New Roman" w:hAnsi="Times New Roman"/>
        </w:rPr>
        <w:t>2.1.21.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5DA0EEB3" w14:textId="77777777" w:rsidR="000157A8" w:rsidRPr="007C7E8B" w:rsidRDefault="000157A8" w:rsidP="000157A8">
      <w:pPr>
        <w:jc w:val="both"/>
        <w:rPr>
          <w:rFonts w:ascii="Times New Roman" w:hAnsi="Times New Roman"/>
        </w:rPr>
      </w:pPr>
      <w:r w:rsidRPr="007C7E8B">
        <w:rPr>
          <w:rFonts w:ascii="Times New Roman" w:hAnsi="Times New Roman"/>
        </w:rPr>
        <w:t>2.1.22.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14:paraId="01F23D9F" w14:textId="77777777" w:rsidR="000157A8" w:rsidRPr="007C7E8B" w:rsidRDefault="000157A8" w:rsidP="000157A8">
      <w:pPr>
        <w:jc w:val="both"/>
        <w:rPr>
          <w:rFonts w:ascii="Times New Roman" w:hAnsi="Times New Roman"/>
        </w:rPr>
      </w:pPr>
      <w:r w:rsidRPr="007C7E8B">
        <w:rPr>
          <w:rFonts w:ascii="Times New Roman" w:hAnsi="Times New Roman"/>
        </w:rPr>
        <w:t>2.1.23.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14:paraId="4532A227" w14:textId="77777777" w:rsidR="000157A8" w:rsidRPr="007C7E8B" w:rsidRDefault="000157A8" w:rsidP="000157A8">
      <w:pPr>
        <w:jc w:val="both"/>
        <w:rPr>
          <w:rFonts w:ascii="Times New Roman" w:hAnsi="Times New Roman"/>
        </w:rPr>
      </w:pPr>
      <w:r w:rsidRPr="007C7E8B">
        <w:rPr>
          <w:rFonts w:ascii="Times New Roman" w:hAnsi="Times New Roman"/>
        </w:rPr>
        <w:t>2.1.24.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42837E26" w14:textId="77777777" w:rsidR="000157A8" w:rsidRPr="00710716" w:rsidRDefault="000157A8" w:rsidP="000157A8">
      <w:pPr>
        <w:jc w:val="both"/>
        <w:rPr>
          <w:rFonts w:ascii="Times New Roman" w:hAnsi="Times New Roman"/>
        </w:rPr>
      </w:pPr>
      <w:r w:rsidRPr="007C7E8B">
        <w:rPr>
          <w:rFonts w:ascii="Times New Roman" w:hAnsi="Times New Roman"/>
        </w:rPr>
        <w:t>2.1.25. В случаях, установленных Кодексом, при з</w:t>
      </w:r>
      <w:r>
        <w:rPr>
          <w:rFonts w:ascii="Times New Roman" w:hAnsi="Times New Roman"/>
        </w:rPr>
        <w:t>аключении трудового договора лиц</w:t>
      </w:r>
      <w:r w:rsidRPr="007C7E8B">
        <w:rPr>
          <w:rFonts w:ascii="Times New Roman" w:hAnsi="Times New Roman"/>
        </w:rPr>
        <w:t>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w:t>
      </w:r>
      <w:r>
        <w:rPr>
          <w:rFonts w:ascii="Times New Roman" w:hAnsi="Times New Roman"/>
        </w:rPr>
        <w:t xml:space="preserve"> </w:t>
      </w:r>
      <w:r w:rsidRPr="00710716">
        <w:rPr>
          <w:rFonts w:ascii="Times New Roman" w:hAnsi="Times New Roman"/>
        </w:rPr>
        <w:t>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498B4954" w14:textId="77777777" w:rsidR="000157A8" w:rsidRPr="00710716" w:rsidRDefault="000157A8" w:rsidP="000157A8">
      <w:pPr>
        <w:jc w:val="both"/>
        <w:rPr>
          <w:rFonts w:ascii="Times New Roman" w:hAnsi="Times New Roman"/>
        </w:rPr>
      </w:pPr>
      <w:r w:rsidRPr="00710716">
        <w:rPr>
          <w:rFonts w:ascii="Times New Roman" w:hAnsi="Times New Roman"/>
        </w:rPr>
        <w:t>2.1.26. Лицо, имеющее стаж работы по трудовому договору, может получать сведения о трудовой деятельности.</w:t>
      </w:r>
    </w:p>
    <w:p w14:paraId="7F88E6F7"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42118E90"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3696F577"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5853B730"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1EA787ED" w14:textId="77777777" w:rsidR="000157A8" w:rsidRPr="00710716" w:rsidRDefault="000157A8" w:rsidP="000157A8">
      <w:pPr>
        <w:jc w:val="both"/>
        <w:rPr>
          <w:rFonts w:ascii="Times New Roman" w:hAnsi="Times New Roman"/>
        </w:rPr>
      </w:pPr>
      <w:r w:rsidRPr="00710716">
        <w:rPr>
          <w:rFonts w:ascii="Times New Roman" w:hAnsi="Times New Roman"/>
        </w:rPr>
        <w:lastRenderedPageBreak/>
        <w:t>2.1.27.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1C16609F"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в период работы не позднее трех рабочих дней со дня подачи этого заявления;</w:t>
      </w:r>
    </w:p>
    <w:p w14:paraId="21857F37"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при увольнении в день прекращения трудового договора.</w:t>
      </w:r>
    </w:p>
    <w:p w14:paraId="196E3773" w14:textId="77777777" w:rsidR="000157A8" w:rsidRPr="00710716" w:rsidRDefault="000157A8" w:rsidP="000157A8">
      <w:pPr>
        <w:jc w:val="both"/>
        <w:rPr>
          <w:rFonts w:ascii="Times New Roman" w:hAnsi="Times New Roman"/>
        </w:rPr>
      </w:pPr>
      <w:r w:rsidRPr="00710716">
        <w:rPr>
          <w:rFonts w:ascii="Times New Roman" w:hAnsi="Times New Roman"/>
        </w:rPr>
        <w:t>2.1.28.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14:paraId="345201C8" w14:textId="77777777" w:rsidR="000157A8" w:rsidRPr="00710716" w:rsidRDefault="000157A8" w:rsidP="000157A8">
      <w:pPr>
        <w:jc w:val="both"/>
        <w:rPr>
          <w:rFonts w:ascii="Times New Roman" w:hAnsi="Times New Roman"/>
        </w:rPr>
      </w:pPr>
      <w:r w:rsidRPr="00710716">
        <w:rPr>
          <w:rFonts w:ascii="Times New Roman" w:hAnsi="Times New Roman"/>
        </w:rPr>
        <w:t>2.1.29. Трудовые книжки работников хранятся в дошкольном образовательном учреждении</w:t>
      </w:r>
      <w:r>
        <w:rPr>
          <w:rFonts w:ascii="Times New Roman" w:hAnsi="Times New Roman"/>
        </w:rPr>
        <w:t xml:space="preserve"> </w:t>
      </w:r>
      <w:r w:rsidRPr="00710716">
        <w:rPr>
          <w:rFonts w:ascii="Times New Roman" w:hAnsi="Times New Roman"/>
        </w:rPr>
        <w:t>как документы строгой отчетности. Трудовая книжка и личное дело заведующего ДОУ хранится в органах управления образованием.</w:t>
      </w:r>
    </w:p>
    <w:p w14:paraId="491B28AD" w14:textId="77777777" w:rsidR="000157A8" w:rsidRPr="00710716" w:rsidRDefault="000157A8" w:rsidP="000157A8">
      <w:pPr>
        <w:jc w:val="both"/>
        <w:rPr>
          <w:rFonts w:ascii="Times New Roman" w:hAnsi="Times New Roman"/>
        </w:rPr>
      </w:pPr>
      <w:r w:rsidRPr="00710716">
        <w:rPr>
          <w:rFonts w:ascii="Times New Roman" w:hAnsi="Times New Roman"/>
        </w:rPr>
        <w:t>2.1.30.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14:paraId="31F45894" w14:textId="77777777" w:rsidR="000157A8" w:rsidRPr="00710716" w:rsidRDefault="000157A8" w:rsidP="000157A8">
      <w:pPr>
        <w:jc w:val="both"/>
        <w:rPr>
          <w:rFonts w:ascii="Times New Roman" w:hAnsi="Times New Roman"/>
        </w:rPr>
      </w:pPr>
      <w:r w:rsidRPr="00710716">
        <w:rPr>
          <w:rFonts w:ascii="Times New Roman" w:hAnsi="Times New Roman"/>
        </w:rPr>
        <w:t>2.1.31.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05F6F68B" w14:textId="77777777" w:rsidR="000157A8" w:rsidRDefault="000157A8" w:rsidP="000157A8">
      <w:pPr>
        <w:jc w:val="both"/>
        <w:rPr>
          <w:rFonts w:ascii="Times New Roman" w:hAnsi="Times New Roman"/>
        </w:rPr>
      </w:pPr>
      <w:r w:rsidRPr="00710716">
        <w:rPr>
          <w:rFonts w:ascii="Times New Roman" w:hAnsi="Times New Roman"/>
        </w:rPr>
        <w:t>2.1.32. Личное дело работника хранится в дошкольном образовательном учреждении, в том числе и после увольнения, до 50 лет.</w:t>
      </w:r>
    </w:p>
    <w:p w14:paraId="6E5CDEA0" w14:textId="77777777" w:rsidR="000157A8" w:rsidRPr="00710716" w:rsidRDefault="000157A8" w:rsidP="000157A8">
      <w:pPr>
        <w:jc w:val="both"/>
        <w:rPr>
          <w:rFonts w:ascii="Times New Roman" w:hAnsi="Times New Roman"/>
        </w:rPr>
      </w:pPr>
    </w:p>
    <w:p w14:paraId="7BD59FCD" w14:textId="77777777" w:rsidR="000157A8" w:rsidRPr="00710716" w:rsidRDefault="000157A8" w:rsidP="000157A8">
      <w:pPr>
        <w:jc w:val="both"/>
        <w:rPr>
          <w:rFonts w:ascii="Times New Roman" w:hAnsi="Times New Roman"/>
        </w:rPr>
      </w:pPr>
      <w:r w:rsidRPr="00710716">
        <w:rPr>
          <w:rFonts w:ascii="Times New Roman" w:hAnsi="Times New Roman"/>
        </w:rPr>
        <w:t xml:space="preserve">2.2. </w:t>
      </w:r>
      <w:r w:rsidRPr="00710716">
        <w:rPr>
          <w:rFonts w:ascii="Times New Roman" w:hAnsi="Times New Roman"/>
          <w:u w:val="single"/>
        </w:rPr>
        <w:t>Отказ в приеме на работу</w:t>
      </w:r>
    </w:p>
    <w:p w14:paraId="4D606918" w14:textId="77777777" w:rsidR="000157A8" w:rsidRPr="00710716" w:rsidRDefault="000157A8" w:rsidP="000157A8">
      <w:pPr>
        <w:jc w:val="both"/>
        <w:rPr>
          <w:rFonts w:ascii="Times New Roman" w:hAnsi="Times New Roman"/>
        </w:rPr>
      </w:pPr>
      <w:r w:rsidRPr="00710716">
        <w:rPr>
          <w:rFonts w:ascii="Times New Roman" w:hAnsi="Times New Roman"/>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06AC8DAC" w14:textId="77777777" w:rsidR="000157A8" w:rsidRPr="00710716" w:rsidRDefault="000157A8" w:rsidP="000157A8">
      <w:pPr>
        <w:jc w:val="both"/>
        <w:rPr>
          <w:rFonts w:ascii="Times New Roman" w:hAnsi="Times New Roman"/>
        </w:rPr>
      </w:pPr>
      <w:r w:rsidRPr="00710716">
        <w:rPr>
          <w:rFonts w:ascii="Times New Roman" w:hAnsi="Times New Roman"/>
        </w:rPr>
        <w:t>2.2.2. K</w:t>
      </w:r>
      <w:r>
        <w:rPr>
          <w:rFonts w:ascii="Times New Roman" w:hAnsi="Times New Roman"/>
        </w:rPr>
        <w:t xml:space="preserve"> </w:t>
      </w:r>
      <w:r w:rsidRPr="00710716">
        <w:rPr>
          <w:rFonts w:ascii="Times New Roman" w:hAnsi="Times New Roman"/>
        </w:rPr>
        <w:t>педагогической деятельности допускаются лица, имеющие среднее</w:t>
      </w:r>
      <w:r>
        <w:rPr>
          <w:rFonts w:ascii="Times New Roman" w:hAnsi="Times New Roman"/>
        </w:rPr>
        <w:t xml:space="preserve"> </w:t>
      </w:r>
      <w:r w:rsidRPr="00710716">
        <w:rPr>
          <w:rFonts w:ascii="Times New Roman" w:hAnsi="Times New Roman"/>
        </w:rPr>
        <w:t>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24C3ABB2" w14:textId="77777777" w:rsidR="000157A8" w:rsidRPr="00710716" w:rsidRDefault="000157A8" w:rsidP="000157A8">
      <w:pPr>
        <w:jc w:val="both"/>
        <w:rPr>
          <w:rFonts w:ascii="Times New Roman" w:hAnsi="Times New Roman"/>
        </w:rPr>
      </w:pPr>
      <w:r w:rsidRPr="00710716">
        <w:rPr>
          <w:rFonts w:ascii="Times New Roman" w:hAnsi="Times New Roman"/>
        </w:rPr>
        <w:t>2.2.3. К педагогической деятельности не допускаются лица:</w:t>
      </w:r>
    </w:p>
    <w:p w14:paraId="019E8596" w14:textId="77777777" w:rsidR="000157A8" w:rsidRPr="00710716" w:rsidRDefault="000157A8" w:rsidP="000157A8">
      <w:pPr>
        <w:jc w:val="both"/>
        <w:rPr>
          <w:rFonts w:ascii="Times New Roman" w:hAnsi="Times New Roman"/>
        </w:rPr>
      </w:pPr>
      <w:r w:rsidRPr="00710716">
        <w:rPr>
          <w:rFonts w:ascii="Times New Roman" w:hAnsi="Times New Roman"/>
        </w:rPr>
        <w:t>а) лишенные права заниматься педагогической деятельностью в соответствии с вступившим в законную силу приговором суда;</w:t>
      </w:r>
    </w:p>
    <w:p w14:paraId="39778EA1" w14:textId="77777777" w:rsidR="000157A8" w:rsidRPr="00710716" w:rsidRDefault="000157A8" w:rsidP="000157A8">
      <w:pPr>
        <w:jc w:val="both"/>
        <w:rPr>
          <w:rFonts w:ascii="Times New Roman" w:hAnsi="Times New Roman"/>
        </w:rPr>
      </w:pPr>
      <w:r w:rsidRPr="00710716">
        <w:rPr>
          <w:rFonts w:ascii="Times New Roman" w:hAnsi="Times New Roman"/>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w:t>
      </w:r>
      <w:r w:rsidRPr="00710716">
        <w:rPr>
          <w:rFonts w:ascii="Times New Roman" w:hAnsi="Times New Roman"/>
        </w:rPr>
        <w:lastRenderedPageBreak/>
        <w:t>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w:t>
      </w:r>
      <w:r>
        <w:rPr>
          <w:rFonts w:ascii="Times New Roman" w:hAnsi="Times New Roman"/>
        </w:rPr>
        <w:t xml:space="preserve">, здоровья </w:t>
      </w:r>
      <w:r w:rsidRPr="00710716">
        <w:rPr>
          <w:rFonts w:ascii="Times New Roman" w:hAnsi="Times New Roman"/>
        </w:rPr>
        <w:t>населения и общественной нравственности, основ</w:t>
      </w:r>
      <w:r>
        <w:rPr>
          <w:rFonts w:ascii="Times New Roman" w:hAnsi="Times New Roman"/>
        </w:rPr>
        <w:t xml:space="preserve"> </w:t>
      </w:r>
      <w:r w:rsidRPr="00710716">
        <w:rPr>
          <w:rFonts w:ascii="Times New Roman" w:hAnsi="Times New Roman"/>
        </w:rPr>
        <w:t>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w:t>
      </w:r>
      <w:r>
        <w:rPr>
          <w:rFonts w:ascii="Times New Roman" w:hAnsi="Times New Roman"/>
        </w:rPr>
        <w:t xml:space="preserve"> </w:t>
      </w:r>
      <w:r w:rsidRPr="00710716">
        <w:rPr>
          <w:rFonts w:ascii="Times New Roman" w:hAnsi="Times New Roman"/>
        </w:rPr>
        <w:t>пунктом 2.2.4. настоящих Правил:</w:t>
      </w:r>
    </w:p>
    <w:p w14:paraId="3AA786BD" w14:textId="77777777" w:rsidR="000157A8" w:rsidRDefault="000157A8" w:rsidP="000157A8">
      <w:pPr>
        <w:jc w:val="both"/>
        <w:rPr>
          <w:rFonts w:ascii="Times New Roman" w:hAnsi="Times New Roman"/>
        </w:rPr>
      </w:pPr>
      <w:r w:rsidRPr="00710716">
        <w:rPr>
          <w:rFonts w:ascii="Times New Roman" w:hAnsi="Times New Roman"/>
        </w:rPr>
        <w:t xml:space="preserve">в) имеющие неснятую или непогашенную судимость за иные умышленные тяжкие и особо тяжкие преступления, не указанные в пункте б); </w:t>
      </w:r>
    </w:p>
    <w:p w14:paraId="47E8D434" w14:textId="77777777" w:rsidR="000157A8" w:rsidRDefault="000157A8" w:rsidP="000157A8">
      <w:pPr>
        <w:jc w:val="both"/>
        <w:rPr>
          <w:rFonts w:ascii="Times New Roman" w:hAnsi="Times New Roman"/>
        </w:rPr>
      </w:pPr>
      <w:r w:rsidRPr="00710716">
        <w:rPr>
          <w:rFonts w:ascii="Times New Roman" w:hAnsi="Times New Roman"/>
        </w:rPr>
        <w:t xml:space="preserve">г) признанные недееспособными в установленном федеральным законом порядке; </w:t>
      </w:r>
    </w:p>
    <w:p w14:paraId="4A21BD09" w14:textId="77777777" w:rsidR="000157A8" w:rsidRPr="00710716" w:rsidRDefault="000157A8" w:rsidP="000157A8">
      <w:pPr>
        <w:jc w:val="both"/>
        <w:rPr>
          <w:rFonts w:ascii="Times New Roman" w:hAnsi="Times New Roman"/>
        </w:rPr>
      </w:pPr>
      <w:r w:rsidRPr="00710716">
        <w:rPr>
          <w:rFonts w:ascii="Times New Roman" w:hAnsi="Times New Roman"/>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0B5DDC90" w14:textId="77777777" w:rsidR="000157A8" w:rsidRPr="00710716" w:rsidRDefault="000157A8" w:rsidP="000157A8">
      <w:pPr>
        <w:jc w:val="both"/>
        <w:rPr>
          <w:rFonts w:ascii="Times New Roman" w:hAnsi="Times New Roman"/>
        </w:rPr>
      </w:pPr>
      <w:r w:rsidRPr="00710716">
        <w:rPr>
          <w:rFonts w:ascii="Times New Roman" w:hAnsi="Times New Roman"/>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710716">
        <w:rPr>
          <w:rFonts w:ascii="Times New Roman" w:hAnsi="Times New Roman"/>
        </w:rPr>
        <w:t>нереабилитирующим</w:t>
      </w:r>
      <w:proofErr w:type="spellEnd"/>
      <w:r w:rsidRPr="00710716">
        <w:rPr>
          <w:rFonts w:ascii="Times New Roman" w:hAnsi="Times New Roman"/>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w:t>
      </w:r>
    </w:p>
    <w:p w14:paraId="2AE32F12" w14:textId="77777777" w:rsidR="000157A8" w:rsidRPr="00710716" w:rsidRDefault="000157A8" w:rsidP="000157A8">
      <w:pPr>
        <w:jc w:val="both"/>
        <w:rPr>
          <w:rFonts w:ascii="Times New Roman" w:hAnsi="Times New Roman"/>
        </w:rPr>
      </w:pPr>
      <w:r w:rsidRPr="00710716">
        <w:rPr>
          <w:rFonts w:ascii="Times New Roman" w:hAnsi="Times New Roman"/>
        </w:rPr>
        <w:t>Российской Федерации, о допуске их к педагогической деятельности.</w:t>
      </w:r>
    </w:p>
    <w:p w14:paraId="68918633" w14:textId="77777777" w:rsidR="000157A8" w:rsidRPr="00710716" w:rsidRDefault="000157A8" w:rsidP="000157A8">
      <w:pPr>
        <w:jc w:val="both"/>
        <w:rPr>
          <w:rFonts w:ascii="Times New Roman" w:hAnsi="Times New Roman"/>
        </w:rPr>
      </w:pPr>
      <w:r w:rsidRPr="00710716">
        <w:rPr>
          <w:rFonts w:ascii="Times New Roman" w:hAnsi="Times New Roman"/>
        </w:rPr>
        <w:t>2.2.5. Запрещается отказывать в заключении трудового договора женщинам по мотивам, связанным с беременностью или наличием детей.</w:t>
      </w:r>
    </w:p>
    <w:p w14:paraId="31D6495D" w14:textId="77777777" w:rsidR="000157A8" w:rsidRPr="00710716" w:rsidRDefault="000157A8" w:rsidP="000157A8">
      <w:pPr>
        <w:jc w:val="both"/>
        <w:rPr>
          <w:rFonts w:ascii="Times New Roman" w:hAnsi="Times New Roman"/>
        </w:rPr>
      </w:pPr>
      <w:r w:rsidRPr="00710716">
        <w:rPr>
          <w:rFonts w:ascii="Times New Roman" w:hAnsi="Times New Roman"/>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04C951C6" w14:textId="77777777" w:rsidR="000157A8" w:rsidRDefault="000157A8" w:rsidP="000157A8">
      <w:pPr>
        <w:jc w:val="both"/>
        <w:rPr>
          <w:rFonts w:ascii="Times New Roman" w:hAnsi="Times New Roman"/>
        </w:rPr>
      </w:pPr>
      <w:r w:rsidRPr="00710716">
        <w:rPr>
          <w:rFonts w:ascii="Times New Roman" w:hAnsi="Times New Roman"/>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3A52DC5E" w14:textId="77777777" w:rsidR="000157A8" w:rsidRPr="00710716" w:rsidRDefault="000157A8" w:rsidP="000157A8">
      <w:pPr>
        <w:jc w:val="both"/>
        <w:rPr>
          <w:rFonts w:ascii="Times New Roman" w:hAnsi="Times New Roman"/>
        </w:rPr>
      </w:pPr>
    </w:p>
    <w:p w14:paraId="17DCC7E9" w14:textId="77777777" w:rsidR="000157A8" w:rsidRPr="00710716" w:rsidRDefault="000157A8" w:rsidP="000157A8">
      <w:pPr>
        <w:jc w:val="both"/>
        <w:rPr>
          <w:rFonts w:ascii="Times New Roman" w:hAnsi="Times New Roman"/>
        </w:rPr>
      </w:pPr>
      <w:r w:rsidRPr="00710716">
        <w:rPr>
          <w:rFonts w:ascii="Times New Roman" w:hAnsi="Times New Roman"/>
        </w:rPr>
        <w:t xml:space="preserve">2.3. </w:t>
      </w:r>
      <w:r w:rsidRPr="00B007F1">
        <w:rPr>
          <w:rFonts w:ascii="Times New Roman" w:hAnsi="Times New Roman"/>
          <w:u w:val="single"/>
        </w:rPr>
        <w:t>Перевод работника на другую работу</w:t>
      </w:r>
    </w:p>
    <w:p w14:paraId="0BEDED3F" w14:textId="77777777" w:rsidR="000157A8" w:rsidRPr="00710716" w:rsidRDefault="000157A8" w:rsidP="000157A8">
      <w:pPr>
        <w:jc w:val="both"/>
        <w:rPr>
          <w:rFonts w:ascii="Times New Roman" w:hAnsi="Times New Roman"/>
        </w:rPr>
      </w:pPr>
      <w:r w:rsidRPr="00710716">
        <w:rPr>
          <w:rFonts w:ascii="Times New Roman" w:hAnsi="Times New Roman"/>
        </w:rPr>
        <w:t>2.3.1. Изменение определенных сторонами условий трудового договора, в том числе перевод на другую работу, допускается только по соглашению с</w:t>
      </w:r>
      <w:r>
        <w:rPr>
          <w:rFonts w:ascii="Times New Roman" w:hAnsi="Times New Roman"/>
        </w:rPr>
        <w:t>торон трудового договора, за иск</w:t>
      </w:r>
      <w:r w:rsidRPr="00710716">
        <w:rPr>
          <w:rFonts w:ascii="Times New Roman" w:hAnsi="Times New Roman"/>
        </w:rPr>
        <w:t>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41B334D2" w14:textId="77777777" w:rsidR="000157A8" w:rsidRPr="00710716" w:rsidRDefault="000157A8" w:rsidP="000157A8">
      <w:pPr>
        <w:jc w:val="both"/>
        <w:rPr>
          <w:rFonts w:ascii="Times New Roman" w:hAnsi="Times New Roman"/>
        </w:rPr>
      </w:pPr>
      <w:r w:rsidRPr="00710716">
        <w:rPr>
          <w:rFonts w:ascii="Times New Roman" w:hAnsi="Times New Roman"/>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w:t>
      </w:r>
    </w:p>
    <w:p w14:paraId="12FE3934" w14:textId="77777777" w:rsidR="000157A8" w:rsidRDefault="000157A8" w:rsidP="000157A8">
      <w:pPr>
        <w:jc w:val="both"/>
        <w:rPr>
          <w:rFonts w:ascii="Times New Roman" w:hAnsi="Times New Roman"/>
        </w:rPr>
      </w:pPr>
      <w:r w:rsidRPr="00710716">
        <w:rPr>
          <w:rFonts w:ascii="Times New Roman" w:hAnsi="Times New Roman"/>
        </w:rPr>
        <w:t>за исключением случаев.</w:t>
      </w:r>
    </w:p>
    <w:p w14:paraId="3DE53C5C" w14:textId="77777777" w:rsidR="000157A8" w:rsidRPr="00B007F1" w:rsidRDefault="000157A8" w:rsidP="000157A8">
      <w:pPr>
        <w:jc w:val="both"/>
        <w:rPr>
          <w:rFonts w:ascii="Times New Roman" w:hAnsi="Times New Roman"/>
        </w:rPr>
      </w:pPr>
      <w:r w:rsidRPr="00B007F1">
        <w:rPr>
          <w:rFonts w:ascii="Times New Roman" w:hAnsi="Times New Roman"/>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14:paraId="1E495F4E" w14:textId="77777777" w:rsidR="000157A8" w:rsidRPr="00B007F1" w:rsidRDefault="000157A8" w:rsidP="000157A8">
      <w:pPr>
        <w:jc w:val="both"/>
        <w:rPr>
          <w:rFonts w:ascii="Times New Roman" w:hAnsi="Times New Roman"/>
        </w:rPr>
      </w:pPr>
      <w:r w:rsidRPr="00B007F1">
        <w:rPr>
          <w:rFonts w:ascii="Times New Roman" w:hAnsi="Times New Roman"/>
        </w:rPr>
        <w:t>2.3.4. Запрещается переводить и перемешать работника на работу, противопоказанную ему по состоянию здоровья.</w:t>
      </w:r>
    </w:p>
    <w:p w14:paraId="7FD9EA8E" w14:textId="77777777" w:rsidR="000157A8" w:rsidRPr="00B007F1" w:rsidRDefault="000157A8" w:rsidP="000157A8">
      <w:pPr>
        <w:jc w:val="both"/>
        <w:rPr>
          <w:rFonts w:ascii="Times New Roman" w:hAnsi="Times New Roman"/>
        </w:rPr>
      </w:pPr>
      <w:r w:rsidRPr="00B007F1">
        <w:rPr>
          <w:rFonts w:ascii="Times New Roman" w:hAnsi="Times New Roman"/>
        </w:rPr>
        <w:t xml:space="preserve">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w:t>
      </w:r>
      <w:r w:rsidRPr="00B007F1">
        <w:rPr>
          <w:rFonts w:ascii="Times New Roman" w:hAnsi="Times New Roman"/>
        </w:rPr>
        <w:lastRenderedPageBreak/>
        <w:t>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660844C4" w14:textId="77777777" w:rsidR="000157A8" w:rsidRPr="00B007F1" w:rsidRDefault="000157A8" w:rsidP="000157A8">
      <w:pPr>
        <w:jc w:val="both"/>
        <w:rPr>
          <w:rFonts w:ascii="Times New Roman" w:hAnsi="Times New Roman"/>
        </w:rPr>
      </w:pPr>
      <w:r w:rsidRPr="00B007F1">
        <w:rPr>
          <w:rFonts w:ascii="Times New Roman" w:hAnsi="Times New Roman"/>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согласно работодатель обязан перевести на другую имеющуюся у работодателя работу, не противопоказанную работнику по состоянию здоровья.</w:t>
      </w:r>
    </w:p>
    <w:p w14:paraId="664304B8" w14:textId="77777777" w:rsidR="000157A8" w:rsidRPr="00B007F1" w:rsidRDefault="000157A8" w:rsidP="000157A8">
      <w:pPr>
        <w:jc w:val="both"/>
        <w:rPr>
          <w:rFonts w:ascii="Times New Roman" w:hAnsi="Times New Roman"/>
        </w:rPr>
      </w:pPr>
      <w:r w:rsidRPr="00B007F1">
        <w:rPr>
          <w:rFonts w:ascii="Times New Roman" w:hAnsi="Times New Roman"/>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3418E7CD" w14:textId="77777777" w:rsidR="000157A8" w:rsidRPr="00B007F1" w:rsidRDefault="000157A8" w:rsidP="000157A8">
      <w:pPr>
        <w:jc w:val="both"/>
        <w:rPr>
          <w:rFonts w:ascii="Times New Roman" w:hAnsi="Times New Roman"/>
        </w:rPr>
      </w:pPr>
      <w:r w:rsidRPr="00B007F1">
        <w:rPr>
          <w:rFonts w:ascii="Times New Roman" w:hAnsi="Times New Roman"/>
        </w:rP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w:t>
      </w:r>
      <w:r>
        <w:rPr>
          <w:rFonts w:ascii="Times New Roman" w:hAnsi="Times New Roman"/>
        </w:rPr>
        <w:t xml:space="preserve">онному работнику другие расходы, </w:t>
      </w:r>
      <w:r w:rsidRPr="00B007F1">
        <w:rPr>
          <w:rFonts w:ascii="Times New Roman" w:hAnsi="Times New Roman"/>
        </w:rPr>
        <w:t>связанные с выполнением трудовой функции дистанционно. При</w:t>
      </w:r>
      <w:r>
        <w:rPr>
          <w:rFonts w:ascii="Times New Roman" w:hAnsi="Times New Roman"/>
        </w:rPr>
        <w:t xml:space="preserve"> </w:t>
      </w:r>
      <w:r w:rsidRPr="00B007F1">
        <w:rPr>
          <w:rFonts w:ascii="Times New Roman" w:hAnsi="Times New Roman"/>
        </w:rPr>
        <w:t>необходимости работодатель проводит обучение работника применению оборудования,</w:t>
      </w:r>
      <w:r>
        <w:rPr>
          <w:rFonts w:ascii="Times New Roman" w:hAnsi="Times New Roman"/>
        </w:rPr>
        <w:t xml:space="preserve"> </w:t>
      </w:r>
      <w:r w:rsidRPr="00B007F1">
        <w:rPr>
          <w:rFonts w:ascii="Times New Roman" w:hAnsi="Times New Roman"/>
        </w:rPr>
        <w:t>программно-технических средств, средств зашиты информации и иных средств, рекомендованных или предоставленных работодателем.</w:t>
      </w:r>
    </w:p>
    <w:p w14:paraId="3A817EF6" w14:textId="77777777" w:rsidR="000157A8" w:rsidRPr="00B007F1" w:rsidRDefault="000157A8" w:rsidP="000157A8">
      <w:pPr>
        <w:jc w:val="both"/>
        <w:rPr>
          <w:rFonts w:ascii="Times New Roman" w:hAnsi="Times New Roman"/>
        </w:rPr>
      </w:pPr>
      <w:r w:rsidRPr="00B007F1">
        <w:rPr>
          <w:rFonts w:ascii="Times New Roman" w:hAnsi="Times New Roman"/>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14F074E4" w14:textId="77777777" w:rsidR="000157A8" w:rsidRPr="00B007F1" w:rsidRDefault="000157A8" w:rsidP="000157A8">
      <w:pPr>
        <w:jc w:val="both"/>
        <w:rPr>
          <w:rFonts w:ascii="Times New Roman" w:hAnsi="Times New Roman"/>
        </w:rPr>
      </w:pPr>
      <w:r w:rsidRPr="00B007F1">
        <w:rPr>
          <w:rFonts w:ascii="Times New Roman" w:hAnsi="Times New Roman"/>
        </w:rPr>
        <w:t>•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w:t>
      </w:r>
      <w:r>
        <w:rPr>
          <w:rFonts w:ascii="Times New Roman" w:hAnsi="Times New Roman"/>
        </w:rPr>
        <w:t>отников на дистанционную работу;</w:t>
      </w:r>
    </w:p>
    <w:p w14:paraId="67C11A47" w14:textId="77777777" w:rsidR="000157A8" w:rsidRPr="00B007F1" w:rsidRDefault="000157A8" w:rsidP="000157A8">
      <w:pPr>
        <w:jc w:val="both"/>
        <w:rPr>
          <w:rFonts w:ascii="Times New Roman" w:hAnsi="Times New Roman"/>
        </w:rPr>
      </w:pPr>
      <w:r w:rsidRPr="00B007F1">
        <w:rPr>
          <w:rFonts w:ascii="Times New Roman" w:hAnsi="Times New Roman"/>
        </w:rPr>
        <w:t>• список работников, временно переводимых на дистанционную работу;</w:t>
      </w:r>
    </w:p>
    <w:p w14:paraId="761A129F" w14:textId="77777777" w:rsidR="000157A8" w:rsidRPr="00B007F1" w:rsidRDefault="000157A8" w:rsidP="000157A8">
      <w:pPr>
        <w:jc w:val="both"/>
        <w:rPr>
          <w:rFonts w:ascii="Times New Roman" w:hAnsi="Times New Roman"/>
        </w:rPr>
      </w:pPr>
      <w:r w:rsidRPr="00B007F1">
        <w:rPr>
          <w:rFonts w:ascii="Times New Roman" w:hAnsi="Times New Roman"/>
        </w:rPr>
        <w:t>•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w:t>
      </w:r>
      <w:r>
        <w:rPr>
          <w:rFonts w:ascii="Times New Roman" w:hAnsi="Times New Roman"/>
        </w:rPr>
        <w:t>тников на дистанционную работу);</w:t>
      </w:r>
    </w:p>
    <w:p w14:paraId="61494F20" w14:textId="77777777" w:rsidR="000157A8" w:rsidRPr="00B007F1" w:rsidRDefault="000157A8" w:rsidP="000157A8">
      <w:pPr>
        <w:jc w:val="both"/>
        <w:rPr>
          <w:rFonts w:ascii="Times New Roman" w:hAnsi="Times New Roman"/>
        </w:rPr>
      </w:pPr>
      <w:r w:rsidRPr="00B007F1">
        <w:rPr>
          <w:rFonts w:ascii="Times New Roman" w:hAnsi="Times New Roman"/>
        </w:rPr>
        <w:t>• 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w:t>
      </w:r>
      <w:r>
        <w:rPr>
          <w:rFonts w:ascii="Times New Roman" w:hAnsi="Times New Roman"/>
        </w:rPr>
        <w:t>м трудовой функции дистанционно;</w:t>
      </w:r>
    </w:p>
    <w:p w14:paraId="546D7815" w14:textId="77777777" w:rsidR="000157A8" w:rsidRPr="00B007F1" w:rsidRDefault="000157A8" w:rsidP="000157A8">
      <w:pPr>
        <w:jc w:val="both"/>
        <w:rPr>
          <w:rFonts w:ascii="Times New Roman" w:hAnsi="Times New Roman"/>
        </w:rPr>
      </w:pPr>
      <w:r w:rsidRPr="00B007F1">
        <w:rPr>
          <w:rFonts w:ascii="Times New Roman" w:hAnsi="Times New Roman"/>
        </w:rPr>
        <w:lastRenderedPageBreak/>
        <w:t>•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w:t>
      </w:r>
      <w:r>
        <w:rPr>
          <w:rFonts w:ascii="Times New Roman" w:hAnsi="Times New Roman"/>
        </w:rPr>
        <w:t>ю отчетов о выполненной работе);</w:t>
      </w:r>
    </w:p>
    <w:p w14:paraId="06A4A855" w14:textId="77777777" w:rsidR="000157A8" w:rsidRPr="00B007F1" w:rsidRDefault="000157A8" w:rsidP="000157A8">
      <w:pPr>
        <w:jc w:val="both"/>
        <w:rPr>
          <w:rFonts w:ascii="Times New Roman" w:hAnsi="Times New Roman"/>
        </w:rPr>
      </w:pPr>
      <w:r w:rsidRPr="00B007F1">
        <w:rPr>
          <w:rFonts w:ascii="Times New Roman" w:hAnsi="Times New Roman"/>
        </w:rPr>
        <w:t>• иные положения, связанные с организацией труда работников, временно переводимых на дистанционную работу.</w:t>
      </w:r>
    </w:p>
    <w:p w14:paraId="75DA6B2A" w14:textId="77777777" w:rsidR="000157A8" w:rsidRDefault="000157A8" w:rsidP="000157A8">
      <w:pPr>
        <w:jc w:val="both"/>
        <w:rPr>
          <w:rFonts w:ascii="Times New Roman" w:hAnsi="Times New Roman"/>
        </w:rPr>
      </w:pPr>
      <w:r w:rsidRPr="00B007F1">
        <w:rPr>
          <w:rFonts w:ascii="Times New Roman" w:hAnsi="Times New Roman"/>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Pr>
          <w:rFonts w:ascii="Times New Roman" w:hAnsi="Times New Roman"/>
        </w:rPr>
        <w:t>.</w:t>
      </w:r>
    </w:p>
    <w:p w14:paraId="574E237E" w14:textId="77777777" w:rsidR="000157A8" w:rsidRPr="00B007F1" w:rsidRDefault="000157A8" w:rsidP="000157A8">
      <w:pPr>
        <w:jc w:val="both"/>
        <w:rPr>
          <w:rFonts w:ascii="Times New Roman" w:hAnsi="Times New Roman"/>
        </w:rPr>
      </w:pPr>
      <w:r w:rsidRPr="00B007F1">
        <w:rPr>
          <w:rFonts w:ascii="Times New Roman" w:hAnsi="Times New Roman"/>
        </w:rPr>
        <w:t>2.3.11. При временном переводе на дистанционную работу по инициативе работодателя внесение изменений в трудовой договор с работником не требуется.</w:t>
      </w:r>
    </w:p>
    <w:p w14:paraId="6BB46EB7" w14:textId="77777777" w:rsidR="000157A8" w:rsidRPr="00B007F1" w:rsidRDefault="000157A8" w:rsidP="000157A8">
      <w:pPr>
        <w:jc w:val="both"/>
        <w:rPr>
          <w:rFonts w:ascii="Times New Roman" w:hAnsi="Times New Roman"/>
        </w:rPr>
      </w:pPr>
      <w:r w:rsidRPr="00B007F1">
        <w:rPr>
          <w:rFonts w:ascii="Times New Roman" w:hAnsi="Times New Roman"/>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04084970" w14:textId="77777777" w:rsidR="000157A8" w:rsidRPr="00B007F1" w:rsidRDefault="000157A8" w:rsidP="000157A8">
      <w:pPr>
        <w:jc w:val="both"/>
        <w:rPr>
          <w:rFonts w:ascii="Times New Roman" w:hAnsi="Times New Roman"/>
        </w:rPr>
      </w:pPr>
      <w:r w:rsidRPr="00B007F1">
        <w:rPr>
          <w:rFonts w:ascii="Times New Roman" w:hAnsi="Times New Roman"/>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Nº 407-Ф3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4CF5F0FA" w14:textId="77777777" w:rsidR="000157A8" w:rsidRDefault="000157A8" w:rsidP="000157A8">
      <w:pPr>
        <w:jc w:val="both"/>
        <w:rPr>
          <w:rFonts w:ascii="Times New Roman" w:hAnsi="Times New Roman"/>
        </w:rPr>
      </w:pPr>
      <w:r w:rsidRPr="00B007F1">
        <w:rPr>
          <w:rFonts w:ascii="Times New Roman" w:hAnsi="Times New Roman"/>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зашиты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122A95DE" w14:textId="32597DE6" w:rsidR="000157A8" w:rsidRPr="00386C0E" w:rsidRDefault="000157A8" w:rsidP="000157A8">
      <w:pPr>
        <w:jc w:val="both"/>
        <w:rPr>
          <w:rFonts w:ascii="Times New Roman" w:hAnsi="Times New Roman"/>
        </w:rPr>
      </w:pPr>
      <w:bookmarkStart w:id="0" w:name="_Hlk187996998"/>
      <w:r w:rsidRPr="00386C0E">
        <w:rPr>
          <w:rFonts w:ascii="Times New Roman" w:hAnsi="Times New Roman"/>
        </w:rPr>
        <w:t>2.</w:t>
      </w:r>
      <w:r>
        <w:rPr>
          <w:rFonts w:ascii="Times New Roman" w:hAnsi="Times New Roman"/>
        </w:rPr>
        <w:t>3.</w:t>
      </w:r>
      <w:r w:rsidRPr="00386C0E">
        <w:rPr>
          <w:rFonts w:ascii="Times New Roman" w:hAnsi="Times New Roman"/>
        </w:rPr>
        <w:t>1</w:t>
      </w:r>
      <w:r w:rsidR="00527A03">
        <w:rPr>
          <w:rFonts w:ascii="Times New Roman" w:hAnsi="Times New Roman"/>
        </w:rPr>
        <w:t>5</w:t>
      </w:r>
      <w:r w:rsidRPr="00386C0E">
        <w:rPr>
          <w:rFonts w:ascii="Times New Roman" w:hAnsi="Times New Roman"/>
        </w:rPr>
        <w:t xml:space="preserve">. Работодатель вправе с письменного согласия работника поручить ему работу по наставничеству – оказанию другому работнику помощи в овладении навыками работы на производстве или на рабочем месте. Содержание, сроки и форма выполнения работы по наставничеству устанавливаются в трудовом договоре работника или дополнительном соглашении к нему. </w:t>
      </w:r>
    </w:p>
    <w:p w14:paraId="06C42079" w14:textId="77777777" w:rsidR="000157A8" w:rsidRPr="00386C0E" w:rsidRDefault="000157A8" w:rsidP="000157A8">
      <w:pPr>
        <w:jc w:val="both"/>
        <w:rPr>
          <w:rFonts w:ascii="Times New Roman" w:hAnsi="Times New Roman"/>
        </w:rPr>
      </w:pPr>
      <w:r w:rsidRPr="00386C0E">
        <w:rPr>
          <w:rFonts w:ascii="Times New Roman" w:hAnsi="Times New Roman"/>
        </w:rPr>
        <w:t>Работник имеет право досрочно отказаться от наставничества, а работодатель – досрочно отменить поручение о наставничестве. При этом сторона, которая инициирует отказ от наставничества, обязана предупредить об этом другую сторону не менее чем за три рабочих дня</w:t>
      </w:r>
      <w:r>
        <w:rPr>
          <w:rFonts w:ascii="Times New Roman" w:hAnsi="Times New Roman"/>
        </w:rPr>
        <w:t>.</w:t>
      </w:r>
    </w:p>
    <w:bookmarkEnd w:id="0"/>
    <w:p w14:paraId="2D1E65A0" w14:textId="77777777" w:rsidR="000157A8" w:rsidRPr="00386C0E" w:rsidRDefault="000157A8" w:rsidP="000157A8">
      <w:pPr>
        <w:jc w:val="both"/>
        <w:rPr>
          <w:rFonts w:ascii="Times New Roman" w:hAnsi="Times New Roman"/>
        </w:rPr>
      </w:pPr>
    </w:p>
    <w:p w14:paraId="022D704A" w14:textId="77777777" w:rsidR="000157A8" w:rsidRPr="00B007F1" w:rsidRDefault="000157A8" w:rsidP="000157A8">
      <w:pPr>
        <w:jc w:val="both"/>
        <w:rPr>
          <w:rFonts w:ascii="Times New Roman" w:hAnsi="Times New Roman"/>
        </w:rPr>
      </w:pPr>
      <w:r w:rsidRPr="00B007F1">
        <w:rPr>
          <w:rFonts w:ascii="Times New Roman" w:hAnsi="Times New Roman"/>
        </w:rPr>
        <w:t>2.4.</w:t>
      </w:r>
      <w:r w:rsidRPr="00B007F1">
        <w:rPr>
          <w:rFonts w:ascii="Times New Roman" w:hAnsi="Times New Roman"/>
          <w:u w:val="single"/>
        </w:rPr>
        <w:t xml:space="preserve"> Порядок отстранения от работы</w:t>
      </w:r>
    </w:p>
    <w:p w14:paraId="24396D19" w14:textId="77777777" w:rsidR="000157A8" w:rsidRPr="00B007F1" w:rsidRDefault="000157A8" w:rsidP="000157A8">
      <w:pPr>
        <w:jc w:val="both"/>
        <w:rPr>
          <w:rFonts w:ascii="Times New Roman" w:hAnsi="Times New Roman"/>
        </w:rPr>
      </w:pPr>
      <w:r w:rsidRPr="00B007F1">
        <w:rPr>
          <w:rFonts w:ascii="Times New Roman" w:hAnsi="Times New Roman"/>
        </w:rPr>
        <w:t>2.4.1. Работник отстраняется от работы (не допускается к работе) в случаях:</w:t>
      </w:r>
    </w:p>
    <w:p w14:paraId="4A1B23FD"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появления на работе в состоянии алкогольного, наркотического или иного токсического опьянения;</w:t>
      </w:r>
    </w:p>
    <w:p w14:paraId="0E406B78"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lastRenderedPageBreak/>
        <w:t>не прохождения в установленном порядке обучения и проверки знаний и навыков в области охраны труда.</w:t>
      </w:r>
    </w:p>
    <w:p w14:paraId="586783CE"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16384BEE"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08C5B7FD"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2430262D"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в других случаях, предусмотренных Трудовым Кодексом Российской Федерации, другими федеральными законами и иными нормативными правовыми актами</w:t>
      </w:r>
    </w:p>
    <w:p w14:paraId="663547D7" w14:textId="77777777" w:rsidR="000157A8" w:rsidRPr="0092415B" w:rsidRDefault="000157A8" w:rsidP="00677B3C">
      <w:pPr>
        <w:pStyle w:val="aa"/>
        <w:widowControl/>
        <w:numPr>
          <w:ilvl w:val="0"/>
          <w:numId w:val="2"/>
        </w:numPr>
        <w:autoSpaceDE/>
        <w:autoSpaceDN/>
        <w:spacing w:line="259" w:lineRule="auto"/>
        <w:contextualSpacing/>
        <w:rPr>
          <w:sz w:val="24"/>
        </w:rPr>
      </w:pPr>
      <w:r w:rsidRPr="0092415B">
        <w:rPr>
          <w:sz w:val="24"/>
        </w:rPr>
        <w:t>Российской Федерации;</w:t>
      </w:r>
    </w:p>
    <w:p w14:paraId="2511E57D" w14:textId="77777777" w:rsidR="000157A8" w:rsidRPr="0092415B" w:rsidRDefault="000157A8" w:rsidP="00677B3C">
      <w:pPr>
        <w:pStyle w:val="aa"/>
        <w:widowControl/>
        <w:numPr>
          <w:ilvl w:val="0"/>
          <w:numId w:val="2"/>
        </w:numPr>
        <w:autoSpaceDE/>
        <w:autoSpaceDN/>
        <w:spacing w:line="259" w:lineRule="auto"/>
        <w:contextualSpacing/>
        <w:rPr>
          <w:sz w:val="24"/>
        </w:rPr>
      </w:pPr>
      <w:r w:rsidRPr="0092415B">
        <w:rPr>
          <w:sz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3A9DB2D8" w14:textId="77777777" w:rsidR="000157A8" w:rsidRPr="00B007F1" w:rsidRDefault="000157A8" w:rsidP="000157A8">
      <w:pPr>
        <w:jc w:val="both"/>
        <w:rPr>
          <w:rFonts w:ascii="Times New Roman" w:hAnsi="Times New Roman"/>
        </w:rPr>
      </w:pPr>
      <w:r w:rsidRPr="00B007F1">
        <w:rPr>
          <w:rFonts w:ascii="Times New Roman" w:hAnsi="Times New Roman"/>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4EE2D86B" w14:textId="77777777" w:rsidR="000157A8" w:rsidRDefault="000157A8" w:rsidP="000157A8">
      <w:pPr>
        <w:jc w:val="both"/>
        <w:rPr>
          <w:rFonts w:ascii="Times New Roman" w:hAnsi="Times New Roman"/>
        </w:rPr>
      </w:pPr>
      <w:r w:rsidRPr="00B007F1">
        <w:rPr>
          <w:rFonts w:ascii="Times New Roman" w:hAnsi="Times New Roman"/>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6F955371" w14:textId="77777777" w:rsidR="000157A8" w:rsidRPr="00B007F1" w:rsidRDefault="000157A8" w:rsidP="000157A8">
      <w:pPr>
        <w:jc w:val="both"/>
        <w:rPr>
          <w:rFonts w:ascii="Times New Roman" w:hAnsi="Times New Roman"/>
        </w:rPr>
      </w:pPr>
    </w:p>
    <w:p w14:paraId="4EAEF655" w14:textId="77777777" w:rsidR="000157A8" w:rsidRPr="00B007F1" w:rsidRDefault="000157A8" w:rsidP="000157A8">
      <w:pPr>
        <w:jc w:val="both"/>
        <w:rPr>
          <w:rFonts w:ascii="Times New Roman" w:hAnsi="Times New Roman"/>
          <w:u w:val="single"/>
        </w:rPr>
      </w:pPr>
      <w:r w:rsidRPr="00B007F1">
        <w:rPr>
          <w:rFonts w:ascii="Times New Roman" w:hAnsi="Times New Roman"/>
        </w:rPr>
        <w:t xml:space="preserve">2.5. </w:t>
      </w:r>
      <w:r w:rsidRPr="00B007F1">
        <w:rPr>
          <w:rFonts w:ascii="Times New Roman" w:hAnsi="Times New Roman"/>
          <w:u w:val="single"/>
        </w:rPr>
        <w:t>Порядок прекращения трудового договора</w:t>
      </w:r>
    </w:p>
    <w:p w14:paraId="292D0474" w14:textId="77777777" w:rsidR="000157A8" w:rsidRPr="00B007F1" w:rsidRDefault="000157A8" w:rsidP="000157A8">
      <w:pPr>
        <w:jc w:val="both"/>
        <w:rPr>
          <w:rFonts w:ascii="Times New Roman" w:hAnsi="Times New Roman"/>
        </w:rPr>
      </w:pPr>
      <w:r w:rsidRPr="00B007F1">
        <w:rPr>
          <w:rFonts w:ascii="Times New Roman" w:hAnsi="Times New Roman"/>
        </w:rPr>
        <w:t>Прекращение трудового договора может иметь место по основаниям, предусмотренным главой 13 Трудового Кодекса Российской Федерации:</w:t>
      </w:r>
    </w:p>
    <w:p w14:paraId="3F10AD5C" w14:textId="77777777" w:rsidR="000157A8" w:rsidRPr="00B007F1" w:rsidRDefault="000157A8" w:rsidP="000157A8">
      <w:pPr>
        <w:jc w:val="both"/>
        <w:rPr>
          <w:rFonts w:ascii="Times New Roman" w:hAnsi="Times New Roman"/>
        </w:rPr>
      </w:pPr>
      <w:r w:rsidRPr="00B007F1">
        <w:rPr>
          <w:rFonts w:ascii="Times New Roman" w:hAnsi="Times New Roman"/>
        </w:rPr>
        <w:t>2.5.1. Соглашение сторон (статья 78 ТК РФ).</w:t>
      </w:r>
    </w:p>
    <w:p w14:paraId="7DD76661" w14:textId="77777777" w:rsidR="000157A8" w:rsidRPr="00B007F1" w:rsidRDefault="000157A8" w:rsidP="000157A8">
      <w:pPr>
        <w:jc w:val="both"/>
        <w:rPr>
          <w:rFonts w:ascii="Times New Roman" w:hAnsi="Times New Roman"/>
        </w:rPr>
      </w:pPr>
      <w:r w:rsidRPr="00B007F1">
        <w:rPr>
          <w:rFonts w:ascii="Times New Roman" w:hAnsi="Times New Roman"/>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4B7F8DC6" w14:textId="77777777" w:rsidR="000157A8" w:rsidRPr="00B007F1" w:rsidRDefault="000157A8" w:rsidP="000157A8">
      <w:pPr>
        <w:jc w:val="both"/>
        <w:rPr>
          <w:rFonts w:ascii="Times New Roman" w:hAnsi="Times New Roman"/>
        </w:rPr>
      </w:pPr>
      <w:r w:rsidRPr="00B007F1">
        <w:rPr>
          <w:rFonts w:ascii="Times New Roman" w:hAnsi="Times New Roman"/>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w:t>
      </w:r>
      <w:r>
        <w:rPr>
          <w:rFonts w:ascii="Times New Roman" w:hAnsi="Times New Roman"/>
        </w:rPr>
        <w:t xml:space="preserve"> </w:t>
      </w:r>
      <w:r w:rsidRPr="00B007F1">
        <w:rPr>
          <w:rFonts w:ascii="Times New Roman" w:hAnsi="Times New Roman"/>
        </w:rPr>
        <w:t xml:space="preserve">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w:t>
      </w:r>
      <w:r w:rsidRPr="00B007F1">
        <w:rPr>
          <w:rFonts w:ascii="Times New Roman" w:hAnsi="Times New Roman"/>
        </w:rPr>
        <w:lastRenderedPageBreak/>
        <w:t xml:space="preserve">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w:t>
      </w:r>
      <w:proofErr w:type="gramStart"/>
      <w:r w:rsidRPr="00B007F1">
        <w:rPr>
          <w:rFonts w:ascii="Times New Roman" w:hAnsi="Times New Roman"/>
        </w:rPr>
        <w:t>расторгнут</w:t>
      </w:r>
      <w:proofErr w:type="gramEnd"/>
      <w:r w:rsidRPr="00B007F1">
        <w:rPr>
          <w:rFonts w:ascii="Times New Roman" w:hAnsi="Times New Roman"/>
        </w:rPr>
        <w:t xml:space="preserve"> и работник не настаивает на увольнении, то действие трудового договора продолжается.</w:t>
      </w:r>
    </w:p>
    <w:p w14:paraId="776ECC8D" w14:textId="77777777" w:rsidR="000157A8" w:rsidRPr="00B007F1" w:rsidRDefault="000157A8" w:rsidP="000157A8">
      <w:pPr>
        <w:jc w:val="both"/>
        <w:rPr>
          <w:rFonts w:ascii="Times New Roman" w:hAnsi="Times New Roman"/>
        </w:rPr>
      </w:pPr>
      <w:r w:rsidRPr="00B007F1">
        <w:rPr>
          <w:rFonts w:ascii="Times New Roman" w:hAnsi="Times New Roman"/>
        </w:rPr>
        <w:t xml:space="preserve">2.5.4. </w:t>
      </w:r>
      <w:r w:rsidRPr="0092415B">
        <w:rPr>
          <w:rFonts w:ascii="Times New Roman" w:hAnsi="Times New Roman"/>
          <w:u w:val="single"/>
        </w:rPr>
        <w:t>Расторжение трудового договора по инициативе работодателя (статьи 71 и 81 ТК РФ). производится в случаях</w:t>
      </w:r>
      <w:r w:rsidRPr="00B007F1">
        <w:rPr>
          <w:rFonts w:ascii="Times New Roman" w:hAnsi="Times New Roman"/>
        </w:rPr>
        <w:t>:</w:t>
      </w:r>
    </w:p>
    <w:p w14:paraId="70AA4571" w14:textId="77777777" w:rsidR="000157A8" w:rsidRPr="00B007F1" w:rsidRDefault="000157A8" w:rsidP="000157A8">
      <w:pPr>
        <w:jc w:val="both"/>
        <w:rPr>
          <w:rFonts w:ascii="Times New Roman" w:hAnsi="Times New Roman"/>
        </w:rPr>
      </w:pPr>
      <w:r w:rsidRPr="00B007F1">
        <w:rPr>
          <w:rFonts w:ascii="Times New Roman" w:hAnsi="Times New Roman"/>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4F36E295" w14:textId="77777777" w:rsidR="000157A8" w:rsidRPr="00B007F1" w:rsidRDefault="000157A8" w:rsidP="000157A8">
      <w:pPr>
        <w:jc w:val="both"/>
        <w:rPr>
          <w:rFonts w:ascii="Times New Roman" w:hAnsi="Times New Roman"/>
        </w:rPr>
      </w:pPr>
      <w:r w:rsidRPr="00B007F1">
        <w:rPr>
          <w:rFonts w:ascii="Times New Roman" w:hAnsi="Times New Roman"/>
        </w:rPr>
        <w:t>- ликвидации дошкольн</w:t>
      </w:r>
      <w:r>
        <w:rPr>
          <w:rFonts w:ascii="Times New Roman" w:hAnsi="Times New Roman"/>
        </w:rPr>
        <w:t>ого образовательного учреждения;</w:t>
      </w:r>
    </w:p>
    <w:p w14:paraId="079F4294" w14:textId="77777777" w:rsidR="000157A8" w:rsidRPr="00B007F1" w:rsidRDefault="000157A8" w:rsidP="000157A8">
      <w:pPr>
        <w:jc w:val="both"/>
        <w:rPr>
          <w:rFonts w:ascii="Times New Roman" w:hAnsi="Times New Roman"/>
        </w:rPr>
      </w:pPr>
      <w:r w:rsidRPr="00B007F1">
        <w:rPr>
          <w:rFonts w:ascii="Times New Roman" w:hAnsi="Times New Roman"/>
        </w:rP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14:paraId="03C9D015" w14:textId="77777777" w:rsidR="000157A8" w:rsidRPr="00B007F1" w:rsidRDefault="000157A8" w:rsidP="000157A8">
      <w:pPr>
        <w:jc w:val="both"/>
        <w:rPr>
          <w:rFonts w:ascii="Times New Roman" w:hAnsi="Times New Roman"/>
        </w:rPr>
      </w:pPr>
      <w:r w:rsidRPr="00B007F1">
        <w:rPr>
          <w:rFonts w:ascii="Times New Roman" w:hAnsi="Times New Roman"/>
        </w:rPr>
        <w:t>- смены собственника имущества дошкольного образовательного учреждения (в отношении заместителей заведующего и главного бухгалтера);</w:t>
      </w:r>
    </w:p>
    <w:p w14:paraId="70405E76" w14:textId="77777777" w:rsidR="000157A8" w:rsidRPr="00B007F1" w:rsidRDefault="000157A8" w:rsidP="000157A8">
      <w:pPr>
        <w:jc w:val="both"/>
        <w:rPr>
          <w:rFonts w:ascii="Times New Roman" w:hAnsi="Times New Roman"/>
        </w:rPr>
      </w:pPr>
      <w:r w:rsidRPr="00B007F1">
        <w:rPr>
          <w:rFonts w:ascii="Times New Roman" w:hAnsi="Times New Roman"/>
        </w:rPr>
        <w:t>- неоднократного неисполнения работником без уважительных причин трудовых обязанностей, если он имеет дисциплинарное взыскание;</w:t>
      </w:r>
    </w:p>
    <w:p w14:paraId="7074D4D8" w14:textId="77777777" w:rsidR="000157A8" w:rsidRPr="00B007F1" w:rsidRDefault="000157A8" w:rsidP="000157A8">
      <w:pPr>
        <w:jc w:val="both"/>
        <w:rPr>
          <w:rFonts w:ascii="Times New Roman" w:hAnsi="Times New Roman"/>
        </w:rPr>
      </w:pPr>
      <w:r w:rsidRPr="00B007F1">
        <w:rPr>
          <w:rFonts w:ascii="Times New Roman" w:hAnsi="Times New Roman"/>
        </w:rPr>
        <w:t xml:space="preserve">- </w:t>
      </w:r>
      <w:r w:rsidRPr="0092415B">
        <w:rPr>
          <w:rFonts w:ascii="Times New Roman" w:hAnsi="Times New Roman"/>
          <w:u w:val="single"/>
        </w:rPr>
        <w:t>однократного грубого нарушения работником трудовых обязанностей</w:t>
      </w:r>
      <w:r>
        <w:rPr>
          <w:rFonts w:ascii="Times New Roman" w:hAnsi="Times New Roman"/>
        </w:rPr>
        <w:t>;</w:t>
      </w:r>
    </w:p>
    <w:p w14:paraId="4D164599"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6A78E468"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3ADF6437"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2714642E"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5453F627"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4170DE9"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совершения работником аморального проступка, несовместимого с продолжением данной работы;</w:t>
      </w:r>
    </w:p>
    <w:p w14:paraId="737D7204"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2E8C0382"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однократного грубого нарушения заместителями своих трудовых обязанностей;</w:t>
      </w:r>
    </w:p>
    <w:p w14:paraId="4C6F5609"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lastRenderedPageBreak/>
        <w:t>представления работником заведующему дошкольным образовательным учреждением подложных документов при заключении трудового договора;</w:t>
      </w:r>
    </w:p>
    <w:p w14:paraId="66447FDE"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предусмотренных трудовым договором с заведующим, членами коллегиального исполнительного органа организации;</w:t>
      </w:r>
    </w:p>
    <w:p w14:paraId="6CEA575D" w14:textId="77777777" w:rsidR="000157A8" w:rsidRPr="0092415B" w:rsidRDefault="000157A8" w:rsidP="00677B3C">
      <w:pPr>
        <w:pStyle w:val="aa"/>
        <w:widowControl/>
        <w:numPr>
          <w:ilvl w:val="0"/>
          <w:numId w:val="1"/>
        </w:numPr>
        <w:autoSpaceDE/>
        <w:autoSpaceDN/>
        <w:spacing w:line="259" w:lineRule="auto"/>
        <w:contextualSpacing/>
        <w:rPr>
          <w:sz w:val="24"/>
        </w:rPr>
      </w:pPr>
      <w:r w:rsidRPr="0092415B">
        <w:rPr>
          <w:sz w:val="24"/>
        </w:rPr>
        <w:t>в других случаях, установленных ТК РФ и иными федеральными законами.</w:t>
      </w:r>
    </w:p>
    <w:p w14:paraId="75268451" w14:textId="77777777" w:rsidR="000157A8" w:rsidRDefault="000157A8" w:rsidP="000157A8">
      <w:pPr>
        <w:jc w:val="both"/>
        <w:rPr>
          <w:rFonts w:ascii="Times New Roman" w:hAnsi="Times New Roman"/>
        </w:rPr>
      </w:pPr>
      <w:r w:rsidRPr="00B007F1">
        <w:rPr>
          <w:rFonts w:ascii="Times New Roman" w:hAnsi="Times New Roman"/>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61AF093D" w14:textId="77777777" w:rsidR="000157A8" w:rsidRPr="00B007F1" w:rsidRDefault="000157A8" w:rsidP="000157A8">
      <w:pPr>
        <w:jc w:val="both"/>
        <w:rPr>
          <w:rFonts w:ascii="Times New Roman" w:hAnsi="Times New Roman"/>
        </w:rPr>
      </w:pPr>
      <w:r w:rsidRPr="008B5566">
        <w:rPr>
          <w:rFonts w:ascii="Times New Roman" w:hAnsi="Times New Roman"/>
        </w:rPr>
        <w:t>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ребенка в возрасте до шестнадцати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с супругой погибшего (умершего) ветерана боевых действий, не вступившей в повторный брак, в течении одного года с момента гибели (смерти) ветерана боевых действий по инициативе работодателя не допускается (за исключением увольнения по основаниям, предусмотренным пунктами 1, 5 - 8, 10 или 11 части первой статьи 81 или пунктом 2 статьи 336 ТК РФ).</w:t>
      </w:r>
    </w:p>
    <w:p w14:paraId="13026612" w14:textId="77777777" w:rsidR="000157A8" w:rsidRPr="00B007F1" w:rsidRDefault="000157A8" w:rsidP="000157A8">
      <w:pPr>
        <w:jc w:val="both"/>
        <w:rPr>
          <w:rFonts w:ascii="Times New Roman" w:hAnsi="Times New Roman"/>
        </w:rPr>
      </w:pPr>
      <w:r w:rsidRPr="00B007F1">
        <w:rPr>
          <w:rFonts w:ascii="Times New Roman" w:hAnsi="Times New Roman"/>
        </w:rPr>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
    <w:p w14:paraId="5E126C25" w14:textId="77777777" w:rsidR="000157A8" w:rsidRDefault="000157A8" w:rsidP="000157A8">
      <w:pPr>
        <w:jc w:val="both"/>
        <w:rPr>
          <w:rFonts w:ascii="Times New Roman" w:hAnsi="Times New Roman"/>
        </w:rPr>
      </w:pPr>
      <w:r w:rsidRPr="00B007F1">
        <w:rPr>
          <w:rFonts w:ascii="Times New Roman" w:hAnsi="Times New Roman"/>
        </w:rPr>
        <w:t>2.5.6. Перевод работника по его просьбе или с его согласия на работу к другому работодателю или переход на выборную работу (должность).</w:t>
      </w:r>
    </w:p>
    <w:p w14:paraId="03CBBCB5" w14:textId="77777777" w:rsidR="000157A8" w:rsidRPr="00B007F1" w:rsidRDefault="000157A8" w:rsidP="000157A8">
      <w:pPr>
        <w:jc w:val="both"/>
        <w:rPr>
          <w:rFonts w:ascii="Times New Roman" w:hAnsi="Times New Roman"/>
        </w:rPr>
      </w:pPr>
      <w:r w:rsidRPr="00B007F1">
        <w:rPr>
          <w:rFonts w:ascii="Times New Roman" w:hAnsi="Times New Roman"/>
        </w:rPr>
        <w:t>2.5.7. Отказ работника от продолжения работы в связи со сменой со</w:t>
      </w:r>
      <w:r>
        <w:rPr>
          <w:rFonts w:ascii="Times New Roman" w:hAnsi="Times New Roman"/>
        </w:rPr>
        <w:t>бственника имущества дошкольного</w:t>
      </w:r>
      <w:r w:rsidRPr="00B007F1">
        <w:rPr>
          <w:rFonts w:ascii="Times New Roman" w:hAnsi="Times New Roman"/>
        </w:rPr>
        <w:t xml:space="preserve">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3A13297F" w14:textId="77777777" w:rsidR="000157A8" w:rsidRPr="00150D14" w:rsidRDefault="000157A8" w:rsidP="000157A8">
      <w:pPr>
        <w:jc w:val="both"/>
        <w:rPr>
          <w:rFonts w:ascii="Times New Roman" w:hAnsi="Times New Roman"/>
        </w:rPr>
      </w:pPr>
      <w:r w:rsidRPr="00B007F1">
        <w:rPr>
          <w:rFonts w:ascii="Times New Roman" w:hAnsi="Times New Roman"/>
        </w:rPr>
        <w:t>2.5.8. Отказ работника от продолжения работы в связи с изменением определенных</w:t>
      </w:r>
      <w:r>
        <w:rPr>
          <w:rFonts w:ascii="Times New Roman" w:hAnsi="Times New Roman"/>
        </w:rPr>
        <w:t xml:space="preserve"> </w:t>
      </w:r>
      <w:r w:rsidRPr="00150D14">
        <w:rPr>
          <w:rFonts w:ascii="Times New Roman" w:hAnsi="Times New Roman"/>
        </w:rPr>
        <w:t>сторонами условий трудового договора (часть 4 статьи 74 ТК РФ).</w:t>
      </w:r>
    </w:p>
    <w:p w14:paraId="0C2BBA64" w14:textId="77777777" w:rsidR="000157A8" w:rsidRPr="00150D14" w:rsidRDefault="000157A8" w:rsidP="000157A8">
      <w:pPr>
        <w:jc w:val="both"/>
        <w:rPr>
          <w:rFonts w:ascii="Times New Roman" w:hAnsi="Times New Roman"/>
        </w:rPr>
      </w:pPr>
      <w:r w:rsidRPr="00150D14">
        <w:rPr>
          <w:rFonts w:ascii="Times New Roman" w:hAnsi="Times New Roman"/>
        </w:rPr>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049A4C39" w14:textId="77777777" w:rsidR="000157A8" w:rsidRPr="00150D14" w:rsidRDefault="000157A8" w:rsidP="000157A8">
      <w:pPr>
        <w:jc w:val="both"/>
        <w:rPr>
          <w:rFonts w:ascii="Times New Roman" w:hAnsi="Times New Roman"/>
        </w:rPr>
      </w:pPr>
      <w:r w:rsidRPr="00150D14">
        <w:rPr>
          <w:rFonts w:ascii="Times New Roman" w:hAnsi="Times New Roman"/>
        </w:rPr>
        <w:t>2.5.10. Обстоятельства, не зависящие от воли сторон (статья 83 ТК РФ).</w:t>
      </w:r>
    </w:p>
    <w:p w14:paraId="2E6ADB88" w14:textId="77777777" w:rsidR="000157A8" w:rsidRPr="00150D14" w:rsidRDefault="000157A8" w:rsidP="000157A8">
      <w:pPr>
        <w:jc w:val="both"/>
        <w:rPr>
          <w:rFonts w:ascii="Times New Roman" w:hAnsi="Times New Roman"/>
        </w:rPr>
      </w:pPr>
      <w:r w:rsidRPr="00150D14">
        <w:rPr>
          <w:rFonts w:ascii="Times New Roman" w:hAnsi="Times New Roman"/>
        </w:rP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5474CC6B" w14:textId="77777777" w:rsidR="000157A8" w:rsidRPr="00150D14" w:rsidRDefault="000157A8" w:rsidP="000157A8">
      <w:pPr>
        <w:jc w:val="both"/>
        <w:rPr>
          <w:rFonts w:ascii="Times New Roman" w:hAnsi="Times New Roman"/>
        </w:rPr>
      </w:pPr>
      <w:r w:rsidRPr="00150D14">
        <w:rPr>
          <w:rFonts w:ascii="Times New Roman" w:hAnsi="Times New Roman"/>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w:t>
      </w:r>
    </w:p>
    <w:p w14:paraId="1FD300CF" w14:textId="77777777" w:rsidR="000157A8" w:rsidRPr="00150D14" w:rsidRDefault="000157A8" w:rsidP="000157A8">
      <w:pPr>
        <w:jc w:val="both"/>
        <w:rPr>
          <w:rFonts w:ascii="Times New Roman" w:hAnsi="Times New Roman"/>
        </w:rPr>
      </w:pPr>
      <w:r w:rsidRPr="00150D14">
        <w:rPr>
          <w:rFonts w:ascii="Times New Roman" w:hAnsi="Times New Roman"/>
        </w:rPr>
        <w:t>являются:</w:t>
      </w:r>
    </w:p>
    <w:p w14:paraId="7CD2DA2A" w14:textId="77777777" w:rsidR="000157A8" w:rsidRPr="008759EB" w:rsidRDefault="000157A8" w:rsidP="00677B3C">
      <w:pPr>
        <w:pStyle w:val="aa"/>
        <w:widowControl/>
        <w:numPr>
          <w:ilvl w:val="0"/>
          <w:numId w:val="1"/>
        </w:numPr>
        <w:autoSpaceDE/>
        <w:autoSpaceDN/>
        <w:spacing w:line="259" w:lineRule="auto"/>
        <w:ind w:left="567" w:hanging="425"/>
        <w:contextualSpacing/>
        <w:rPr>
          <w:sz w:val="24"/>
        </w:rPr>
      </w:pPr>
      <w:r w:rsidRPr="008759EB">
        <w:rPr>
          <w:sz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40087CB6" w14:textId="77777777" w:rsidR="000157A8" w:rsidRPr="008759EB" w:rsidRDefault="000157A8" w:rsidP="00677B3C">
      <w:pPr>
        <w:pStyle w:val="aa"/>
        <w:widowControl/>
        <w:numPr>
          <w:ilvl w:val="0"/>
          <w:numId w:val="1"/>
        </w:numPr>
        <w:autoSpaceDE/>
        <w:autoSpaceDN/>
        <w:spacing w:line="259" w:lineRule="auto"/>
        <w:ind w:left="567" w:hanging="425"/>
        <w:contextualSpacing/>
        <w:rPr>
          <w:sz w:val="24"/>
        </w:rPr>
      </w:pPr>
      <w:r w:rsidRPr="008759EB">
        <w:rPr>
          <w:sz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20A52AE9" w14:textId="77777777" w:rsidR="000157A8" w:rsidRPr="00150D14" w:rsidRDefault="000157A8" w:rsidP="000157A8">
      <w:pPr>
        <w:jc w:val="both"/>
        <w:rPr>
          <w:rFonts w:ascii="Times New Roman" w:hAnsi="Times New Roman"/>
        </w:rPr>
      </w:pPr>
      <w:r w:rsidRPr="00150D14">
        <w:rPr>
          <w:rFonts w:ascii="Times New Roman" w:hAnsi="Times New Roman"/>
        </w:rPr>
        <w:t xml:space="preserve">2.5.13.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w:t>
      </w:r>
      <w:r w:rsidRPr="00150D14">
        <w:rPr>
          <w:rFonts w:ascii="Times New Roman" w:hAnsi="Times New Roman"/>
        </w:rPr>
        <w:lastRenderedPageBreak/>
        <w:t>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w:t>
      </w:r>
      <w:r>
        <w:rPr>
          <w:rFonts w:ascii="Times New Roman" w:hAnsi="Times New Roman"/>
        </w:rPr>
        <w:t xml:space="preserve"> частью девятой статьи 3123 </w:t>
      </w:r>
      <w:r w:rsidRPr="00150D14">
        <w:rPr>
          <w:rFonts w:ascii="Times New Roman" w:hAnsi="Times New Roman"/>
        </w:rPr>
        <w:t>Трудового Кодекса).</w:t>
      </w:r>
    </w:p>
    <w:p w14:paraId="7B6BE97C" w14:textId="77777777" w:rsidR="000157A8" w:rsidRDefault="000157A8" w:rsidP="000157A8">
      <w:pPr>
        <w:jc w:val="both"/>
        <w:rPr>
          <w:rFonts w:ascii="Times New Roman" w:hAnsi="Times New Roman"/>
        </w:rPr>
      </w:pPr>
      <w:r w:rsidRPr="00150D14">
        <w:rPr>
          <w:rFonts w:ascii="Times New Roman" w:hAnsi="Times New Roman"/>
        </w:rPr>
        <w:t>2.5.14. Трудовой договор может быть прекращен и по другим основаниям, предусмотренным ТК Российской Федерации и иными федеральными законами.</w:t>
      </w:r>
    </w:p>
    <w:p w14:paraId="75E926C4" w14:textId="77777777" w:rsidR="000157A8" w:rsidRPr="00150D14" w:rsidRDefault="000157A8" w:rsidP="000157A8">
      <w:pPr>
        <w:jc w:val="both"/>
        <w:rPr>
          <w:rFonts w:ascii="Times New Roman" w:hAnsi="Times New Roman"/>
        </w:rPr>
      </w:pPr>
      <w:r w:rsidRPr="00150D14">
        <w:rPr>
          <w:rFonts w:ascii="Times New Roman" w:hAnsi="Times New Roman"/>
        </w:rPr>
        <w:t xml:space="preserve">2.6. </w:t>
      </w:r>
      <w:r w:rsidRPr="00150D14">
        <w:rPr>
          <w:rFonts w:ascii="Times New Roman" w:hAnsi="Times New Roman"/>
          <w:u w:val="single"/>
        </w:rPr>
        <w:t>Порядок оформления прекращения трудового договора</w:t>
      </w:r>
    </w:p>
    <w:p w14:paraId="0C811CA0" w14:textId="77777777" w:rsidR="000157A8" w:rsidRPr="00150D14" w:rsidRDefault="000157A8" w:rsidP="000157A8">
      <w:pPr>
        <w:jc w:val="both"/>
        <w:rPr>
          <w:rFonts w:ascii="Times New Roman" w:hAnsi="Times New Roman"/>
        </w:rPr>
      </w:pPr>
      <w:r w:rsidRPr="00150D14">
        <w:rPr>
          <w:rFonts w:ascii="Times New Roman" w:hAnsi="Times New Roman"/>
        </w:rPr>
        <w:t xml:space="preserve">2.6.1. Прекращение трудового договора </w:t>
      </w:r>
      <w:r>
        <w:rPr>
          <w:rFonts w:ascii="Times New Roman" w:hAnsi="Times New Roman"/>
        </w:rPr>
        <w:t xml:space="preserve">регулируется гл.13 Трудового Кодекса РФ </w:t>
      </w:r>
      <w:r w:rsidRPr="00150D14">
        <w:rPr>
          <w:rFonts w:ascii="Times New Roman" w:hAnsi="Times New Roman"/>
        </w:rPr>
        <w:t>оформляется приказом заведующего дошкольным образовательным учреждением, с которым работник должен быть ознакомлен под роспись.</w:t>
      </w:r>
    </w:p>
    <w:p w14:paraId="5033DD7F" w14:textId="77777777" w:rsidR="000157A8" w:rsidRPr="00150D14" w:rsidRDefault="000157A8" w:rsidP="000157A8">
      <w:pPr>
        <w:jc w:val="both"/>
        <w:rPr>
          <w:rFonts w:ascii="Times New Roman" w:hAnsi="Times New Roman"/>
        </w:rPr>
      </w:pPr>
      <w:r w:rsidRPr="00150D14">
        <w:rPr>
          <w:rFonts w:ascii="Times New Roman" w:hAnsi="Times New Roman"/>
        </w:rPr>
        <w:t>По требованию работника работодатель обязан выдать ему надлежащим образом заверенную копию указанного приказа.</w:t>
      </w:r>
    </w:p>
    <w:p w14:paraId="70C533E4" w14:textId="77777777" w:rsidR="000157A8" w:rsidRPr="00150D14" w:rsidRDefault="000157A8" w:rsidP="000157A8">
      <w:pPr>
        <w:jc w:val="both"/>
        <w:rPr>
          <w:rFonts w:ascii="Times New Roman" w:hAnsi="Times New Roman"/>
        </w:rPr>
      </w:pPr>
      <w:r w:rsidRPr="00150D14">
        <w:rPr>
          <w:rFonts w:ascii="Times New Roman" w:hAnsi="Times New Roman"/>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58649B1A" w14:textId="77777777" w:rsidR="000157A8" w:rsidRPr="00150D14" w:rsidRDefault="000157A8" w:rsidP="000157A8">
      <w:pPr>
        <w:jc w:val="both"/>
        <w:rPr>
          <w:rFonts w:ascii="Times New Roman" w:hAnsi="Times New Roman"/>
        </w:rPr>
      </w:pPr>
      <w:r w:rsidRPr="00150D14">
        <w:rPr>
          <w:rFonts w:ascii="Times New Roman" w:hAnsi="Times New Roman"/>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детским</w:t>
      </w:r>
      <w:r>
        <w:rPr>
          <w:rFonts w:ascii="Times New Roman" w:hAnsi="Times New Roman"/>
        </w:rPr>
        <w:t xml:space="preserve"> салом обязан не позднее тех рабочих д</w:t>
      </w:r>
      <w:r w:rsidRPr="00150D14">
        <w:rPr>
          <w:rFonts w:ascii="Times New Roman" w:hAnsi="Times New Roman"/>
        </w:rPr>
        <w:t>ней со дня по</w:t>
      </w:r>
      <w:r>
        <w:rPr>
          <w:rFonts w:ascii="Times New Roman" w:hAnsi="Times New Roman"/>
        </w:rPr>
        <w:t xml:space="preserve">дачи </w:t>
      </w:r>
      <w:r w:rsidRPr="00150D14">
        <w:rPr>
          <w:rFonts w:ascii="Times New Roman" w:hAnsi="Times New Roman"/>
        </w:rPr>
        <w:t>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14:paraId="269F163B" w14:textId="77777777" w:rsidR="000157A8" w:rsidRPr="00150D14" w:rsidRDefault="000157A8" w:rsidP="000157A8">
      <w:pPr>
        <w:jc w:val="both"/>
        <w:rPr>
          <w:rFonts w:ascii="Times New Roman" w:hAnsi="Times New Roman"/>
        </w:rPr>
      </w:pPr>
      <w:r w:rsidRPr="00150D14">
        <w:rPr>
          <w:rFonts w:ascii="Times New Roman" w:hAnsi="Times New Roman"/>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40248A7C" w14:textId="77777777" w:rsidR="000157A8" w:rsidRPr="00150D14" w:rsidRDefault="000157A8" w:rsidP="000157A8">
      <w:pPr>
        <w:jc w:val="both"/>
        <w:rPr>
          <w:rFonts w:ascii="Times New Roman" w:hAnsi="Times New Roman"/>
        </w:rPr>
      </w:pPr>
      <w:r w:rsidRPr="00150D14">
        <w:rPr>
          <w:rFonts w:ascii="Times New Roman" w:hAnsi="Times New Roman"/>
        </w:rPr>
        <w:t>2.6.5. При получении трудовой книжки в связи с увольнением работник дошкольного образовательного учреждения расписывается в личной карточке формы T-2 и в книге учета движения трудовых книжек и вкладышей к ним.</w:t>
      </w:r>
    </w:p>
    <w:p w14:paraId="54E18199" w14:textId="77777777" w:rsidR="000157A8" w:rsidRDefault="000157A8" w:rsidP="000157A8">
      <w:pPr>
        <w:jc w:val="both"/>
        <w:rPr>
          <w:rFonts w:ascii="Times New Roman" w:hAnsi="Times New Roman"/>
        </w:rPr>
      </w:pPr>
      <w:r w:rsidRPr="00150D14">
        <w:rPr>
          <w:rFonts w:ascii="Times New Roman" w:hAnsi="Times New Roman"/>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6A35C084" w14:textId="77777777" w:rsidR="000157A8" w:rsidRPr="00973C8E" w:rsidRDefault="000157A8" w:rsidP="000157A8">
      <w:pPr>
        <w:jc w:val="both"/>
        <w:rPr>
          <w:rFonts w:ascii="Times New Roman" w:hAnsi="Times New Roman"/>
        </w:rPr>
      </w:pPr>
      <w:r>
        <w:rPr>
          <w:rFonts w:ascii="Times New Roman" w:hAnsi="Times New Roman"/>
        </w:rPr>
        <w:t>2.6.7.</w:t>
      </w:r>
      <w:r w:rsidRPr="00973C8E">
        <w:t xml:space="preserve"> </w:t>
      </w:r>
      <w:r w:rsidRPr="00973C8E">
        <w:rPr>
          <w:rFonts w:ascii="Times New Roman" w:hAnsi="Times New Roman"/>
        </w:rPr>
        <w:t>В день увольнения работнику выплачиваются все суммы, причитающиеся от работодателя и не оспариваемые работодателем. Если в этот день работник отсутствовал, то соответствующие суммы должны быть выплачены не позднее дня, следующего за днем предъявления уволенным работником требования о расчете.</w:t>
      </w:r>
    </w:p>
    <w:p w14:paraId="2B278469" w14:textId="77777777" w:rsidR="000157A8" w:rsidRPr="00150D14" w:rsidRDefault="000157A8" w:rsidP="000157A8">
      <w:pPr>
        <w:jc w:val="both"/>
        <w:rPr>
          <w:rFonts w:ascii="Times New Roman" w:hAnsi="Times New Roman"/>
        </w:rPr>
      </w:pPr>
      <w:r w:rsidRPr="00973C8E">
        <w:rPr>
          <w:rFonts w:ascii="Times New Roman" w:hAnsi="Times New Roman"/>
        </w:rPr>
        <w:t>2.</w:t>
      </w:r>
      <w:r>
        <w:rPr>
          <w:rFonts w:ascii="Times New Roman" w:hAnsi="Times New Roman"/>
        </w:rPr>
        <w:t>6</w:t>
      </w:r>
      <w:r w:rsidRPr="00973C8E">
        <w:rPr>
          <w:rFonts w:ascii="Times New Roman" w:hAnsi="Times New Roman"/>
        </w:rPr>
        <w:t>.</w:t>
      </w:r>
      <w:r>
        <w:rPr>
          <w:rFonts w:ascii="Times New Roman" w:hAnsi="Times New Roman"/>
        </w:rPr>
        <w:t>8</w:t>
      </w:r>
      <w:r w:rsidRPr="00973C8E">
        <w:rPr>
          <w:rFonts w:ascii="Times New Roman" w:hAnsi="Times New Roman"/>
        </w:rPr>
        <w:t xml:space="preserve">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w:t>
      </w:r>
    </w:p>
    <w:p w14:paraId="260F7EAC" w14:textId="77777777" w:rsidR="000157A8" w:rsidRPr="00150D14" w:rsidRDefault="000157A8" w:rsidP="000157A8">
      <w:pPr>
        <w:jc w:val="both"/>
        <w:rPr>
          <w:rFonts w:ascii="Times New Roman" w:hAnsi="Times New Roman"/>
          <w:u w:val="single"/>
        </w:rPr>
      </w:pPr>
      <w:r w:rsidRPr="00150D14">
        <w:rPr>
          <w:rFonts w:ascii="Times New Roman" w:hAnsi="Times New Roman"/>
        </w:rPr>
        <w:lastRenderedPageBreak/>
        <w:t xml:space="preserve">2.7. </w:t>
      </w:r>
      <w:r w:rsidRPr="00150D14">
        <w:rPr>
          <w:rFonts w:ascii="Times New Roman" w:hAnsi="Times New Roman"/>
          <w:u w:val="single"/>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w:t>
      </w:r>
      <w:r>
        <w:rPr>
          <w:rFonts w:ascii="Times New Roman" w:hAnsi="Times New Roman"/>
          <w:u w:val="single"/>
        </w:rPr>
        <w:t xml:space="preserve">ыполнении задач, возложенных на </w:t>
      </w:r>
      <w:r w:rsidRPr="00150D14">
        <w:rPr>
          <w:rFonts w:ascii="Times New Roman" w:hAnsi="Times New Roman"/>
          <w:u w:val="single"/>
        </w:rPr>
        <w:t>Вооруженные Силы Российской Федерации</w:t>
      </w:r>
    </w:p>
    <w:p w14:paraId="3B7B4DBF" w14:textId="77777777" w:rsidR="000157A8" w:rsidRDefault="000157A8" w:rsidP="000157A8">
      <w:pPr>
        <w:jc w:val="both"/>
        <w:rPr>
          <w:rFonts w:ascii="Times New Roman" w:hAnsi="Times New Roman"/>
        </w:rPr>
      </w:pPr>
      <w:r w:rsidRPr="00150D14">
        <w:rPr>
          <w:rFonts w:ascii="Times New Roman" w:hAnsi="Times New Roman"/>
        </w:rPr>
        <w:t>2.7.1. В случае призыва работника дошкольного образовательного учреждения на военную службу по мобилизации или заключения им контракта в соот</w:t>
      </w:r>
      <w:r>
        <w:rPr>
          <w:rFonts w:ascii="Times New Roman" w:hAnsi="Times New Roman"/>
        </w:rPr>
        <w:t xml:space="preserve">ветствии с п. 7 ст.38 </w:t>
      </w:r>
      <w:r w:rsidRPr="00150D14">
        <w:rPr>
          <w:rFonts w:ascii="Times New Roman" w:hAnsi="Times New Roman"/>
        </w:rPr>
        <w:t xml:space="preserve">Федерального закона Nº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w:t>
      </w:r>
      <w:r>
        <w:rPr>
          <w:rFonts w:ascii="Times New Roman" w:hAnsi="Times New Roman"/>
        </w:rPr>
        <w:t>Российской Федерации, действие т</w:t>
      </w:r>
      <w:r w:rsidRPr="00150D14">
        <w:rPr>
          <w:rFonts w:ascii="Times New Roman" w:hAnsi="Times New Roman"/>
        </w:rPr>
        <w:t>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w:t>
      </w:r>
      <w:r>
        <w:rPr>
          <w:rFonts w:ascii="Times New Roman" w:hAnsi="Times New Roman"/>
        </w:rPr>
        <w:t>.</w:t>
      </w:r>
    </w:p>
    <w:p w14:paraId="04627A3F" w14:textId="77777777" w:rsidR="000157A8" w:rsidRPr="00150D14" w:rsidRDefault="000157A8" w:rsidP="000157A8">
      <w:pPr>
        <w:jc w:val="both"/>
        <w:rPr>
          <w:rFonts w:ascii="Times New Roman" w:hAnsi="Times New Roman"/>
        </w:rPr>
      </w:pPr>
      <w:r w:rsidRPr="00150D14">
        <w:rPr>
          <w:rFonts w:ascii="Times New Roman" w:hAnsi="Times New Roman"/>
        </w:rPr>
        <w:t>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Nº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50F87EE7" w14:textId="77777777" w:rsidR="000157A8" w:rsidRPr="00150D14" w:rsidRDefault="000157A8" w:rsidP="000157A8">
      <w:pPr>
        <w:jc w:val="both"/>
        <w:rPr>
          <w:rFonts w:ascii="Times New Roman" w:hAnsi="Times New Roman"/>
        </w:rPr>
      </w:pPr>
      <w:r w:rsidRPr="00150D14">
        <w:rPr>
          <w:rFonts w:ascii="Times New Roman" w:hAnsi="Times New Roman"/>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w:t>
      </w:r>
      <w:r>
        <w:rPr>
          <w:rFonts w:ascii="Times New Roman" w:hAnsi="Times New Roman"/>
        </w:rPr>
        <w:t>ленных статьей 351.</w:t>
      </w:r>
      <w:r w:rsidRPr="00150D14">
        <w:rPr>
          <w:rFonts w:ascii="Times New Roman" w:hAnsi="Times New Roman"/>
        </w:rPr>
        <w:t>7 ТК РФ.</w:t>
      </w:r>
    </w:p>
    <w:p w14:paraId="682950B6" w14:textId="77777777" w:rsidR="000157A8" w:rsidRPr="00150D14" w:rsidRDefault="000157A8" w:rsidP="000157A8">
      <w:pPr>
        <w:jc w:val="both"/>
        <w:rPr>
          <w:rFonts w:ascii="Times New Roman" w:hAnsi="Times New Roman"/>
        </w:rPr>
      </w:pPr>
      <w:r w:rsidRPr="00150D14">
        <w:rPr>
          <w:rFonts w:ascii="Times New Roman" w:hAnsi="Times New Roman"/>
        </w:rPr>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и другим работником срочный трудовой договор на время исполнения обязанностей отсутствующего работника по указанной должности.</w:t>
      </w:r>
    </w:p>
    <w:p w14:paraId="140A4C6F" w14:textId="77777777" w:rsidR="000157A8" w:rsidRPr="00150D14" w:rsidRDefault="000157A8" w:rsidP="000157A8">
      <w:pPr>
        <w:jc w:val="both"/>
        <w:rPr>
          <w:rFonts w:ascii="Times New Roman" w:hAnsi="Times New Roman"/>
        </w:rPr>
      </w:pPr>
      <w:r w:rsidRPr="00150D14">
        <w:rPr>
          <w:rFonts w:ascii="Times New Roman" w:hAnsi="Times New Roman"/>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6A22EA88" w14:textId="77777777" w:rsidR="000157A8" w:rsidRPr="00150D14" w:rsidRDefault="000157A8" w:rsidP="000157A8">
      <w:pPr>
        <w:jc w:val="both"/>
        <w:rPr>
          <w:rFonts w:ascii="Times New Roman" w:hAnsi="Times New Roman"/>
        </w:rPr>
      </w:pPr>
      <w:r w:rsidRPr="00150D14">
        <w:rPr>
          <w:rFonts w:ascii="Times New Roman" w:hAnsi="Times New Roman"/>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14:paraId="588C43B0" w14:textId="77777777" w:rsidR="000157A8" w:rsidRPr="00150D14" w:rsidRDefault="000157A8" w:rsidP="000157A8">
      <w:pPr>
        <w:jc w:val="both"/>
        <w:rPr>
          <w:rFonts w:ascii="Times New Roman" w:hAnsi="Times New Roman"/>
        </w:rPr>
      </w:pPr>
      <w:r w:rsidRPr="00150D14">
        <w:rPr>
          <w:rFonts w:ascii="Times New Roman" w:hAnsi="Times New Roman"/>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14:paraId="180DA070" w14:textId="77777777" w:rsidR="000157A8" w:rsidRPr="00150D14" w:rsidRDefault="000157A8" w:rsidP="000157A8">
      <w:pPr>
        <w:jc w:val="both"/>
        <w:rPr>
          <w:rFonts w:ascii="Times New Roman" w:hAnsi="Times New Roman"/>
        </w:rPr>
      </w:pPr>
      <w:r w:rsidRPr="00150D14">
        <w:rPr>
          <w:rFonts w:ascii="Times New Roman" w:hAnsi="Times New Roman"/>
        </w:rPr>
        <w:t>2.7.8. Действие трудового договора возобновляется в день выхода работника на работу.</w:t>
      </w:r>
    </w:p>
    <w:p w14:paraId="5DD0B8EF" w14:textId="77777777" w:rsidR="000157A8" w:rsidRPr="00150D14" w:rsidRDefault="000157A8" w:rsidP="000157A8">
      <w:pPr>
        <w:jc w:val="both"/>
        <w:rPr>
          <w:rFonts w:ascii="Times New Roman" w:hAnsi="Times New Roman"/>
        </w:rPr>
      </w:pPr>
      <w:r w:rsidRPr="00150D14">
        <w:rPr>
          <w:rFonts w:ascii="Times New Roman" w:hAnsi="Times New Roman"/>
        </w:rPr>
        <w:t>Работник обязан предупредить заведующего ДОУ о выходе на работу не позднее чем за три рабочих дня.</w:t>
      </w:r>
    </w:p>
    <w:p w14:paraId="2B539745" w14:textId="77777777" w:rsidR="000157A8" w:rsidRPr="00150D14" w:rsidRDefault="000157A8" w:rsidP="000157A8">
      <w:pPr>
        <w:jc w:val="both"/>
        <w:rPr>
          <w:rFonts w:ascii="Times New Roman" w:hAnsi="Times New Roman"/>
        </w:rPr>
      </w:pPr>
      <w:r w:rsidRPr="00150D14">
        <w:rPr>
          <w:rFonts w:ascii="Times New Roman" w:hAnsi="Times New Roman"/>
        </w:rPr>
        <w:t>2.7.9. Работник в течение шести месяцев после возобновления в соответствии со ст. 351 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40DF01DE" w14:textId="77777777" w:rsidR="000157A8" w:rsidRPr="00150D14" w:rsidRDefault="000157A8" w:rsidP="000157A8">
      <w:pPr>
        <w:jc w:val="both"/>
        <w:rPr>
          <w:rFonts w:ascii="Times New Roman" w:hAnsi="Times New Roman"/>
        </w:rPr>
      </w:pPr>
      <w:r w:rsidRPr="00150D14">
        <w:rPr>
          <w:rFonts w:ascii="Times New Roman" w:hAnsi="Times New Roman"/>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14:paraId="46576648" w14:textId="77777777" w:rsidR="000157A8" w:rsidRPr="00150D14" w:rsidRDefault="000157A8" w:rsidP="000157A8">
      <w:pPr>
        <w:jc w:val="both"/>
        <w:rPr>
          <w:rFonts w:ascii="Times New Roman" w:hAnsi="Times New Roman"/>
        </w:rPr>
      </w:pPr>
      <w:r w:rsidRPr="00150D14">
        <w:rPr>
          <w:rFonts w:ascii="Times New Roman" w:hAnsi="Times New Roman"/>
        </w:rPr>
        <w:t>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w:t>
      </w:r>
      <w:r>
        <w:rPr>
          <w:rFonts w:ascii="Times New Roman" w:hAnsi="Times New Roman"/>
        </w:rPr>
        <w:t xml:space="preserve"> </w:t>
      </w:r>
      <w:r w:rsidRPr="00150D14">
        <w:rPr>
          <w:rFonts w:ascii="Times New Roman" w:hAnsi="Times New Roman"/>
        </w:rPr>
        <w:t>контракту, заключенному в соответствии с п. 7 ст. 38 Федерального закона Nº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w:t>
      </w:r>
      <w:r>
        <w:rPr>
          <w:rFonts w:ascii="Times New Roman" w:hAnsi="Times New Roman"/>
        </w:rPr>
        <w:t>ованию, предусмотренному п. 13_</w:t>
      </w:r>
      <w:r w:rsidRPr="00150D14">
        <w:rPr>
          <w:rFonts w:ascii="Times New Roman" w:hAnsi="Times New Roman"/>
        </w:rPr>
        <w:t>1 части первой ст. 81 ТК РФ.</w:t>
      </w:r>
    </w:p>
    <w:p w14:paraId="21FBC0AF" w14:textId="77777777" w:rsidR="000157A8" w:rsidRDefault="000157A8" w:rsidP="000157A8">
      <w:pPr>
        <w:jc w:val="both"/>
        <w:rPr>
          <w:rFonts w:ascii="Times New Roman" w:hAnsi="Times New Roman"/>
        </w:rPr>
      </w:pPr>
      <w:r w:rsidRPr="00150D14">
        <w:rPr>
          <w:rFonts w:ascii="Times New Roman" w:hAnsi="Times New Roman"/>
        </w:rPr>
        <w:lastRenderedPageBreak/>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Nº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содействий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521BBBF6" w14:textId="77777777" w:rsidR="000157A8" w:rsidRPr="00A939E5" w:rsidRDefault="000157A8" w:rsidP="000157A8">
      <w:pPr>
        <w:jc w:val="both"/>
        <w:rPr>
          <w:rFonts w:ascii="Times New Roman" w:hAnsi="Times New Roman"/>
          <w:b/>
        </w:rPr>
      </w:pPr>
      <w:r w:rsidRPr="00A939E5">
        <w:rPr>
          <w:rFonts w:ascii="Times New Roman" w:hAnsi="Times New Roman"/>
          <w:b/>
        </w:rPr>
        <w:t>3. Основные права и обязанности работодателя</w:t>
      </w:r>
    </w:p>
    <w:p w14:paraId="0D06A3A9" w14:textId="77777777" w:rsidR="000157A8" w:rsidRPr="00A939E5" w:rsidRDefault="000157A8" w:rsidP="000157A8">
      <w:pPr>
        <w:jc w:val="both"/>
        <w:rPr>
          <w:rFonts w:ascii="Times New Roman" w:hAnsi="Times New Roman"/>
        </w:rPr>
      </w:pPr>
      <w:r w:rsidRPr="00A939E5">
        <w:rPr>
          <w:rFonts w:ascii="Times New Roman" w:hAnsi="Times New Roman"/>
        </w:rPr>
        <w:t>3.1. Управление дошкольным образовательным учреждением осуществляет заведующий.</w:t>
      </w:r>
    </w:p>
    <w:p w14:paraId="52C15552" w14:textId="77777777" w:rsidR="000157A8" w:rsidRPr="00A939E5" w:rsidRDefault="000157A8" w:rsidP="000157A8">
      <w:pPr>
        <w:jc w:val="both"/>
        <w:rPr>
          <w:rFonts w:ascii="Times New Roman" w:hAnsi="Times New Roman"/>
          <w:u w:val="single"/>
        </w:rPr>
      </w:pPr>
      <w:r w:rsidRPr="00A939E5">
        <w:rPr>
          <w:rFonts w:ascii="Times New Roman" w:hAnsi="Times New Roman"/>
        </w:rPr>
        <w:t xml:space="preserve">3.2. </w:t>
      </w:r>
      <w:r w:rsidRPr="00A939E5">
        <w:rPr>
          <w:rFonts w:ascii="Times New Roman" w:hAnsi="Times New Roman"/>
          <w:u w:val="single"/>
        </w:rPr>
        <w:t>Заведующий ДОУ обязан:</w:t>
      </w:r>
    </w:p>
    <w:p w14:paraId="5DF31D34"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2B43BBE" w14:textId="77777777" w:rsidR="000157A8" w:rsidRPr="008759EB" w:rsidRDefault="000157A8" w:rsidP="00677B3C">
      <w:pPr>
        <w:pStyle w:val="aa"/>
        <w:widowControl/>
        <w:numPr>
          <w:ilvl w:val="0"/>
          <w:numId w:val="1"/>
        </w:numPr>
        <w:autoSpaceDE/>
        <w:autoSpaceDN/>
        <w:spacing w:line="259" w:lineRule="auto"/>
        <w:contextualSpacing/>
        <w:rPr>
          <w:sz w:val="24"/>
        </w:rPr>
      </w:pPr>
      <w:r w:rsidRPr="008759EB">
        <w:rPr>
          <w:sz w:val="24"/>
        </w:rPr>
        <w:t>предоставлять работникам дошкольного образовательного учреждения работу.</w:t>
      </w:r>
    </w:p>
    <w:p w14:paraId="6764B86B"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обусловленную трудовым договором;</w:t>
      </w:r>
    </w:p>
    <w:p w14:paraId="1E03DD41" w14:textId="77777777" w:rsidR="000157A8" w:rsidRDefault="000157A8" w:rsidP="00677B3C">
      <w:pPr>
        <w:pStyle w:val="aa"/>
        <w:widowControl/>
        <w:numPr>
          <w:ilvl w:val="0"/>
          <w:numId w:val="3"/>
        </w:numPr>
        <w:autoSpaceDE/>
        <w:autoSpaceDN/>
        <w:spacing w:line="259" w:lineRule="auto"/>
        <w:contextualSpacing/>
        <w:rPr>
          <w:sz w:val="24"/>
        </w:rPr>
      </w:pPr>
      <w:r w:rsidRPr="008759EB">
        <w:rPr>
          <w:sz w:val="24"/>
        </w:rPr>
        <w:t>обеспечивать безопасность и условия труда, соответствующие государственным нормативным требованиям охраны труда;</w:t>
      </w:r>
    </w:p>
    <w:p w14:paraId="154BCE2C"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14:paraId="1831335F"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обеспечивать расследование и учёт несчастных случаев с работниками воспитанниками, произошедших в дошкольном образовательном учреждении, на его территории, во время прогулок, экскурсий и т.п.;</w:t>
      </w:r>
    </w:p>
    <w:p w14:paraId="328C7EA2"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2E2CC64"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обеспечивать работникам равную оплату за труд равной ценности;</w:t>
      </w:r>
    </w:p>
    <w:p w14:paraId="61C7F35D"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4ED02B39"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выплачивать пособия, предоставлять льготы и компенсации работникам с вредными условиями труда;</w:t>
      </w:r>
    </w:p>
    <w:p w14:paraId="23170DE3"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467C91AF"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вести коллективные переговоры, а также заключать коллективный договор в порядке,</w:t>
      </w:r>
    </w:p>
    <w:p w14:paraId="33EDC6B5"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установленном ІК РФ;</w:t>
      </w:r>
    </w:p>
    <w:p w14:paraId="43ECE951"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72BFA0EA"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3C8D1EB4"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w:t>
      </w:r>
      <w:r w:rsidRPr="008759EB">
        <w:rPr>
          <w:sz w:val="24"/>
        </w:rPr>
        <w:lastRenderedPageBreak/>
        <w:t>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0CDFB63C"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7D5EE346"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3C41FF92"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4AF669B7"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обеспечивать бытовые нужды работников, связанные с исполнением ими трудовых обязанностей;</w:t>
      </w:r>
    </w:p>
    <w:p w14:paraId="6A427DF9"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осуществлять обязательное социальное страхование работников в порядке, установленном федеральными законами;</w:t>
      </w:r>
    </w:p>
    <w:p w14:paraId="3BE15908" w14:textId="445B16AA" w:rsidR="000157A8" w:rsidRPr="006A081C" w:rsidRDefault="000157A8" w:rsidP="00677B3C">
      <w:pPr>
        <w:pStyle w:val="aa"/>
        <w:widowControl/>
        <w:numPr>
          <w:ilvl w:val="0"/>
          <w:numId w:val="3"/>
        </w:numPr>
        <w:autoSpaceDE/>
        <w:autoSpaceDN/>
        <w:spacing w:line="259" w:lineRule="auto"/>
        <w:contextualSpacing/>
        <w:rPr>
          <w:sz w:val="24"/>
        </w:rPr>
      </w:pPr>
      <w:r w:rsidRPr="006A081C">
        <w:rPr>
          <w:sz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4F2166B1"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4F6D6586"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32DC9BA0" w14:textId="758150D8" w:rsidR="000157A8" w:rsidRDefault="000157A8" w:rsidP="00677B3C">
      <w:pPr>
        <w:pStyle w:val="aa"/>
        <w:widowControl/>
        <w:numPr>
          <w:ilvl w:val="0"/>
          <w:numId w:val="3"/>
        </w:numPr>
        <w:autoSpaceDE/>
        <w:autoSpaceDN/>
        <w:spacing w:line="259" w:lineRule="auto"/>
        <w:contextualSpacing/>
        <w:rPr>
          <w:sz w:val="24"/>
        </w:rPr>
      </w:pPr>
      <w:r w:rsidRPr="008759EB">
        <w:rPr>
          <w:sz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544B09B6"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своевременно рассматривать критические замечания и сообщать о принятых мерах;</w:t>
      </w:r>
    </w:p>
    <w:p w14:paraId="5DC07AFC"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C3AF6A8" w14:textId="77777777" w:rsidR="000157A8" w:rsidRPr="00A939E5" w:rsidRDefault="000157A8" w:rsidP="000157A8">
      <w:pPr>
        <w:jc w:val="both"/>
        <w:rPr>
          <w:rFonts w:ascii="Times New Roman" w:hAnsi="Times New Roman"/>
        </w:rPr>
      </w:pPr>
    </w:p>
    <w:p w14:paraId="3D154E18" w14:textId="77777777" w:rsidR="000157A8" w:rsidRPr="00A939E5" w:rsidRDefault="000157A8" w:rsidP="000157A8">
      <w:pPr>
        <w:jc w:val="both"/>
        <w:rPr>
          <w:rFonts w:ascii="Times New Roman" w:hAnsi="Times New Roman"/>
        </w:rPr>
      </w:pPr>
      <w:r w:rsidRPr="00A939E5">
        <w:rPr>
          <w:rFonts w:ascii="Times New Roman" w:hAnsi="Times New Roman"/>
        </w:rPr>
        <w:t xml:space="preserve">3.3. </w:t>
      </w:r>
      <w:r w:rsidRPr="00A939E5">
        <w:rPr>
          <w:rFonts w:ascii="Times New Roman" w:hAnsi="Times New Roman"/>
          <w:u w:val="single"/>
        </w:rPr>
        <w:t>Заведующий ДОУ имеет право:</w:t>
      </w:r>
    </w:p>
    <w:p w14:paraId="7561B7FF"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40DCA434"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вести коллективные переговоры и заключать коллективные договоры;</w:t>
      </w:r>
    </w:p>
    <w:p w14:paraId="6B942E63"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поощрять работников детского сада за добросовестный эффективный труд;</w:t>
      </w:r>
    </w:p>
    <w:p w14:paraId="2EC48174"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требовать от работников исполнения ими трудовых обязанностей и бережного отношения к имуществу учреждения в том числе к имуществу третьих лиц</w:t>
      </w:r>
      <w:proofErr w:type="gramStart"/>
      <w:r w:rsidRPr="008759EB">
        <w:rPr>
          <w:sz w:val="24"/>
        </w:rPr>
        <w:t>.</w:t>
      </w:r>
      <w:proofErr w:type="gramEnd"/>
      <w:r w:rsidRPr="008759EB">
        <w:rPr>
          <w:sz w:val="24"/>
        </w:rPr>
        <w:t xml:space="preserve"> находящемуся у работодателя, если работодатель несет ответственность за </w:t>
      </w:r>
      <w:r w:rsidRPr="008759EB">
        <w:rPr>
          <w:sz w:val="24"/>
        </w:rPr>
        <w:lastRenderedPageBreak/>
        <w:t>сохранность этого имущества) и других работников, соблюдения правил внутреннего трудового распорядка дошкольного образовательного учреждения;</w:t>
      </w:r>
    </w:p>
    <w:p w14:paraId="43A711C9"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привлекать работников к дисциплинарной и материальной ответственности в порядке</w:t>
      </w:r>
      <w:proofErr w:type="gramStart"/>
      <w:r w:rsidRPr="008759EB">
        <w:rPr>
          <w:sz w:val="24"/>
        </w:rPr>
        <w:t>.</w:t>
      </w:r>
      <w:proofErr w:type="gramEnd"/>
      <w:r w:rsidRPr="008759EB">
        <w:rPr>
          <w:sz w:val="24"/>
        </w:rPr>
        <w:t xml:space="preserve"> установленном ТК РФ, иными федеральными законами;</w:t>
      </w:r>
    </w:p>
    <w:p w14:paraId="7B623344"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принимать локальные нормативные акты;</w:t>
      </w:r>
    </w:p>
    <w:p w14:paraId="0155C373"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взаимодействовать с органами самоуправления ДОУ</w:t>
      </w:r>
    </w:p>
    <w:p w14:paraId="5237BD1C"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самостоятельно планировать свою работу на каждый учебный год;</w:t>
      </w:r>
    </w:p>
    <w:p w14:paraId="3F5ECD10"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32EDC7B7"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распределять обязанности между работниками детского сада, утверждать должностные инструкции работников;</w:t>
      </w:r>
    </w:p>
    <w:p w14:paraId="67137658"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посещать занятия и режимные моменты без предварительного предупреждения;</w:t>
      </w:r>
    </w:p>
    <w:p w14:paraId="70AFF704"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реализовывать права, предоставленные ему законодательством о специальной оценке условий труда.</w:t>
      </w:r>
    </w:p>
    <w:p w14:paraId="29A4479F" w14:textId="77777777" w:rsidR="000157A8" w:rsidRPr="00A939E5" w:rsidRDefault="000157A8" w:rsidP="000157A8">
      <w:pPr>
        <w:jc w:val="both"/>
        <w:rPr>
          <w:rFonts w:ascii="Times New Roman" w:hAnsi="Times New Roman"/>
        </w:rPr>
      </w:pPr>
    </w:p>
    <w:p w14:paraId="1E5C5948" w14:textId="77777777" w:rsidR="000157A8" w:rsidRPr="00A939E5" w:rsidRDefault="000157A8" w:rsidP="000157A8">
      <w:pPr>
        <w:jc w:val="both"/>
        <w:rPr>
          <w:rFonts w:ascii="Times New Roman" w:hAnsi="Times New Roman"/>
          <w:u w:val="single"/>
        </w:rPr>
      </w:pPr>
      <w:r w:rsidRPr="00A939E5">
        <w:rPr>
          <w:rFonts w:ascii="Times New Roman" w:hAnsi="Times New Roman"/>
        </w:rPr>
        <w:t xml:space="preserve">3.4. </w:t>
      </w:r>
      <w:r w:rsidRPr="00A939E5">
        <w:rPr>
          <w:rFonts w:ascii="Times New Roman" w:hAnsi="Times New Roman"/>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14:paraId="57D9F3AD"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за руководство воспитательной работой и организационно-хозяйственной деятельностью ДОУ;</w:t>
      </w:r>
    </w:p>
    <w:p w14:paraId="5F66097D"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за ущерб, причиненный в результате незаконного лишения работника возможности трудиться;</w:t>
      </w:r>
    </w:p>
    <w:p w14:paraId="6886F1D9"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за задержку трудовой книжки при увольнении работника;</w:t>
      </w:r>
    </w:p>
    <w:p w14:paraId="1BF91230"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незаконное отстранение работника от работы, его незаконное увольнение или перевод на другую работу;</w:t>
      </w:r>
    </w:p>
    <w:p w14:paraId="3D3B74AF"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за задержку выплаты заработной платы, оплаты отпуска, выплат при увольнении и других выплат, причитающихся работнику;</w:t>
      </w:r>
    </w:p>
    <w:p w14:paraId="2CF82EB9" w14:textId="0B2B6CFB" w:rsidR="000157A8" w:rsidRDefault="000157A8" w:rsidP="00677B3C">
      <w:pPr>
        <w:pStyle w:val="aa"/>
        <w:widowControl/>
        <w:numPr>
          <w:ilvl w:val="0"/>
          <w:numId w:val="3"/>
        </w:numPr>
        <w:autoSpaceDE/>
        <w:autoSpaceDN/>
        <w:spacing w:line="259" w:lineRule="auto"/>
        <w:contextualSpacing/>
        <w:rPr>
          <w:sz w:val="24"/>
        </w:rPr>
      </w:pPr>
      <w:r w:rsidRPr="008759EB">
        <w:rPr>
          <w:sz w:val="24"/>
        </w:rPr>
        <w:t>за причинение ущерба имуществу работника;</w:t>
      </w:r>
    </w:p>
    <w:p w14:paraId="1C008A90" w14:textId="1A3F1279" w:rsidR="006A081C" w:rsidRPr="008759EB" w:rsidRDefault="006A081C" w:rsidP="00677B3C">
      <w:pPr>
        <w:pStyle w:val="aa"/>
        <w:widowControl/>
        <w:numPr>
          <w:ilvl w:val="0"/>
          <w:numId w:val="3"/>
        </w:numPr>
        <w:autoSpaceDE/>
        <w:autoSpaceDN/>
        <w:spacing w:line="259" w:lineRule="auto"/>
        <w:contextualSpacing/>
        <w:rPr>
          <w:sz w:val="24"/>
        </w:rPr>
      </w:pPr>
      <w:r w:rsidRPr="006A081C">
        <w:rPr>
          <w:sz w:val="24"/>
        </w:rPr>
        <w:t>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14:paraId="48253E2E"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в иных случаях, предусмотренных Трудовым Кодексом Российской Федерации и иными федеральными законами.</w:t>
      </w:r>
    </w:p>
    <w:p w14:paraId="57CF55C8" w14:textId="77777777" w:rsidR="000157A8" w:rsidRPr="00A939E5" w:rsidRDefault="000157A8" w:rsidP="000157A8">
      <w:pPr>
        <w:jc w:val="both"/>
        <w:rPr>
          <w:rFonts w:ascii="Times New Roman" w:hAnsi="Times New Roman"/>
        </w:rPr>
      </w:pPr>
    </w:p>
    <w:p w14:paraId="481AC926" w14:textId="77777777" w:rsidR="000157A8" w:rsidRPr="00A939E5" w:rsidRDefault="000157A8" w:rsidP="000157A8">
      <w:pPr>
        <w:jc w:val="both"/>
        <w:rPr>
          <w:rFonts w:ascii="Times New Roman" w:hAnsi="Times New Roman"/>
          <w:b/>
        </w:rPr>
      </w:pPr>
      <w:r w:rsidRPr="00A939E5">
        <w:rPr>
          <w:rFonts w:ascii="Times New Roman" w:hAnsi="Times New Roman"/>
          <w:b/>
        </w:rPr>
        <w:t>4. Обязанности и полномочия администрации</w:t>
      </w:r>
    </w:p>
    <w:p w14:paraId="46A39B6F" w14:textId="77777777" w:rsidR="000157A8" w:rsidRPr="00A939E5" w:rsidRDefault="000157A8" w:rsidP="000157A8">
      <w:pPr>
        <w:jc w:val="both"/>
        <w:rPr>
          <w:rFonts w:ascii="Times New Roman" w:hAnsi="Times New Roman"/>
        </w:rPr>
      </w:pPr>
      <w:r w:rsidRPr="00A939E5">
        <w:rPr>
          <w:rFonts w:ascii="Times New Roman" w:hAnsi="Times New Roman"/>
        </w:rPr>
        <w:t xml:space="preserve">4.1. </w:t>
      </w:r>
      <w:r w:rsidRPr="00A939E5">
        <w:rPr>
          <w:rFonts w:ascii="Times New Roman" w:hAnsi="Times New Roman"/>
          <w:u w:val="single"/>
        </w:rPr>
        <w:t>Администрация ДОУ обязана:</w:t>
      </w:r>
    </w:p>
    <w:p w14:paraId="0D8EC8FE"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обеспечить соблюдение требований Устава</w:t>
      </w:r>
      <w:proofErr w:type="gramStart"/>
      <w:r w:rsidRPr="008759EB">
        <w:rPr>
          <w:sz w:val="24"/>
        </w:rPr>
        <w:t>, Правил</w:t>
      </w:r>
      <w:proofErr w:type="gramEnd"/>
      <w:r w:rsidRPr="008759EB">
        <w:rPr>
          <w:sz w:val="24"/>
        </w:rPr>
        <w:t xml:space="preserve"> внутреннего трудового распорядка и других локальных актов дошкольного образовательного учреждения;</w:t>
      </w:r>
    </w:p>
    <w:p w14:paraId="39C17FAE"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4F4C1405"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34A8ED8B"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своевременно знакомить с учебным планом, сеткой занятий, графиком работы;</w:t>
      </w:r>
    </w:p>
    <w:p w14:paraId="4FADAC49"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lastRenderedPageBreak/>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w:t>
      </w:r>
    </w:p>
    <w:p w14:paraId="54B74E9A"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w:t>
      </w:r>
    </w:p>
    <w:p w14:paraId="174F3ADF"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осуществлять организаторскую работу, обеспечивающую контроль за качеством воспитательно -образовательной деятельности и направленную на реализацию образовательных программ;</w:t>
      </w:r>
    </w:p>
    <w:p w14:paraId="55923715"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6557F1B3"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79E04E65"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разработать Правила внутреннего распорядка воспитанников ДОУ;</w:t>
      </w:r>
    </w:p>
    <w:p w14:paraId="2D2C67E3"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совершенствовать организацию труда, воспитательно -образовательную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14:paraId="1B9A3839"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066BA47F" w14:textId="77777777" w:rsidR="000157A8" w:rsidRPr="008759EB" w:rsidRDefault="000157A8" w:rsidP="00677B3C">
      <w:pPr>
        <w:pStyle w:val="aa"/>
        <w:widowControl/>
        <w:numPr>
          <w:ilvl w:val="0"/>
          <w:numId w:val="3"/>
        </w:numPr>
        <w:autoSpaceDE/>
        <w:autoSpaceDN/>
        <w:spacing w:line="259" w:lineRule="auto"/>
        <w:contextualSpacing/>
        <w:rPr>
          <w:sz w:val="24"/>
        </w:rPr>
      </w:pPr>
      <w:r w:rsidRPr="008759EB">
        <w:rPr>
          <w:sz w:val="24"/>
        </w:rPr>
        <w:t>осуществлять контроль над качеством воспитательно-образовательной деятельности в</w:t>
      </w:r>
    </w:p>
    <w:p w14:paraId="6A92620B"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ДОУ, выполнением образовательных программ;</w:t>
      </w:r>
    </w:p>
    <w:p w14:paraId="0CC82BE5"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своевременно поддерживать и поощрять лучших работников дошкольного образовательного учреждения;</w:t>
      </w:r>
    </w:p>
    <w:p w14:paraId="7648B93E"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обеспечивать условия для систематического повышения квалификации работников дошкольного образовательного учреждения.</w:t>
      </w:r>
    </w:p>
    <w:p w14:paraId="5EF7838C" w14:textId="77777777" w:rsidR="000157A8" w:rsidRPr="00A939E5" w:rsidRDefault="000157A8" w:rsidP="000157A8">
      <w:pPr>
        <w:jc w:val="both"/>
        <w:rPr>
          <w:rFonts w:ascii="Times New Roman" w:hAnsi="Times New Roman"/>
        </w:rPr>
      </w:pPr>
      <w:r w:rsidRPr="00A939E5">
        <w:rPr>
          <w:rFonts w:ascii="Times New Roman" w:hAnsi="Times New Roman"/>
        </w:rPr>
        <w:t xml:space="preserve">4.2. </w:t>
      </w:r>
      <w:r w:rsidRPr="00A939E5">
        <w:rPr>
          <w:rFonts w:ascii="Times New Roman" w:hAnsi="Times New Roman"/>
          <w:u w:val="single"/>
        </w:rPr>
        <w:t>Администрация имеет право:</w:t>
      </w:r>
    </w:p>
    <w:p w14:paraId="587E6DCC"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представлять заведующему информацию о нарушениях трудовой дисциплины работниками дошкольного образовательного учреждения;</w:t>
      </w:r>
    </w:p>
    <w:p w14:paraId="05470015" w14:textId="77777777" w:rsidR="000157A8" w:rsidRDefault="000157A8" w:rsidP="00677B3C">
      <w:pPr>
        <w:pStyle w:val="aa"/>
        <w:widowControl/>
        <w:numPr>
          <w:ilvl w:val="0"/>
          <w:numId w:val="4"/>
        </w:numPr>
        <w:autoSpaceDE/>
        <w:autoSpaceDN/>
        <w:spacing w:line="259" w:lineRule="auto"/>
        <w:contextualSpacing/>
        <w:rPr>
          <w:sz w:val="24"/>
        </w:rPr>
      </w:pPr>
      <w:r w:rsidRPr="008759EB">
        <w:rPr>
          <w:sz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0FDAD85C"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получать информацию и документы, необходимые для выполнения своих должностных обязанностей;</w:t>
      </w:r>
    </w:p>
    <w:p w14:paraId="59AAF3C6"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подписывать и визировать документы в пределах своей компетенции;</w:t>
      </w:r>
    </w:p>
    <w:p w14:paraId="0E56CF2B"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повышать свою профессиональную квалификацию;</w:t>
      </w:r>
    </w:p>
    <w:p w14:paraId="33566F1A" w14:textId="77777777" w:rsidR="000157A8" w:rsidRDefault="000157A8" w:rsidP="00677B3C">
      <w:pPr>
        <w:pStyle w:val="aa"/>
        <w:widowControl/>
        <w:numPr>
          <w:ilvl w:val="0"/>
          <w:numId w:val="4"/>
        </w:numPr>
        <w:autoSpaceDE/>
        <w:autoSpaceDN/>
        <w:spacing w:line="259" w:lineRule="auto"/>
        <w:contextualSpacing/>
        <w:rPr>
          <w:sz w:val="24"/>
        </w:rPr>
      </w:pPr>
      <w:r w:rsidRPr="008759EB">
        <w:rPr>
          <w:sz w:val="24"/>
        </w:rPr>
        <w:t>иные права, предусмотренные трудовым законодательством Российской Федерации и должностными инструкциями.</w:t>
      </w:r>
    </w:p>
    <w:p w14:paraId="15F1010E" w14:textId="77777777" w:rsidR="000157A8" w:rsidRDefault="000157A8" w:rsidP="000157A8">
      <w:pPr>
        <w:jc w:val="both"/>
        <w:rPr>
          <w:rFonts w:ascii="Times New Roman" w:hAnsi="Times New Roman"/>
          <w:b/>
        </w:rPr>
      </w:pPr>
    </w:p>
    <w:p w14:paraId="59C229EF" w14:textId="77777777" w:rsidR="000157A8" w:rsidRPr="00A939E5" w:rsidRDefault="000157A8" w:rsidP="000157A8">
      <w:pPr>
        <w:jc w:val="both"/>
        <w:rPr>
          <w:rFonts w:ascii="Times New Roman" w:hAnsi="Times New Roman"/>
          <w:b/>
        </w:rPr>
      </w:pPr>
      <w:r w:rsidRPr="00A939E5">
        <w:rPr>
          <w:rFonts w:ascii="Times New Roman" w:hAnsi="Times New Roman"/>
          <w:b/>
        </w:rPr>
        <w:t>5. Основные обязанности, права и ответственность работников</w:t>
      </w:r>
    </w:p>
    <w:p w14:paraId="08CFAA57" w14:textId="1C846015" w:rsidR="000157A8" w:rsidRDefault="000157A8" w:rsidP="000157A8">
      <w:pPr>
        <w:jc w:val="both"/>
        <w:rPr>
          <w:rFonts w:ascii="Times New Roman" w:hAnsi="Times New Roman"/>
        </w:rPr>
      </w:pPr>
      <w:r w:rsidRPr="00A939E5">
        <w:rPr>
          <w:rFonts w:ascii="Times New Roman" w:hAnsi="Times New Roman"/>
        </w:rPr>
        <w:t xml:space="preserve">5.1. </w:t>
      </w:r>
      <w:r w:rsidR="00EE6B06" w:rsidRPr="00EE6B06">
        <w:rPr>
          <w:rFonts w:ascii="Times New Roman" w:hAnsi="Times New Roman"/>
        </w:rPr>
        <w:t>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14:paraId="21C69064" w14:textId="77777777" w:rsidR="000157A8" w:rsidRDefault="000157A8" w:rsidP="000157A8">
      <w:pPr>
        <w:jc w:val="both"/>
        <w:rPr>
          <w:rFonts w:ascii="Times New Roman" w:hAnsi="Times New Roman"/>
        </w:rPr>
      </w:pPr>
    </w:p>
    <w:p w14:paraId="599E1C6D" w14:textId="77777777" w:rsidR="000157A8" w:rsidRPr="00A939E5" w:rsidRDefault="000157A8" w:rsidP="000157A8">
      <w:pPr>
        <w:jc w:val="both"/>
        <w:rPr>
          <w:rFonts w:ascii="Times New Roman" w:hAnsi="Times New Roman"/>
          <w:u w:val="single"/>
        </w:rPr>
      </w:pPr>
      <w:r w:rsidRPr="00A939E5">
        <w:rPr>
          <w:rFonts w:ascii="Times New Roman" w:hAnsi="Times New Roman"/>
        </w:rPr>
        <w:t xml:space="preserve">5.2. </w:t>
      </w:r>
      <w:r w:rsidRPr="00A939E5">
        <w:rPr>
          <w:rFonts w:ascii="Times New Roman" w:hAnsi="Times New Roman"/>
          <w:u w:val="single"/>
        </w:rPr>
        <w:t>Работники дошкольного образовательного учреждения обязаны:</w:t>
      </w:r>
    </w:p>
    <w:p w14:paraId="21B5621C"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добросовестно исполнять свои трудовые обязанности, возложенные на него трудовым договором;</w:t>
      </w:r>
    </w:p>
    <w:p w14:paraId="46817DD9"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соблюдать Устав, правила внутреннего трудового распорядка детского сада, свои должностные инструкции;</w:t>
      </w:r>
    </w:p>
    <w:p w14:paraId="70C5D814"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соблюдать трудовую дисциплину;</w:t>
      </w:r>
    </w:p>
    <w:p w14:paraId="70FF66D5"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выполнять установленные нормы труда;</w:t>
      </w:r>
    </w:p>
    <w:p w14:paraId="1118E50E"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соблюдать требования по охране труда и обеспечению безопасности труда, пожарной безопасности;</w:t>
      </w:r>
    </w:p>
    <w:p w14:paraId="0317FE51"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4A840DB1"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470E15D8" w14:textId="77777777" w:rsidR="000157A8" w:rsidRDefault="000157A8" w:rsidP="00677B3C">
      <w:pPr>
        <w:pStyle w:val="aa"/>
        <w:widowControl/>
        <w:numPr>
          <w:ilvl w:val="0"/>
          <w:numId w:val="4"/>
        </w:numPr>
        <w:autoSpaceDE/>
        <w:autoSpaceDN/>
        <w:spacing w:line="259" w:lineRule="auto"/>
        <w:contextualSpacing/>
        <w:rPr>
          <w:sz w:val="24"/>
        </w:rPr>
      </w:pPr>
      <w:r w:rsidRPr="008759EB">
        <w:rPr>
          <w:sz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0268E873" w14:textId="77777777" w:rsidR="000157A8" w:rsidRPr="008D301D" w:rsidRDefault="000157A8" w:rsidP="00677B3C">
      <w:pPr>
        <w:pStyle w:val="aa"/>
        <w:widowControl/>
        <w:numPr>
          <w:ilvl w:val="0"/>
          <w:numId w:val="4"/>
        </w:numPr>
        <w:autoSpaceDE/>
        <w:autoSpaceDN/>
        <w:spacing w:line="259" w:lineRule="auto"/>
        <w:contextualSpacing/>
        <w:rPr>
          <w:sz w:val="24"/>
        </w:rPr>
      </w:pPr>
      <w:r>
        <w:rPr>
          <w:sz w:val="24"/>
        </w:rPr>
        <w:t>п</w:t>
      </w:r>
      <w:r w:rsidRPr="008D301D">
        <w:rPr>
          <w:sz w:val="24"/>
        </w:rPr>
        <w:t>роходить в установленном порядке обучение по охране труда, в том числе обучение безопасным методам и приемам выполнения работ, по оказанию первой помощи пострадавшим на производстве,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r>
        <w:rPr>
          <w:sz w:val="24"/>
        </w:rPr>
        <w:t>;</w:t>
      </w:r>
    </w:p>
    <w:p w14:paraId="0DAA2340" w14:textId="77777777" w:rsidR="000157A8" w:rsidRPr="008759EB" w:rsidRDefault="000157A8" w:rsidP="00677B3C">
      <w:pPr>
        <w:pStyle w:val="aa"/>
        <w:widowControl/>
        <w:numPr>
          <w:ilvl w:val="0"/>
          <w:numId w:val="4"/>
        </w:numPr>
        <w:autoSpaceDE/>
        <w:autoSpaceDN/>
        <w:spacing w:line="259" w:lineRule="auto"/>
        <w:contextualSpacing/>
        <w:rPr>
          <w:sz w:val="24"/>
        </w:rPr>
      </w:pPr>
      <w:r w:rsidRPr="008759EB">
        <w:rPr>
          <w:sz w:val="24"/>
        </w:rPr>
        <w:t>незамедлительно сообщать администрации дошкольного образовательного учреждения обо всех случаях травматизма;</w:t>
      </w:r>
    </w:p>
    <w:p w14:paraId="53170CD1" w14:textId="77777777" w:rsidR="000157A8" w:rsidRPr="008759EB" w:rsidRDefault="000157A8" w:rsidP="00677B3C">
      <w:pPr>
        <w:pStyle w:val="aa"/>
        <w:widowControl/>
        <w:numPr>
          <w:ilvl w:val="0"/>
          <w:numId w:val="5"/>
        </w:numPr>
        <w:autoSpaceDE/>
        <w:autoSpaceDN/>
        <w:spacing w:line="259" w:lineRule="auto"/>
        <w:contextualSpacing/>
        <w:rPr>
          <w:sz w:val="24"/>
        </w:rPr>
      </w:pPr>
      <w:r w:rsidRPr="008759EB">
        <w:rPr>
          <w:sz w:val="24"/>
        </w:rPr>
        <w:t>проходить в установленные сроки периодические медицинские осмотры, соблюдать санитарные правила, гигиену труда;</w:t>
      </w:r>
    </w:p>
    <w:p w14:paraId="3653921B" w14:textId="77777777" w:rsidR="000157A8" w:rsidRDefault="000157A8" w:rsidP="00677B3C">
      <w:pPr>
        <w:pStyle w:val="aa"/>
        <w:widowControl/>
        <w:numPr>
          <w:ilvl w:val="0"/>
          <w:numId w:val="6"/>
        </w:numPr>
        <w:autoSpaceDE/>
        <w:autoSpaceDN/>
        <w:spacing w:line="259" w:lineRule="auto"/>
        <w:contextualSpacing/>
        <w:rPr>
          <w:sz w:val="24"/>
        </w:rPr>
      </w:pPr>
      <w:r>
        <w:rPr>
          <w:sz w:val="24"/>
        </w:rPr>
        <w:t>соблюдать чистоту в закрепленных помещениях, экономно расходовать материалы, тепло, электроэнергию, воду;</w:t>
      </w:r>
    </w:p>
    <w:p w14:paraId="3F18EA07" w14:textId="77777777" w:rsidR="000157A8" w:rsidRDefault="000157A8" w:rsidP="00677B3C">
      <w:pPr>
        <w:pStyle w:val="aa"/>
        <w:widowControl/>
        <w:numPr>
          <w:ilvl w:val="0"/>
          <w:numId w:val="6"/>
        </w:numPr>
        <w:autoSpaceDE/>
        <w:autoSpaceDN/>
        <w:spacing w:line="259" w:lineRule="auto"/>
        <w:contextualSpacing/>
        <w:rPr>
          <w:sz w:val="24"/>
        </w:rPr>
      </w:pPr>
      <w:r>
        <w:rPr>
          <w:sz w:val="24"/>
        </w:rPr>
        <w:t>проявлять заботу о воспитанниках детского сада, быть внимательными, учитывать индивидуальные особенности детей, их положение в семье;</w:t>
      </w:r>
    </w:p>
    <w:p w14:paraId="39D6EEAD" w14:textId="77777777" w:rsidR="000157A8" w:rsidRPr="007242A8" w:rsidRDefault="000157A8" w:rsidP="00677B3C">
      <w:pPr>
        <w:pStyle w:val="aa"/>
        <w:widowControl/>
        <w:numPr>
          <w:ilvl w:val="0"/>
          <w:numId w:val="6"/>
        </w:numPr>
        <w:autoSpaceDE/>
        <w:autoSpaceDN/>
        <w:spacing w:line="259" w:lineRule="auto"/>
        <w:contextualSpacing/>
        <w:rPr>
          <w:sz w:val="24"/>
        </w:rPr>
      </w:pPr>
      <w:r>
        <w:rPr>
          <w:sz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ДОУ</w:t>
      </w:r>
    </w:p>
    <w:p w14:paraId="058F3E6A" w14:textId="77777777" w:rsidR="000157A8" w:rsidRDefault="000157A8" w:rsidP="00677B3C">
      <w:pPr>
        <w:pStyle w:val="aa"/>
        <w:widowControl/>
        <w:numPr>
          <w:ilvl w:val="0"/>
          <w:numId w:val="6"/>
        </w:numPr>
        <w:autoSpaceDE/>
        <w:autoSpaceDN/>
        <w:spacing w:line="259" w:lineRule="auto"/>
        <w:contextualSpacing/>
        <w:rPr>
          <w:sz w:val="24"/>
        </w:rPr>
      </w:pPr>
      <w:r w:rsidRPr="008759EB">
        <w:rPr>
          <w:sz w:val="24"/>
        </w:rPr>
        <w:t>систематически повышать свою квалификацию</w:t>
      </w:r>
      <w:r>
        <w:rPr>
          <w:sz w:val="24"/>
        </w:rPr>
        <w:t>;</w:t>
      </w:r>
    </w:p>
    <w:p w14:paraId="635A1AA2" w14:textId="77777777" w:rsidR="000157A8" w:rsidRPr="008759EB" w:rsidRDefault="000157A8" w:rsidP="00677B3C">
      <w:pPr>
        <w:pStyle w:val="aa"/>
        <w:widowControl/>
        <w:numPr>
          <w:ilvl w:val="0"/>
          <w:numId w:val="7"/>
        </w:numPr>
        <w:autoSpaceDE/>
        <w:autoSpaceDN/>
        <w:spacing w:line="259" w:lineRule="auto"/>
        <w:ind w:left="1065" w:hanging="705"/>
        <w:contextualSpacing/>
        <w:rPr>
          <w:sz w:val="24"/>
        </w:rPr>
      </w:pPr>
      <w:r>
        <w:rPr>
          <w:sz w:val="24"/>
        </w:rPr>
        <w:t>использовать сеть Интернет на рабочем месте только в рабочих целях.</w:t>
      </w:r>
    </w:p>
    <w:p w14:paraId="12BCA68D" w14:textId="77777777" w:rsidR="000157A8" w:rsidRPr="00A939E5" w:rsidRDefault="000157A8" w:rsidP="000157A8">
      <w:pPr>
        <w:jc w:val="both"/>
        <w:rPr>
          <w:rFonts w:ascii="Times New Roman" w:hAnsi="Times New Roman"/>
        </w:rPr>
      </w:pPr>
    </w:p>
    <w:p w14:paraId="6A4E1FB3" w14:textId="77777777" w:rsidR="000157A8" w:rsidRPr="00A939E5" w:rsidRDefault="000157A8" w:rsidP="000157A8">
      <w:pPr>
        <w:jc w:val="both"/>
        <w:rPr>
          <w:rFonts w:ascii="Times New Roman" w:hAnsi="Times New Roman"/>
          <w:u w:val="single"/>
        </w:rPr>
      </w:pPr>
      <w:r w:rsidRPr="00A939E5">
        <w:rPr>
          <w:rFonts w:ascii="Times New Roman" w:hAnsi="Times New Roman"/>
        </w:rPr>
        <w:t xml:space="preserve">5.3. </w:t>
      </w:r>
      <w:r w:rsidRPr="00A939E5">
        <w:rPr>
          <w:rFonts w:ascii="Times New Roman" w:hAnsi="Times New Roman"/>
          <w:u w:val="single"/>
        </w:rPr>
        <w:t>Педагогические работники ДОУ обязаны:</w:t>
      </w:r>
    </w:p>
    <w:p w14:paraId="522303DF"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строго соблюдать трудовую дисциплину (выполнять п. 5.2);</w:t>
      </w:r>
    </w:p>
    <w:p w14:paraId="245866CB"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 xml:space="preserve">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w:t>
      </w:r>
      <w:r w:rsidRPr="008759EB">
        <w:rPr>
          <w:sz w:val="24"/>
        </w:rPr>
        <w:lastRenderedPageBreak/>
        <w:t>и государства, обеспечивать в полном объеме реализацию образовательной программы дошкольного образования, рабочей программы воспитания в ДОУ;</w:t>
      </w:r>
    </w:p>
    <w:p w14:paraId="6E6C38FC" w14:textId="477FD32E" w:rsidR="000157A8" w:rsidRDefault="000157A8" w:rsidP="00677B3C">
      <w:pPr>
        <w:pStyle w:val="aa"/>
        <w:widowControl/>
        <w:numPr>
          <w:ilvl w:val="0"/>
          <w:numId w:val="6"/>
        </w:numPr>
        <w:autoSpaceDE/>
        <w:autoSpaceDN/>
        <w:spacing w:line="259" w:lineRule="auto"/>
        <w:contextualSpacing/>
        <w:rPr>
          <w:sz w:val="24"/>
        </w:rPr>
      </w:pPr>
      <w:r w:rsidRPr="008759EB">
        <w:rPr>
          <w:sz w:val="24"/>
        </w:rPr>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14:paraId="48D30113" w14:textId="1F541874"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61DD1489"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контролировать соблюдение воспитанниками правил безопасности жизнедеятельности;</w:t>
      </w:r>
    </w:p>
    <w:p w14:paraId="7969B56A"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соблюдать правовые, нравственные и этические нормы, следовать требованиям профессиональной этики;</w:t>
      </w:r>
    </w:p>
    <w:p w14:paraId="6761A80E"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уважать честь и достоинство воспитанников ДОУ и других участников образовательных отношений;</w:t>
      </w:r>
    </w:p>
    <w:p w14:paraId="2879075D"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
    <w:p w14:paraId="461C524D"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применять педагогически обоснованные и обеспечивающие высокое качество образования формы, методы обучения и воспитания;</w:t>
      </w:r>
    </w:p>
    <w:p w14:paraId="478E33CE"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35664BE4"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307A2C7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сотрудничать с семьёй ребёнка по вопросам воспитания и обучения;</w:t>
      </w:r>
    </w:p>
    <w:p w14:paraId="5A07B0E2"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проводить и участвовать в родительских собраниях, осуществлять консультации, посещать заседания Родительского комитета;</w:t>
      </w:r>
    </w:p>
    <w:p w14:paraId="7419B307"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соблюдать чистоту в закреплённых помещениях, экономно расходовать материалы, тепло, электроэнергию, воду;</w:t>
      </w:r>
    </w:p>
    <w:p w14:paraId="18F60716"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проявлять заботу о воспитанниках детского сада, быть внимательными, учитывать индивидуальные особенности детей, их положение в семьях;</w:t>
      </w:r>
    </w:p>
    <w:p w14:paraId="317A8E1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соблюдать этические нормы поведения в коллективе, быть внимательными и доброжелательными в общении с родителями (законными представителями);</w:t>
      </w:r>
    </w:p>
    <w:p w14:paraId="45A8E90F"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посещать детей на дому, уважать родителей (законных представителей) воспитанников, видеть в них партнеров;</w:t>
      </w:r>
    </w:p>
    <w:p w14:paraId="7C01B7D7"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воспитывать у детей бережное отношение к имуществу дошкольного образовательного учреждения,</w:t>
      </w:r>
    </w:p>
    <w:p w14:paraId="68F6B9AD"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заранее тщательно готовиться к занятиям;</w:t>
      </w:r>
    </w:p>
    <w:p w14:paraId="5C3E046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523AD19B"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lastRenderedPageBreak/>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3588156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40A8FD8F"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2E14303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четко планировать свою образовательно-воспитательную деятельность, держать администрацию ДОУ в курсе своих планов;</w:t>
      </w:r>
    </w:p>
    <w:p w14:paraId="57898817"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проводить диагностики, осуществлять мониторинг, соблюдать правила и режим ведения документации;</w:t>
      </w:r>
    </w:p>
    <w:p w14:paraId="5236AE59"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уважать личность воспитанника детского сада, изучать его индивидуальные особенности, знать его склонности и особенности характера, помогать чему в становлении и развитии личности;</w:t>
      </w:r>
    </w:p>
    <w:p w14:paraId="16CB7DED"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защищать и представлять права детей перед администрацией, советом и другими инстанциями;</w:t>
      </w:r>
    </w:p>
    <w:p w14:paraId="17AAAEAA"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09FB60C4"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0BBBEABD" w14:textId="5F9B6BE3"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своевременно заполнять и аккуратно вести установленную документацию</w:t>
      </w:r>
      <w:r w:rsidR="001A20DA">
        <w:rPr>
          <w:sz w:val="24"/>
        </w:rPr>
        <w:t xml:space="preserve">, перечень которой утверждается </w:t>
      </w:r>
      <w:r w:rsidR="001A20DA" w:rsidRPr="001A20DA">
        <w:rPr>
          <w:sz w:val="24"/>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r w:rsidR="001A20DA">
        <w:rPr>
          <w:sz w:val="24"/>
        </w:rPr>
        <w:t>. Не допускается возложение на педагогических работников обязанностей, связанной с подготовкой документов, не включённый в перечни</w:t>
      </w:r>
      <w:r w:rsidRPr="008759EB">
        <w:rPr>
          <w:sz w:val="24"/>
        </w:rPr>
        <w:t>;</w:t>
      </w:r>
    </w:p>
    <w:p w14:paraId="43291C97"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систематически повышать свой профессиональный уровень;</w:t>
      </w:r>
    </w:p>
    <w:p w14:paraId="1B3AB515"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проходить аттестацию на соответствие занимаемой должности в порядке, установленном законодательством об образовании;</w:t>
      </w:r>
    </w:p>
    <w:p w14:paraId="3641B382"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проходить в соответствии с трудовым законодательством предварительные при поступлении на работу</w:t>
      </w:r>
      <w:r>
        <w:rPr>
          <w:sz w:val="24"/>
        </w:rPr>
        <w:t xml:space="preserve">, </w:t>
      </w:r>
      <w:r w:rsidRPr="008759EB">
        <w:rPr>
          <w:sz w:val="24"/>
        </w:rPr>
        <w:t>периодические медицинские осмотр</w:t>
      </w:r>
      <w:r>
        <w:rPr>
          <w:sz w:val="24"/>
        </w:rPr>
        <w:t xml:space="preserve">ы, </w:t>
      </w:r>
      <w:r w:rsidRPr="008D301D">
        <w:rPr>
          <w:sz w:val="24"/>
        </w:rPr>
        <w:t>обязательные психиатрические освидетельствования</w:t>
      </w:r>
      <w:r w:rsidRPr="008759EB">
        <w:rPr>
          <w:sz w:val="24"/>
        </w:rPr>
        <w:t>, а также внеочередные медицинские осмотры по направлению работодателя;</w:t>
      </w:r>
    </w:p>
    <w:p w14:paraId="119043A4" w14:textId="6CBA0FCA" w:rsidR="000157A8" w:rsidRDefault="000157A8" w:rsidP="00677B3C">
      <w:pPr>
        <w:pStyle w:val="aa"/>
        <w:widowControl/>
        <w:numPr>
          <w:ilvl w:val="0"/>
          <w:numId w:val="6"/>
        </w:numPr>
        <w:autoSpaceDE/>
        <w:autoSpaceDN/>
        <w:spacing w:line="259" w:lineRule="auto"/>
        <w:contextualSpacing/>
        <w:rPr>
          <w:sz w:val="24"/>
        </w:rPr>
      </w:pPr>
      <w:r w:rsidRPr="008759EB">
        <w:rPr>
          <w:sz w:val="24"/>
        </w:rPr>
        <w:t>проходить в установленном законодательством Российской Федерации порядке обучение и проверку знаний и навыков в области охраны труда;</w:t>
      </w:r>
    </w:p>
    <w:p w14:paraId="667FB40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исполнять иные обязанности, предусмотренные Федеральным законом ФЗ-273 «Об образовании в Российской Федерации».</w:t>
      </w:r>
    </w:p>
    <w:p w14:paraId="4C298ADD" w14:textId="77777777" w:rsidR="000157A8" w:rsidRPr="00216455" w:rsidRDefault="000157A8" w:rsidP="000157A8">
      <w:pPr>
        <w:jc w:val="both"/>
        <w:rPr>
          <w:rFonts w:ascii="Times New Roman" w:hAnsi="Times New Roman"/>
        </w:rPr>
      </w:pPr>
      <w:r w:rsidRPr="00216455">
        <w:rPr>
          <w:rFonts w:ascii="Times New Roman" w:hAnsi="Times New Roman"/>
        </w:rPr>
        <w:t xml:space="preserve">5.4. </w:t>
      </w:r>
      <w:r w:rsidRPr="00216455">
        <w:rPr>
          <w:rFonts w:ascii="Times New Roman" w:hAnsi="Times New Roman"/>
          <w:u w:val="single"/>
        </w:rPr>
        <w:t>Работники ДОУ имеют право на:</w:t>
      </w:r>
    </w:p>
    <w:p w14:paraId="70C12DD4"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lastRenderedPageBreak/>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3E080D49"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предоставление ему работы, обусловленной трудовым договором;</w:t>
      </w:r>
    </w:p>
    <w:p w14:paraId="55F2795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5225036C"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уважение человеческого достоинства, защиту от всех форм физического и психического насилия, оскорбления личности;</w:t>
      </w:r>
    </w:p>
    <w:p w14:paraId="71012EC2" w14:textId="77777777" w:rsidR="000157A8" w:rsidRDefault="000157A8" w:rsidP="00677B3C">
      <w:pPr>
        <w:pStyle w:val="aa"/>
        <w:widowControl/>
        <w:numPr>
          <w:ilvl w:val="0"/>
          <w:numId w:val="6"/>
        </w:numPr>
        <w:autoSpaceDE/>
        <w:autoSpaceDN/>
        <w:spacing w:line="259" w:lineRule="auto"/>
        <w:contextualSpacing/>
        <w:rPr>
          <w:sz w:val="24"/>
        </w:rPr>
      </w:pPr>
      <w:r w:rsidRPr="008759EB">
        <w:rPr>
          <w:sz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56BB13A"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1F7AD584"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465DDB74"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19B8DB5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63C274A9"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3602671D"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53A96B5"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защиту своих трудовых прав, свобод и законных интересов всеми не запрещенными законом способами;</w:t>
      </w:r>
    </w:p>
    <w:p w14:paraId="03B46910"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3B2F2CFB"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1BDD6C6E"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обязательное социальное страхование в случаях, предусмотренных федеральными законами Российской Федерации;</w:t>
      </w:r>
    </w:p>
    <w:p w14:paraId="18958A3C"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повышение разряда и категории по результатам своего труда;</w:t>
      </w:r>
    </w:p>
    <w:p w14:paraId="3BE4E435"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моральное и материальное поощрение по результатам труда;</w:t>
      </w:r>
    </w:p>
    <w:p w14:paraId="571398DF"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совмещение профессии (должностей);</w:t>
      </w:r>
    </w:p>
    <w:p w14:paraId="25DC9820"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1AC4D9CC" w14:textId="77777777" w:rsidR="000157A8" w:rsidRPr="00216455" w:rsidRDefault="000157A8" w:rsidP="000157A8">
      <w:pPr>
        <w:jc w:val="both"/>
        <w:rPr>
          <w:rFonts w:ascii="Times New Roman" w:hAnsi="Times New Roman"/>
        </w:rPr>
      </w:pPr>
    </w:p>
    <w:p w14:paraId="0CE4163E" w14:textId="77777777" w:rsidR="000157A8" w:rsidRPr="00216455" w:rsidRDefault="000157A8" w:rsidP="000157A8">
      <w:pPr>
        <w:jc w:val="both"/>
        <w:rPr>
          <w:rFonts w:ascii="Times New Roman" w:hAnsi="Times New Roman"/>
        </w:rPr>
      </w:pPr>
      <w:r w:rsidRPr="00327BEE">
        <w:rPr>
          <w:rFonts w:ascii="Times New Roman" w:hAnsi="Times New Roman"/>
        </w:rPr>
        <w:t xml:space="preserve">5.5. </w:t>
      </w:r>
      <w:r w:rsidRPr="00327BEE">
        <w:rPr>
          <w:rFonts w:ascii="Times New Roman" w:hAnsi="Times New Roman"/>
          <w:u w:val="single"/>
        </w:rPr>
        <w:t>Педагогические работники имеют дополнительно право на:</w:t>
      </w:r>
    </w:p>
    <w:p w14:paraId="253605AB"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lastRenderedPageBreak/>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24842CFE"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свободное выражение своего мнения, свободу от вмешательства в профессиональную деятельность;</w:t>
      </w:r>
    </w:p>
    <w:p w14:paraId="7DBEC4C4" w14:textId="3E7BF728" w:rsidR="000157A8" w:rsidRDefault="000157A8" w:rsidP="00677B3C">
      <w:pPr>
        <w:pStyle w:val="aa"/>
        <w:widowControl/>
        <w:numPr>
          <w:ilvl w:val="0"/>
          <w:numId w:val="6"/>
        </w:numPr>
        <w:autoSpaceDE/>
        <w:autoSpaceDN/>
        <w:spacing w:line="259" w:lineRule="auto"/>
        <w:contextualSpacing/>
        <w:rPr>
          <w:sz w:val="24"/>
        </w:rPr>
      </w:pPr>
      <w:r w:rsidRPr="008759EB">
        <w:rPr>
          <w:sz w:val="24"/>
        </w:rPr>
        <w:t>обращение в комиссию по урегулированию споров между участниками образовательных отношений;</w:t>
      </w:r>
    </w:p>
    <w:p w14:paraId="1A8F91C2"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10D79160"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38F0D7CF"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0A93E21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6544CB0" w14:textId="50444002" w:rsidR="000157A8" w:rsidRDefault="000157A8" w:rsidP="00677B3C">
      <w:pPr>
        <w:pStyle w:val="aa"/>
        <w:widowControl/>
        <w:numPr>
          <w:ilvl w:val="0"/>
          <w:numId w:val="6"/>
        </w:numPr>
        <w:autoSpaceDE/>
        <w:autoSpaceDN/>
        <w:spacing w:line="259" w:lineRule="auto"/>
        <w:contextualSpacing/>
        <w:rPr>
          <w:sz w:val="24"/>
        </w:rPr>
      </w:pPr>
      <w:r w:rsidRPr="008759EB">
        <w:rPr>
          <w:sz w:val="24"/>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65586032" w14:textId="5CF88425" w:rsidR="009B49F0" w:rsidRPr="008759EB" w:rsidRDefault="009B49F0" w:rsidP="00677B3C">
      <w:pPr>
        <w:pStyle w:val="aa"/>
        <w:widowControl/>
        <w:numPr>
          <w:ilvl w:val="0"/>
          <w:numId w:val="6"/>
        </w:numPr>
        <w:autoSpaceDE/>
        <w:autoSpaceDN/>
        <w:spacing w:line="259" w:lineRule="auto"/>
        <w:contextualSpacing/>
        <w:rPr>
          <w:sz w:val="24"/>
        </w:rPr>
      </w:pPr>
      <w:r>
        <w:rPr>
          <w:sz w:val="24"/>
        </w:rPr>
        <w:t xml:space="preserve">бесплатное </w:t>
      </w:r>
      <w:proofErr w:type="gramStart"/>
      <w:r>
        <w:rPr>
          <w:sz w:val="24"/>
        </w:rPr>
        <w:t>пользование  образовательными</w:t>
      </w:r>
      <w:proofErr w:type="gramEnd"/>
      <w:r>
        <w:rPr>
          <w:sz w:val="24"/>
        </w:rPr>
        <w:t>, методическими и научными услугами организации, осуществляющей образовательную деятельность, в порядке, установленном законодательством РФ или локальными нормативными актами;</w:t>
      </w:r>
    </w:p>
    <w:p w14:paraId="4B0EE3B6" w14:textId="44F276CD" w:rsidR="000157A8" w:rsidRDefault="000157A8" w:rsidP="00677B3C">
      <w:pPr>
        <w:pStyle w:val="aa"/>
        <w:widowControl/>
        <w:numPr>
          <w:ilvl w:val="0"/>
          <w:numId w:val="6"/>
        </w:numPr>
        <w:autoSpaceDE/>
        <w:autoSpaceDN/>
        <w:spacing w:line="259" w:lineRule="auto"/>
        <w:contextualSpacing/>
        <w:rPr>
          <w:sz w:val="24"/>
        </w:rPr>
      </w:pPr>
      <w:r w:rsidRPr="008759EB">
        <w:rPr>
          <w:sz w:val="24"/>
        </w:rPr>
        <w:t>участие в обсуждении вопросов, относящихся к деятельности детского сада, в том числе через органы управления и общественные организации;</w:t>
      </w:r>
    </w:p>
    <w:p w14:paraId="24C47DE0" w14:textId="52CA1569" w:rsidR="009B49F0" w:rsidRDefault="009B49F0" w:rsidP="00677B3C">
      <w:pPr>
        <w:pStyle w:val="aa"/>
        <w:widowControl/>
        <w:numPr>
          <w:ilvl w:val="0"/>
          <w:numId w:val="6"/>
        </w:numPr>
        <w:autoSpaceDE/>
        <w:autoSpaceDN/>
        <w:spacing w:line="259" w:lineRule="auto"/>
        <w:contextualSpacing/>
        <w:rPr>
          <w:sz w:val="24"/>
        </w:rPr>
      </w:pPr>
      <w:r>
        <w:rPr>
          <w:sz w:val="24"/>
        </w:rPr>
        <w:t xml:space="preserve">на объединение в общественные профессиональные организации в формах и </w:t>
      </w:r>
      <w:proofErr w:type="gramStart"/>
      <w:r>
        <w:rPr>
          <w:sz w:val="24"/>
        </w:rPr>
        <w:t>в  порядке</w:t>
      </w:r>
      <w:proofErr w:type="gramEnd"/>
      <w:r>
        <w:rPr>
          <w:sz w:val="24"/>
        </w:rPr>
        <w:t>, которые установлены законодательством РФ;</w:t>
      </w:r>
    </w:p>
    <w:p w14:paraId="2DA43111" w14:textId="1CFBFCC5" w:rsidR="009B49F0" w:rsidRPr="008759EB" w:rsidRDefault="009B49F0" w:rsidP="00677B3C">
      <w:pPr>
        <w:pStyle w:val="aa"/>
        <w:widowControl/>
        <w:numPr>
          <w:ilvl w:val="0"/>
          <w:numId w:val="6"/>
        </w:numPr>
        <w:autoSpaceDE/>
        <w:autoSpaceDN/>
        <w:spacing w:line="259" w:lineRule="auto"/>
        <w:contextualSpacing/>
        <w:rPr>
          <w:sz w:val="24"/>
        </w:rPr>
      </w:pPr>
      <w:r>
        <w:rPr>
          <w:sz w:val="24"/>
        </w:rPr>
        <w:t>права на уважение человеческого достоинства, защиту от всех форм физического и психического насилия, оскорбления личности;</w:t>
      </w:r>
    </w:p>
    <w:p w14:paraId="1542ACEA" w14:textId="0EA2D3BA" w:rsidR="000157A8" w:rsidRDefault="000157A8" w:rsidP="00677B3C">
      <w:pPr>
        <w:pStyle w:val="aa"/>
        <w:widowControl/>
        <w:numPr>
          <w:ilvl w:val="0"/>
          <w:numId w:val="6"/>
        </w:numPr>
        <w:autoSpaceDE/>
        <w:autoSpaceDN/>
        <w:spacing w:line="259" w:lineRule="auto"/>
        <w:contextualSpacing/>
        <w:rPr>
          <w:sz w:val="24"/>
        </w:rPr>
      </w:pPr>
      <w:r w:rsidRPr="008759EB">
        <w:rPr>
          <w:sz w:val="24"/>
        </w:rPr>
        <w:t>защиту профессиональной чести и достоинства, на справедливое и объективное расследование нарушения норм профессиональной этики;</w:t>
      </w:r>
    </w:p>
    <w:p w14:paraId="17A12FDC" w14:textId="019D0A2D" w:rsidR="00327BEE" w:rsidRPr="008759EB" w:rsidRDefault="00327BEE" w:rsidP="00677B3C">
      <w:pPr>
        <w:pStyle w:val="aa"/>
        <w:widowControl/>
        <w:numPr>
          <w:ilvl w:val="0"/>
          <w:numId w:val="6"/>
        </w:numPr>
        <w:autoSpaceDE/>
        <w:autoSpaceDN/>
        <w:spacing w:line="259" w:lineRule="auto"/>
        <w:contextualSpacing/>
        <w:rPr>
          <w:sz w:val="24"/>
        </w:rPr>
      </w:pPr>
      <w:r>
        <w:rPr>
          <w:sz w:val="24"/>
        </w:rPr>
        <w:t>использовать не запрещенные законодательством РФ иные способы защиты прав и законных интересов;</w:t>
      </w:r>
    </w:p>
    <w:p w14:paraId="7C80D08A" w14:textId="77777777" w:rsidR="00327BEE" w:rsidRDefault="000157A8" w:rsidP="00677B3C">
      <w:pPr>
        <w:pStyle w:val="aa"/>
        <w:widowControl/>
        <w:numPr>
          <w:ilvl w:val="0"/>
          <w:numId w:val="6"/>
        </w:numPr>
        <w:autoSpaceDE/>
        <w:autoSpaceDN/>
        <w:spacing w:line="259" w:lineRule="auto"/>
        <w:contextualSpacing/>
        <w:rPr>
          <w:sz w:val="24"/>
        </w:rPr>
      </w:pPr>
      <w:r w:rsidRPr="008759EB">
        <w:rPr>
          <w:sz w:val="24"/>
        </w:rPr>
        <w:t xml:space="preserve">право на сокращенную продолжительность рабочего времени; </w:t>
      </w:r>
    </w:p>
    <w:p w14:paraId="39F040C9" w14:textId="2DE5856D"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право на дополнительное профессиональное образование по профилю педагогической деятельности не реже чем один раз в три года</w:t>
      </w:r>
      <w:r w:rsidR="00327BEE">
        <w:rPr>
          <w:sz w:val="24"/>
        </w:rPr>
        <w:t xml:space="preserve"> по направлению работодателя </w:t>
      </w:r>
      <w:r w:rsidR="00327BEE" w:rsidRPr="00327BEE">
        <w:rPr>
          <w:sz w:val="24"/>
        </w:rPr>
        <w:t xml:space="preserve">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сфере педагогической деятельности или управления образовательными организациями. Дополнительное профессиональное образование педагогических работников в целях допуска к педагогической деятельности или для подтверждения соответствия педагогических работников занимаемым ими </w:t>
      </w:r>
      <w:r w:rsidR="00327BEE" w:rsidRPr="00327BEE">
        <w:rPr>
          <w:sz w:val="24"/>
        </w:rPr>
        <w:lastRenderedPageBreak/>
        <w:t>должностям осуществляется в государственных и муниципальных образовательных организациях, в образовательных организациях, расположенных в федеральной территории "Сириус", а также в образовательных организациях, расположенных на территории инновационного центра "Сколково" и территориях инновационных научно-технологических центров</w:t>
      </w:r>
      <w:r w:rsidR="00327BEE">
        <w:rPr>
          <w:sz w:val="24"/>
        </w:rPr>
        <w:t xml:space="preserve"> </w:t>
      </w:r>
    </w:p>
    <w:p w14:paraId="50F22633"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ежегодный основной удлиненный оплачиваемый отпуск;</w:t>
      </w:r>
    </w:p>
    <w:p w14:paraId="74B061CB"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длительный отпуск сроком до одного года не реже чем через каждые десять лет непрерывной педагогической работы;</w:t>
      </w:r>
    </w:p>
    <w:p w14:paraId="2DA49ED6"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досрочное назначение страховой пенсии по старости в порядке, установленном законодательством Российской Федерации;</w:t>
      </w:r>
    </w:p>
    <w:p w14:paraId="1F6E3569"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6203C36D" w14:textId="11D1BA74"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r w:rsidR="006A081C">
        <w:rPr>
          <w:sz w:val="24"/>
        </w:rPr>
        <w:t>, нормативно-правовыми актами органов публичной власти федеральной территории «Сириус» и муниципальными правовыми актами.</w:t>
      </w:r>
    </w:p>
    <w:p w14:paraId="456D14F9" w14:textId="77777777" w:rsidR="000157A8" w:rsidRPr="00187CCA" w:rsidRDefault="000157A8" w:rsidP="000157A8">
      <w:pPr>
        <w:jc w:val="both"/>
        <w:rPr>
          <w:rFonts w:ascii="Times New Roman" w:hAnsi="Times New Roman"/>
        </w:rPr>
      </w:pPr>
    </w:p>
    <w:p w14:paraId="4AEBA1AA" w14:textId="77777777" w:rsidR="00A0075E" w:rsidRDefault="00A0075E" w:rsidP="000157A8">
      <w:pPr>
        <w:jc w:val="both"/>
        <w:rPr>
          <w:rFonts w:ascii="Times New Roman" w:hAnsi="Times New Roman"/>
        </w:rPr>
      </w:pPr>
    </w:p>
    <w:p w14:paraId="04CA6F46" w14:textId="24BEE889" w:rsidR="000157A8" w:rsidRPr="00187CCA" w:rsidRDefault="000157A8" w:rsidP="000157A8">
      <w:pPr>
        <w:jc w:val="both"/>
        <w:rPr>
          <w:rFonts w:ascii="Times New Roman" w:hAnsi="Times New Roman"/>
        </w:rPr>
      </w:pPr>
      <w:r w:rsidRPr="00187CCA">
        <w:rPr>
          <w:rFonts w:ascii="Times New Roman" w:hAnsi="Times New Roman"/>
        </w:rPr>
        <w:t xml:space="preserve">5.6. </w:t>
      </w:r>
      <w:r w:rsidRPr="00187CCA">
        <w:rPr>
          <w:rFonts w:ascii="Times New Roman" w:hAnsi="Times New Roman"/>
          <w:u w:val="single"/>
        </w:rPr>
        <w:t>Ответственность работников:</w:t>
      </w:r>
    </w:p>
    <w:p w14:paraId="651B8999"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6C7AA31F"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14:paraId="37D0D5B9"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61A3DE9D"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66A02704" w14:textId="77777777" w:rsidR="000157A8" w:rsidRPr="00187CCA" w:rsidRDefault="000157A8" w:rsidP="000157A8">
      <w:pPr>
        <w:jc w:val="both"/>
        <w:rPr>
          <w:rFonts w:ascii="Times New Roman" w:hAnsi="Times New Roman"/>
        </w:rPr>
      </w:pPr>
    </w:p>
    <w:p w14:paraId="2905B991" w14:textId="77777777" w:rsidR="000157A8" w:rsidRPr="00187CCA" w:rsidRDefault="000157A8" w:rsidP="000157A8">
      <w:pPr>
        <w:jc w:val="both"/>
        <w:rPr>
          <w:rFonts w:ascii="Times New Roman" w:hAnsi="Times New Roman"/>
        </w:rPr>
      </w:pPr>
      <w:r w:rsidRPr="00187CCA">
        <w:rPr>
          <w:rFonts w:ascii="Times New Roman" w:hAnsi="Times New Roman"/>
        </w:rPr>
        <w:t>5.7</w:t>
      </w:r>
      <w:r w:rsidRPr="00187CCA">
        <w:rPr>
          <w:rFonts w:ascii="Times New Roman" w:hAnsi="Times New Roman"/>
          <w:u w:val="single"/>
        </w:rPr>
        <w:t>. Педагогическим и другим работникам запрещается:</w:t>
      </w:r>
    </w:p>
    <w:p w14:paraId="5BACC5D8"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изменять по своему усмотрению расписание занятий и график работы;</w:t>
      </w:r>
    </w:p>
    <w:p w14:paraId="0E2EC4F7"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3346F4E0"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lastRenderedPageBreak/>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442CF13E"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0B2FB663"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разглашать персональные данные участников воспитательно -образовательной деятельности дошкольного образовательного учреждения;</w:t>
      </w:r>
    </w:p>
    <w:p w14:paraId="4074A5CB"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применять к воспитанникам меры физического и психического насилия;</w:t>
      </w:r>
    </w:p>
    <w:p w14:paraId="56092E9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оказывать платные образовательные услуги воспитанникам в ДОУ, если это приводит к конфликту интересов педагогического работника;</w:t>
      </w:r>
    </w:p>
    <w:p w14:paraId="394C580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40D8E459" w14:textId="77777777" w:rsidR="000157A8" w:rsidRPr="00187CCA" w:rsidRDefault="000157A8" w:rsidP="000157A8">
      <w:pPr>
        <w:jc w:val="both"/>
        <w:rPr>
          <w:rFonts w:ascii="Times New Roman" w:hAnsi="Times New Roman"/>
        </w:rPr>
      </w:pPr>
    </w:p>
    <w:p w14:paraId="27443628" w14:textId="77777777" w:rsidR="00A0075E" w:rsidRDefault="00A0075E" w:rsidP="000157A8">
      <w:pPr>
        <w:jc w:val="both"/>
        <w:rPr>
          <w:rFonts w:ascii="Times New Roman" w:hAnsi="Times New Roman"/>
        </w:rPr>
      </w:pPr>
    </w:p>
    <w:p w14:paraId="5BBCF6D5" w14:textId="13510BF3" w:rsidR="000157A8" w:rsidRPr="00187CCA" w:rsidRDefault="000157A8" w:rsidP="000157A8">
      <w:pPr>
        <w:jc w:val="both"/>
        <w:rPr>
          <w:rFonts w:ascii="Times New Roman" w:hAnsi="Times New Roman"/>
          <w:u w:val="single"/>
        </w:rPr>
      </w:pPr>
      <w:r w:rsidRPr="00187CCA">
        <w:rPr>
          <w:rFonts w:ascii="Times New Roman" w:hAnsi="Times New Roman"/>
        </w:rPr>
        <w:t xml:space="preserve">5.8. </w:t>
      </w:r>
      <w:r w:rsidRPr="00187CCA">
        <w:rPr>
          <w:rFonts w:ascii="Times New Roman" w:hAnsi="Times New Roman"/>
          <w:u w:val="single"/>
        </w:rPr>
        <w:t>В помещениях и на территории ДОУ запрещается:</w:t>
      </w:r>
    </w:p>
    <w:p w14:paraId="7B5634AC"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отвлекать работников дошкольного образовательного учреждения от их непосредственной работы;</w:t>
      </w:r>
    </w:p>
    <w:p w14:paraId="352FAEE2"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присутствие посторонних лиц в группах и других местах детского сада, без разрешения заведующего или его заместителей;</w:t>
      </w:r>
    </w:p>
    <w:p w14:paraId="0154EC72"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разбирать конфликтные ситуации в присутствии детей, родителей (законных представителей) воспитанников;</w:t>
      </w:r>
    </w:p>
    <w:p w14:paraId="31FF8ACF"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говорить о недостатках и неудачах воспитанника при других родителях (законных представителях) и детях;</w:t>
      </w:r>
    </w:p>
    <w:p w14:paraId="337D0649"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5E66F0C0"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находиться в верхней одежде и в головных уборах в помещениях детского сада;</w:t>
      </w:r>
    </w:p>
    <w:p w14:paraId="2E2EF039" w14:textId="77777777" w:rsidR="000157A8" w:rsidRDefault="000157A8" w:rsidP="00677B3C">
      <w:pPr>
        <w:pStyle w:val="aa"/>
        <w:widowControl/>
        <w:numPr>
          <w:ilvl w:val="0"/>
          <w:numId w:val="6"/>
        </w:numPr>
        <w:autoSpaceDE/>
        <w:autoSpaceDN/>
        <w:spacing w:line="259" w:lineRule="auto"/>
        <w:contextualSpacing/>
        <w:rPr>
          <w:sz w:val="24"/>
        </w:rPr>
      </w:pPr>
      <w:r w:rsidRPr="008759EB">
        <w:rPr>
          <w:sz w:val="24"/>
        </w:rPr>
        <w:t>пользоваться громкой связью мобильных телефонов;</w:t>
      </w:r>
    </w:p>
    <w:p w14:paraId="59C27D3E"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курить в помещениях и на территории дошкольного образовательного учреждения;</w:t>
      </w:r>
    </w:p>
    <w:p w14:paraId="154B98C1" w14:textId="77777777" w:rsidR="000157A8" w:rsidRPr="008759EB" w:rsidRDefault="000157A8" w:rsidP="00677B3C">
      <w:pPr>
        <w:pStyle w:val="aa"/>
        <w:widowControl/>
        <w:numPr>
          <w:ilvl w:val="0"/>
          <w:numId w:val="6"/>
        </w:numPr>
        <w:autoSpaceDE/>
        <w:autoSpaceDN/>
        <w:spacing w:line="259" w:lineRule="auto"/>
        <w:contextualSpacing/>
        <w:rPr>
          <w:sz w:val="24"/>
        </w:rPr>
      </w:pPr>
      <w:r w:rsidRPr="008759EB">
        <w:rPr>
          <w:sz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102FE6CD" w14:textId="77777777" w:rsidR="000157A8" w:rsidRDefault="000157A8" w:rsidP="000157A8">
      <w:pPr>
        <w:jc w:val="both"/>
        <w:rPr>
          <w:rFonts w:ascii="Times New Roman" w:hAnsi="Times New Roman"/>
        </w:rPr>
      </w:pPr>
    </w:p>
    <w:p w14:paraId="18B61347" w14:textId="77777777" w:rsidR="000157A8" w:rsidRPr="00A5744E" w:rsidRDefault="000157A8" w:rsidP="000157A8">
      <w:pPr>
        <w:jc w:val="both"/>
        <w:rPr>
          <w:rFonts w:ascii="Times New Roman" w:hAnsi="Times New Roman"/>
          <w:b/>
        </w:rPr>
      </w:pPr>
      <w:r w:rsidRPr="00A5744E">
        <w:rPr>
          <w:rFonts w:ascii="Times New Roman" w:hAnsi="Times New Roman"/>
          <w:b/>
        </w:rPr>
        <w:t>6. Режим работы и время отдыха</w:t>
      </w:r>
    </w:p>
    <w:p w14:paraId="1C0E453D" w14:textId="77777777" w:rsidR="000157A8" w:rsidRPr="00A5744E" w:rsidRDefault="000157A8" w:rsidP="000157A8">
      <w:pPr>
        <w:jc w:val="both"/>
        <w:rPr>
          <w:rFonts w:ascii="Times New Roman" w:hAnsi="Times New Roman"/>
        </w:rPr>
      </w:pPr>
      <w:r w:rsidRPr="00A5744E">
        <w:rPr>
          <w:rFonts w:ascii="Times New Roman" w:hAnsi="Times New Roman"/>
        </w:rPr>
        <w:t>6.1. Дошкольное образовательное учреждение работает в режиме 5-ти дневной рабочей недели (выходные - суббота, воскресенье</w:t>
      </w:r>
      <w:r>
        <w:rPr>
          <w:rFonts w:ascii="Times New Roman" w:hAnsi="Times New Roman"/>
        </w:rPr>
        <w:t>, дни, установленные законодательством РФ</w:t>
      </w:r>
      <w:r w:rsidRPr="00A5744E">
        <w:rPr>
          <w:rFonts w:ascii="Times New Roman" w:hAnsi="Times New Roman"/>
        </w:rPr>
        <w:t>).</w:t>
      </w:r>
    </w:p>
    <w:p w14:paraId="6A8302B5" w14:textId="77777777" w:rsidR="000157A8" w:rsidRPr="00A5744E" w:rsidRDefault="000157A8" w:rsidP="000157A8">
      <w:pPr>
        <w:jc w:val="both"/>
        <w:rPr>
          <w:rFonts w:ascii="Times New Roman" w:hAnsi="Times New Roman"/>
        </w:rPr>
      </w:pPr>
      <w:r w:rsidRPr="00A5744E">
        <w:rPr>
          <w:rFonts w:ascii="Times New Roman" w:hAnsi="Times New Roman"/>
        </w:rPr>
        <w:t>6.2. Продолжительность рабочего дня:</w:t>
      </w:r>
    </w:p>
    <w:p w14:paraId="3F0BD9E2" w14:textId="77777777" w:rsidR="000157A8" w:rsidRPr="00846161" w:rsidRDefault="000157A8" w:rsidP="00677B3C">
      <w:pPr>
        <w:pStyle w:val="aa"/>
        <w:widowControl/>
        <w:numPr>
          <w:ilvl w:val="0"/>
          <w:numId w:val="8"/>
        </w:numPr>
        <w:autoSpaceDE/>
        <w:autoSpaceDN/>
        <w:spacing w:line="259" w:lineRule="auto"/>
        <w:contextualSpacing/>
        <w:rPr>
          <w:sz w:val="24"/>
        </w:rPr>
      </w:pPr>
      <w:r w:rsidRPr="00846161">
        <w:rPr>
          <w:sz w:val="24"/>
        </w:rPr>
        <w:t>для старших воспитателей, методистов, тьюторов и воспитателей - 36 часов в неделю;</w:t>
      </w:r>
    </w:p>
    <w:p w14:paraId="44B27DCE" w14:textId="77777777" w:rsidR="000157A8" w:rsidRPr="00846161" w:rsidRDefault="000157A8" w:rsidP="00677B3C">
      <w:pPr>
        <w:pStyle w:val="aa"/>
        <w:widowControl/>
        <w:numPr>
          <w:ilvl w:val="0"/>
          <w:numId w:val="9"/>
        </w:numPr>
        <w:autoSpaceDE/>
        <w:autoSpaceDN/>
        <w:spacing w:line="259" w:lineRule="auto"/>
        <w:contextualSpacing/>
        <w:rPr>
          <w:sz w:val="24"/>
        </w:rPr>
      </w:pPr>
      <w:r w:rsidRPr="00846161">
        <w:rPr>
          <w:sz w:val="24"/>
        </w:rPr>
        <w:t>воспитателей логопедической группы</w:t>
      </w:r>
      <w:r>
        <w:rPr>
          <w:sz w:val="24"/>
        </w:rPr>
        <w:t xml:space="preserve"> – 25 часов в неделю;</w:t>
      </w:r>
    </w:p>
    <w:p w14:paraId="0E91255A" w14:textId="77777777" w:rsidR="000157A8" w:rsidRPr="00846161" w:rsidRDefault="000157A8" w:rsidP="00677B3C">
      <w:pPr>
        <w:pStyle w:val="aa"/>
        <w:widowControl/>
        <w:numPr>
          <w:ilvl w:val="0"/>
          <w:numId w:val="9"/>
        </w:numPr>
        <w:autoSpaceDE/>
        <w:autoSpaceDN/>
        <w:spacing w:line="259" w:lineRule="auto"/>
        <w:contextualSpacing/>
        <w:rPr>
          <w:sz w:val="24"/>
        </w:rPr>
      </w:pPr>
      <w:r w:rsidRPr="00846161">
        <w:rPr>
          <w:sz w:val="24"/>
        </w:rPr>
        <w:t>для инструктора по физической культуре - 30 часов в неделю;</w:t>
      </w:r>
    </w:p>
    <w:p w14:paraId="7152952E" w14:textId="77777777" w:rsidR="000157A8" w:rsidRPr="00846161" w:rsidRDefault="000157A8" w:rsidP="00677B3C">
      <w:pPr>
        <w:pStyle w:val="aa"/>
        <w:widowControl/>
        <w:numPr>
          <w:ilvl w:val="0"/>
          <w:numId w:val="9"/>
        </w:numPr>
        <w:autoSpaceDE/>
        <w:autoSpaceDN/>
        <w:spacing w:line="259" w:lineRule="auto"/>
        <w:contextualSpacing/>
        <w:rPr>
          <w:sz w:val="24"/>
        </w:rPr>
      </w:pPr>
      <w:r w:rsidRPr="00846161">
        <w:rPr>
          <w:sz w:val="24"/>
        </w:rPr>
        <w:t>для педагога-психолога - 36 часов в неделю;</w:t>
      </w:r>
    </w:p>
    <w:p w14:paraId="0831FB5A" w14:textId="77777777" w:rsidR="000157A8" w:rsidRPr="00846161" w:rsidRDefault="000157A8" w:rsidP="00677B3C">
      <w:pPr>
        <w:pStyle w:val="aa"/>
        <w:widowControl/>
        <w:numPr>
          <w:ilvl w:val="0"/>
          <w:numId w:val="9"/>
        </w:numPr>
        <w:autoSpaceDE/>
        <w:autoSpaceDN/>
        <w:spacing w:line="259" w:lineRule="auto"/>
        <w:contextualSpacing/>
        <w:rPr>
          <w:sz w:val="24"/>
        </w:rPr>
      </w:pPr>
      <w:r w:rsidRPr="00846161">
        <w:rPr>
          <w:sz w:val="24"/>
        </w:rPr>
        <w:lastRenderedPageBreak/>
        <w:t>для учителя-логопеда, учителя-дефектолога - 20 часов в неделю;</w:t>
      </w:r>
    </w:p>
    <w:p w14:paraId="00846612" w14:textId="77777777" w:rsidR="000157A8" w:rsidRPr="00846161" w:rsidRDefault="000157A8" w:rsidP="00677B3C">
      <w:pPr>
        <w:pStyle w:val="aa"/>
        <w:widowControl/>
        <w:numPr>
          <w:ilvl w:val="0"/>
          <w:numId w:val="9"/>
        </w:numPr>
        <w:autoSpaceDE/>
        <w:autoSpaceDN/>
        <w:spacing w:line="259" w:lineRule="auto"/>
        <w:contextualSpacing/>
        <w:rPr>
          <w:sz w:val="24"/>
        </w:rPr>
      </w:pPr>
      <w:r w:rsidRPr="00846161">
        <w:rPr>
          <w:sz w:val="24"/>
        </w:rPr>
        <w:t>для музыкального руководителя - 24 часа в неделю;</w:t>
      </w:r>
    </w:p>
    <w:p w14:paraId="724C60C1" w14:textId="77777777" w:rsidR="000157A8" w:rsidRPr="00846161" w:rsidRDefault="000157A8" w:rsidP="00677B3C">
      <w:pPr>
        <w:pStyle w:val="aa"/>
        <w:widowControl/>
        <w:numPr>
          <w:ilvl w:val="0"/>
          <w:numId w:val="9"/>
        </w:numPr>
        <w:autoSpaceDE/>
        <w:autoSpaceDN/>
        <w:spacing w:line="259" w:lineRule="auto"/>
        <w:contextualSpacing/>
        <w:rPr>
          <w:sz w:val="24"/>
        </w:rPr>
      </w:pPr>
      <w:r w:rsidRPr="00846161">
        <w:rPr>
          <w:sz w:val="24"/>
        </w:rPr>
        <w:t>для педагога дополнительного образования - 18 часов в неделю.</w:t>
      </w:r>
    </w:p>
    <w:p w14:paraId="7728D05C" w14:textId="77777777" w:rsidR="000157A8" w:rsidRPr="00A5744E" w:rsidRDefault="000157A8" w:rsidP="000157A8">
      <w:pPr>
        <w:jc w:val="both"/>
        <w:rPr>
          <w:rFonts w:ascii="Times New Roman" w:hAnsi="Times New Roman"/>
        </w:rPr>
      </w:pPr>
      <w:r w:rsidRPr="00A5744E">
        <w:rPr>
          <w:rFonts w:ascii="Times New Roman" w:hAnsi="Times New Roman"/>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r>
        <w:rPr>
          <w:rFonts w:ascii="Times New Roman" w:hAnsi="Times New Roman"/>
        </w:rPr>
        <w:t xml:space="preserve"> </w:t>
      </w:r>
    </w:p>
    <w:p w14:paraId="73CE55BA" w14:textId="77777777" w:rsidR="000157A8" w:rsidRPr="00A5744E" w:rsidRDefault="000157A8" w:rsidP="000157A8">
      <w:pPr>
        <w:jc w:val="both"/>
        <w:rPr>
          <w:rFonts w:ascii="Times New Roman" w:hAnsi="Times New Roman"/>
        </w:rPr>
      </w:pPr>
      <w:r w:rsidRPr="00A5744E">
        <w:rPr>
          <w:rFonts w:ascii="Times New Roman" w:hAnsi="Times New Roman"/>
        </w:rPr>
        <w:t>6.4. Для работников, занимающих следующие должности, устанавливается ненормированный рабочий день: заведующи</w:t>
      </w:r>
      <w:r>
        <w:rPr>
          <w:rFonts w:ascii="Times New Roman" w:hAnsi="Times New Roman"/>
        </w:rPr>
        <w:t>й, заместители заведующего.</w:t>
      </w:r>
    </w:p>
    <w:p w14:paraId="4DBBA799" w14:textId="77777777" w:rsidR="000157A8" w:rsidRPr="008C21FD" w:rsidRDefault="000157A8" w:rsidP="000157A8">
      <w:pPr>
        <w:jc w:val="both"/>
        <w:rPr>
          <w:rFonts w:ascii="Times New Roman" w:hAnsi="Times New Roman"/>
          <w:u w:val="single"/>
        </w:rPr>
      </w:pPr>
      <w:r w:rsidRPr="00A5744E">
        <w:rPr>
          <w:rFonts w:ascii="Times New Roman" w:hAnsi="Times New Roman"/>
        </w:rPr>
        <w:t xml:space="preserve">6.5. </w:t>
      </w:r>
      <w:r w:rsidRPr="008C21FD">
        <w:rPr>
          <w:rFonts w:ascii="Times New Roman" w:hAnsi="Times New Roman"/>
          <w:u w:val="single"/>
        </w:rPr>
        <w:t xml:space="preserve">Режим рабочего времени для работников кухни устанавливается: </w:t>
      </w:r>
    </w:p>
    <w:p w14:paraId="33196922" w14:textId="77777777" w:rsidR="000157A8" w:rsidRDefault="000157A8" w:rsidP="000157A8">
      <w:pPr>
        <w:jc w:val="both"/>
        <w:rPr>
          <w:rFonts w:ascii="Times New Roman" w:hAnsi="Times New Roman"/>
        </w:rPr>
      </w:pPr>
      <w:r w:rsidRPr="003C7DAD">
        <w:rPr>
          <w:rFonts w:ascii="Times New Roman" w:hAnsi="Times New Roman"/>
        </w:rPr>
        <w:t>с 6:00 до 18:00 согласно графику работы</w:t>
      </w:r>
      <w:r>
        <w:rPr>
          <w:rFonts w:ascii="Times New Roman" w:hAnsi="Times New Roman"/>
        </w:rPr>
        <w:t xml:space="preserve"> (первая смена с 6:00 – 14:30, перерыв с 12:00-12:30 / вторая смена 10:00-18:30, перерыв с 14:30-15:00)</w:t>
      </w:r>
    </w:p>
    <w:p w14:paraId="70E2FAF1" w14:textId="77777777" w:rsidR="000157A8" w:rsidRPr="00A5744E" w:rsidRDefault="000157A8" w:rsidP="000157A8">
      <w:pPr>
        <w:jc w:val="both"/>
        <w:rPr>
          <w:rFonts w:ascii="Times New Roman" w:hAnsi="Times New Roman"/>
        </w:rPr>
      </w:pPr>
      <w:r>
        <w:rPr>
          <w:rFonts w:ascii="Times New Roman" w:hAnsi="Times New Roman"/>
        </w:rPr>
        <w:t>шеф-повару и кладовщику с 7:30-</w:t>
      </w:r>
      <w:proofErr w:type="gramStart"/>
      <w:r>
        <w:rPr>
          <w:rFonts w:ascii="Times New Roman" w:hAnsi="Times New Roman"/>
        </w:rPr>
        <w:t>16:00 ,</w:t>
      </w:r>
      <w:proofErr w:type="gramEnd"/>
      <w:r>
        <w:rPr>
          <w:rFonts w:ascii="Times New Roman" w:hAnsi="Times New Roman"/>
        </w:rPr>
        <w:t xml:space="preserve"> перерыв 12:00-12:30.</w:t>
      </w:r>
    </w:p>
    <w:p w14:paraId="4EC1D53A" w14:textId="77777777" w:rsidR="000157A8" w:rsidRPr="00A5744E" w:rsidRDefault="000157A8" w:rsidP="000157A8">
      <w:pPr>
        <w:jc w:val="both"/>
        <w:rPr>
          <w:rFonts w:ascii="Times New Roman" w:hAnsi="Times New Roman"/>
        </w:rPr>
      </w:pPr>
      <w:r>
        <w:rPr>
          <w:rFonts w:ascii="Times New Roman" w:hAnsi="Times New Roman"/>
        </w:rPr>
        <w:t>6.6</w:t>
      </w:r>
      <w:r w:rsidRPr="00A5744E">
        <w:rPr>
          <w:rFonts w:ascii="Times New Roman" w:hAnsi="Times New Roman"/>
        </w:rPr>
        <w:t xml:space="preserve">. </w:t>
      </w:r>
      <w:r>
        <w:rPr>
          <w:rFonts w:ascii="Times New Roman" w:hAnsi="Times New Roman"/>
        </w:rPr>
        <w:t>Р</w:t>
      </w:r>
      <w:r w:rsidRPr="00A5744E">
        <w:rPr>
          <w:rFonts w:ascii="Times New Roman" w:hAnsi="Times New Roman"/>
        </w:rPr>
        <w:t xml:space="preserve">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w:t>
      </w:r>
      <w:proofErr w:type="gramStart"/>
      <w:r w:rsidRPr="00A5744E">
        <w:rPr>
          <w:rFonts w:ascii="Times New Roman" w:hAnsi="Times New Roman"/>
        </w:rPr>
        <w:t>за неделю</w:t>
      </w:r>
      <w:proofErr w:type="gramEnd"/>
      <w:r w:rsidRPr="00A5744E">
        <w:rPr>
          <w:rFonts w:ascii="Times New Roman" w:hAnsi="Times New Roman"/>
        </w:rPr>
        <w:t xml:space="preserve">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14:paraId="7D1DFEA3" w14:textId="77777777" w:rsidR="000157A8" w:rsidRPr="00A5744E" w:rsidRDefault="000157A8" w:rsidP="000157A8">
      <w:pPr>
        <w:jc w:val="both"/>
        <w:rPr>
          <w:rFonts w:ascii="Times New Roman" w:hAnsi="Times New Roman"/>
        </w:rPr>
      </w:pPr>
      <w:r>
        <w:rPr>
          <w:rFonts w:ascii="Times New Roman" w:hAnsi="Times New Roman"/>
        </w:rPr>
        <w:t>6.7</w:t>
      </w:r>
      <w:r w:rsidRPr="00A5744E">
        <w:rPr>
          <w:rFonts w:ascii="Times New Roman" w:hAnsi="Times New Roman"/>
        </w:rPr>
        <w:t xml:space="preserve">. </w:t>
      </w:r>
      <w:r w:rsidRPr="001A20DA">
        <w:rPr>
          <w:rFonts w:ascii="Times New Roman" w:hAnsi="Times New Roman"/>
          <w:color w:val="000000" w:themeColor="text1"/>
        </w:rPr>
        <w:t>Рабоч</w:t>
      </w:r>
      <w:r w:rsidRPr="00A5744E">
        <w:rPr>
          <w:rFonts w:ascii="Times New Roman" w:hAnsi="Times New Roman"/>
        </w:rPr>
        <w:t xml:space="preserve">ее время педагогического работника определяется расписанием образовательной деятельности, которое составляется и </w:t>
      </w:r>
      <w:r>
        <w:rPr>
          <w:rFonts w:ascii="Times New Roman" w:hAnsi="Times New Roman"/>
        </w:rPr>
        <w:t>утверждает</w:t>
      </w:r>
      <w:r w:rsidRPr="00A5744E">
        <w:rPr>
          <w:rFonts w:ascii="Times New Roman" w:hAnsi="Times New Roman"/>
        </w:rPr>
        <w:t>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14:paraId="02BEBAFD" w14:textId="77777777" w:rsidR="000157A8" w:rsidRDefault="000157A8" w:rsidP="000157A8">
      <w:pPr>
        <w:jc w:val="both"/>
        <w:rPr>
          <w:rFonts w:ascii="Times New Roman" w:hAnsi="Times New Roman"/>
        </w:rPr>
      </w:pPr>
      <w:r>
        <w:rPr>
          <w:rFonts w:ascii="Times New Roman" w:hAnsi="Times New Roman"/>
        </w:rPr>
        <w:t>6.8</w:t>
      </w:r>
      <w:r w:rsidRPr="00A5744E">
        <w:rPr>
          <w:rFonts w:ascii="Times New Roman" w:hAnsi="Times New Roman"/>
        </w:rPr>
        <w:t>.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14:paraId="6A18347B" w14:textId="77777777" w:rsidR="000157A8" w:rsidRPr="006C7822" w:rsidRDefault="000157A8" w:rsidP="000157A8">
      <w:pPr>
        <w:jc w:val="both"/>
        <w:rPr>
          <w:rFonts w:ascii="Times New Roman" w:hAnsi="Times New Roman"/>
        </w:rPr>
      </w:pPr>
      <w:r w:rsidRPr="006C7822">
        <w:rPr>
          <w:rFonts w:ascii="Times New Roman" w:hAnsi="Times New Roman"/>
        </w:rPr>
        <w:t>6.9. Перерыв для отдыха и питания для руководящего и административного персонала, служащих, обслуживающего персонала с 12:00 до 13:00.</w:t>
      </w:r>
    </w:p>
    <w:p w14:paraId="3DA231D8" w14:textId="77777777" w:rsidR="000157A8" w:rsidRDefault="000157A8" w:rsidP="000157A8">
      <w:pPr>
        <w:jc w:val="both"/>
        <w:rPr>
          <w:rFonts w:ascii="Times New Roman" w:hAnsi="Times New Roman"/>
        </w:rPr>
      </w:pPr>
      <w:r w:rsidRPr="006C7822">
        <w:rPr>
          <w:rFonts w:ascii="Times New Roman" w:hAnsi="Times New Roman"/>
        </w:rPr>
        <w:t xml:space="preserve">Перерыв для отдыха и </w:t>
      </w:r>
      <w:proofErr w:type="gramStart"/>
      <w:r w:rsidRPr="006C7822">
        <w:rPr>
          <w:rFonts w:ascii="Times New Roman" w:hAnsi="Times New Roman"/>
        </w:rPr>
        <w:t>питания  учебно</w:t>
      </w:r>
      <w:proofErr w:type="gramEnd"/>
      <w:r w:rsidRPr="006C7822">
        <w:rPr>
          <w:rFonts w:ascii="Times New Roman" w:hAnsi="Times New Roman"/>
        </w:rPr>
        <w:t>-вспомогательного персонала</w:t>
      </w:r>
      <w:r>
        <w:rPr>
          <w:rFonts w:ascii="Times New Roman" w:hAnsi="Times New Roman"/>
        </w:rPr>
        <w:t xml:space="preserve"> с 12:30-13:00</w:t>
      </w:r>
    </w:p>
    <w:p w14:paraId="125F102D" w14:textId="77777777" w:rsidR="000157A8" w:rsidRPr="00A5744E" w:rsidRDefault="000157A8" w:rsidP="000157A8">
      <w:pPr>
        <w:jc w:val="both"/>
        <w:rPr>
          <w:rFonts w:ascii="Times New Roman" w:hAnsi="Times New Roman"/>
        </w:rPr>
      </w:pPr>
      <w:r>
        <w:rPr>
          <w:rFonts w:ascii="Times New Roman" w:hAnsi="Times New Roman"/>
        </w:rPr>
        <w:t>6.10</w:t>
      </w:r>
      <w:r w:rsidRPr="00873022">
        <w:rPr>
          <w:rFonts w:ascii="Times New Roman" w:hAnsi="Times New Roman"/>
        </w:rPr>
        <w:t>.</w:t>
      </w:r>
      <w:r w:rsidRPr="00A5744E">
        <w:rPr>
          <w:rFonts w:ascii="Times New Roman" w:hAnsi="Times New Roman"/>
        </w:rPr>
        <w:t xml:space="preserve"> Администрация дошкольного образовательного учреждения строго ведет учет соблюдения рабочего времени всеми сотрудниками детского сада.</w:t>
      </w:r>
    </w:p>
    <w:p w14:paraId="63FC469E" w14:textId="77777777" w:rsidR="000157A8" w:rsidRPr="00A5744E" w:rsidRDefault="000157A8" w:rsidP="000157A8">
      <w:pPr>
        <w:jc w:val="both"/>
        <w:rPr>
          <w:rFonts w:ascii="Times New Roman" w:hAnsi="Times New Roman"/>
        </w:rPr>
      </w:pPr>
      <w:r w:rsidRPr="00A5744E">
        <w:rPr>
          <w:rFonts w:ascii="Times New Roman" w:hAnsi="Times New Roman"/>
        </w:rPr>
        <w:t>6.1</w:t>
      </w:r>
      <w:r>
        <w:rPr>
          <w:rFonts w:ascii="Times New Roman" w:hAnsi="Times New Roman"/>
        </w:rPr>
        <w:t>1</w:t>
      </w:r>
      <w:r w:rsidRPr="00A5744E">
        <w:rPr>
          <w:rFonts w:ascii="Times New Roman" w:hAnsi="Times New Roman"/>
        </w:rPr>
        <w:t xml:space="preserve">. В случае неявки на работу по болезни работник обязан известить администрацию </w:t>
      </w:r>
      <w:r>
        <w:rPr>
          <w:rFonts w:ascii="Times New Roman" w:hAnsi="Times New Roman"/>
        </w:rPr>
        <w:t xml:space="preserve">по телефону </w:t>
      </w:r>
      <w:r w:rsidRPr="008D301D">
        <w:rPr>
          <w:rFonts w:ascii="Times New Roman" w:hAnsi="Times New Roman"/>
        </w:rPr>
        <w:t>в день, когда открыт листок нетрудоспособности</w:t>
      </w:r>
      <w:r w:rsidRPr="00A5744E">
        <w:rPr>
          <w:rFonts w:ascii="Times New Roman" w:hAnsi="Times New Roman"/>
        </w:rPr>
        <w:t>, а также предоставить листок временной нетрудоспособности в первый день выхода на работу.</w:t>
      </w:r>
    </w:p>
    <w:p w14:paraId="602E050C" w14:textId="77777777" w:rsidR="000157A8" w:rsidRPr="00A5744E" w:rsidRDefault="000157A8" w:rsidP="000157A8">
      <w:pPr>
        <w:jc w:val="both"/>
        <w:rPr>
          <w:rFonts w:ascii="Times New Roman" w:hAnsi="Times New Roman"/>
        </w:rPr>
      </w:pPr>
      <w:r>
        <w:rPr>
          <w:rFonts w:ascii="Times New Roman" w:hAnsi="Times New Roman"/>
        </w:rPr>
        <w:t>6.12</w:t>
      </w:r>
      <w:r w:rsidRPr="00A5744E">
        <w:rPr>
          <w:rFonts w:ascii="Times New Roman" w:hAnsi="Times New Roman"/>
        </w:rPr>
        <w:t>. Общее собрание трудового коллектива, заседание Педагогического совета, совещания при заведующем не должны продолжаться более двух часов.</w:t>
      </w:r>
    </w:p>
    <w:p w14:paraId="60847B8B" w14:textId="77777777" w:rsidR="000157A8" w:rsidRDefault="000157A8" w:rsidP="000157A8">
      <w:pPr>
        <w:jc w:val="both"/>
        <w:rPr>
          <w:rFonts w:ascii="Times New Roman" w:hAnsi="Times New Roman"/>
        </w:rPr>
      </w:pPr>
      <w:r>
        <w:rPr>
          <w:rFonts w:ascii="Times New Roman" w:hAnsi="Times New Roman"/>
        </w:rPr>
        <w:t>6.13</w:t>
      </w:r>
      <w:r w:rsidRPr="00A5744E">
        <w:rPr>
          <w:rFonts w:ascii="Times New Roman" w:hAnsi="Times New Roman"/>
        </w:rPr>
        <w:t>. Привлечение к работе работников в установленные графиком выходные и праздничные</w:t>
      </w:r>
      <w:r>
        <w:rPr>
          <w:rFonts w:ascii="Times New Roman" w:hAnsi="Times New Roman"/>
        </w:rPr>
        <w:t xml:space="preserve"> </w:t>
      </w:r>
      <w:r w:rsidRPr="003C7DAD">
        <w:rPr>
          <w:rFonts w:ascii="Times New Roman" w:hAnsi="Times New Roman"/>
        </w:rPr>
        <w:t>дни не допускается и может лишь иметь место в случаях, предусмотренных законодательством.</w:t>
      </w:r>
    </w:p>
    <w:p w14:paraId="558469B3" w14:textId="77777777" w:rsidR="000157A8" w:rsidRPr="008C7B04" w:rsidRDefault="000157A8" w:rsidP="000157A8">
      <w:pPr>
        <w:jc w:val="both"/>
        <w:rPr>
          <w:rFonts w:ascii="Times New Roman" w:hAnsi="Times New Roman"/>
        </w:rPr>
      </w:pPr>
      <w:bookmarkStart w:id="1" w:name="_Hlk190177965"/>
      <w:r w:rsidRPr="008C7B04">
        <w:rPr>
          <w:rFonts w:ascii="Times New Roman" w:hAnsi="Times New Roman"/>
        </w:rPr>
        <w:t>6.13.1 Работа в выходной или нерабочий праздничный день оплачивается не менее чем в двойном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3D7C893" w14:textId="77777777" w:rsidR="000157A8" w:rsidRPr="008C7B04" w:rsidRDefault="000157A8" w:rsidP="000157A8">
      <w:pPr>
        <w:jc w:val="both"/>
        <w:rPr>
          <w:rFonts w:ascii="Times New Roman" w:hAnsi="Times New Roman"/>
        </w:rPr>
      </w:pPr>
      <w:r w:rsidRPr="008C7B04">
        <w:rPr>
          <w:rFonts w:ascii="Times New Roman" w:hAnsi="Times New Roman"/>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14:paraId="1836935C" w14:textId="77777777" w:rsidR="000157A8" w:rsidRPr="008C7B04" w:rsidRDefault="000157A8" w:rsidP="000157A8">
      <w:pPr>
        <w:jc w:val="both"/>
        <w:rPr>
          <w:rFonts w:ascii="Times New Roman" w:hAnsi="Times New Roman"/>
        </w:rPr>
      </w:pPr>
      <w:r w:rsidRPr="008C7B04">
        <w:rPr>
          <w:rFonts w:ascii="Times New Roman" w:hAnsi="Times New Roman"/>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14:paraId="00BFEFBE" w14:textId="77777777" w:rsidR="000157A8" w:rsidRPr="008C7B04" w:rsidRDefault="000157A8" w:rsidP="000157A8">
      <w:pPr>
        <w:jc w:val="both"/>
        <w:rPr>
          <w:rFonts w:ascii="Times New Roman" w:hAnsi="Times New Roman"/>
        </w:rPr>
      </w:pPr>
      <w:r w:rsidRPr="008C7B04">
        <w:rPr>
          <w:rFonts w:ascii="Times New Roman" w:hAnsi="Times New Roman"/>
        </w:rPr>
        <w:lastRenderedPageBreak/>
        <w:t>6.13.2.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5E5CEBCB" w14:textId="77777777" w:rsidR="000157A8" w:rsidRPr="008C7B04" w:rsidRDefault="000157A8" w:rsidP="000157A8">
      <w:pPr>
        <w:jc w:val="both"/>
        <w:rPr>
          <w:rFonts w:ascii="Times New Roman" w:hAnsi="Times New Roman"/>
        </w:rPr>
      </w:pPr>
      <w:r w:rsidRPr="008C7B04">
        <w:rPr>
          <w:rFonts w:ascii="Times New Roman" w:hAnsi="Times New Roman"/>
        </w:rPr>
        <w:t>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14:paraId="2DCEA530" w14:textId="77777777" w:rsidR="000157A8" w:rsidRPr="003C7DAD" w:rsidRDefault="000157A8" w:rsidP="000157A8">
      <w:pPr>
        <w:jc w:val="both"/>
        <w:rPr>
          <w:rFonts w:ascii="Times New Roman" w:hAnsi="Times New Roman"/>
        </w:rPr>
      </w:pPr>
      <w:r w:rsidRPr="008C7B04">
        <w:rPr>
          <w:rFonts w:ascii="Times New Roman" w:hAnsi="Times New Roman"/>
        </w:rPr>
        <w:t>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частями первой - третьей настоящей статьи,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bookmarkEnd w:id="1"/>
    <w:p w14:paraId="6BA3EA97" w14:textId="77777777" w:rsidR="000157A8" w:rsidRPr="003C7DAD" w:rsidRDefault="000157A8" w:rsidP="000157A8">
      <w:pPr>
        <w:jc w:val="both"/>
        <w:rPr>
          <w:rFonts w:ascii="Times New Roman" w:hAnsi="Times New Roman"/>
        </w:rPr>
      </w:pPr>
      <w:r>
        <w:rPr>
          <w:rFonts w:ascii="Times New Roman" w:hAnsi="Times New Roman"/>
        </w:rPr>
        <w:t>6.14</w:t>
      </w:r>
      <w:r w:rsidRPr="003C7DAD">
        <w:rPr>
          <w:rFonts w:ascii="Times New Roman" w:hAnsi="Times New Roman"/>
        </w:rPr>
        <w:t>. Администрация привлекает работников к дежурству по ДОУ в рабочее время.</w:t>
      </w:r>
    </w:p>
    <w:p w14:paraId="0A6B9FFD" w14:textId="77777777" w:rsidR="000157A8" w:rsidRPr="003C7DAD" w:rsidRDefault="000157A8" w:rsidP="000157A8">
      <w:pPr>
        <w:jc w:val="both"/>
        <w:rPr>
          <w:rFonts w:ascii="Times New Roman" w:hAnsi="Times New Roman"/>
        </w:rPr>
      </w:pPr>
      <w:r w:rsidRPr="003C7DAD">
        <w:rPr>
          <w:rFonts w:ascii="Times New Roman" w:hAnsi="Times New Roman"/>
        </w:rPr>
        <w:t>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14:paraId="5DE56D92" w14:textId="77777777" w:rsidR="000157A8" w:rsidRPr="003C7DAD" w:rsidRDefault="000157A8" w:rsidP="000157A8">
      <w:pPr>
        <w:jc w:val="both"/>
        <w:rPr>
          <w:rFonts w:ascii="Times New Roman" w:hAnsi="Times New Roman"/>
        </w:rPr>
      </w:pPr>
      <w:r w:rsidRPr="003C7DAD">
        <w:rPr>
          <w:rFonts w:ascii="Times New Roman" w:hAnsi="Times New Roman"/>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45A970E0" w14:textId="4CA5E50D" w:rsidR="000157A8" w:rsidRDefault="000157A8" w:rsidP="000157A8">
      <w:pPr>
        <w:jc w:val="both"/>
        <w:rPr>
          <w:rFonts w:ascii="Times New Roman" w:hAnsi="Times New Roman"/>
        </w:rPr>
      </w:pPr>
      <w:r w:rsidRPr="003C7DAD">
        <w:rPr>
          <w:rFonts w:ascii="Times New Roman" w:hAnsi="Times New Roman"/>
        </w:rPr>
        <w:t xml:space="preserve">6.16. Работникам ДОУ предоставляется ежегодный оплачиваемый отпуск сроком не менее 28 календарных дней. </w:t>
      </w:r>
      <w:r>
        <w:rPr>
          <w:rFonts w:ascii="Times New Roman" w:hAnsi="Times New Roman"/>
        </w:rPr>
        <w:t>Для педагогических работников срок удлиненного отпуска определяется исходя из Постановления Правительства</w:t>
      </w:r>
      <w:r w:rsidRPr="000367C7">
        <w:rPr>
          <w:rFonts w:ascii="Times New Roman" w:hAnsi="Times New Roman"/>
        </w:rPr>
        <w:t xml:space="preserve"> </w:t>
      </w:r>
      <w:r>
        <w:rPr>
          <w:rFonts w:ascii="Times New Roman" w:hAnsi="Times New Roman"/>
        </w:rPr>
        <w:t>Российской Ф</w:t>
      </w:r>
      <w:r w:rsidRPr="000367C7">
        <w:rPr>
          <w:rFonts w:ascii="Times New Roman" w:hAnsi="Times New Roman"/>
        </w:rPr>
        <w:t>едерации</w:t>
      </w:r>
      <w:r>
        <w:rPr>
          <w:rFonts w:ascii="Times New Roman" w:hAnsi="Times New Roman"/>
        </w:rPr>
        <w:t xml:space="preserve"> </w:t>
      </w:r>
      <w:r w:rsidRPr="000367C7">
        <w:rPr>
          <w:rFonts w:ascii="Times New Roman" w:hAnsi="Times New Roman"/>
        </w:rPr>
        <w:t>от 14 мая 2015 г. N 466</w:t>
      </w:r>
      <w:r>
        <w:rPr>
          <w:rFonts w:ascii="Times New Roman" w:hAnsi="Times New Roman"/>
        </w:rPr>
        <w:t xml:space="preserve"> «О</w:t>
      </w:r>
      <w:r w:rsidRPr="000367C7">
        <w:rPr>
          <w:rFonts w:ascii="Times New Roman" w:hAnsi="Times New Roman"/>
        </w:rPr>
        <w:t xml:space="preserve"> ежегодных основных удлиненных оплачиваемых отпусках</w:t>
      </w:r>
      <w:r>
        <w:rPr>
          <w:rFonts w:ascii="Times New Roman" w:hAnsi="Times New Roman"/>
        </w:rPr>
        <w:t>».</w:t>
      </w:r>
      <w:r w:rsidRPr="003C7DAD">
        <w:rPr>
          <w:rFonts w:ascii="Times New Roman" w:hAnsi="Times New Roman"/>
        </w:rPr>
        <w:t xml:space="preserve"> </w:t>
      </w:r>
      <w:r>
        <w:rPr>
          <w:rFonts w:ascii="Times New Roman" w:hAnsi="Times New Roman"/>
        </w:rPr>
        <w:t xml:space="preserve">Инвалидам предоставляется ежегодный отпуск не менее 30 календарных дней. Педагогическим работникам предоставляется удлинённый </w:t>
      </w:r>
      <w:r w:rsidR="00A0075E">
        <w:rPr>
          <w:rFonts w:ascii="Times New Roman" w:hAnsi="Times New Roman"/>
        </w:rPr>
        <w:t xml:space="preserve"> </w:t>
      </w:r>
      <w:r>
        <w:rPr>
          <w:rFonts w:ascii="Times New Roman" w:hAnsi="Times New Roman"/>
        </w:rPr>
        <w:t xml:space="preserve"> ежегодный оплачиваемый трудовой отпуск продолжительностью 42 календарных дня. Педагогам, в чьи обязанности входит непосредственная работа с </w:t>
      </w:r>
      <w:r w:rsidRPr="003F42EE">
        <w:rPr>
          <w:rFonts w:ascii="Times New Roman" w:hAnsi="Times New Roman"/>
        </w:rPr>
        <w:t>обучающимися с ограниченными возможностями здоровья (ОВЗ) и (или) лицами</w:t>
      </w:r>
      <w:r>
        <w:rPr>
          <w:rFonts w:ascii="Times New Roman" w:hAnsi="Times New Roman"/>
        </w:rPr>
        <w:t xml:space="preserve">, </w:t>
      </w:r>
      <w:r w:rsidRPr="003F42EE">
        <w:rPr>
          <w:rFonts w:ascii="Times New Roman" w:hAnsi="Times New Roman"/>
        </w:rPr>
        <w:t xml:space="preserve"> нуждающимися в длительном</w:t>
      </w:r>
      <w:r>
        <w:rPr>
          <w:rFonts w:ascii="Times New Roman" w:hAnsi="Times New Roman"/>
        </w:rPr>
        <w:t xml:space="preserve"> лечении (в том числе в логопедических группах и с воспитанникам при инклюзивном образовании) пр</w:t>
      </w:r>
      <w:r w:rsidRPr="003F42EE">
        <w:rPr>
          <w:rFonts w:ascii="Times New Roman" w:hAnsi="Times New Roman"/>
        </w:rPr>
        <w:t>одолжительность ежегодного основного оплачиваемого отпуска составляет 56 календарных дней.</w:t>
      </w:r>
    </w:p>
    <w:p w14:paraId="105C1E5D" w14:textId="77777777" w:rsidR="000157A8" w:rsidRPr="003C7DAD" w:rsidRDefault="000157A8" w:rsidP="000157A8">
      <w:pPr>
        <w:jc w:val="both"/>
        <w:rPr>
          <w:rFonts w:ascii="Times New Roman" w:hAnsi="Times New Roman"/>
        </w:rPr>
      </w:pPr>
      <w:r w:rsidRPr="003F42EE">
        <w:rPr>
          <w:rFonts w:ascii="Times New Roman" w:hAnsi="Times New Roman"/>
        </w:rPr>
        <w:t>Отпуск п</w:t>
      </w:r>
      <w:r w:rsidRPr="003C7DAD">
        <w:rPr>
          <w:rFonts w:ascii="Times New Roman" w:hAnsi="Times New Roman"/>
        </w:rPr>
        <w:t>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14:paraId="39059939" w14:textId="77777777" w:rsidR="000157A8" w:rsidRPr="003C7DAD" w:rsidRDefault="000157A8" w:rsidP="000157A8">
      <w:pPr>
        <w:jc w:val="both"/>
        <w:rPr>
          <w:rFonts w:ascii="Times New Roman" w:hAnsi="Times New Roman"/>
        </w:rPr>
      </w:pPr>
      <w:r w:rsidRPr="003C7DAD">
        <w:rPr>
          <w:rFonts w:ascii="Times New Roman" w:hAnsi="Times New Roman"/>
        </w:rPr>
        <w:t>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14:paraId="26D3E578" w14:textId="77777777" w:rsidR="000157A8" w:rsidRPr="003C7DAD" w:rsidRDefault="000157A8" w:rsidP="000157A8">
      <w:pPr>
        <w:jc w:val="both"/>
        <w:rPr>
          <w:rFonts w:ascii="Times New Roman" w:hAnsi="Times New Roman"/>
        </w:rPr>
      </w:pPr>
      <w:r w:rsidRPr="003C7DAD">
        <w:rPr>
          <w:rFonts w:ascii="Times New Roman" w:hAnsi="Times New Roman"/>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(4.2 ст. 122 ТК РФ).</w:t>
      </w:r>
    </w:p>
    <w:p w14:paraId="2A16E431" w14:textId="77777777" w:rsidR="000157A8" w:rsidRPr="003C7DAD" w:rsidRDefault="000157A8" w:rsidP="000157A8">
      <w:pPr>
        <w:jc w:val="both"/>
        <w:rPr>
          <w:rFonts w:ascii="Times New Roman" w:hAnsi="Times New Roman"/>
          <w:u w:val="single"/>
        </w:rPr>
      </w:pPr>
      <w:r w:rsidRPr="003C7DAD">
        <w:rPr>
          <w:rFonts w:ascii="Times New Roman" w:hAnsi="Times New Roman"/>
          <w:u w:val="single"/>
        </w:rPr>
        <w:t>До истечения шести месяцев непрерывной работы оплачиваемый отпуск по заявлению работника должен быть предоставлен:</w:t>
      </w:r>
    </w:p>
    <w:p w14:paraId="4B3CFD19" w14:textId="77777777" w:rsidR="000157A8" w:rsidRPr="003C7DAD" w:rsidRDefault="000157A8" w:rsidP="000157A8">
      <w:pPr>
        <w:jc w:val="both"/>
        <w:rPr>
          <w:rFonts w:ascii="Times New Roman" w:hAnsi="Times New Roman"/>
        </w:rPr>
      </w:pPr>
      <w:r>
        <w:rPr>
          <w:rFonts w:ascii="Times New Roman" w:hAnsi="Times New Roman"/>
        </w:rPr>
        <w:t>• женщ</w:t>
      </w:r>
      <w:r w:rsidRPr="003C7DAD">
        <w:rPr>
          <w:rFonts w:ascii="Times New Roman" w:hAnsi="Times New Roman"/>
        </w:rPr>
        <w:t>инам - перед отпуском по беременности и родам или непосредственно после него</w:t>
      </w:r>
      <w:r>
        <w:rPr>
          <w:rFonts w:ascii="Times New Roman" w:hAnsi="Times New Roman"/>
        </w:rPr>
        <w:t>;</w:t>
      </w:r>
    </w:p>
    <w:p w14:paraId="7DC684FD" w14:textId="77777777" w:rsidR="000157A8" w:rsidRPr="003C7DAD" w:rsidRDefault="000157A8" w:rsidP="000157A8">
      <w:pPr>
        <w:jc w:val="both"/>
        <w:rPr>
          <w:rFonts w:ascii="Times New Roman" w:hAnsi="Times New Roman"/>
        </w:rPr>
      </w:pPr>
      <w:r w:rsidRPr="003C7DAD">
        <w:rPr>
          <w:rFonts w:ascii="Times New Roman" w:hAnsi="Times New Roman"/>
        </w:rPr>
        <w:t>• работникам в возрасте до восемнадцати лет;</w:t>
      </w:r>
    </w:p>
    <w:p w14:paraId="43E8E71B" w14:textId="77777777" w:rsidR="000157A8" w:rsidRPr="003C7DAD" w:rsidRDefault="000157A8" w:rsidP="000157A8">
      <w:pPr>
        <w:jc w:val="both"/>
        <w:rPr>
          <w:rFonts w:ascii="Times New Roman" w:hAnsi="Times New Roman"/>
        </w:rPr>
      </w:pPr>
      <w:r w:rsidRPr="003C7DAD">
        <w:rPr>
          <w:rFonts w:ascii="Times New Roman" w:hAnsi="Times New Roman"/>
        </w:rPr>
        <w:t>• работникам, усыновившим ребенка (де</w:t>
      </w:r>
      <w:r>
        <w:rPr>
          <w:rFonts w:ascii="Times New Roman" w:hAnsi="Times New Roman"/>
        </w:rPr>
        <w:t>тей) в возрасте до трех месяцев;</w:t>
      </w:r>
    </w:p>
    <w:p w14:paraId="58F6C0C3" w14:textId="77777777" w:rsidR="000157A8" w:rsidRPr="003C7DAD" w:rsidRDefault="000157A8" w:rsidP="000157A8">
      <w:pPr>
        <w:jc w:val="both"/>
        <w:rPr>
          <w:rFonts w:ascii="Times New Roman" w:hAnsi="Times New Roman"/>
        </w:rPr>
      </w:pPr>
      <w:r w:rsidRPr="003C7DAD">
        <w:rPr>
          <w:rFonts w:ascii="Times New Roman" w:hAnsi="Times New Roman"/>
        </w:rPr>
        <w:t>• в других случаях, предусмотренных федеральными законами.</w:t>
      </w:r>
    </w:p>
    <w:p w14:paraId="0D4DDD66" w14:textId="77777777" w:rsidR="000157A8" w:rsidRPr="003C7DAD" w:rsidRDefault="000157A8" w:rsidP="000157A8">
      <w:pPr>
        <w:jc w:val="both"/>
        <w:rPr>
          <w:rFonts w:ascii="Times New Roman" w:hAnsi="Times New Roman"/>
        </w:rPr>
      </w:pPr>
      <w:r w:rsidRPr="003C7DAD">
        <w:rPr>
          <w:rFonts w:ascii="Times New Roman" w:hAnsi="Times New Roman"/>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14:paraId="7F333C63" w14:textId="77777777" w:rsidR="000157A8" w:rsidRPr="003C7DAD" w:rsidRDefault="000157A8" w:rsidP="000157A8">
      <w:pPr>
        <w:jc w:val="both"/>
        <w:rPr>
          <w:rFonts w:ascii="Times New Roman" w:hAnsi="Times New Roman"/>
        </w:rPr>
      </w:pPr>
      <w:r w:rsidRPr="003C7DAD">
        <w:rPr>
          <w:rFonts w:ascii="Times New Roman" w:hAnsi="Times New Roman"/>
        </w:rPr>
        <w:lastRenderedPageBreak/>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 125 ТК РФ).</w:t>
      </w:r>
    </w:p>
    <w:p w14:paraId="6BA093DA" w14:textId="77777777" w:rsidR="000157A8" w:rsidRPr="003C7DAD" w:rsidRDefault="000157A8" w:rsidP="000157A8">
      <w:pPr>
        <w:jc w:val="both"/>
        <w:rPr>
          <w:rFonts w:ascii="Times New Roman" w:hAnsi="Times New Roman"/>
          <w:u w:val="single"/>
        </w:rPr>
      </w:pPr>
      <w:r w:rsidRPr="003C7DAD">
        <w:rPr>
          <w:rFonts w:ascii="Times New Roman" w:hAnsi="Times New Roman"/>
        </w:rPr>
        <w:t xml:space="preserve">6.19. </w:t>
      </w:r>
      <w:r w:rsidRPr="003C7DAD">
        <w:rPr>
          <w:rFonts w:ascii="Times New Roman" w:hAnsi="Times New Roman"/>
          <w:u w:val="single"/>
        </w:rPr>
        <w:t>Ежегодный оплачиваемый отпуск продлевается или переносится на другой срок</w:t>
      </w:r>
      <w:proofErr w:type="gramStart"/>
      <w:r w:rsidRPr="003C7DAD">
        <w:rPr>
          <w:rFonts w:ascii="Times New Roman" w:hAnsi="Times New Roman"/>
          <w:u w:val="single"/>
        </w:rPr>
        <w:t>.</w:t>
      </w:r>
      <w:proofErr w:type="gramEnd"/>
      <w:r w:rsidRPr="003C7DAD">
        <w:rPr>
          <w:rFonts w:ascii="Times New Roman" w:hAnsi="Times New Roman"/>
          <w:u w:val="single"/>
        </w:rPr>
        <w:t xml:space="preserve"> определяемый заведующим с учетом желания работника в случаях (ч.1 ст. 124 ТК РФ):</w:t>
      </w:r>
    </w:p>
    <w:p w14:paraId="0A5515FF" w14:textId="77777777" w:rsidR="000157A8" w:rsidRPr="003C7DAD" w:rsidRDefault="000157A8" w:rsidP="000157A8">
      <w:pPr>
        <w:jc w:val="both"/>
        <w:rPr>
          <w:rFonts w:ascii="Times New Roman" w:hAnsi="Times New Roman"/>
        </w:rPr>
      </w:pPr>
      <w:r w:rsidRPr="003C7DAD">
        <w:rPr>
          <w:rFonts w:ascii="Times New Roman" w:hAnsi="Times New Roman"/>
        </w:rPr>
        <w:t xml:space="preserve">• </w:t>
      </w:r>
      <w:r>
        <w:rPr>
          <w:rFonts w:ascii="Times New Roman" w:hAnsi="Times New Roman"/>
        </w:rPr>
        <w:t xml:space="preserve"> </w:t>
      </w:r>
      <w:r w:rsidRPr="003C7DAD">
        <w:rPr>
          <w:rFonts w:ascii="Times New Roman" w:hAnsi="Times New Roman"/>
        </w:rPr>
        <w:t>временной нетрудоспособности работника;</w:t>
      </w:r>
    </w:p>
    <w:p w14:paraId="7D399E97" w14:textId="77777777" w:rsidR="000157A8" w:rsidRPr="003C7DAD" w:rsidRDefault="000157A8" w:rsidP="000157A8">
      <w:pPr>
        <w:jc w:val="both"/>
        <w:rPr>
          <w:rFonts w:ascii="Times New Roman" w:hAnsi="Times New Roman"/>
        </w:rPr>
      </w:pPr>
      <w:r w:rsidRPr="003C7DAD">
        <w:rPr>
          <w:rFonts w:ascii="Times New Roman" w:hAnsi="Times New Roman"/>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w:t>
      </w:r>
      <w:r>
        <w:rPr>
          <w:rFonts w:ascii="Times New Roman" w:hAnsi="Times New Roman"/>
        </w:rPr>
        <w:t>ы;</w:t>
      </w:r>
    </w:p>
    <w:p w14:paraId="26860796" w14:textId="77777777" w:rsidR="000157A8" w:rsidRPr="003C7DAD" w:rsidRDefault="000157A8" w:rsidP="000157A8">
      <w:pPr>
        <w:jc w:val="both"/>
        <w:rPr>
          <w:rFonts w:ascii="Times New Roman" w:hAnsi="Times New Roman"/>
        </w:rPr>
      </w:pPr>
      <w:r w:rsidRPr="003C7DAD">
        <w:rPr>
          <w:rFonts w:ascii="Times New Roman" w:hAnsi="Times New Roman"/>
        </w:rPr>
        <w:t>• в других случаях, предусмотренных трудовым законодательством, локальными нормативными актами дошкольного образовательного учреждения.</w:t>
      </w:r>
    </w:p>
    <w:p w14:paraId="7EDDBB5D" w14:textId="77777777" w:rsidR="000157A8" w:rsidRPr="003C7DAD" w:rsidRDefault="000157A8" w:rsidP="000157A8">
      <w:pPr>
        <w:jc w:val="both"/>
        <w:rPr>
          <w:rFonts w:ascii="Times New Roman" w:hAnsi="Times New Roman"/>
        </w:rPr>
      </w:pPr>
      <w:r w:rsidRPr="003C7DAD">
        <w:rPr>
          <w:rFonts w:ascii="Times New Roman" w:hAnsi="Times New Roman"/>
        </w:rPr>
        <w:t>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w:t>
      </w:r>
    </w:p>
    <w:p w14:paraId="1B69CFA1" w14:textId="77777777" w:rsidR="000157A8" w:rsidRPr="003C7DAD" w:rsidRDefault="000157A8" w:rsidP="000157A8">
      <w:pPr>
        <w:jc w:val="both"/>
        <w:rPr>
          <w:rFonts w:ascii="Times New Roman" w:hAnsi="Times New Roman"/>
        </w:rPr>
      </w:pPr>
      <w:r w:rsidRPr="003C7DAD">
        <w:rPr>
          <w:rFonts w:ascii="Times New Roman" w:hAnsi="Times New Roman"/>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454F1C3E" w14:textId="77777777" w:rsidR="000157A8" w:rsidRPr="003C7DAD" w:rsidRDefault="000157A8" w:rsidP="000157A8">
      <w:pPr>
        <w:jc w:val="both"/>
        <w:rPr>
          <w:rFonts w:ascii="Times New Roman" w:hAnsi="Times New Roman"/>
        </w:rPr>
      </w:pPr>
      <w:r w:rsidRPr="003C7DAD">
        <w:rPr>
          <w:rFonts w:ascii="Times New Roman" w:hAnsi="Times New Roman"/>
        </w:rPr>
        <w:t>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06FB5EAD" w14:textId="77777777" w:rsidR="000157A8" w:rsidRPr="003C7DAD" w:rsidRDefault="000157A8" w:rsidP="000157A8">
      <w:pPr>
        <w:jc w:val="both"/>
        <w:rPr>
          <w:rFonts w:ascii="Times New Roman" w:hAnsi="Times New Roman"/>
          <w:u w:val="single"/>
        </w:rPr>
      </w:pPr>
      <w:r w:rsidRPr="003C7DAD">
        <w:rPr>
          <w:rFonts w:ascii="Times New Roman" w:hAnsi="Times New Roman"/>
        </w:rPr>
        <w:t xml:space="preserve">6.22. </w:t>
      </w:r>
      <w:r w:rsidRPr="003C7DAD">
        <w:rPr>
          <w:rFonts w:ascii="Times New Roman" w:hAnsi="Times New Roman"/>
          <w:u w:val="single"/>
        </w:rPr>
        <w:t>Заведующий ДОУ обязан на основании письменного заявления работника предоставить отпуск без сохранения заработной платы:</w:t>
      </w:r>
    </w:p>
    <w:p w14:paraId="746BD8C1" w14:textId="77777777" w:rsidR="000157A8" w:rsidRPr="003C7DAD" w:rsidRDefault="000157A8" w:rsidP="000157A8">
      <w:pPr>
        <w:jc w:val="both"/>
        <w:rPr>
          <w:rFonts w:ascii="Times New Roman" w:hAnsi="Times New Roman"/>
        </w:rPr>
      </w:pPr>
      <w:r w:rsidRPr="003C7DAD">
        <w:rPr>
          <w:rFonts w:ascii="Times New Roman" w:hAnsi="Times New Roman"/>
        </w:rPr>
        <w:t xml:space="preserve">• участникам Великой Отечественной войны </w:t>
      </w:r>
      <w:r>
        <w:rPr>
          <w:rFonts w:ascii="Times New Roman" w:hAnsi="Times New Roman"/>
        </w:rPr>
        <w:t>- до 35 календарных дней в году;</w:t>
      </w:r>
    </w:p>
    <w:p w14:paraId="68675002" w14:textId="77777777" w:rsidR="000157A8" w:rsidRPr="003C7DAD" w:rsidRDefault="000157A8" w:rsidP="000157A8">
      <w:pPr>
        <w:jc w:val="both"/>
        <w:rPr>
          <w:rFonts w:ascii="Times New Roman" w:hAnsi="Times New Roman"/>
        </w:rPr>
      </w:pPr>
      <w:r w:rsidRPr="003C7DAD">
        <w:rPr>
          <w:rFonts w:ascii="Times New Roman" w:hAnsi="Times New Roman"/>
        </w:rPr>
        <w:t xml:space="preserve">• работающим пенсионерам по старости (по возрасту) </w:t>
      </w:r>
      <w:r>
        <w:rPr>
          <w:rFonts w:ascii="Times New Roman" w:hAnsi="Times New Roman"/>
        </w:rPr>
        <w:t>- до 14 календарных дней в году;</w:t>
      </w:r>
    </w:p>
    <w:p w14:paraId="5E754C25" w14:textId="77777777" w:rsidR="000157A8" w:rsidRDefault="000157A8" w:rsidP="000157A8">
      <w:pPr>
        <w:jc w:val="both"/>
        <w:rPr>
          <w:rFonts w:ascii="Times New Roman" w:hAnsi="Times New Roman"/>
        </w:rPr>
      </w:pPr>
      <w:r w:rsidRPr="003C7DAD">
        <w:rPr>
          <w:rFonts w:ascii="Times New Roman" w:hAnsi="Times New Roman"/>
        </w:rPr>
        <w:t xml:space="preserve">• </w:t>
      </w:r>
      <w:r w:rsidRPr="00D13DFB">
        <w:rPr>
          <w:rFonts w:ascii="Times New Roman" w:hAnsi="Times New Roman"/>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r>
        <w:rPr>
          <w:rFonts w:ascii="Times New Roman" w:hAnsi="Times New Roman"/>
        </w:rPr>
        <w:t>;</w:t>
      </w:r>
    </w:p>
    <w:p w14:paraId="54F7051A" w14:textId="77777777" w:rsidR="000157A8" w:rsidRPr="00D13DFB" w:rsidRDefault="000157A8" w:rsidP="00677B3C">
      <w:pPr>
        <w:pStyle w:val="aa"/>
        <w:widowControl/>
        <w:numPr>
          <w:ilvl w:val="0"/>
          <w:numId w:val="9"/>
        </w:numPr>
        <w:autoSpaceDE/>
        <w:autoSpaceDN/>
        <w:spacing w:line="259" w:lineRule="auto"/>
        <w:ind w:left="0" w:firstLine="0"/>
        <w:contextualSpacing/>
        <w:rPr>
          <w:sz w:val="24"/>
        </w:rPr>
      </w:pPr>
      <w:r w:rsidRPr="00D13DFB">
        <w:rPr>
          <w:sz w:val="24"/>
        </w:rPr>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w:t>
      </w:r>
      <w:r w:rsidRPr="00D13DFB">
        <w:rPr>
          <w:sz w:val="24"/>
        </w:rPr>
        <w:lastRenderedPageBreak/>
        <w:t>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14:paraId="238B923C" w14:textId="77777777" w:rsidR="000157A8" w:rsidRDefault="000157A8" w:rsidP="00677B3C">
      <w:pPr>
        <w:pStyle w:val="aa"/>
        <w:widowControl/>
        <w:numPr>
          <w:ilvl w:val="0"/>
          <w:numId w:val="9"/>
        </w:numPr>
        <w:autoSpaceDE/>
        <w:autoSpaceDN/>
        <w:spacing w:line="259" w:lineRule="auto"/>
        <w:ind w:left="0" w:firstLine="0"/>
        <w:contextualSpacing/>
        <w:rPr>
          <w:sz w:val="24"/>
        </w:rPr>
      </w:pPr>
      <w:r w:rsidRPr="00D13DFB">
        <w:rPr>
          <w:sz w:val="24"/>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14:paraId="3C75CED4" w14:textId="77777777" w:rsidR="000157A8" w:rsidRPr="00D13DFB" w:rsidRDefault="000157A8" w:rsidP="00677B3C">
      <w:pPr>
        <w:pStyle w:val="aa"/>
        <w:widowControl/>
        <w:numPr>
          <w:ilvl w:val="0"/>
          <w:numId w:val="9"/>
        </w:numPr>
        <w:autoSpaceDE/>
        <w:autoSpaceDN/>
        <w:spacing w:line="259" w:lineRule="auto"/>
        <w:ind w:left="0" w:firstLine="0"/>
        <w:contextualSpacing/>
        <w:rPr>
          <w:sz w:val="24"/>
        </w:rPr>
      </w:pPr>
      <w:r w:rsidRPr="00D13DFB">
        <w:rPr>
          <w:sz w:val="24"/>
        </w:rPr>
        <w:t>работающим инвалидам - до 60 календарных дней в году;</w:t>
      </w:r>
    </w:p>
    <w:p w14:paraId="0E8C7C5A" w14:textId="77777777" w:rsidR="000157A8" w:rsidRPr="002236C0" w:rsidRDefault="000157A8" w:rsidP="000157A8">
      <w:pPr>
        <w:jc w:val="both"/>
        <w:rPr>
          <w:rFonts w:ascii="Times New Roman" w:hAnsi="Times New Roman"/>
        </w:rPr>
      </w:pPr>
      <w:r w:rsidRPr="002236C0">
        <w:rPr>
          <w:rFonts w:ascii="Times New Roman" w:hAnsi="Times New Roman"/>
        </w:rPr>
        <w:t>• работникам в случаях рождения ребенка, регистрации брака, смерти близких родственников - до 5 календарных дней;</w:t>
      </w:r>
    </w:p>
    <w:p w14:paraId="3E8B3A4C" w14:textId="77777777" w:rsidR="000157A8" w:rsidRPr="002236C0" w:rsidRDefault="000157A8" w:rsidP="000157A8">
      <w:pPr>
        <w:jc w:val="both"/>
        <w:rPr>
          <w:rFonts w:ascii="Times New Roman" w:hAnsi="Times New Roman"/>
        </w:rPr>
      </w:pPr>
      <w:r w:rsidRPr="002236C0">
        <w:rPr>
          <w:rFonts w:ascii="Times New Roman" w:hAnsi="Times New Roman"/>
        </w:rPr>
        <w:t>• в других случаях, предусмотренных Трудовым Кодек</w:t>
      </w:r>
      <w:r>
        <w:rPr>
          <w:rFonts w:ascii="Times New Roman" w:hAnsi="Times New Roman"/>
        </w:rPr>
        <w:t xml:space="preserve">сом Российской Федерации, иными </w:t>
      </w:r>
      <w:r w:rsidRPr="002236C0">
        <w:rPr>
          <w:rFonts w:ascii="Times New Roman" w:hAnsi="Times New Roman"/>
        </w:rPr>
        <w:t>Федеральными законами либо коллективным договором.</w:t>
      </w:r>
    </w:p>
    <w:p w14:paraId="7E4858E3" w14:textId="77777777" w:rsidR="000157A8" w:rsidRPr="002236C0" w:rsidRDefault="000157A8" w:rsidP="000157A8">
      <w:pPr>
        <w:jc w:val="both"/>
        <w:rPr>
          <w:rFonts w:ascii="Times New Roman" w:hAnsi="Times New Roman"/>
        </w:rPr>
      </w:pPr>
      <w:r w:rsidRPr="002236C0">
        <w:rPr>
          <w:rFonts w:ascii="Times New Roman" w:hAnsi="Times New Roman"/>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3886F028" w14:textId="77777777" w:rsidR="000157A8" w:rsidRDefault="000157A8" w:rsidP="000157A8">
      <w:pPr>
        <w:jc w:val="both"/>
        <w:rPr>
          <w:rFonts w:ascii="Times New Roman" w:hAnsi="Times New Roman"/>
        </w:rPr>
      </w:pPr>
      <w:r w:rsidRPr="002236C0">
        <w:rPr>
          <w:rFonts w:ascii="Times New Roman" w:hAnsi="Times New Roman"/>
        </w:rPr>
        <w:t>6.24.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2BB7F364" w14:textId="77777777" w:rsidR="000157A8" w:rsidRDefault="000157A8" w:rsidP="000157A8">
      <w:pPr>
        <w:jc w:val="both"/>
        <w:rPr>
          <w:rFonts w:ascii="Times New Roman" w:hAnsi="Times New Roman"/>
        </w:rPr>
      </w:pPr>
    </w:p>
    <w:p w14:paraId="4B011A65" w14:textId="77777777" w:rsidR="000157A8" w:rsidRPr="002236C0" w:rsidRDefault="000157A8" w:rsidP="000157A8">
      <w:pPr>
        <w:jc w:val="both"/>
        <w:rPr>
          <w:rFonts w:ascii="Times New Roman" w:hAnsi="Times New Roman"/>
          <w:b/>
        </w:rPr>
      </w:pPr>
      <w:r w:rsidRPr="002236C0">
        <w:rPr>
          <w:rFonts w:ascii="Times New Roman" w:hAnsi="Times New Roman"/>
          <w:b/>
        </w:rPr>
        <w:t>7. Оплата труда</w:t>
      </w:r>
    </w:p>
    <w:p w14:paraId="045E7115" w14:textId="77777777" w:rsidR="000157A8" w:rsidRPr="002236C0" w:rsidRDefault="000157A8" w:rsidP="000157A8">
      <w:pPr>
        <w:jc w:val="both"/>
        <w:rPr>
          <w:rFonts w:ascii="Times New Roman" w:hAnsi="Times New Roman"/>
        </w:rPr>
      </w:pPr>
      <w:r w:rsidRPr="002236C0">
        <w:rPr>
          <w:rFonts w:ascii="Times New Roman" w:hAnsi="Times New Roman"/>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3624E4AF" w14:textId="77777777" w:rsidR="000157A8" w:rsidRPr="002236C0" w:rsidRDefault="000157A8" w:rsidP="000157A8">
      <w:pPr>
        <w:jc w:val="both"/>
        <w:rPr>
          <w:rFonts w:ascii="Times New Roman" w:hAnsi="Times New Roman"/>
        </w:rPr>
      </w:pPr>
      <w:r w:rsidRPr="002236C0">
        <w:rPr>
          <w:rFonts w:ascii="Times New Roman" w:hAnsi="Times New Roman"/>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зашиты своих работников. Верхний предел заработной пяты не ограничен и определяется финансовыми возможностями учреждения.</w:t>
      </w:r>
    </w:p>
    <w:p w14:paraId="4065CDF0" w14:textId="77777777" w:rsidR="000157A8" w:rsidRPr="002236C0" w:rsidRDefault="000157A8" w:rsidP="000157A8">
      <w:pPr>
        <w:jc w:val="both"/>
        <w:rPr>
          <w:rFonts w:ascii="Times New Roman" w:hAnsi="Times New Roman"/>
        </w:rPr>
      </w:pPr>
      <w:r w:rsidRPr="002236C0">
        <w:rPr>
          <w:rFonts w:ascii="Times New Roman" w:hAnsi="Times New Roman"/>
        </w:rPr>
        <w:lastRenderedPageBreak/>
        <w:t>7.</w:t>
      </w:r>
      <w:proofErr w:type="gramStart"/>
      <w:r w:rsidRPr="002236C0">
        <w:rPr>
          <w:rFonts w:ascii="Times New Roman" w:hAnsi="Times New Roman"/>
        </w:rPr>
        <w:t>3.Ставки</w:t>
      </w:r>
      <w:proofErr w:type="gramEnd"/>
      <w:r w:rsidRPr="002236C0">
        <w:rPr>
          <w:rFonts w:ascii="Times New Roman" w:hAnsi="Times New Roman"/>
        </w:rPr>
        <w:t xml:space="preserve">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1C9A4B27" w14:textId="77777777" w:rsidR="000157A8" w:rsidRPr="002236C0" w:rsidRDefault="000157A8" w:rsidP="000157A8">
      <w:pPr>
        <w:jc w:val="both"/>
        <w:rPr>
          <w:rFonts w:ascii="Times New Roman" w:hAnsi="Times New Roman"/>
        </w:rPr>
      </w:pPr>
      <w:r w:rsidRPr="002236C0">
        <w:rPr>
          <w:rFonts w:ascii="Times New Roman" w:hAnsi="Times New Roman"/>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6641DE46" w14:textId="77777777" w:rsidR="000157A8" w:rsidRPr="002236C0" w:rsidRDefault="000157A8" w:rsidP="000157A8">
      <w:pPr>
        <w:jc w:val="both"/>
        <w:rPr>
          <w:rFonts w:ascii="Times New Roman" w:hAnsi="Times New Roman"/>
        </w:rPr>
      </w:pPr>
      <w:r w:rsidRPr="002236C0">
        <w:rPr>
          <w:rFonts w:ascii="Times New Roman" w:hAnsi="Times New Roman"/>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07F90BBC" w14:textId="5D2A6E93" w:rsidR="000157A8" w:rsidRPr="002236C0" w:rsidRDefault="000157A8" w:rsidP="000157A8">
      <w:pPr>
        <w:jc w:val="both"/>
        <w:rPr>
          <w:rFonts w:ascii="Times New Roman" w:hAnsi="Times New Roman"/>
        </w:rPr>
      </w:pPr>
      <w:r w:rsidRPr="002236C0">
        <w:rPr>
          <w:rFonts w:ascii="Times New Roman" w:hAnsi="Times New Roman"/>
        </w:rPr>
        <w:t>7.6. Тарификация на новый учебный год утверждается заведующей не позднее 5 сентября текущего года по согласованию с</w:t>
      </w:r>
      <w:r w:rsidR="00D41184">
        <w:rPr>
          <w:rFonts w:ascii="Times New Roman" w:hAnsi="Times New Roman"/>
        </w:rPr>
        <w:t xml:space="preserve"> МКУ</w:t>
      </w:r>
      <w:r w:rsidRPr="002236C0">
        <w:rPr>
          <w:rFonts w:ascii="Times New Roman" w:hAnsi="Times New Roman"/>
        </w:rPr>
        <w:t xml:space="preserve"> </w:t>
      </w:r>
      <w:r w:rsidR="00D41184">
        <w:rPr>
          <w:rFonts w:ascii="Times New Roman" w:hAnsi="Times New Roman"/>
        </w:rPr>
        <w:t xml:space="preserve">«Отдел образования Первомайского района города </w:t>
      </w:r>
      <w:proofErr w:type="spellStart"/>
      <w:r w:rsidR="00D41184">
        <w:rPr>
          <w:rFonts w:ascii="Times New Roman" w:hAnsi="Times New Roman"/>
        </w:rPr>
        <w:t>Ростова</w:t>
      </w:r>
      <w:proofErr w:type="spellEnd"/>
      <w:r w:rsidR="00D41184">
        <w:rPr>
          <w:rFonts w:ascii="Times New Roman" w:hAnsi="Times New Roman"/>
        </w:rPr>
        <w:t>-на-Дону»</w:t>
      </w:r>
      <w:r w:rsidRPr="002236C0">
        <w:rPr>
          <w:rFonts w:ascii="Times New Roman" w:hAnsi="Times New Roman"/>
        </w:rPr>
        <w:t xml:space="preserve"> на основе предварительной тарификации, разработанной и доведенной педагогическим работникам под роспись.</w:t>
      </w:r>
    </w:p>
    <w:p w14:paraId="7843D8C6" w14:textId="77777777" w:rsidR="000157A8" w:rsidRPr="00582669" w:rsidRDefault="000157A8" w:rsidP="000157A8">
      <w:pPr>
        <w:jc w:val="both"/>
        <w:rPr>
          <w:rFonts w:ascii="Times New Roman" w:hAnsi="Times New Roman"/>
        </w:rPr>
      </w:pPr>
      <w:r w:rsidRPr="00582669">
        <w:rPr>
          <w:rFonts w:ascii="Times New Roman" w:hAnsi="Times New Roman"/>
        </w:rPr>
        <w:t xml:space="preserve">7.7. Оплата труда в ДОУ производится два раза в месяц; за первую половину месяца – до 20-го числа текущего месяца, за вторую половину </w:t>
      </w:r>
      <w:proofErr w:type="gramStart"/>
      <w:r w:rsidRPr="00582669">
        <w:rPr>
          <w:rFonts w:ascii="Times New Roman" w:hAnsi="Times New Roman"/>
        </w:rPr>
        <w:t>месяца  до</w:t>
      </w:r>
      <w:proofErr w:type="gramEnd"/>
      <w:r w:rsidRPr="00582669">
        <w:rPr>
          <w:rFonts w:ascii="Times New Roman" w:hAnsi="Times New Roman"/>
        </w:rPr>
        <w:t xml:space="preserve"> 5-го числа месяца, следующего за отчётным).</w:t>
      </w:r>
    </w:p>
    <w:p w14:paraId="5DE02DF2" w14:textId="77777777" w:rsidR="000157A8" w:rsidRPr="002236C0" w:rsidRDefault="000157A8" w:rsidP="000157A8">
      <w:pPr>
        <w:jc w:val="both"/>
        <w:rPr>
          <w:rFonts w:ascii="Times New Roman" w:hAnsi="Times New Roman"/>
        </w:rPr>
      </w:pPr>
      <w:r w:rsidRPr="00582669">
        <w:rPr>
          <w:rFonts w:ascii="Times New Roman" w:hAnsi="Times New Roman"/>
        </w:rPr>
        <w:t>7.8. Оплата труда работников, привлекаемых к работе в выходные и праздничные дни,</w:t>
      </w:r>
      <w:r w:rsidRPr="002236C0">
        <w:rPr>
          <w:rFonts w:ascii="Times New Roman" w:hAnsi="Times New Roman"/>
        </w:rPr>
        <w:t xml:space="preserve"> осуществляется в соответствии с требованиями действующего трудового законодательства</w:t>
      </w:r>
    </w:p>
    <w:p w14:paraId="7C4F8D3A" w14:textId="77777777" w:rsidR="000157A8" w:rsidRPr="002236C0" w:rsidRDefault="000157A8" w:rsidP="000157A8">
      <w:pPr>
        <w:jc w:val="both"/>
        <w:rPr>
          <w:rFonts w:ascii="Times New Roman" w:hAnsi="Times New Roman"/>
        </w:rPr>
      </w:pPr>
      <w:r w:rsidRPr="002236C0">
        <w:rPr>
          <w:rFonts w:ascii="Times New Roman" w:hAnsi="Times New Roman"/>
        </w:rPr>
        <w:t>Российской Федерации.</w:t>
      </w:r>
    </w:p>
    <w:p w14:paraId="12E9F4FE" w14:textId="77777777" w:rsidR="000157A8" w:rsidRPr="002236C0" w:rsidRDefault="000157A8" w:rsidP="000157A8">
      <w:pPr>
        <w:jc w:val="both"/>
        <w:rPr>
          <w:rFonts w:ascii="Times New Roman" w:hAnsi="Times New Roman"/>
        </w:rPr>
      </w:pPr>
      <w:r w:rsidRPr="002236C0">
        <w:rPr>
          <w:rFonts w:ascii="Times New Roman" w:hAnsi="Times New Roman"/>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34685EC2" w14:textId="77777777" w:rsidR="000157A8" w:rsidRPr="002236C0" w:rsidRDefault="000157A8" w:rsidP="000157A8">
      <w:pPr>
        <w:jc w:val="both"/>
        <w:rPr>
          <w:rFonts w:ascii="Times New Roman" w:hAnsi="Times New Roman"/>
        </w:rPr>
      </w:pPr>
      <w:r w:rsidRPr="002236C0">
        <w:rPr>
          <w:rFonts w:ascii="Times New Roman" w:hAnsi="Times New Roman"/>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230811F1" w14:textId="77777777" w:rsidR="000157A8" w:rsidRDefault="000157A8" w:rsidP="000157A8">
      <w:pPr>
        <w:jc w:val="both"/>
        <w:rPr>
          <w:rFonts w:ascii="Times New Roman" w:hAnsi="Times New Roman"/>
        </w:rPr>
      </w:pPr>
      <w:r w:rsidRPr="002236C0">
        <w:rPr>
          <w:rFonts w:ascii="Times New Roman" w:hAnsi="Times New Roman"/>
        </w:rPr>
        <w:t>7.11. В ДОУ устанавливаются стимулирующие выплаты,</w:t>
      </w:r>
      <w:r>
        <w:rPr>
          <w:rFonts w:ascii="Times New Roman" w:hAnsi="Times New Roman"/>
        </w:rPr>
        <w:t xml:space="preserve"> премирование в соответствии с </w:t>
      </w:r>
      <w:r w:rsidRPr="002236C0">
        <w:rPr>
          <w:rFonts w:ascii="Times New Roman" w:hAnsi="Times New Roman"/>
        </w:rPr>
        <w:t xml:space="preserve">Положением </w:t>
      </w:r>
      <w:r>
        <w:rPr>
          <w:rFonts w:ascii="Times New Roman" w:hAnsi="Times New Roman"/>
        </w:rPr>
        <w:t>«О выплатах стимулирующего характера работникам МБДОУ №26».</w:t>
      </w:r>
    </w:p>
    <w:p w14:paraId="07A51FBF" w14:textId="77777777" w:rsidR="000157A8" w:rsidRPr="002236C0" w:rsidRDefault="000157A8" w:rsidP="000157A8">
      <w:pPr>
        <w:jc w:val="both"/>
        <w:rPr>
          <w:rFonts w:ascii="Times New Roman" w:hAnsi="Times New Roman"/>
        </w:rPr>
      </w:pPr>
      <w:r w:rsidRPr="002236C0">
        <w:rPr>
          <w:rFonts w:ascii="Times New Roman" w:hAnsi="Times New Roman"/>
        </w:rPr>
        <w:t xml:space="preserve">7.12. Работникам с условиями труда, отличающимися </w:t>
      </w:r>
      <w:proofErr w:type="gramStart"/>
      <w:r w:rsidRPr="002236C0">
        <w:rPr>
          <w:rFonts w:ascii="Times New Roman" w:hAnsi="Times New Roman"/>
        </w:rPr>
        <w:t>от нормальных условий</w:t>
      </w:r>
      <w:proofErr w:type="gramEnd"/>
      <w:r w:rsidRPr="002236C0">
        <w:rPr>
          <w:rFonts w:ascii="Times New Roman" w:hAnsi="Times New Roman"/>
        </w:rPr>
        <w:t xml:space="preserve"> груда, устанавливаются доплаты в соответствии с действующим законодательством Российской Федерации.</w:t>
      </w:r>
    </w:p>
    <w:p w14:paraId="64BFAA04" w14:textId="77777777" w:rsidR="000157A8" w:rsidRDefault="000157A8" w:rsidP="000157A8">
      <w:pPr>
        <w:jc w:val="both"/>
        <w:rPr>
          <w:rFonts w:ascii="Times New Roman" w:hAnsi="Times New Roman"/>
        </w:rPr>
      </w:pPr>
      <w:r w:rsidRPr="002236C0">
        <w:rPr>
          <w:rFonts w:ascii="Times New Roman" w:hAnsi="Times New Roman"/>
        </w:rPr>
        <w:t>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w:t>
      </w:r>
      <w:bookmarkStart w:id="2" w:name="_GoBack"/>
      <w:bookmarkEnd w:id="2"/>
      <w:r w:rsidRPr="002236C0">
        <w:rPr>
          <w:rFonts w:ascii="Times New Roman" w:hAnsi="Times New Roman"/>
        </w:rPr>
        <w:t>ии) в размере не ниже одной сто пятидесятой действующей з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62C5A4FB" w14:textId="77777777" w:rsidR="000157A8" w:rsidRPr="002236C0" w:rsidRDefault="000157A8" w:rsidP="000157A8">
      <w:pPr>
        <w:jc w:val="both"/>
        <w:rPr>
          <w:rFonts w:ascii="Times New Roman" w:hAnsi="Times New Roman"/>
          <w:b/>
        </w:rPr>
      </w:pPr>
      <w:r w:rsidRPr="002236C0">
        <w:rPr>
          <w:rFonts w:ascii="Times New Roman" w:hAnsi="Times New Roman"/>
          <w:b/>
        </w:rPr>
        <w:t>8. Поощрения за труд</w:t>
      </w:r>
    </w:p>
    <w:p w14:paraId="53571776" w14:textId="77777777" w:rsidR="000157A8" w:rsidRPr="002236C0" w:rsidRDefault="000157A8" w:rsidP="000157A8">
      <w:pPr>
        <w:jc w:val="both"/>
        <w:rPr>
          <w:rFonts w:ascii="Times New Roman" w:hAnsi="Times New Roman"/>
        </w:rPr>
      </w:pPr>
      <w:r w:rsidRPr="002236C0">
        <w:rPr>
          <w:rFonts w:ascii="Times New Roman" w:hAnsi="Times New Roman"/>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4F2BE162" w14:textId="77777777" w:rsidR="000157A8" w:rsidRPr="002236C0" w:rsidRDefault="000157A8" w:rsidP="000157A8">
      <w:pPr>
        <w:jc w:val="both"/>
        <w:rPr>
          <w:rFonts w:ascii="Times New Roman" w:hAnsi="Times New Roman"/>
        </w:rPr>
      </w:pPr>
      <w:r w:rsidRPr="002236C0">
        <w:rPr>
          <w:rFonts w:ascii="Times New Roman" w:hAnsi="Times New Roman"/>
        </w:rPr>
        <w:t>• объявление благодарности;</w:t>
      </w:r>
    </w:p>
    <w:p w14:paraId="61724C6F" w14:textId="77777777" w:rsidR="000157A8" w:rsidRPr="002236C0" w:rsidRDefault="000157A8" w:rsidP="000157A8">
      <w:pPr>
        <w:jc w:val="both"/>
        <w:rPr>
          <w:rFonts w:ascii="Times New Roman" w:hAnsi="Times New Roman"/>
        </w:rPr>
      </w:pPr>
      <w:r>
        <w:rPr>
          <w:rFonts w:ascii="Times New Roman" w:hAnsi="Times New Roman"/>
        </w:rPr>
        <w:t>• премирование;</w:t>
      </w:r>
    </w:p>
    <w:p w14:paraId="78EB2460" w14:textId="77777777" w:rsidR="000157A8" w:rsidRPr="002236C0" w:rsidRDefault="000157A8" w:rsidP="000157A8">
      <w:pPr>
        <w:jc w:val="both"/>
        <w:rPr>
          <w:rFonts w:ascii="Times New Roman" w:hAnsi="Times New Roman"/>
        </w:rPr>
      </w:pPr>
      <w:r w:rsidRPr="002236C0">
        <w:rPr>
          <w:rFonts w:ascii="Times New Roman" w:hAnsi="Times New Roman"/>
        </w:rPr>
        <w:t>- награждение ценным подарком;</w:t>
      </w:r>
    </w:p>
    <w:p w14:paraId="6FDF5FD9" w14:textId="77777777" w:rsidR="000157A8" w:rsidRPr="002236C0" w:rsidRDefault="000157A8" w:rsidP="000157A8">
      <w:pPr>
        <w:jc w:val="both"/>
        <w:rPr>
          <w:rFonts w:ascii="Times New Roman" w:hAnsi="Times New Roman"/>
        </w:rPr>
      </w:pPr>
      <w:r w:rsidRPr="002236C0">
        <w:rPr>
          <w:rFonts w:ascii="Times New Roman" w:hAnsi="Times New Roman"/>
        </w:rPr>
        <w:t>• награждение Почетной грамотой;</w:t>
      </w:r>
    </w:p>
    <w:p w14:paraId="676CF41A" w14:textId="77777777" w:rsidR="000157A8" w:rsidRPr="002236C0" w:rsidRDefault="000157A8" w:rsidP="000157A8">
      <w:pPr>
        <w:jc w:val="both"/>
        <w:rPr>
          <w:rFonts w:ascii="Times New Roman" w:hAnsi="Times New Roman"/>
        </w:rPr>
      </w:pPr>
      <w:r w:rsidRPr="002236C0">
        <w:rPr>
          <w:rFonts w:ascii="Times New Roman" w:hAnsi="Times New Roman"/>
        </w:rPr>
        <w:t>• другие виды поощрений.</w:t>
      </w:r>
    </w:p>
    <w:p w14:paraId="59DD756A" w14:textId="77777777" w:rsidR="000157A8" w:rsidRPr="002236C0" w:rsidRDefault="000157A8" w:rsidP="000157A8">
      <w:pPr>
        <w:jc w:val="both"/>
        <w:rPr>
          <w:rFonts w:ascii="Times New Roman" w:hAnsi="Times New Roman"/>
        </w:rPr>
      </w:pPr>
      <w:r w:rsidRPr="002236C0">
        <w:rPr>
          <w:rFonts w:ascii="Times New Roman" w:hAnsi="Times New Roman"/>
        </w:rPr>
        <w:t>8.2. В отношении работника ДОУ могут применяться одновременно несколько видов поощрения.</w:t>
      </w:r>
    </w:p>
    <w:p w14:paraId="1FEE59E6" w14:textId="77777777" w:rsidR="000157A8" w:rsidRPr="002236C0" w:rsidRDefault="000157A8" w:rsidP="000157A8">
      <w:pPr>
        <w:jc w:val="both"/>
        <w:rPr>
          <w:rFonts w:ascii="Times New Roman" w:hAnsi="Times New Roman"/>
        </w:rPr>
      </w:pPr>
      <w:r w:rsidRPr="002236C0">
        <w:rPr>
          <w:rFonts w:ascii="Times New Roman" w:hAnsi="Times New Roman"/>
        </w:rPr>
        <w:t xml:space="preserve">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w:t>
      </w:r>
      <w:r w:rsidRPr="002236C0">
        <w:rPr>
          <w:rFonts w:ascii="Times New Roman" w:hAnsi="Times New Roman"/>
        </w:rPr>
        <w:lastRenderedPageBreak/>
        <w:t>профсоюзным комитетом, осуществляющим свою деятельность согласно</w:t>
      </w:r>
      <w:r>
        <w:rPr>
          <w:rFonts w:ascii="Times New Roman" w:hAnsi="Times New Roman"/>
        </w:rPr>
        <w:t xml:space="preserve"> </w:t>
      </w:r>
      <w:r w:rsidRPr="002236C0">
        <w:rPr>
          <w:rFonts w:ascii="Times New Roman" w:hAnsi="Times New Roman"/>
        </w:rPr>
        <w:t>Положению о профсоюзной организации ДОУ.</w:t>
      </w:r>
    </w:p>
    <w:p w14:paraId="15FB7FBC" w14:textId="77777777" w:rsidR="000157A8" w:rsidRPr="002236C0" w:rsidRDefault="000157A8" w:rsidP="000157A8">
      <w:pPr>
        <w:jc w:val="both"/>
        <w:rPr>
          <w:rFonts w:ascii="Times New Roman" w:hAnsi="Times New Roman"/>
        </w:rPr>
      </w:pPr>
      <w:r w:rsidRPr="002236C0">
        <w:rPr>
          <w:rFonts w:ascii="Times New Roman" w:hAnsi="Times New Roman"/>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14:paraId="6C600518" w14:textId="77777777" w:rsidR="000157A8" w:rsidRPr="002236C0" w:rsidRDefault="000157A8" w:rsidP="000157A8">
      <w:pPr>
        <w:jc w:val="both"/>
        <w:rPr>
          <w:rFonts w:ascii="Times New Roman" w:hAnsi="Times New Roman"/>
        </w:rPr>
      </w:pPr>
      <w:r w:rsidRPr="002236C0">
        <w:rPr>
          <w:rFonts w:ascii="Times New Roman" w:hAnsi="Times New Roman"/>
        </w:rPr>
        <w:t>8.5. За особые трудовые заслуги работники представляются в вышестоящие органы управления образованием к поощрению, наградам, присвоению званий.</w:t>
      </w:r>
    </w:p>
    <w:p w14:paraId="3AB05398" w14:textId="77777777" w:rsidR="000157A8" w:rsidRDefault="000157A8" w:rsidP="000157A8">
      <w:pPr>
        <w:jc w:val="both"/>
        <w:rPr>
          <w:rFonts w:ascii="Times New Roman" w:hAnsi="Times New Roman"/>
        </w:rPr>
      </w:pPr>
      <w:r w:rsidRPr="002236C0">
        <w:rPr>
          <w:rFonts w:ascii="Times New Roman" w:hAnsi="Times New Roman"/>
        </w:rPr>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1983BB06" w14:textId="77777777" w:rsidR="000157A8" w:rsidRPr="002236C0" w:rsidRDefault="000157A8" w:rsidP="000157A8">
      <w:pPr>
        <w:jc w:val="both"/>
        <w:rPr>
          <w:rFonts w:ascii="Times New Roman" w:hAnsi="Times New Roman"/>
        </w:rPr>
      </w:pPr>
    </w:p>
    <w:p w14:paraId="6DAA8F9F" w14:textId="77777777" w:rsidR="000157A8" w:rsidRPr="002236C0" w:rsidRDefault="000157A8" w:rsidP="000157A8">
      <w:pPr>
        <w:jc w:val="both"/>
        <w:rPr>
          <w:rFonts w:ascii="Times New Roman" w:hAnsi="Times New Roman"/>
          <w:b/>
        </w:rPr>
      </w:pPr>
      <w:r w:rsidRPr="002236C0">
        <w:rPr>
          <w:rFonts w:ascii="Times New Roman" w:hAnsi="Times New Roman"/>
          <w:b/>
        </w:rPr>
        <w:t>9. Дисциплинарные взыскания</w:t>
      </w:r>
    </w:p>
    <w:p w14:paraId="4354BAAD" w14:textId="77777777" w:rsidR="000157A8" w:rsidRPr="002236C0" w:rsidRDefault="000157A8" w:rsidP="000157A8">
      <w:pPr>
        <w:jc w:val="both"/>
        <w:rPr>
          <w:rFonts w:ascii="Times New Roman" w:hAnsi="Times New Roman"/>
        </w:rPr>
      </w:pPr>
      <w:r w:rsidRPr="002236C0">
        <w:rPr>
          <w:rFonts w:ascii="Times New Roman" w:hAnsi="Times New Roman"/>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248A58B0" w14:textId="77777777" w:rsidR="000157A8" w:rsidRPr="002236C0" w:rsidRDefault="000157A8" w:rsidP="000157A8">
      <w:pPr>
        <w:jc w:val="both"/>
        <w:rPr>
          <w:rFonts w:ascii="Times New Roman" w:hAnsi="Times New Roman"/>
        </w:rPr>
      </w:pPr>
      <w:r w:rsidRPr="002236C0">
        <w:rPr>
          <w:rFonts w:ascii="Times New Roman" w:hAnsi="Times New Roman"/>
        </w:rPr>
        <w:t>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 192 ТК РФ):</w:t>
      </w:r>
    </w:p>
    <w:p w14:paraId="6A79299B" w14:textId="77777777" w:rsidR="000157A8" w:rsidRPr="004E0DF9" w:rsidRDefault="000157A8" w:rsidP="00677B3C">
      <w:pPr>
        <w:pStyle w:val="aa"/>
        <w:widowControl/>
        <w:numPr>
          <w:ilvl w:val="0"/>
          <w:numId w:val="1"/>
        </w:numPr>
        <w:autoSpaceDE/>
        <w:autoSpaceDN/>
        <w:spacing w:line="259" w:lineRule="auto"/>
        <w:contextualSpacing/>
        <w:rPr>
          <w:sz w:val="24"/>
        </w:rPr>
      </w:pPr>
      <w:r w:rsidRPr="004E0DF9">
        <w:rPr>
          <w:sz w:val="24"/>
        </w:rPr>
        <w:t>замечание;</w:t>
      </w:r>
    </w:p>
    <w:p w14:paraId="453E1F10" w14:textId="77777777" w:rsidR="000157A8" w:rsidRPr="004E0DF9" w:rsidRDefault="000157A8" w:rsidP="00677B3C">
      <w:pPr>
        <w:pStyle w:val="aa"/>
        <w:widowControl/>
        <w:numPr>
          <w:ilvl w:val="0"/>
          <w:numId w:val="1"/>
        </w:numPr>
        <w:autoSpaceDE/>
        <w:autoSpaceDN/>
        <w:spacing w:line="259" w:lineRule="auto"/>
        <w:contextualSpacing/>
        <w:rPr>
          <w:sz w:val="24"/>
        </w:rPr>
      </w:pPr>
      <w:r w:rsidRPr="004E0DF9">
        <w:rPr>
          <w:sz w:val="24"/>
        </w:rPr>
        <w:t>выговор;</w:t>
      </w:r>
    </w:p>
    <w:p w14:paraId="7B3A7709" w14:textId="77777777" w:rsidR="000157A8" w:rsidRPr="004E0DF9" w:rsidRDefault="000157A8" w:rsidP="00677B3C">
      <w:pPr>
        <w:pStyle w:val="aa"/>
        <w:widowControl/>
        <w:numPr>
          <w:ilvl w:val="0"/>
          <w:numId w:val="1"/>
        </w:numPr>
        <w:autoSpaceDE/>
        <w:autoSpaceDN/>
        <w:spacing w:line="259" w:lineRule="auto"/>
        <w:contextualSpacing/>
        <w:rPr>
          <w:sz w:val="24"/>
        </w:rPr>
      </w:pPr>
      <w:r w:rsidRPr="004E0DF9">
        <w:rPr>
          <w:sz w:val="24"/>
        </w:rPr>
        <w:t>увольнение по соответствующим основаниям.</w:t>
      </w:r>
    </w:p>
    <w:p w14:paraId="0CF58664" w14:textId="77777777" w:rsidR="000157A8" w:rsidRPr="002236C0" w:rsidRDefault="000157A8" w:rsidP="000157A8">
      <w:pPr>
        <w:jc w:val="both"/>
        <w:rPr>
          <w:rFonts w:ascii="Times New Roman" w:hAnsi="Times New Roman"/>
        </w:rPr>
      </w:pPr>
      <w:r w:rsidRPr="002236C0">
        <w:rPr>
          <w:rFonts w:ascii="Times New Roman" w:hAnsi="Times New Roman"/>
        </w:rPr>
        <w:t>9.3. При наложении дисциплинарного взыскания должны учитываться тяжесть совершенного проступка и обстоятельства, при которых он был совершен (ч.5 ст. 192 ТК РФ).</w:t>
      </w:r>
    </w:p>
    <w:p w14:paraId="42315004" w14:textId="77777777" w:rsidR="000157A8" w:rsidRPr="002236C0" w:rsidRDefault="000157A8" w:rsidP="000157A8">
      <w:pPr>
        <w:jc w:val="both"/>
        <w:rPr>
          <w:rFonts w:ascii="Times New Roman" w:hAnsi="Times New Roman"/>
        </w:rPr>
      </w:pPr>
      <w:r w:rsidRPr="002236C0">
        <w:rPr>
          <w:rFonts w:ascii="Times New Roman" w:hAnsi="Times New Roman"/>
        </w:rPr>
        <w:t>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78D7914D" w14:textId="77777777" w:rsidR="000157A8" w:rsidRPr="002236C0" w:rsidRDefault="000157A8" w:rsidP="000157A8">
      <w:pPr>
        <w:jc w:val="both"/>
        <w:rPr>
          <w:rFonts w:ascii="Times New Roman" w:hAnsi="Times New Roman"/>
          <w:u w:val="single"/>
        </w:rPr>
      </w:pPr>
      <w:r w:rsidRPr="002236C0">
        <w:rPr>
          <w:rFonts w:ascii="Times New Roman" w:hAnsi="Times New Roman"/>
        </w:rPr>
        <w:t xml:space="preserve">9.4. </w:t>
      </w:r>
      <w:r w:rsidRPr="002236C0">
        <w:rPr>
          <w:rFonts w:ascii="Times New Roman" w:hAnsi="Times New Roman"/>
          <w:u w:val="single"/>
        </w:rPr>
        <w:t>Увольнение в качестве дисциплинарного взыскания может быть применено в соответствии со ст. 192 ТК РФ в случаях:</w:t>
      </w:r>
    </w:p>
    <w:p w14:paraId="00EE2DBD" w14:textId="77777777" w:rsidR="000157A8" w:rsidRPr="002236C0" w:rsidRDefault="000157A8" w:rsidP="000157A8">
      <w:pPr>
        <w:jc w:val="both"/>
        <w:rPr>
          <w:rFonts w:ascii="Times New Roman" w:hAnsi="Times New Roman"/>
        </w:rPr>
      </w:pPr>
      <w:r w:rsidRPr="002236C0">
        <w:rPr>
          <w:rFonts w:ascii="Times New Roman" w:hAnsi="Times New Roman"/>
        </w:rPr>
        <w:t>• 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4C5D5B64" w14:textId="77777777" w:rsidR="000157A8" w:rsidRPr="002236C0" w:rsidRDefault="000157A8" w:rsidP="000157A8">
      <w:pPr>
        <w:jc w:val="both"/>
        <w:rPr>
          <w:rFonts w:ascii="Times New Roman" w:hAnsi="Times New Roman"/>
        </w:rPr>
      </w:pPr>
      <w:r w:rsidRPr="002236C0">
        <w:rPr>
          <w:rFonts w:ascii="Times New Roman" w:hAnsi="Times New Roman"/>
        </w:rPr>
        <w:t>• однократного грубого нарушения р</w:t>
      </w:r>
      <w:r>
        <w:rPr>
          <w:rFonts w:ascii="Times New Roman" w:hAnsi="Times New Roman"/>
        </w:rPr>
        <w:t>аботником трудовых обязанностей;</w:t>
      </w:r>
    </w:p>
    <w:p w14:paraId="3487D9DB" w14:textId="77777777" w:rsidR="000157A8" w:rsidRDefault="000157A8" w:rsidP="000157A8">
      <w:pPr>
        <w:jc w:val="both"/>
        <w:rPr>
          <w:rFonts w:ascii="Times New Roman" w:hAnsi="Times New Roman"/>
        </w:rPr>
      </w:pPr>
      <w:r w:rsidRPr="002236C0">
        <w:rPr>
          <w:rFonts w:ascii="Times New Roman" w:hAnsi="Times New Roman"/>
        </w:rPr>
        <w:t>•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Pr>
          <w:rFonts w:ascii="Times New Roman" w:hAnsi="Times New Roman"/>
        </w:rPr>
        <w:t>;</w:t>
      </w:r>
    </w:p>
    <w:p w14:paraId="5ABD7349" w14:textId="77777777" w:rsidR="000157A8" w:rsidRPr="002236C0" w:rsidRDefault="000157A8" w:rsidP="000157A8">
      <w:pPr>
        <w:jc w:val="both"/>
        <w:rPr>
          <w:rFonts w:ascii="Times New Roman" w:hAnsi="Times New Roman"/>
        </w:rPr>
      </w:pPr>
      <w:r w:rsidRPr="002236C0">
        <w:rPr>
          <w:rFonts w:ascii="Times New Roman" w:hAnsi="Times New Roman"/>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14:paraId="30FC915C" w14:textId="77777777" w:rsidR="000157A8" w:rsidRPr="002236C0" w:rsidRDefault="000157A8" w:rsidP="000157A8">
      <w:pPr>
        <w:jc w:val="both"/>
        <w:rPr>
          <w:rFonts w:ascii="Times New Roman" w:hAnsi="Times New Roman"/>
        </w:rPr>
      </w:pPr>
      <w:r w:rsidRPr="002236C0">
        <w:rPr>
          <w:rFonts w:ascii="Times New Roman" w:hAnsi="Times New Roman"/>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64614818" w14:textId="77777777" w:rsidR="000157A8" w:rsidRPr="002236C0" w:rsidRDefault="000157A8" w:rsidP="000157A8">
      <w:pPr>
        <w:jc w:val="both"/>
        <w:rPr>
          <w:rFonts w:ascii="Times New Roman" w:hAnsi="Times New Roman"/>
        </w:rPr>
      </w:pPr>
      <w:r w:rsidRPr="002236C0">
        <w:rPr>
          <w:rFonts w:ascii="Times New Roman" w:hAnsi="Times New Roman"/>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w:t>
      </w:r>
      <w:r>
        <w:rPr>
          <w:rFonts w:ascii="Times New Roman" w:hAnsi="Times New Roman"/>
        </w:rPr>
        <w:t>дминистративных правонарушениях;</w:t>
      </w:r>
    </w:p>
    <w:p w14:paraId="03179A1D" w14:textId="77777777" w:rsidR="000157A8" w:rsidRPr="002236C0" w:rsidRDefault="000157A8" w:rsidP="000157A8">
      <w:pPr>
        <w:jc w:val="both"/>
        <w:rPr>
          <w:rFonts w:ascii="Times New Roman" w:hAnsi="Times New Roman"/>
        </w:rPr>
      </w:pPr>
      <w:r w:rsidRPr="002236C0">
        <w:rPr>
          <w:rFonts w:ascii="Times New Roman" w:hAnsi="Times New Roman"/>
        </w:rPr>
        <w:t>• установленного комиссией по охране труда или уполномоченным по охране труда нарушения работником требований охраны груда, если это нарушение повлекло за собой тяжкие последствия (несчастный случай, авария) либо заведомо создавало реальную угроз</w:t>
      </w:r>
      <w:r>
        <w:rPr>
          <w:rFonts w:ascii="Times New Roman" w:hAnsi="Times New Roman"/>
        </w:rPr>
        <w:t>у наступления таких последствий;</w:t>
      </w:r>
    </w:p>
    <w:p w14:paraId="3B7FF266" w14:textId="77777777" w:rsidR="000157A8" w:rsidRPr="002236C0" w:rsidRDefault="000157A8" w:rsidP="000157A8">
      <w:pPr>
        <w:jc w:val="both"/>
        <w:rPr>
          <w:rFonts w:ascii="Times New Roman" w:hAnsi="Times New Roman"/>
        </w:rPr>
      </w:pPr>
      <w:r w:rsidRPr="002236C0">
        <w:rPr>
          <w:rFonts w:ascii="Times New Roman" w:hAnsi="Times New Roman"/>
        </w:rPr>
        <w:t>• совершен</w:t>
      </w:r>
      <w:r>
        <w:rPr>
          <w:rFonts w:ascii="Times New Roman" w:hAnsi="Times New Roman"/>
        </w:rPr>
        <w:t xml:space="preserve">ия виновных действий работником, </w:t>
      </w:r>
      <w:r w:rsidRPr="002236C0">
        <w:rPr>
          <w:rFonts w:ascii="Times New Roman" w:hAnsi="Times New Roman"/>
        </w:rPr>
        <w:t>непосредственно обслуживающим</w:t>
      </w:r>
      <w:r>
        <w:rPr>
          <w:rFonts w:ascii="Times New Roman" w:hAnsi="Times New Roman"/>
        </w:rPr>
        <w:t xml:space="preserve"> </w:t>
      </w:r>
      <w:r w:rsidRPr="002236C0">
        <w:rPr>
          <w:rFonts w:ascii="Times New Roman" w:hAnsi="Times New Roman"/>
        </w:rPr>
        <w:t>денежные или товарные ценности, если эти действия дают основание для утраты доверия</w:t>
      </w:r>
      <w:r>
        <w:rPr>
          <w:rFonts w:ascii="Times New Roman" w:hAnsi="Times New Roman"/>
        </w:rPr>
        <w:t xml:space="preserve"> к нему со стороны работодателя;</w:t>
      </w:r>
    </w:p>
    <w:p w14:paraId="3682FECF" w14:textId="77777777" w:rsidR="000157A8" w:rsidRPr="002236C0" w:rsidRDefault="000157A8" w:rsidP="000157A8">
      <w:pPr>
        <w:jc w:val="both"/>
        <w:rPr>
          <w:rFonts w:ascii="Times New Roman" w:hAnsi="Times New Roman"/>
        </w:rPr>
      </w:pPr>
      <w:r w:rsidRPr="002236C0">
        <w:rPr>
          <w:rFonts w:ascii="Times New Roman" w:hAnsi="Times New Roman"/>
        </w:rPr>
        <w:t>• непринятия работником мер по предотвращению или урегулированию конфликта интересов</w:t>
      </w:r>
      <w:r>
        <w:rPr>
          <w:rFonts w:ascii="Times New Roman" w:hAnsi="Times New Roman"/>
        </w:rPr>
        <w:t>, стороной которого он является;</w:t>
      </w:r>
    </w:p>
    <w:p w14:paraId="5A762E2E" w14:textId="77777777" w:rsidR="000157A8" w:rsidRPr="002236C0" w:rsidRDefault="000157A8" w:rsidP="000157A8">
      <w:pPr>
        <w:jc w:val="both"/>
        <w:rPr>
          <w:rFonts w:ascii="Times New Roman" w:hAnsi="Times New Roman"/>
        </w:rPr>
      </w:pPr>
      <w:r w:rsidRPr="002236C0">
        <w:rPr>
          <w:rFonts w:ascii="Times New Roman" w:hAnsi="Times New Roman"/>
        </w:rPr>
        <w:lastRenderedPageBreak/>
        <w:t>• совершения работником,</w:t>
      </w:r>
      <w:r>
        <w:rPr>
          <w:rFonts w:ascii="Times New Roman" w:hAnsi="Times New Roman"/>
        </w:rPr>
        <w:t xml:space="preserve"> выполняющим </w:t>
      </w:r>
      <w:r w:rsidRPr="002236C0">
        <w:rPr>
          <w:rFonts w:ascii="Times New Roman" w:hAnsi="Times New Roman"/>
        </w:rPr>
        <w:t>воспитательные функции, аморального</w:t>
      </w:r>
      <w:r>
        <w:rPr>
          <w:rFonts w:ascii="Times New Roman" w:hAnsi="Times New Roman"/>
        </w:rPr>
        <w:t xml:space="preserve"> </w:t>
      </w:r>
      <w:r w:rsidRPr="002236C0">
        <w:rPr>
          <w:rFonts w:ascii="Times New Roman" w:hAnsi="Times New Roman"/>
        </w:rPr>
        <w:t>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02D67288" w14:textId="77777777" w:rsidR="000157A8" w:rsidRPr="002236C0" w:rsidRDefault="000157A8" w:rsidP="000157A8">
      <w:pPr>
        <w:jc w:val="both"/>
        <w:rPr>
          <w:rFonts w:ascii="Times New Roman" w:hAnsi="Times New Roman"/>
        </w:rPr>
      </w:pPr>
      <w:r w:rsidRPr="002236C0">
        <w:rPr>
          <w:rFonts w:ascii="Times New Roman" w:hAnsi="Times New Roman"/>
        </w:rPr>
        <w:t>•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77F47A62" w14:textId="77777777" w:rsidR="000157A8" w:rsidRPr="002236C0" w:rsidRDefault="000157A8" w:rsidP="000157A8">
      <w:pPr>
        <w:jc w:val="both"/>
        <w:rPr>
          <w:rFonts w:ascii="Times New Roman" w:hAnsi="Times New Roman"/>
        </w:rPr>
      </w:pPr>
      <w:r w:rsidRPr="002236C0">
        <w:rPr>
          <w:rFonts w:ascii="Times New Roman" w:hAnsi="Times New Roman"/>
        </w:rPr>
        <w:t>• представления работником заведующему ДОУ подложных документов при заключении трудового договора;</w:t>
      </w:r>
    </w:p>
    <w:p w14:paraId="7907FD88" w14:textId="77777777" w:rsidR="000157A8" w:rsidRPr="002236C0" w:rsidRDefault="000157A8" w:rsidP="000157A8">
      <w:pPr>
        <w:jc w:val="both"/>
        <w:rPr>
          <w:rFonts w:ascii="Times New Roman" w:hAnsi="Times New Roman"/>
        </w:rPr>
      </w:pPr>
      <w:r w:rsidRPr="002236C0">
        <w:rPr>
          <w:rFonts w:ascii="Times New Roman" w:hAnsi="Times New Roman"/>
        </w:rPr>
        <w:t>• предусмотренных трудовым договором с заведующим детским садом, членами коллегиального органа дошкольного образовательного учреждения;</w:t>
      </w:r>
    </w:p>
    <w:p w14:paraId="42964BF5" w14:textId="77777777" w:rsidR="000157A8" w:rsidRPr="002236C0" w:rsidRDefault="000157A8" w:rsidP="000157A8">
      <w:pPr>
        <w:jc w:val="both"/>
        <w:rPr>
          <w:rFonts w:ascii="Times New Roman" w:hAnsi="Times New Roman"/>
        </w:rPr>
      </w:pPr>
      <w:r w:rsidRPr="002236C0">
        <w:rPr>
          <w:rFonts w:ascii="Times New Roman" w:hAnsi="Times New Roman"/>
        </w:rPr>
        <w:t>• в других случаях, установленных ТК РФ и иными федеральными законами.</w:t>
      </w:r>
    </w:p>
    <w:p w14:paraId="1AECD218" w14:textId="77777777" w:rsidR="000157A8" w:rsidRPr="0087430E" w:rsidRDefault="000157A8" w:rsidP="000157A8">
      <w:pPr>
        <w:jc w:val="both"/>
        <w:rPr>
          <w:rFonts w:ascii="Times New Roman" w:hAnsi="Times New Roman"/>
          <w:u w:val="single"/>
        </w:rPr>
      </w:pPr>
      <w:r w:rsidRPr="002236C0">
        <w:rPr>
          <w:rFonts w:ascii="Times New Roman" w:hAnsi="Times New Roman"/>
        </w:rPr>
        <w:t xml:space="preserve">9.5. </w:t>
      </w:r>
      <w:r w:rsidRPr="0087430E">
        <w:rPr>
          <w:rFonts w:ascii="Times New Roman" w:hAnsi="Times New Roman"/>
          <w:u w:val="single"/>
        </w:rPr>
        <w:t>Дополнительными основаниями для увольнения педагогического работника ДОУ</w:t>
      </w:r>
      <w:r>
        <w:rPr>
          <w:rFonts w:ascii="Times New Roman" w:hAnsi="Times New Roman"/>
          <w:u w:val="single"/>
        </w:rPr>
        <w:t xml:space="preserve"> являются:</w:t>
      </w:r>
    </w:p>
    <w:p w14:paraId="0A449F44" w14:textId="77777777" w:rsidR="000157A8" w:rsidRPr="0087430E" w:rsidRDefault="000157A8" w:rsidP="000157A8">
      <w:pPr>
        <w:jc w:val="both"/>
        <w:rPr>
          <w:rFonts w:ascii="Times New Roman" w:hAnsi="Times New Roman"/>
        </w:rPr>
      </w:pPr>
      <w:r w:rsidRPr="002236C0">
        <w:rPr>
          <w:rFonts w:ascii="Times New Roman" w:hAnsi="Times New Roman"/>
        </w:rPr>
        <w:t>• повторное в течение одного года грубое нарушение Устава дошкольного</w:t>
      </w:r>
      <w:r>
        <w:rPr>
          <w:rFonts w:ascii="Times New Roman" w:hAnsi="Times New Roman"/>
        </w:rPr>
        <w:t xml:space="preserve"> образовательного учреждения;</w:t>
      </w:r>
    </w:p>
    <w:p w14:paraId="059E9E31" w14:textId="77777777" w:rsidR="000157A8" w:rsidRPr="0087430E" w:rsidRDefault="000157A8" w:rsidP="000157A8">
      <w:pPr>
        <w:jc w:val="both"/>
        <w:rPr>
          <w:rFonts w:ascii="Times New Roman" w:hAnsi="Times New Roman"/>
        </w:rPr>
      </w:pPr>
      <w:r w:rsidRPr="0087430E">
        <w:rPr>
          <w:rFonts w:ascii="Times New Roman" w:hAnsi="Times New Roman"/>
        </w:rPr>
        <w:t>•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312770E7" w14:textId="77777777" w:rsidR="000157A8" w:rsidRPr="0087430E" w:rsidRDefault="000157A8" w:rsidP="000157A8">
      <w:pPr>
        <w:jc w:val="both"/>
        <w:rPr>
          <w:rFonts w:ascii="Times New Roman" w:hAnsi="Times New Roman"/>
        </w:rPr>
      </w:pPr>
      <w:r w:rsidRPr="0087430E">
        <w:rPr>
          <w:rFonts w:ascii="Times New Roman" w:hAnsi="Times New Roman"/>
        </w:rPr>
        <w:t>9.6. В рамках противодействия коррупции Федерального закона от 25 декабря 2008 г Nº273-ФЗ (ст.8 ч.9) предусмотрена дисциплинарная ответственность за не предоставление сведений о доходах и расходах для руководящих должностей.</w:t>
      </w:r>
    </w:p>
    <w:p w14:paraId="5123231C" w14:textId="77777777" w:rsidR="000157A8" w:rsidRPr="0087430E" w:rsidRDefault="000157A8" w:rsidP="000157A8">
      <w:pPr>
        <w:jc w:val="both"/>
        <w:rPr>
          <w:rFonts w:ascii="Times New Roman" w:hAnsi="Times New Roman"/>
        </w:rPr>
      </w:pPr>
      <w:r w:rsidRPr="0087430E">
        <w:rPr>
          <w:rFonts w:ascii="Times New Roman" w:hAnsi="Times New Roman"/>
        </w:rPr>
        <w:t>9.7.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4C06D72B" w14:textId="77777777" w:rsidR="000157A8" w:rsidRPr="0087430E" w:rsidRDefault="000157A8" w:rsidP="000157A8">
      <w:pPr>
        <w:jc w:val="both"/>
        <w:rPr>
          <w:rFonts w:ascii="Times New Roman" w:hAnsi="Times New Roman"/>
        </w:rPr>
      </w:pPr>
      <w:r w:rsidRPr="0087430E">
        <w:rPr>
          <w:rFonts w:ascii="Times New Roman" w:hAnsi="Times New Roman"/>
        </w:rPr>
        <w:t>9.8. Ответственность педагогических работников устанавливаются статьёй 48 Федерального закона «Об образовании в Российской Федерации».</w:t>
      </w:r>
    </w:p>
    <w:p w14:paraId="3D7958F9" w14:textId="77777777" w:rsidR="000157A8" w:rsidRPr="0087430E" w:rsidRDefault="000157A8" w:rsidP="000157A8">
      <w:pPr>
        <w:jc w:val="both"/>
        <w:rPr>
          <w:rFonts w:ascii="Times New Roman" w:hAnsi="Times New Roman"/>
        </w:rPr>
      </w:pPr>
      <w:r w:rsidRPr="0087430E">
        <w:rPr>
          <w:rFonts w:ascii="Times New Roman" w:hAnsi="Times New Roman"/>
        </w:rPr>
        <w:t>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 193 ТК РФ). Не предоставление работником объяснения не является препятствием для применения дисциплинарного взыскания (ч.2 ст. 193 ТК РФ).</w:t>
      </w:r>
    </w:p>
    <w:p w14:paraId="735725D1" w14:textId="77777777" w:rsidR="000157A8" w:rsidRPr="0087430E" w:rsidRDefault="000157A8" w:rsidP="000157A8">
      <w:pPr>
        <w:jc w:val="both"/>
        <w:rPr>
          <w:rFonts w:ascii="Times New Roman" w:hAnsi="Times New Roman"/>
        </w:rPr>
      </w:pPr>
      <w:r w:rsidRPr="0087430E">
        <w:rPr>
          <w:rFonts w:ascii="Times New Roman" w:hAnsi="Times New Roman"/>
        </w:rPr>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 193 ТК РФ).</w:t>
      </w:r>
    </w:p>
    <w:p w14:paraId="7152A933" w14:textId="77777777" w:rsidR="000157A8" w:rsidRPr="0087430E" w:rsidRDefault="000157A8" w:rsidP="000157A8">
      <w:pPr>
        <w:jc w:val="both"/>
        <w:rPr>
          <w:rFonts w:ascii="Times New Roman" w:hAnsi="Times New Roman"/>
        </w:rPr>
      </w:pPr>
      <w:r w:rsidRPr="0087430E">
        <w:rPr>
          <w:rFonts w:ascii="Times New Roman" w:hAnsi="Times New Roman"/>
        </w:rP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 193 ТК РФ).</w:t>
      </w:r>
    </w:p>
    <w:p w14:paraId="0B32077C" w14:textId="77777777" w:rsidR="000157A8" w:rsidRPr="0087430E" w:rsidRDefault="000157A8" w:rsidP="000157A8">
      <w:pPr>
        <w:jc w:val="both"/>
        <w:rPr>
          <w:rFonts w:ascii="Times New Roman" w:hAnsi="Times New Roman"/>
        </w:rPr>
      </w:pPr>
      <w:r w:rsidRPr="0087430E">
        <w:rPr>
          <w:rFonts w:ascii="Times New Roman" w:hAnsi="Times New Roman"/>
        </w:rPr>
        <w:t>9.12. За каждый дисциплинарный проступок может быть применено только одно дисциплинарное взыскание (ч.5 ст. 193 ТК РФ).</w:t>
      </w:r>
    </w:p>
    <w:p w14:paraId="1955E090" w14:textId="77777777" w:rsidR="000157A8" w:rsidRPr="0087430E" w:rsidRDefault="000157A8" w:rsidP="000157A8">
      <w:pPr>
        <w:jc w:val="both"/>
        <w:rPr>
          <w:rFonts w:ascii="Times New Roman" w:hAnsi="Times New Roman"/>
          <w:u w:val="single"/>
        </w:rPr>
      </w:pPr>
      <w:r w:rsidRPr="0087430E">
        <w:rPr>
          <w:rFonts w:ascii="Times New Roman" w:hAnsi="Times New Roman"/>
        </w:rPr>
        <w:t xml:space="preserve">9.13. </w:t>
      </w:r>
      <w:r w:rsidRPr="0087430E">
        <w:rPr>
          <w:rFonts w:ascii="Times New Roman" w:hAnsi="Times New Roman"/>
          <w:u w:val="single"/>
        </w:rPr>
        <w:t>Дисциплинарные взыскания применяются приказом, в котором отражается:</w:t>
      </w:r>
    </w:p>
    <w:p w14:paraId="0E94B6DA" w14:textId="77777777" w:rsidR="000157A8" w:rsidRPr="0087430E" w:rsidRDefault="000157A8" w:rsidP="000157A8">
      <w:pPr>
        <w:jc w:val="both"/>
        <w:rPr>
          <w:rFonts w:ascii="Times New Roman" w:hAnsi="Times New Roman"/>
        </w:rPr>
      </w:pPr>
      <w:r w:rsidRPr="0087430E">
        <w:rPr>
          <w:rFonts w:ascii="Times New Roman" w:hAnsi="Times New Roman"/>
        </w:rPr>
        <w:t>• конкретное указание дисциплинарного проступка;</w:t>
      </w:r>
    </w:p>
    <w:p w14:paraId="7A37880F" w14:textId="77777777" w:rsidR="000157A8" w:rsidRPr="0087430E" w:rsidRDefault="000157A8" w:rsidP="000157A8">
      <w:pPr>
        <w:jc w:val="both"/>
        <w:rPr>
          <w:rFonts w:ascii="Times New Roman" w:hAnsi="Times New Roman"/>
        </w:rPr>
      </w:pPr>
      <w:r w:rsidRPr="0087430E">
        <w:rPr>
          <w:rFonts w:ascii="Times New Roman" w:hAnsi="Times New Roman"/>
        </w:rPr>
        <w:t>• время совершения и время обнару</w:t>
      </w:r>
      <w:r>
        <w:rPr>
          <w:rFonts w:ascii="Times New Roman" w:hAnsi="Times New Roman"/>
        </w:rPr>
        <w:t>жения дисциплинарного проступка;</w:t>
      </w:r>
    </w:p>
    <w:p w14:paraId="3F6B9080" w14:textId="77777777" w:rsidR="000157A8" w:rsidRPr="0087430E" w:rsidRDefault="000157A8" w:rsidP="000157A8">
      <w:pPr>
        <w:jc w:val="both"/>
        <w:rPr>
          <w:rFonts w:ascii="Times New Roman" w:hAnsi="Times New Roman"/>
        </w:rPr>
      </w:pPr>
      <w:r>
        <w:rPr>
          <w:rFonts w:ascii="Times New Roman" w:hAnsi="Times New Roman"/>
        </w:rPr>
        <w:t>• вид применяемого взыскания;</w:t>
      </w:r>
    </w:p>
    <w:p w14:paraId="1C934B74" w14:textId="77777777" w:rsidR="000157A8" w:rsidRDefault="000157A8" w:rsidP="000157A8">
      <w:pPr>
        <w:jc w:val="both"/>
        <w:rPr>
          <w:rFonts w:ascii="Times New Roman" w:hAnsi="Times New Roman"/>
        </w:rPr>
      </w:pPr>
      <w:r w:rsidRPr="0087430E">
        <w:rPr>
          <w:rFonts w:ascii="Times New Roman" w:hAnsi="Times New Roman"/>
        </w:rPr>
        <w:t>• документы, подтверждающие совершение дисцип</w:t>
      </w:r>
      <w:r>
        <w:rPr>
          <w:rFonts w:ascii="Times New Roman" w:hAnsi="Times New Roman"/>
        </w:rPr>
        <w:t>линарного проступка;</w:t>
      </w:r>
    </w:p>
    <w:p w14:paraId="59C26985" w14:textId="77777777" w:rsidR="000157A8" w:rsidRPr="0087430E" w:rsidRDefault="000157A8" w:rsidP="000157A8">
      <w:pPr>
        <w:jc w:val="both"/>
        <w:rPr>
          <w:rFonts w:ascii="Times New Roman" w:hAnsi="Times New Roman"/>
        </w:rPr>
      </w:pPr>
      <w:r w:rsidRPr="0087430E">
        <w:rPr>
          <w:rFonts w:ascii="Times New Roman" w:hAnsi="Times New Roman"/>
        </w:rPr>
        <w:lastRenderedPageBreak/>
        <w:t>• документы, содержащие объяснения работника.</w:t>
      </w:r>
    </w:p>
    <w:p w14:paraId="1256FEFE" w14:textId="77777777" w:rsidR="000157A8" w:rsidRPr="0087430E" w:rsidRDefault="000157A8" w:rsidP="000157A8">
      <w:pPr>
        <w:jc w:val="both"/>
        <w:rPr>
          <w:rFonts w:ascii="Times New Roman" w:hAnsi="Times New Roman"/>
        </w:rPr>
      </w:pPr>
      <w:r w:rsidRPr="0087430E">
        <w:rPr>
          <w:rFonts w:ascii="Times New Roman" w:hAnsi="Times New Roman"/>
        </w:rPr>
        <w:t>В приказе о применении дисциплинарного взыскания также можно привести краткое изложение объяснений работника.</w:t>
      </w:r>
    </w:p>
    <w:p w14:paraId="2E810A6D" w14:textId="77777777" w:rsidR="000157A8" w:rsidRPr="0087430E" w:rsidRDefault="000157A8" w:rsidP="000157A8">
      <w:pPr>
        <w:jc w:val="both"/>
        <w:rPr>
          <w:rFonts w:ascii="Times New Roman" w:hAnsi="Times New Roman"/>
        </w:rPr>
      </w:pPr>
      <w:r w:rsidRPr="0087430E">
        <w:rPr>
          <w:rFonts w:ascii="Times New Roman" w:hAnsi="Times New Roman"/>
        </w:rP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(4.6 ст. 193 ТК РФ).</w:t>
      </w:r>
    </w:p>
    <w:p w14:paraId="2779BB42" w14:textId="77777777" w:rsidR="000157A8" w:rsidRPr="0087430E" w:rsidRDefault="000157A8" w:rsidP="000157A8">
      <w:pPr>
        <w:jc w:val="both"/>
        <w:rPr>
          <w:rFonts w:ascii="Times New Roman" w:hAnsi="Times New Roman"/>
        </w:rPr>
      </w:pPr>
      <w:r w:rsidRPr="0087430E">
        <w:rPr>
          <w:rFonts w:ascii="Times New Roman" w:hAnsi="Times New Roman"/>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0411ADA5" w14:textId="77777777" w:rsidR="000157A8" w:rsidRPr="0087430E" w:rsidRDefault="000157A8" w:rsidP="000157A8">
      <w:pPr>
        <w:jc w:val="both"/>
        <w:rPr>
          <w:rFonts w:ascii="Times New Roman" w:hAnsi="Times New Roman"/>
        </w:rPr>
      </w:pPr>
      <w:r w:rsidRPr="0087430E">
        <w:rPr>
          <w:rFonts w:ascii="Times New Roman" w:hAnsi="Times New Roman"/>
        </w:rPr>
        <w:t>9.16. Если в течение года со дня применения дисциплинарного взыскания работник не будет подвергнут новому дисциплинарному взысканию</w:t>
      </w:r>
      <w:proofErr w:type="gramStart"/>
      <w:r w:rsidRPr="0087430E">
        <w:rPr>
          <w:rFonts w:ascii="Times New Roman" w:hAnsi="Times New Roman"/>
        </w:rPr>
        <w:t>.</w:t>
      </w:r>
      <w:proofErr w:type="gramEnd"/>
      <w:r w:rsidRPr="0087430E">
        <w:rPr>
          <w:rFonts w:ascii="Times New Roman" w:hAnsi="Times New Roman"/>
        </w:rPr>
        <w:t xml:space="preserve">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09E0B5DC" w14:textId="3B8E8AD2" w:rsidR="00D41184" w:rsidRPr="00D41184" w:rsidRDefault="000157A8" w:rsidP="00D41184">
      <w:pPr>
        <w:jc w:val="both"/>
        <w:rPr>
          <w:rFonts w:ascii="Times New Roman" w:hAnsi="Times New Roman"/>
        </w:rPr>
      </w:pPr>
      <w:r w:rsidRPr="0087430E">
        <w:rPr>
          <w:rFonts w:ascii="Times New Roman" w:hAnsi="Times New Roman"/>
        </w:rPr>
        <w:t>9.17. Работникам</w:t>
      </w:r>
      <w:r w:rsidR="00D41184" w:rsidRPr="00D41184">
        <w:rPr>
          <w:rFonts w:ascii="Times New Roman" w:hAnsi="Times New Roman"/>
        </w:rPr>
        <w:t xml:space="preserve"> в связи с применением к нему взыскания за совершение дисциплинарного проступка </w:t>
      </w:r>
      <w:r w:rsidR="00D41184">
        <w:rPr>
          <w:rFonts w:ascii="Times New Roman" w:hAnsi="Times New Roman"/>
        </w:rPr>
        <w:t xml:space="preserve">снижение размера премии </w:t>
      </w:r>
      <w:r w:rsidR="00D41184" w:rsidRPr="00D41184">
        <w:rPr>
          <w:rFonts w:ascii="Times New Roman" w:hAnsi="Times New Roman"/>
        </w:rPr>
        <w:t>осуществляется в отношении только тех входящих в состав зарплаты премий, которые начисляют за период, в котором к работнику это взыскание применили. При этом размер снижения не может приводить к уменьшению размера месячной заработной платы работника более чем на 20%.</w:t>
      </w:r>
    </w:p>
    <w:p w14:paraId="564116C5" w14:textId="108B7726" w:rsidR="000157A8" w:rsidRPr="0087430E" w:rsidRDefault="00D41184" w:rsidP="00D41184">
      <w:pPr>
        <w:jc w:val="both"/>
        <w:rPr>
          <w:rFonts w:ascii="Times New Roman" w:hAnsi="Times New Roman"/>
        </w:rPr>
      </w:pPr>
      <w:r w:rsidRPr="00D41184">
        <w:rPr>
          <w:rFonts w:ascii="Times New Roman" w:hAnsi="Times New Roman"/>
        </w:rPr>
        <w:t>Любое использование материалов допускается только при наличии гиперссылки</w:t>
      </w:r>
      <w:r w:rsidRPr="00D41184">
        <w:rPr>
          <w:rFonts w:ascii="Times New Roman" w:hAnsi="Times New Roman"/>
        </w:rPr>
        <w:t xml:space="preserve"> </w:t>
      </w:r>
      <w:r w:rsidR="000157A8" w:rsidRPr="0087430E">
        <w:rPr>
          <w:rFonts w:ascii="Times New Roman" w:hAnsi="Times New Roman"/>
        </w:rPr>
        <w:t>9.18. Взыскание к заведующему дошкольным образовательным учреждением применяются органом образования, который имеет право его назначить и уволить.</w:t>
      </w:r>
    </w:p>
    <w:p w14:paraId="1A1355EA" w14:textId="77777777" w:rsidR="000157A8" w:rsidRPr="0087430E" w:rsidRDefault="000157A8" w:rsidP="000157A8">
      <w:pPr>
        <w:jc w:val="both"/>
        <w:rPr>
          <w:rFonts w:ascii="Times New Roman" w:hAnsi="Times New Roman"/>
        </w:rPr>
      </w:pPr>
      <w:r w:rsidRPr="0087430E">
        <w:rPr>
          <w:rFonts w:ascii="Times New Roman" w:hAnsi="Times New Roman"/>
        </w:rPr>
        <w:t>9.19. Сведения о взысканиях в трудовую книжку не вносятся, за исключением случаев, когда дисциплинарным взысканием является увольнение.</w:t>
      </w:r>
    </w:p>
    <w:p w14:paraId="72D3BD62" w14:textId="77777777" w:rsidR="000157A8" w:rsidRPr="0087430E" w:rsidRDefault="000157A8" w:rsidP="000157A8">
      <w:pPr>
        <w:jc w:val="both"/>
        <w:rPr>
          <w:rFonts w:ascii="Times New Roman" w:hAnsi="Times New Roman"/>
        </w:rPr>
      </w:pPr>
      <w:r w:rsidRPr="0087430E">
        <w:rPr>
          <w:rFonts w:ascii="Times New Roman" w:hAnsi="Times New Roman"/>
        </w:rPr>
        <w:t>9.20. Нарушение трудовой дисциплины, влечет за собой применение мер дисциплинарного или общественного воздействия.</w:t>
      </w:r>
    </w:p>
    <w:p w14:paraId="40154E77" w14:textId="77777777" w:rsidR="000157A8" w:rsidRPr="0087430E" w:rsidRDefault="000157A8" w:rsidP="000157A8">
      <w:pPr>
        <w:jc w:val="both"/>
        <w:rPr>
          <w:rFonts w:ascii="Times New Roman" w:hAnsi="Times New Roman"/>
        </w:rPr>
      </w:pPr>
      <w:r w:rsidRPr="0087430E">
        <w:rPr>
          <w:rFonts w:ascii="Times New Roman" w:hAnsi="Times New Roman"/>
        </w:rPr>
        <w:t>а также применение иных мер</w:t>
      </w:r>
      <w:proofErr w:type="gramStart"/>
      <w:r w:rsidRPr="0087430E">
        <w:rPr>
          <w:rFonts w:ascii="Times New Roman" w:hAnsi="Times New Roman"/>
        </w:rPr>
        <w:t>.</w:t>
      </w:r>
      <w:proofErr w:type="gramEnd"/>
      <w:r w:rsidRPr="0087430E">
        <w:rPr>
          <w:rFonts w:ascii="Times New Roman" w:hAnsi="Times New Roman"/>
        </w:rPr>
        <w:t xml:space="preserve"> предусмотренных</w:t>
      </w:r>
    </w:p>
    <w:p w14:paraId="0C6FFA6F" w14:textId="77777777" w:rsidR="000157A8" w:rsidRPr="0087430E" w:rsidRDefault="000157A8" w:rsidP="000157A8">
      <w:pPr>
        <w:jc w:val="both"/>
        <w:rPr>
          <w:rFonts w:ascii="Times New Roman" w:hAnsi="Times New Roman"/>
        </w:rPr>
      </w:pPr>
      <w:r w:rsidRPr="0087430E">
        <w:rPr>
          <w:rFonts w:ascii="Times New Roman" w:hAnsi="Times New Roman"/>
        </w:rPr>
        <w:t>действующим законодательством.</w:t>
      </w:r>
    </w:p>
    <w:p w14:paraId="3EE72793" w14:textId="77777777" w:rsidR="000157A8" w:rsidRDefault="000157A8" w:rsidP="000157A8">
      <w:pPr>
        <w:jc w:val="both"/>
        <w:rPr>
          <w:rFonts w:ascii="Times New Roman" w:hAnsi="Times New Roman"/>
        </w:rPr>
      </w:pPr>
      <w:r w:rsidRPr="0087430E">
        <w:rPr>
          <w:rFonts w:ascii="Times New Roman" w:hAnsi="Times New Roman"/>
        </w:rPr>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44E61588" w14:textId="77777777" w:rsidR="000157A8" w:rsidRPr="0087430E" w:rsidRDefault="000157A8" w:rsidP="000157A8">
      <w:pPr>
        <w:jc w:val="both"/>
        <w:rPr>
          <w:rFonts w:ascii="Times New Roman" w:hAnsi="Times New Roman"/>
        </w:rPr>
      </w:pPr>
    </w:p>
    <w:p w14:paraId="49D4E829" w14:textId="77777777" w:rsidR="000157A8" w:rsidRPr="00782FFB" w:rsidRDefault="000157A8" w:rsidP="000157A8">
      <w:pPr>
        <w:jc w:val="both"/>
        <w:rPr>
          <w:rFonts w:ascii="Times New Roman" w:hAnsi="Times New Roman"/>
          <w:b/>
        </w:rPr>
      </w:pPr>
      <w:r w:rsidRPr="0087430E">
        <w:rPr>
          <w:rFonts w:ascii="Times New Roman" w:hAnsi="Times New Roman"/>
        </w:rPr>
        <w:t xml:space="preserve">10. </w:t>
      </w:r>
      <w:r w:rsidRPr="00782FFB">
        <w:rPr>
          <w:rFonts w:ascii="Times New Roman" w:hAnsi="Times New Roman"/>
          <w:b/>
        </w:rPr>
        <w:t>Меры ответственности за совершение коррупционных правонарушений</w:t>
      </w:r>
    </w:p>
    <w:p w14:paraId="07DB3A00" w14:textId="77777777" w:rsidR="000157A8" w:rsidRPr="0087430E" w:rsidRDefault="000157A8" w:rsidP="000157A8">
      <w:pPr>
        <w:jc w:val="both"/>
        <w:rPr>
          <w:rFonts w:ascii="Times New Roman" w:hAnsi="Times New Roman"/>
        </w:rPr>
      </w:pPr>
      <w:r w:rsidRPr="0087430E">
        <w:rPr>
          <w:rFonts w:ascii="Times New Roman" w:hAnsi="Times New Roman"/>
        </w:rPr>
        <w:t>10.1. В соответствии со ст. 13 Федерального закона Ф3-273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004CC1F5" w14:textId="77777777" w:rsidR="000157A8" w:rsidRDefault="000157A8" w:rsidP="000157A8">
      <w:pPr>
        <w:jc w:val="both"/>
        <w:rPr>
          <w:rFonts w:ascii="Times New Roman" w:hAnsi="Times New Roman"/>
        </w:rPr>
      </w:pPr>
      <w:r w:rsidRPr="0087430E">
        <w:rPr>
          <w:rFonts w:ascii="Times New Roman" w:hAnsi="Times New Roman"/>
        </w:rP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14:paraId="1BB99113" w14:textId="77777777" w:rsidR="000157A8" w:rsidRPr="0087430E" w:rsidRDefault="000157A8" w:rsidP="000157A8">
      <w:pPr>
        <w:jc w:val="both"/>
        <w:rPr>
          <w:rFonts w:ascii="Times New Roman" w:hAnsi="Times New Roman"/>
        </w:rPr>
      </w:pPr>
      <w:r w:rsidRPr="0087430E">
        <w:rPr>
          <w:rFonts w:ascii="Times New Roman" w:hAnsi="Times New Roman"/>
        </w:rPr>
        <w:t>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38FF3ACE" w14:textId="77777777" w:rsidR="000157A8" w:rsidRPr="0087430E" w:rsidRDefault="000157A8" w:rsidP="000157A8">
      <w:pPr>
        <w:jc w:val="both"/>
        <w:rPr>
          <w:rFonts w:ascii="Times New Roman" w:hAnsi="Times New Roman"/>
        </w:rPr>
      </w:pPr>
      <w:r w:rsidRPr="0087430E">
        <w:rPr>
          <w:rFonts w:ascii="Times New Roman" w:hAnsi="Times New Roman"/>
        </w:rP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w:t>
      </w:r>
      <w:r>
        <w:rPr>
          <w:rFonts w:ascii="Times New Roman" w:hAnsi="Times New Roman"/>
        </w:rPr>
        <w:t>ст</w:t>
      </w:r>
      <w:r w:rsidRPr="0087430E">
        <w:rPr>
          <w:rFonts w:ascii="Times New Roman" w:hAnsi="Times New Roman"/>
        </w:rPr>
        <w:t>венности за данное коррупционное правонарушение юридическое лицо.</w:t>
      </w:r>
    </w:p>
    <w:p w14:paraId="327FBBD7" w14:textId="77777777" w:rsidR="000157A8" w:rsidRPr="0087430E" w:rsidRDefault="000157A8" w:rsidP="000157A8">
      <w:pPr>
        <w:jc w:val="both"/>
        <w:rPr>
          <w:rFonts w:ascii="Times New Roman" w:hAnsi="Times New Roman"/>
        </w:rPr>
      </w:pPr>
      <w:r w:rsidRPr="0087430E">
        <w:rPr>
          <w:rFonts w:ascii="Times New Roman" w:hAnsi="Times New Roman"/>
        </w:rPr>
        <w:lastRenderedPageBreak/>
        <w:t>10.5. К пр</w:t>
      </w:r>
      <w:r>
        <w:rPr>
          <w:rFonts w:ascii="Times New Roman" w:hAnsi="Times New Roman"/>
        </w:rPr>
        <w:t>авонарушениям, обладающим коррупц</w:t>
      </w:r>
      <w:r w:rsidRPr="0087430E">
        <w:rPr>
          <w:rFonts w:ascii="Times New Roman" w:hAnsi="Times New Roman"/>
        </w:rPr>
        <w:t>ионными признаками, относятся следующие умышленные деяния, предусмотренные Уголовным кодексом Российской Федерации:</w:t>
      </w:r>
    </w:p>
    <w:p w14:paraId="6955FA20" w14:textId="77777777" w:rsidR="000157A8" w:rsidRPr="0087430E" w:rsidRDefault="000157A8" w:rsidP="000157A8">
      <w:pPr>
        <w:jc w:val="both"/>
        <w:rPr>
          <w:rFonts w:ascii="Times New Roman" w:hAnsi="Times New Roman"/>
        </w:rPr>
      </w:pPr>
      <w:r w:rsidRPr="0087430E">
        <w:rPr>
          <w:rFonts w:ascii="Times New Roman" w:hAnsi="Times New Roman"/>
        </w:rPr>
        <w:t>• мошенничество, совершенное лицом с использованием своего служебного положения (ч. 3 ст. 159);</w:t>
      </w:r>
    </w:p>
    <w:p w14:paraId="2269815B" w14:textId="77777777" w:rsidR="000157A8" w:rsidRPr="0087430E" w:rsidRDefault="000157A8" w:rsidP="000157A8">
      <w:pPr>
        <w:jc w:val="both"/>
        <w:rPr>
          <w:rFonts w:ascii="Times New Roman" w:hAnsi="Times New Roman"/>
        </w:rPr>
      </w:pPr>
      <w:r w:rsidRPr="0087430E">
        <w:rPr>
          <w:rFonts w:ascii="Times New Roman" w:hAnsi="Times New Roman"/>
        </w:rPr>
        <w:t>• присвое</w:t>
      </w:r>
      <w:r>
        <w:rPr>
          <w:rFonts w:ascii="Times New Roman" w:hAnsi="Times New Roman"/>
        </w:rPr>
        <w:t>ние или растрата (ч. 3 ст. 160);</w:t>
      </w:r>
    </w:p>
    <w:p w14:paraId="449450D5" w14:textId="77777777" w:rsidR="000157A8" w:rsidRPr="0087430E" w:rsidRDefault="000157A8" w:rsidP="000157A8">
      <w:pPr>
        <w:jc w:val="both"/>
        <w:rPr>
          <w:rFonts w:ascii="Times New Roman" w:hAnsi="Times New Roman"/>
        </w:rPr>
      </w:pPr>
      <w:r w:rsidRPr="0087430E">
        <w:rPr>
          <w:rFonts w:ascii="Times New Roman" w:hAnsi="Times New Roman"/>
        </w:rPr>
        <w:t>• злоупотребление полномочиями (ст. 201);</w:t>
      </w:r>
    </w:p>
    <w:p w14:paraId="08EDCDE1" w14:textId="77777777" w:rsidR="000157A8" w:rsidRPr="0087430E" w:rsidRDefault="000157A8" w:rsidP="000157A8">
      <w:pPr>
        <w:jc w:val="both"/>
        <w:rPr>
          <w:rFonts w:ascii="Times New Roman" w:hAnsi="Times New Roman"/>
        </w:rPr>
      </w:pPr>
      <w:r w:rsidRPr="0087430E">
        <w:rPr>
          <w:rFonts w:ascii="Times New Roman" w:hAnsi="Times New Roman"/>
        </w:rPr>
        <w:t>• получение взятки (ст. 290);</w:t>
      </w:r>
    </w:p>
    <w:p w14:paraId="25FFE3B1" w14:textId="77777777" w:rsidR="000157A8" w:rsidRPr="0087430E" w:rsidRDefault="000157A8" w:rsidP="000157A8">
      <w:pPr>
        <w:jc w:val="both"/>
        <w:rPr>
          <w:rFonts w:ascii="Times New Roman" w:hAnsi="Times New Roman"/>
        </w:rPr>
      </w:pPr>
      <w:r w:rsidRPr="0087430E">
        <w:rPr>
          <w:rFonts w:ascii="Times New Roman" w:hAnsi="Times New Roman"/>
        </w:rPr>
        <w:t>• злоупотребление должностными полномочиями (ст. 285);</w:t>
      </w:r>
    </w:p>
    <w:p w14:paraId="64CEC48E" w14:textId="77777777" w:rsidR="000157A8" w:rsidRPr="0087430E" w:rsidRDefault="000157A8" w:rsidP="000157A8">
      <w:pPr>
        <w:jc w:val="both"/>
        <w:rPr>
          <w:rFonts w:ascii="Times New Roman" w:hAnsi="Times New Roman"/>
        </w:rPr>
      </w:pPr>
      <w:r w:rsidRPr="0087430E">
        <w:rPr>
          <w:rFonts w:ascii="Times New Roman" w:hAnsi="Times New Roman"/>
        </w:rPr>
        <w:t>• нецелевое использование и хищение бюджетных средств (ст. 285.1);</w:t>
      </w:r>
    </w:p>
    <w:p w14:paraId="6B5771D2" w14:textId="77777777" w:rsidR="000157A8" w:rsidRPr="0087430E" w:rsidRDefault="000157A8" w:rsidP="000157A8">
      <w:pPr>
        <w:jc w:val="both"/>
        <w:rPr>
          <w:rFonts w:ascii="Times New Roman" w:hAnsi="Times New Roman"/>
        </w:rPr>
      </w:pPr>
      <w:r w:rsidRPr="0087430E">
        <w:rPr>
          <w:rFonts w:ascii="Times New Roman" w:hAnsi="Times New Roman"/>
        </w:rPr>
        <w:t>• совмещение государственной и муниципальной службы с учредительством и замещением должностей в комм</w:t>
      </w:r>
      <w:r>
        <w:rPr>
          <w:rFonts w:ascii="Times New Roman" w:hAnsi="Times New Roman"/>
        </w:rPr>
        <w:t>ерческих организациях (ст. 288);</w:t>
      </w:r>
    </w:p>
    <w:p w14:paraId="14B67742" w14:textId="77777777" w:rsidR="000157A8" w:rsidRPr="0087430E" w:rsidRDefault="000157A8" w:rsidP="000157A8">
      <w:pPr>
        <w:jc w:val="both"/>
        <w:rPr>
          <w:rFonts w:ascii="Times New Roman" w:hAnsi="Times New Roman"/>
        </w:rPr>
      </w:pPr>
      <w:r w:rsidRPr="0087430E">
        <w:rPr>
          <w:rFonts w:ascii="Times New Roman" w:hAnsi="Times New Roman"/>
        </w:rPr>
        <w:t>• превышение должностных полномочий (ст. 286).</w:t>
      </w:r>
    </w:p>
    <w:p w14:paraId="3709DD18" w14:textId="77777777" w:rsidR="000157A8" w:rsidRPr="0087430E" w:rsidRDefault="000157A8" w:rsidP="000157A8">
      <w:pPr>
        <w:jc w:val="both"/>
        <w:rPr>
          <w:rFonts w:ascii="Times New Roman" w:hAnsi="Times New Roman"/>
        </w:rPr>
      </w:pPr>
      <w:r w:rsidRPr="0087430E">
        <w:rPr>
          <w:rFonts w:ascii="Times New Roman" w:hAnsi="Times New Roman"/>
        </w:rPr>
        <w:t>10.6. 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14:paraId="1073AB74" w14:textId="77777777" w:rsidR="000157A8" w:rsidRPr="0087430E" w:rsidRDefault="000157A8" w:rsidP="000157A8">
      <w:pPr>
        <w:jc w:val="both"/>
        <w:rPr>
          <w:rFonts w:ascii="Times New Roman" w:hAnsi="Times New Roman"/>
        </w:rPr>
      </w:pPr>
      <w:r>
        <w:rPr>
          <w:rFonts w:ascii="Times New Roman" w:hAnsi="Times New Roman"/>
        </w:rPr>
        <w:t>• штраф;</w:t>
      </w:r>
    </w:p>
    <w:p w14:paraId="40852A6D" w14:textId="77777777" w:rsidR="000157A8" w:rsidRPr="0087430E" w:rsidRDefault="000157A8" w:rsidP="000157A8">
      <w:pPr>
        <w:jc w:val="both"/>
        <w:rPr>
          <w:rFonts w:ascii="Times New Roman" w:hAnsi="Times New Roman"/>
        </w:rPr>
      </w:pPr>
      <w:r w:rsidRPr="0087430E">
        <w:rPr>
          <w:rFonts w:ascii="Times New Roman" w:hAnsi="Times New Roman"/>
        </w:rPr>
        <w:t>• лишение прав занимать определенные должности или занима</w:t>
      </w:r>
      <w:r>
        <w:rPr>
          <w:rFonts w:ascii="Times New Roman" w:hAnsi="Times New Roman"/>
        </w:rPr>
        <w:t>ться определенной деятельностью;</w:t>
      </w:r>
    </w:p>
    <w:p w14:paraId="4FB974A8" w14:textId="77777777" w:rsidR="000157A8" w:rsidRPr="0087430E" w:rsidRDefault="000157A8" w:rsidP="000157A8">
      <w:pPr>
        <w:jc w:val="both"/>
        <w:rPr>
          <w:rFonts w:ascii="Times New Roman" w:hAnsi="Times New Roman"/>
        </w:rPr>
      </w:pPr>
      <w:r w:rsidRPr="0087430E">
        <w:rPr>
          <w:rFonts w:ascii="Times New Roman" w:hAnsi="Times New Roman"/>
        </w:rPr>
        <w:t>• обязательные работы;</w:t>
      </w:r>
    </w:p>
    <w:p w14:paraId="18BD41CD" w14:textId="77777777" w:rsidR="000157A8" w:rsidRPr="0087430E" w:rsidRDefault="000157A8" w:rsidP="000157A8">
      <w:pPr>
        <w:jc w:val="both"/>
        <w:rPr>
          <w:rFonts w:ascii="Times New Roman" w:hAnsi="Times New Roman"/>
        </w:rPr>
      </w:pPr>
      <w:r w:rsidRPr="0087430E">
        <w:rPr>
          <w:rFonts w:ascii="Times New Roman" w:hAnsi="Times New Roman"/>
        </w:rPr>
        <w:t>• исправительные работы;</w:t>
      </w:r>
    </w:p>
    <w:p w14:paraId="2F92171C" w14:textId="77777777" w:rsidR="000157A8" w:rsidRPr="0087430E" w:rsidRDefault="000157A8" w:rsidP="000157A8">
      <w:pPr>
        <w:jc w:val="both"/>
        <w:rPr>
          <w:rFonts w:ascii="Times New Roman" w:hAnsi="Times New Roman"/>
        </w:rPr>
      </w:pPr>
      <w:r w:rsidRPr="0087430E">
        <w:rPr>
          <w:rFonts w:ascii="Times New Roman" w:hAnsi="Times New Roman"/>
        </w:rPr>
        <w:t>• принудительные работы;</w:t>
      </w:r>
    </w:p>
    <w:p w14:paraId="128D6B82" w14:textId="77777777" w:rsidR="000157A8" w:rsidRPr="0087430E" w:rsidRDefault="000157A8" w:rsidP="000157A8">
      <w:pPr>
        <w:jc w:val="both"/>
        <w:rPr>
          <w:rFonts w:ascii="Times New Roman" w:hAnsi="Times New Roman"/>
        </w:rPr>
      </w:pPr>
      <w:r w:rsidRPr="0087430E">
        <w:rPr>
          <w:rFonts w:ascii="Times New Roman" w:hAnsi="Times New Roman"/>
        </w:rPr>
        <w:t>• ограничение свободы;</w:t>
      </w:r>
    </w:p>
    <w:p w14:paraId="56622800" w14:textId="77777777" w:rsidR="000157A8" w:rsidRPr="0087430E" w:rsidRDefault="000157A8" w:rsidP="000157A8">
      <w:pPr>
        <w:jc w:val="both"/>
        <w:rPr>
          <w:rFonts w:ascii="Times New Roman" w:hAnsi="Times New Roman"/>
        </w:rPr>
      </w:pPr>
      <w:r w:rsidRPr="0087430E">
        <w:rPr>
          <w:rFonts w:ascii="Times New Roman" w:hAnsi="Times New Roman"/>
        </w:rPr>
        <w:t>- лишение свободы на неопределенный срок.</w:t>
      </w:r>
    </w:p>
    <w:p w14:paraId="0EA576AC" w14:textId="77777777" w:rsidR="000157A8" w:rsidRPr="0087430E" w:rsidRDefault="000157A8" w:rsidP="000157A8">
      <w:pPr>
        <w:jc w:val="both"/>
        <w:rPr>
          <w:rFonts w:ascii="Times New Roman" w:hAnsi="Times New Roman"/>
        </w:rPr>
      </w:pPr>
      <w:r w:rsidRPr="0087430E">
        <w:rPr>
          <w:rFonts w:ascii="Times New Roman" w:hAnsi="Times New Roman"/>
        </w:rPr>
        <w:t>10.7. Кодексом Российской Федерации об административных правонарушениях установлена административная ответственность:</w:t>
      </w:r>
    </w:p>
    <w:p w14:paraId="7CC662D2" w14:textId="77777777" w:rsidR="000157A8" w:rsidRPr="0087430E" w:rsidRDefault="000157A8" w:rsidP="000157A8">
      <w:pPr>
        <w:jc w:val="both"/>
        <w:rPr>
          <w:rFonts w:ascii="Times New Roman" w:hAnsi="Times New Roman"/>
        </w:rPr>
      </w:pPr>
      <w:r w:rsidRPr="0087430E">
        <w:rPr>
          <w:rFonts w:ascii="Times New Roman" w:hAnsi="Times New Roman"/>
        </w:rPr>
        <w:t>•  ме</w:t>
      </w:r>
      <w:r>
        <w:rPr>
          <w:rFonts w:ascii="Times New Roman" w:hAnsi="Times New Roman"/>
        </w:rPr>
        <w:t>лкое хищение (ст. 7.27);</w:t>
      </w:r>
    </w:p>
    <w:p w14:paraId="61CA1749" w14:textId="77777777" w:rsidR="000157A8" w:rsidRPr="0087430E" w:rsidRDefault="000157A8" w:rsidP="000157A8">
      <w:pPr>
        <w:jc w:val="both"/>
        <w:rPr>
          <w:rFonts w:ascii="Times New Roman" w:hAnsi="Times New Roman"/>
        </w:rPr>
      </w:pPr>
      <w:r w:rsidRPr="0087430E">
        <w:rPr>
          <w:rFonts w:ascii="Times New Roman" w:hAnsi="Times New Roman"/>
        </w:rPr>
        <w:t>• нецелевое использование бюджетных средств и средств государственных</w:t>
      </w:r>
      <w:r>
        <w:rPr>
          <w:rFonts w:ascii="Times New Roman" w:hAnsi="Times New Roman"/>
        </w:rPr>
        <w:t xml:space="preserve"> внебюджетных фондов (ст. 15.14);</w:t>
      </w:r>
    </w:p>
    <w:p w14:paraId="20EC353F" w14:textId="77777777" w:rsidR="000157A8" w:rsidRPr="0087430E" w:rsidRDefault="000157A8" w:rsidP="000157A8">
      <w:pPr>
        <w:jc w:val="both"/>
        <w:rPr>
          <w:rFonts w:ascii="Times New Roman" w:hAnsi="Times New Roman"/>
        </w:rPr>
      </w:pPr>
      <w:r w:rsidRPr="0087430E">
        <w:rPr>
          <w:rFonts w:ascii="Times New Roman" w:hAnsi="Times New Roman"/>
        </w:rPr>
        <w:t>• незаконное привлечение к трудовой деятельности государственного служащего (бывшего государственного служащего) (ст. 19.29);</w:t>
      </w:r>
    </w:p>
    <w:p w14:paraId="20C370AE" w14:textId="77777777" w:rsidR="000157A8" w:rsidRPr="0087430E" w:rsidRDefault="000157A8" w:rsidP="000157A8">
      <w:pPr>
        <w:jc w:val="both"/>
        <w:rPr>
          <w:rFonts w:ascii="Times New Roman" w:hAnsi="Times New Roman"/>
        </w:rPr>
      </w:pPr>
      <w:r w:rsidRPr="0087430E">
        <w:rPr>
          <w:rFonts w:ascii="Times New Roman" w:hAnsi="Times New Roman"/>
        </w:rPr>
        <w:t>• 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14:paraId="04C67EEF" w14:textId="77777777" w:rsidR="000157A8" w:rsidRPr="0087430E" w:rsidRDefault="000157A8" w:rsidP="000157A8">
      <w:pPr>
        <w:jc w:val="both"/>
        <w:rPr>
          <w:rFonts w:ascii="Times New Roman" w:hAnsi="Times New Roman"/>
        </w:rPr>
      </w:pPr>
      <w:r w:rsidRPr="0087430E">
        <w:rPr>
          <w:rFonts w:ascii="Times New Roman" w:hAnsi="Times New Roman"/>
        </w:rPr>
        <w:t>• нарушение требований к ведению образовательной деятельности и организации образовательного процесса (ст. 19.30) и другие нарушения.</w:t>
      </w:r>
    </w:p>
    <w:p w14:paraId="4E004162" w14:textId="77777777" w:rsidR="000157A8" w:rsidRPr="0087430E" w:rsidRDefault="000157A8" w:rsidP="000157A8">
      <w:pPr>
        <w:jc w:val="both"/>
        <w:rPr>
          <w:rFonts w:ascii="Times New Roman" w:hAnsi="Times New Roman"/>
        </w:rPr>
      </w:pPr>
      <w:r w:rsidRPr="0087430E">
        <w:rPr>
          <w:rFonts w:ascii="Times New Roman" w:hAnsi="Times New Roman"/>
        </w:rPr>
        <w:t>10.8.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14:paraId="7AD92D08" w14:textId="77777777" w:rsidR="000157A8" w:rsidRPr="0087430E" w:rsidRDefault="000157A8" w:rsidP="000157A8">
      <w:pPr>
        <w:jc w:val="both"/>
        <w:rPr>
          <w:rFonts w:ascii="Times New Roman" w:hAnsi="Times New Roman"/>
        </w:rPr>
      </w:pPr>
      <w:r>
        <w:rPr>
          <w:rFonts w:ascii="Times New Roman" w:hAnsi="Times New Roman"/>
        </w:rPr>
        <w:t>• административный штраф;</w:t>
      </w:r>
    </w:p>
    <w:p w14:paraId="78A18357" w14:textId="77777777" w:rsidR="000157A8" w:rsidRPr="0087430E" w:rsidRDefault="000157A8" w:rsidP="000157A8">
      <w:pPr>
        <w:jc w:val="both"/>
        <w:rPr>
          <w:rFonts w:ascii="Times New Roman" w:hAnsi="Times New Roman"/>
        </w:rPr>
      </w:pPr>
      <w:r>
        <w:rPr>
          <w:rFonts w:ascii="Times New Roman" w:hAnsi="Times New Roman"/>
        </w:rPr>
        <w:t>• административный арест;</w:t>
      </w:r>
    </w:p>
    <w:p w14:paraId="67388F1F" w14:textId="77777777" w:rsidR="000157A8" w:rsidRPr="0087430E" w:rsidRDefault="000157A8" w:rsidP="000157A8">
      <w:pPr>
        <w:jc w:val="both"/>
        <w:rPr>
          <w:rFonts w:ascii="Times New Roman" w:hAnsi="Times New Roman"/>
        </w:rPr>
      </w:pPr>
      <w:r w:rsidRPr="0087430E">
        <w:rPr>
          <w:rFonts w:ascii="Times New Roman" w:hAnsi="Times New Roman"/>
        </w:rPr>
        <w:t>• дисквалификация.</w:t>
      </w:r>
    </w:p>
    <w:p w14:paraId="7FD79577" w14:textId="77777777" w:rsidR="000157A8" w:rsidRPr="0087430E" w:rsidRDefault="000157A8" w:rsidP="000157A8">
      <w:pPr>
        <w:jc w:val="both"/>
        <w:rPr>
          <w:rFonts w:ascii="Times New Roman" w:hAnsi="Times New Roman"/>
        </w:rPr>
      </w:pPr>
      <w:r w:rsidRPr="0087430E">
        <w:rPr>
          <w:rFonts w:ascii="Times New Roman" w:hAnsi="Times New Roman"/>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14:paraId="0C8DE414" w14:textId="77777777" w:rsidR="000157A8" w:rsidRPr="0087430E" w:rsidRDefault="000157A8" w:rsidP="000157A8">
      <w:pPr>
        <w:jc w:val="both"/>
        <w:rPr>
          <w:rFonts w:ascii="Times New Roman" w:hAnsi="Times New Roman"/>
        </w:rPr>
      </w:pPr>
      <w:r w:rsidRPr="0087430E">
        <w:rPr>
          <w:rFonts w:ascii="Times New Roman" w:hAnsi="Times New Roman"/>
        </w:rPr>
        <w:t>• 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замещающий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w:t>
      </w:r>
      <w:r>
        <w:rPr>
          <w:rFonts w:ascii="Times New Roman" w:hAnsi="Times New Roman"/>
        </w:rPr>
        <w:t>нием ими служебных обязанностей;</w:t>
      </w:r>
    </w:p>
    <w:p w14:paraId="3A7391D5" w14:textId="77777777" w:rsidR="000157A8" w:rsidRPr="0087430E" w:rsidRDefault="000157A8" w:rsidP="000157A8">
      <w:pPr>
        <w:jc w:val="both"/>
        <w:rPr>
          <w:rFonts w:ascii="Times New Roman" w:hAnsi="Times New Roman"/>
        </w:rPr>
      </w:pPr>
      <w:r w:rsidRPr="0087430E">
        <w:rPr>
          <w:rFonts w:ascii="Times New Roman" w:hAnsi="Times New Roman"/>
        </w:rPr>
        <w:t>• статья 168-170 Гражданского кодекса Российской Федерации - сделка может быть признана недействительной, если будет установлено, что она заключена вследстви</w:t>
      </w:r>
      <w:r>
        <w:rPr>
          <w:rFonts w:ascii="Times New Roman" w:hAnsi="Times New Roman"/>
        </w:rPr>
        <w:t>е коррупционного правонарушения.</w:t>
      </w:r>
    </w:p>
    <w:p w14:paraId="7EAE658D" w14:textId="77777777" w:rsidR="000157A8" w:rsidRPr="0087430E" w:rsidRDefault="000157A8" w:rsidP="000157A8">
      <w:pPr>
        <w:jc w:val="both"/>
        <w:rPr>
          <w:rFonts w:ascii="Times New Roman" w:hAnsi="Times New Roman"/>
        </w:rPr>
      </w:pPr>
      <w:r w:rsidRPr="0087430E">
        <w:rPr>
          <w:rFonts w:ascii="Times New Roman" w:hAnsi="Times New Roman"/>
        </w:rPr>
        <w:t>10.10. Федеральный закон «О противодействии коррупции» устанавливает дисциплинарную ответственность:</w:t>
      </w:r>
    </w:p>
    <w:p w14:paraId="037AD5E0" w14:textId="77777777" w:rsidR="000157A8" w:rsidRPr="0087430E" w:rsidRDefault="000157A8" w:rsidP="000157A8">
      <w:pPr>
        <w:jc w:val="both"/>
        <w:rPr>
          <w:rFonts w:ascii="Times New Roman" w:hAnsi="Times New Roman"/>
        </w:rPr>
      </w:pPr>
      <w:r w:rsidRPr="0087430E">
        <w:rPr>
          <w:rFonts w:ascii="Times New Roman" w:hAnsi="Times New Roman"/>
        </w:rPr>
        <w:lastRenderedPageBreak/>
        <w:t>• за нарушение обязанности уведомлять о склонении к совершению коррупционных правонарушений (ч. 3 ст. 9);</w:t>
      </w:r>
    </w:p>
    <w:p w14:paraId="1A6BAB66" w14:textId="77777777" w:rsidR="000157A8" w:rsidRPr="0087430E" w:rsidRDefault="000157A8" w:rsidP="000157A8">
      <w:pPr>
        <w:jc w:val="both"/>
        <w:rPr>
          <w:rFonts w:ascii="Times New Roman" w:hAnsi="Times New Roman"/>
        </w:rPr>
      </w:pPr>
      <w:r w:rsidRPr="0087430E">
        <w:rPr>
          <w:rFonts w:ascii="Times New Roman" w:hAnsi="Times New Roman"/>
        </w:rPr>
        <w:t>• принимать меры по предотвращению и урегулировани</w:t>
      </w:r>
      <w:r>
        <w:rPr>
          <w:rFonts w:ascii="Times New Roman" w:hAnsi="Times New Roman"/>
        </w:rPr>
        <w:t>ю конфликта интересов (ч. 5 ст. 11);</w:t>
      </w:r>
    </w:p>
    <w:p w14:paraId="2F9B244C" w14:textId="77777777" w:rsidR="000157A8" w:rsidRPr="0087430E" w:rsidRDefault="000157A8" w:rsidP="000157A8">
      <w:pPr>
        <w:jc w:val="both"/>
        <w:rPr>
          <w:rFonts w:ascii="Times New Roman" w:hAnsi="Times New Roman"/>
        </w:rPr>
      </w:pPr>
      <w:r w:rsidRPr="0087430E">
        <w:rPr>
          <w:rFonts w:ascii="Times New Roman" w:hAnsi="Times New Roman"/>
        </w:rPr>
        <w:t>• уведомля</w:t>
      </w:r>
      <w:r>
        <w:rPr>
          <w:rFonts w:ascii="Times New Roman" w:hAnsi="Times New Roman"/>
        </w:rPr>
        <w:t>ть работодателя при заключении т</w:t>
      </w:r>
      <w:r w:rsidRPr="0087430E">
        <w:rPr>
          <w:rFonts w:ascii="Times New Roman" w:hAnsi="Times New Roman"/>
        </w:rPr>
        <w:t>рудовых договоров или гражданско-правовых договоров после увольнения с государственной службы о последнем месте службы (4. 3 ст. 12);</w:t>
      </w:r>
    </w:p>
    <w:p w14:paraId="6DCC52F2" w14:textId="77777777" w:rsidR="000157A8" w:rsidRPr="0087430E" w:rsidRDefault="000157A8" w:rsidP="000157A8">
      <w:pPr>
        <w:jc w:val="both"/>
        <w:rPr>
          <w:rFonts w:ascii="Times New Roman" w:hAnsi="Times New Roman"/>
        </w:rPr>
      </w:pPr>
      <w:r w:rsidRPr="0087430E">
        <w:rPr>
          <w:rFonts w:ascii="Times New Roman" w:hAnsi="Times New Roman"/>
        </w:rPr>
        <w:t>• несоблюдение ограничений и запретов, установленных Федеральным законом «О</w:t>
      </w:r>
      <w:r>
        <w:rPr>
          <w:rFonts w:ascii="Times New Roman" w:hAnsi="Times New Roman"/>
        </w:rPr>
        <w:t xml:space="preserve"> Во</w:t>
      </w:r>
      <w:r w:rsidRPr="0087430E">
        <w:rPr>
          <w:rFonts w:ascii="Times New Roman" w:hAnsi="Times New Roman"/>
        </w:rPr>
        <w:t>ин</w:t>
      </w:r>
      <w:r>
        <w:rPr>
          <w:rFonts w:ascii="Times New Roman" w:hAnsi="Times New Roman"/>
        </w:rPr>
        <w:t>с</w:t>
      </w:r>
      <w:r w:rsidRPr="0087430E">
        <w:rPr>
          <w:rFonts w:ascii="Times New Roman" w:hAnsi="Times New Roman"/>
        </w:rPr>
        <w:t>к</w:t>
      </w:r>
      <w:r>
        <w:rPr>
          <w:rFonts w:ascii="Times New Roman" w:hAnsi="Times New Roman"/>
        </w:rPr>
        <w:t xml:space="preserve">ой службе Российской Федерации», </w:t>
      </w:r>
      <w:r w:rsidRPr="0087430E">
        <w:rPr>
          <w:rFonts w:ascii="Times New Roman" w:hAnsi="Times New Roman"/>
        </w:rPr>
        <w:t>а также требований о</w:t>
      </w:r>
      <w:r>
        <w:rPr>
          <w:rFonts w:ascii="Times New Roman" w:hAnsi="Times New Roman"/>
        </w:rPr>
        <w:t xml:space="preserve"> </w:t>
      </w:r>
      <w:r w:rsidRPr="0087430E">
        <w:rPr>
          <w:rFonts w:ascii="Times New Roman" w:hAnsi="Times New Roman"/>
        </w:rPr>
        <w:t>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14:paraId="5296F7DD" w14:textId="77777777" w:rsidR="000157A8" w:rsidRPr="0087430E" w:rsidRDefault="000157A8" w:rsidP="000157A8">
      <w:pPr>
        <w:jc w:val="both"/>
        <w:rPr>
          <w:rFonts w:ascii="Times New Roman" w:hAnsi="Times New Roman"/>
        </w:rPr>
      </w:pPr>
      <w:r w:rsidRPr="0087430E">
        <w:rPr>
          <w:rFonts w:ascii="Times New Roman" w:hAnsi="Times New Roman"/>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14:paraId="04AFAD22" w14:textId="77777777" w:rsidR="000157A8" w:rsidRPr="0087430E" w:rsidRDefault="000157A8" w:rsidP="000157A8">
      <w:pPr>
        <w:jc w:val="both"/>
        <w:rPr>
          <w:rFonts w:ascii="Times New Roman" w:hAnsi="Times New Roman"/>
        </w:rPr>
      </w:pPr>
      <w:r w:rsidRPr="0087430E">
        <w:rPr>
          <w:rFonts w:ascii="Times New Roman" w:hAnsi="Times New Roman"/>
        </w:rPr>
        <w:t>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
    <w:p w14:paraId="6291AEA4" w14:textId="77777777" w:rsidR="000157A8" w:rsidRPr="0087430E" w:rsidRDefault="000157A8" w:rsidP="000157A8">
      <w:pPr>
        <w:jc w:val="both"/>
        <w:rPr>
          <w:rFonts w:ascii="Times New Roman" w:hAnsi="Times New Roman"/>
        </w:rPr>
      </w:pPr>
      <w:r w:rsidRPr="0087430E">
        <w:rPr>
          <w:rFonts w:ascii="Times New Roman" w:hAnsi="Times New Roman"/>
        </w:rPr>
        <w:t>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14:paraId="09E5B9C0" w14:textId="77777777" w:rsidR="000157A8" w:rsidRDefault="000157A8" w:rsidP="000157A8">
      <w:pPr>
        <w:jc w:val="both"/>
        <w:rPr>
          <w:rFonts w:ascii="Times New Roman" w:hAnsi="Times New Roman"/>
        </w:rPr>
      </w:pPr>
      <w:r w:rsidRPr="0087430E">
        <w:rPr>
          <w:rFonts w:ascii="Times New Roman" w:hAnsi="Times New Roman"/>
        </w:rPr>
        <w:t>10.14. 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4D13AB01" w14:textId="77777777" w:rsidR="000157A8" w:rsidRPr="0087430E" w:rsidRDefault="000157A8" w:rsidP="000157A8">
      <w:pPr>
        <w:jc w:val="both"/>
        <w:rPr>
          <w:rFonts w:ascii="Times New Roman" w:hAnsi="Times New Roman"/>
        </w:rPr>
      </w:pPr>
    </w:p>
    <w:p w14:paraId="06941E4F" w14:textId="77777777" w:rsidR="000157A8" w:rsidRPr="0087430E" w:rsidRDefault="000157A8" w:rsidP="000157A8">
      <w:pPr>
        <w:jc w:val="both"/>
        <w:rPr>
          <w:rFonts w:ascii="Times New Roman" w:hAnsi="Times New Roman"/>
        </w:rPr>
      </w:pPr>
      <w:r w:rsidRPr="0087430E">
        <w:rPr>
          <w:rFonts w:ascii="Times New Roman" w:hAnsi="Times New Roman"/>
        </w:rPr>
        <w:t xml:space="preserve">11. </w:t>
      </w:r>
      <w:r w:rsidRPr="0087430E">
        <w:rPr>
          <w:rFonts w:ascii="Times New Roman" w:hAnsi="Times New Roman"/>
          <w:b/>
        </w:rPr>
        <w:t>Медицинские осмотры. Личная гигиена</w:t>
      </w:r>
    </w:p>
    <w:p w14:paraId="7B5B611C" w14:textId="77777777" w:rsidR="000157A8" w:rsidRPr="0087430E" w:rsidRDefault="000157A8" w:rsidP="000157A8">
      <w:pPr>
        <w:jc w:val="both"/>
        <w:rPr>
          <w:rFonts w:ascii="Times New Roman" w:hAnsi="Times New Roman"/>
        </w:rPr>
      </w:pPr>
      <w:r w:rsidRPr="0087430E">
        <w:rPr>
          <w:rFonts w:ascii="Times New Roman" w:hAnsi="Times New Roman"/>
        </w:rP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w:t>
      </w:r>
      <w:r>
        <w:rPr>
          <w:rFonts w:ascii="Times New Roman" w:hAnsi="Times New Roman"/>
        </w:rPr>
        <w:t xml:space="preserve"> </w:t>
      </w:r>
      <w:r w:rsidRPr="0087430E">
        <w:rPr>
          <w:rFonts w:ascii="Times New Roman" w:hAnsi="Times New Roman"/>
        </w:rPr>
        <w:t>"Санитарно-эпидемиологические требования к организациям воспитания и обучения, отдыха и оздоровления детей и молодежи".</w:t>
      </w:r>
    </w:p>
    <w:p w14:paraId="7BA97A03" w14:textId="77777777" w:rsidR="000157A8" w:rsidRDefault="000157A8" w:rsidP="000157A8">
      <w:pPr>
        <w:jc w:val="both"/>
        <w:rPr>
          <w:rFonts w:ascii="Times New Roman" w:hAnsi="Times New Roman"/>
        </w:rPr>
      </w:pPr>
      <w:r w:rsidRPr="0087430E">
        <w:rPr>
          <w:rFonts w:ascii="Times New Roman" w:hAnsi="Times New Roman"/>
        </w:rPr>
        <w:t>11.2. Заведующий ДОУ обеспечивает:</w:t>
      </w:r>
    </w:p>
    <w:p w14:paraId="2FBAB542" w14:textId="77777777" w:rsidR="000157A8" w:rsidRPr="0087430E" w:rsidRDefault="000157A8" w:rsidP="000157A8">
      <w:pPr>
        <w:jc w:val="both"/>
        <w:rPr>
          <w:rFonts w:ascii="Times New Roman" w:hAnsi="Times New Roman"/>
        </w:rPr>
      </w:pPr>
      <w:r w:rsidRPr="0087430E">
        <w:rPr>
          <w:rFonts w:ascii="Times New Roman" w:hAnsi="Times New Roman"/>
        </w:rPr>
        <w:t>• наличие в дошкольном образовательном учреждении Санитарных правил и норм и доведе</w:t>
      </w:r>
      <w:r>
        <w:rPr>
          <w:rFonts w:ascii="Times New Roman" w:hAnsi="Times New Roman"/>
        </w:rPr>
        <w:t>ние их содержания до работников;</w:t>
      </w:r>
    </w:p>
    <w:p w14:paraId="28C87BAC" w14:textId="77777777" w:rsidR="000157A8" w:rsidRPr="0087430E" w:rsidRDefault="000157A8" w:rsidP="000157A8">
      <w:pPr>
        <w:jc w:val="both"/>
        <w:rPr>
          <w:rFonts w:ascii="Times New Roman" w:hAnsi="Times New Roman"/>
        </w:rPr>
      </w:pPr>
      <w:r w:rsidRPr="0087430E">
        <w:rPr>
          <w:rFonts w:ascii="Times New Roman" w:hAnsi="Times New Roman"/>
        </w:rPr>
        <w:t>• выполнение требований Санитарных правил и норм всеми работниками детского сада;</w:t>
      </w:r>
    </w:p>
    <w:p w14:paraId="2E3D2F08" w14:textId="77777777" w:rsidR="000157A8" w:rsidRPr="0087430E" w:rsidRDefault="000157A8" w:rsidP="000157A8">
      <w:pPr>
        <w:jc w:val="both"/>
        <w:rPr>
          <w:rFonts w:ascii="Times New Roman" w:hAnsi="Times New Roman"/>
        </w:rPr>
      </w:pPr>
      <w:r w:rsidRPr="0087430E">
        <w:rPr>
          <w:rFonts w:ascii="Times New Roman" w:hAnsi="Times New Roman"/>
        </w:rPr>
        <w:t>• необходимые условия для соблюдения Санитарных правил и норм в дошкольном образовательном учреждении;</w:t>
      </w:r>
    </w:p>
    <w:p w14:paraId="7C420C8F" w14:textId="77777777" w:rsidR="000157A8" w:rsidRPr="0087430E" w:rsidRDefault="000157A8" w:rsidP="000157A8">
      <w:pPr>
        <w:jc w:val="both"/>
        <w:rPr>
          <w:rFonts w:ascii="Times New Roman" w:hAnsi="Times New Roman"/>
        </w:rPr>
      </w:pPr>
      <w:r w:rsidRPr="0087430E">
        <w:rPr>
          <w:rFonts w:ascii="Times New Roman" w:hAnsi="Times New Roman"/>
        </w:rPr>
        <w:t>• прием на работу лиц</w:t>
      </w:r>
      <w:proofErr w:type="gramStart"/>
      <w:r w:rsidRPr="0087430E">
        <w:rPr>
          <w:rFonts w:ascii="Times New Roman" w:hAnsi="Times New Roman"/>
        </w:rPr>
        <w:t>.</w:t>
      </w:r>
      <w:proofErr w:type="gramEnd"/>
      <w:r w:rsidRPr="0087430E">
        <w:rPr>
          <w:rFonts w:ascii="Times New Roman" w:hAnsi="Times New Roman"/>
        </w:rPr>
        <w:t xml:space="preserve"> имеющих допуск по состоянию здоровья, прошедших профессиональную гигиен</w:t>
      </w:r>
      <w:r>
        <w:rPr>
          <w:rFonts w:ascii="Times New Roman" w:hAnsi="Times New Roman"/>
        </w:rPr>
        <w:t>ическую подготовку и аттестацию;</w:t>
      </w:r>
    </w:p>
    <w:p w14:paraId="0CE8D52B" w14:textId="77777777" w:rsidR="000157A8" w:rsidRPr="0087430E" w:rsidRDefault="000157A8" w:rsidP="000157A8">
      <w:pPr>
        <w:jc w:val="both"/>
        <w:rPr>
          <w:rFonts w:ascii="Times New Roman" w:hAnsi="Times New Roman"/>
        </w:rPr>
      </w:pPr>
      <w:r w:rsidRPr="0087430E">
        <w:rPr>
          <w:rFonts w:ascii="Times New Roman" w:hAnsi="Times New Roman"/>
        </w:rPr>
        <w:t>• наличие личных медицинских книжек на каждого работника дошкольного образовательного учреждения;</w:t>
      </w:r>
    </w:p>
    <w:p w14:paraId="5B4698FA" w14:textId="77777777" w:rsidR="000157A8" w:rsidRPr="0087430E" w:rsidRDefault="000157A8" w:rsidP="000157A8">
      <w:pPr>
        <w:jc w:val="both"/>
        <w:rPr>
          <w:rFonts w:ascii="Times New Roman" w:hAnsi="Times New Roman"/>
        </w:rPr>
      </w:pPr>
      <w:r w:rsidRPr="0087430E">
        <w:rPr>
          <w:rFonts w:ascii="Times New Roman" w:hAnsi="Times New Roman"/>
        </w:rPr>
        <w:t>• своевременное прохождение периодических медицинских обследований всеми работниками;</w:t>
      </w:r>
    </w:p>
    <w:p w14:paraId="3E679E2A" w14:textId="77777777" w:rsidR="000157A8" w:rsidRPr="0087430E" w:rsidRDefault="000157A8" w:rsidP="000157A8">
      <w:pPr>
        <w:jc w:val="both"/>
        <w:rPr>
          <w:rFonts w:ascii="Times New Roman" w:hAnsi="Times New Roman"/>
        </w:rPr>
      </w:pPr>
      <w:r w:rsidRPr="0087430E">
        <w:rPr>
          <w:rFonts w:ascii="Times New Roman" w:hAnsi="Times New Roman"/>
        </w:rPr>
        <w:lastRenderedPageBreak/>
        <w:t>• организацию гигиенической подготовки и переподготовки по пр</w:t>
      </w:r>
      <w:r>
        <w:rPr>
          <w:rFonts w:ascii="Times New Roman" w:hAnsi="Times New Roman"/>
        </w:rPr>
        <w:t>ограмме гигиенического обучения;</w:t>
      </w:r>
    </w:p>
    <w:p w14:paraId="282B87F4" w14:textId="77777777" w:rsidR="000157A8" w:rsidRPr="0087430E" w:rsidRDefault="000157A8" w:rsidP="000157A8">
      <w:pPr>
        <w:jc w:val="both"/>
        <w:rPr>
          <w:rFonts w:ascii="Times New Roman" w:hAnsi="Times New Roman"/>
        </w:rPr>
      </w:pPr>
      <w:r w:rsidRPr="0087430E">
        <w:rPr>
          <w:rFonts w:ascii="Times New Roman" w:hAnsi="Times New Roman"/>
        </w:rPr>
        <w:t>• условия труда работников в соответствии с действующим законодательством</w:t>
      </w:r>
      <w:r>
        <w:rPr>
          <w:rFonts w:ascii="Times New Roman" w:hAnsi="Times New Roman"/>
        </w:rPr>
        <w:t xml:space="preserve"> </w:t>
      </w:r>
      <w:r w:rsidRPr="0087430E">
        <w:rPr>
          <w:rFonts w:ascii="Times New Roman" w:hAnsi="Times New Roman"/>
        </w:rPr>
        <w:t>Российской Федерации, санитарными правилами и гигиеническими нормативами;</w:t>
      </w:r>
    </w:p>
    <w:p w14:paraId="290B5530" w14:textId="77777777" w:rsidR="000157A8" w:rsidRPr="0087430E" w:rsidRDefault="000157A8" w:rsidP="000157A8">
      <w:pPr>
        <w:jc w:val="both"/>
        <w:rPr>
          <w:rFonts w:ascii="Times New Roman" w:hAnsi="Times New Roman"/>
        </w:rPr>
      </w:pPr>
      <w:r w:rsidRPr="0087430E">
        <w:rPr>
          <w:rFonts w:ascii="Times New Roman" w:hAnsi="Times New Roman"/>
        </w:rPr>
        <w:t>• проведение при необходимости мероприятий по дезинфекции, дезинсекции и дератизации:</w:t>
      </w:r>
    </w:p>
    <w:p w14:paraId="32CFD919" w14:textId="77777777" w:rsidR="000157A8" w:rsidRPr="0087430E" w:rsidRDefault="000157A8" w:rsidP="000157A8">
      <w:pPr>
        <w:jc w:val="both"/>
        <w:rPr>
          <w:rFonts w:ascii="Times New Roman" w:hAnsi="Times New Roman"/>
        </w:rPr>
      </w:pPr>
      <w:r w:rsidRPr="0087430E">
        <w:rPr>
          <w:rFonts w:ascii="Times New Roman" w:hAnsi="Times New Roman"/>
        </w:rPr>
        <w:t>• наличие аптечек для ока</w:t>
      </w:r>
      <w:r>
        <w:rPr>
          <w:rFonts w:ascii="Times New Roman" w:hAnsi="Times New Roman"/>
        </w:rPr>
        <w:t>зания первой помощ</w:t>
      </w:r>
      <w:r w:rsidRPr="0087430E">
        <w:rPr>
          <w:rFonts w:ascii="Times New Roman" w:hAnsi="Times New Roman"/>
        </w:rPr>
        <w:t>и и их своевременное пополнение;</w:t>
      </w:r>
    </w:p>
    <w:p w14:paraId="6AC85292" w14:textId="77777777" w:rsidR="000157A8" w:rsidRPr="0087430E" w:rsidRDefault="000157A8" w:rsidP="000157A8">
      <w:pPr>
        <w:jc w:val="both"/>
        <w:rPr>
          <w:rFonts w:ascii="Times New Roman" w:hAnsi="Times New Roman"/>
        </w:rPr>
      </w:pPr>
      <w:r w:rsidRPr="0087430E">
        <w:rPr>
          <w:rFonts w:ascii="Times New Roman" w:hAnsi="Times New Roman"/>
        </w:rPr>
        <w:t>• организацию санитарно-гигиенической работы с персоналом путем проведения семинаров, бесед, лекции.</w:t>
      </w:r>
    </w:p>
    <w:p w14:paraId="2214979D" w14:textId="77777777" w:rsidR="000157A8" w:rsidRDefault="000157A8" w:rsidP="000157A8">
      <w:pPr>
        <w:jc w:val="both"/>
        <w:rPr>
          <w:rFonts w:ascii="Times New Roman" w:hAnsi="Times New Roman"/>
        </w:rPr>
      </w:pPr>
      <w:r w:rsidRPr="0087430E">
        <w:rPr>
          <w:rFonts w:ascii="Times New Roman" w:hAnsi="Times New Roman"/>
        </w:rPr>
        <w:t>11.3. Медицинский персонал осуществляет повседневный контроль над соблюдением требований санитарных норм в дошкольном образовательном учреждении.</w:t>
      </w:r>
    </w:p>
    <w:p w14:paraId="0B091D28" w14:textId="77777777" w:rsidR="000157A8" w:rsidRPr="004E0DF9" w:rsidRDefault="000157A8" w:rsidP="000157A8">
      <w:pPr>
        <w:jc w:val="both"/>
        <w:rPr>
          <w:rFonts w:ascii="Times New Roman" w:hAnsi="Times New Roman"/>
        </w:rPr>
      </w:pPr>
      <w:r w:rsidRPr="004E0DF9">
        <w:rPr>
          <w:rFonts w:ascii="Times New Roman" w:hAnsi="Times New Roman"/>
        </w:rPr>
        <w:t>11.4. 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w:t>
      </w:r>
    </w:p>
    <w:p w14:paraId="77B04711" w14:textId="77777777" w:rsidR="000157A8" w:rsidRPr="004E0DF9" w:rsidRDefault="000157A8" w:rsidP="000157A8">
      <w:pPr>
        <w:jc w:val="both"/>
        <w:rPr>
          <w:rFonts w:ascii="Times New Roman" w:hAnsi="Times New Roman"/>
        </w:rPr>
      </w:pPr>
      <w:r w:rsidRPr="004E0DF9">
        <w:rPr>
          <w:rFonts w:ascii="Times New Roman" w:hAnsi="Times New Roman"/>
        </w:rPr>
        <w:t>11.5. 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40A35894" w14:textId="77777777" w:rsidR="000157A8" w:rsidRPr="004E0DF9" w:rsidRDefault="000157A8" w:rsidP="000157A8">
      <w:pPr>
        <w:jc w:val="both"/>
        <w:rPr>
          <w:rFonts w:ascii="Times New Roman" w:hAnsi="Times New Roman"/>
        </w:rPr>
      </w:pPr>
      <w:r w:rsidRPr="004E0DF9">
        <w:rPr>
          <w:rFonts w:ascii="Times New Roman" w:hAnsi="Times New Roman"/>
        </w:rPr>
        <w:t>11.6. Работники, достигшие возраста сорока лет, за исключением лиц, указанных в п.11.7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w:t>
      </w:r>
    </w:p>
    <w:p w14:paraId="5589F3EA" w14:textId="77777777" w:rsidR="000157A8" w:rsidRPr="004E0DF9" w:rsidRDefault="000157A8" w:rsidP="000157A8">
      <w:pPr>
        <w:jc w:val="both"/>
        <w:rPr>
          <w:rFonts w:ascii="Times New Roman" w:hAnsi="Times New Roman"/>
        </w:rPr>
      </w:pPr>
      <w:r w:rsidRPr="004E0DF9">
        <w:rPr>
          <w:rFonts w:ascii="Times New Roman" w:hAnsi="Times New Roman"/>
        </w:rPr>
        <w:t>11.7. Работники, не достигшие возраста, дающего право на назначение пенсии по старос</w:t>
      </w:r>
      <w:r>
        <w:rPr>
          <w:rFonts w:ascii="Times New Roman" w:hAnsi="Times New Roman"/>
        </w:rPr>
        <w:t>т</w:t>
      </w:r>
      <w:r w:rsidRPr="004E0DF9">
        <w:rPr>
          <w:rFonts w:ascii="Times New Roman" w:hAnsi="Times New Roman"/>
        </w:rPr>
        <w:t>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285F4328" w14:textId="77777777" w:rsidR="000157A8" w:rsidRPr="004E0DF9" w:rsidRDefault="000157A8" w:rsidP="000157A8">
      <w:pPr>
        <w:jc w:val="both"/>
        <w:rPr>
          <w:rFonts w:ascii="Times New Roman" w:hAnsi="Times New Roman"/>
        </w:rPr>
      </w:pPr>
      <w:r w:rsidRPr="004E0DF9">
        <w:rPr>
          <w:rFonts w:ascii="Times New Roman" w:hAnsi="Times New Roman"/>
        </w:rPr>
        <w:t>11.8.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69A025A1" w14:textId="77777777" w:rsidR="000157A8" w:rsidRDefault="000157A8" w:rsidP="000157A8">
      <w:pPr>
        <w:jc w:val="both"/>
        <w:rPr>
          <w:rFonts w:ascii="Times New Roman" w:hAnsi="Times New Roman"/>
        </w:rPr>
      </w:pPr>
      <w:r w:rsidRPr="004E0DF9">
        <w:rPr>
          <w:rFonts w:ascii="Times New Roman" w:hAnsi="Times New Roman"/>
        </w:rPr>
        <w:t>11.9.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3FD071FF" w14:textId="77777777" w:rsidR="000157A8" w:rsidRPr="0087430E" w:rsidRDefault="000157A8" w:rsidP="000157A8">
      <w:pPr>
        <w:jc w:val="both"/>
        <w:rPr>
          <w:rFonts w:ascii="Times New Roman" w:hAnsi="Times New Roman"/>
        </w:rPr>
      </w:pPr>
    </w:p>
    <w:p w14:paraId="3AB21BAE" w14:textId="77777777" w:rsidR="000157A8" w:rsidRPr="00782FFB" w:rsidRDefault="000157A8" w:rsidP="000157A8">
      <w:pPr>
        <w:jc w:val="both"/>
        <w:rPr>
          <w:rFonts w:ascii="Times New Roman" w:hAnsi="Times New Roman"/>
          <w:b/>
        </w:rPr>
      </w:pPr>
      <w:r w:rsidRPr="00782FFB">
        <w:rPr>
          <w:rFonts w:ascii="Times New Roman" w:hAnsi="Times New Roman"/>
          <w:b/>
        </w:rPr>
        <w:t>12. Заключительные положения</w:t>
      </w:r>
    </w:p>
    <w:p w14:paraId="5DDCA618" w14:textId="77777777" w:rsidR="000157A8" w:rsidRPr="0087430E" w:rsidRDefault="000157A8" w:rsidP="000157A8">
      <w:pPr>
        <w:jc w:val="both"/>
        <w:rPr>
          <w:rFonts w:ascii="Times New Roman" w:hAnsi="Times New Roman"/>
        </w:rPr>
      </w:pPr>
      <w:r w:rsidRPr="0087430E">
        <w:rPr>
          <w:rFonts w:ascii="Times New Roman" w:hAnsi="Times New Roman"/>
        </w:rPr>
        <w:t>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74DCD649" w14:textId="77777777" w:rsidR="000157A8" w:rsidRPr="0087430E" w:rsidRDefault="000157A8" w:rsidP="000157A8">
      <w:pPr>
        <w:jc w:val="both"/>
        <w:rPr>
          <w:rFonts w:ascii="Times New Roman" w:hAnsi="Times New Roman"/>
        </w:rPr>
      </w:pPr>
      <w:r w:rsidRPr="0087430E">
        <w:rPr>
          <w:rFonts w:ascii="Times New Roman" w:hAnsi="Times New Roman"/>
        </w:rPr>
        <w:t xml:space="preserve">12.2. </w:t>
      </w:r>
      <w:r w:rsidRPr="004E0DF9">
        <w:rPr>
          <w:rFonts w:ascii="Times New Roman" w:hAnsi="Times New Roman"/>
          <w:i/>
          <w:u w:val="single"/>
        </w:rPr>
        <w:t>При осуществлении в ДОУ функций по контролю за образовательной деятельностью и в других случаях не допускается</w:t>
      </w:r>
      <w:r w:rsidRPr="0087430E">
        <w:rPr>
          <w:rFonts w:ascii="Times New Roman" w:hAnsi="Times New Roman"/>
        </w:rPr>
        <w:t>:</w:t>
      </w:r>
    </w:p>
    <w:p w14:paraId="57159A1E" w14:textId="77777777" w:rsidR="000157A8" w:rsidRPr="0087430E" w:rsidRDefault="000157A8" w:rsidP="000157A8">
      <w:pPr>
        <w:jc w:val="both"/>
        <w:rPr>
          <w:rFonts w:ascii="Times New Roman" w:hAnsi="Times New Roman"/>
        </w:rPr>
      </w:pPr>
      <w:r w:rsidRPr="0087430E">
        <w:rPr>
          <w:rFonts w:ascii="Times New Roman" w:hAnsi="Times New Roman"/>
        </w:rPr>
        <w:t>• присутствие на занятиях посторонних лиц без разрешения заведующего детским садом;</w:t>
      </w:r>
    </w:p>
    <w:p w14:paraId="72C64471" w14:textId="77777777" w:rsidR="000157A8" w:rsidRPr="0087430E" w:rsidRDefault="000157A8" w:rsidP="000157A8">
      <w:pPr>
        <w:jc w:val="both"/>
        <w:rPr>
          <w:rFonts w:ascii="Times New Roman" w:hAnsi="Times New Roman"/>
        </w:rPr>
      </w:pPr>
      <w:r>
        <w:rPr>
          <w:rFonts w:ascii="Times New Roman" w:hAnsi="Times New Roman"/>
        </w:rPr>
        <w:t>• входить</w:t>
      </w:r>
      <w:r w:rsidRPr="0087430E">
        <w:rPr>
          <w:rFonts w:ascii="Times New Roman" w:hAnsi="Times New Roman"/>
        </w:rPr>
        <w:t xml:space="preserve"> группу после начала занятия, за исключением заведующего</w:t>
      </w:r>
      <w:r>
        <w:rPr>
          <w:rFonts w:ascii="Times New Roman" w:hAnsi="Times New Roman"/>
        </w:rPr>
        <w:t xml:space="preserve"> д</w:t>
      </w:r>
      <w:r w:rsidRPr="0087430E">
        <w:rPr>
          <w:rFonts w:ascii="Times New Roman" w:hAnsi="Times New Roman"/>
        </w:rPr>
        <w:t>ошкольным</w:t>
      </w:r>
      <w:r>
        <w:rPr>
          <w:rFonts w:ascii="Times New Roman" w:hAnsi="Times New Roman"/>
        </w:rPr>
        <w:t xml:space="preserve"> образовательным учреждением;</w:t>
      </w:r>
    </w:p>
    <w:p w14:paraId="3B3C9132" w14:textId="77777777" w:rsidR="000157A8" w:rsidRPr="0087430E" w:rsidRDefault="000157A8" w:rsidP="000157A8">
      <w:pPr>
        <w:jc w:val="both"/>
        <w:rPr>
          <w:rFonts w:ascii="Times New Roman" w:hAnsi="Times New Roman"/>
        </w:rPr>
      </w:pPr>
      <w:r w:rsidRPr="0087430E">
        <w:rPr>
          <w:rFonts w:ascii="Times New Roman" w:hAnsi="Times New Roman"/>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1D9B059B" w14:textId="77777777" w:rsidR="000157A8" w:rsidRDefault="000157A8" w:rsidP="000157A8">
      <w:pPr>
        <w:jc w:val="both"/>
        <w:rPr>
          <w:rFonts w:ascii="Times New Roman" w:hAnsi="Times New Roman"/>
        </w:rPr>
      </w:pPr>
      <w:r w:rsidRPr="0087430E">
        <w:rPr>
          <w:rFonts w:ascii="Times New Roman" w:hAnsi="Times New Roman"/>
        </w:rPr>
        <w:t>12.3. Все работники дошкольного образовательно</w:t>
      </w:r>
      <w:r>
        <w:rPr>
          <w:rFonts w:ascii="Times New Roman" w:hAnsi="Times New Roman"/>
        </w:rPr>
        <w:t xml:space="preserve">го учреждения обязаны проявлять </w:t>
      </w:r>
      <w:r w:rsidRPr="0087430E">
        <w:rPr>
          <w:rFonts w:ascii="Times New Roman" w:hAnsi="Times New Roman"/>
        </w:rPr>
        <w:t>взаимную вежливость, уважение, терпимость, соблюдать трудовую дисциплину и профессиональную этику.</w:t>
      </w:r>
    </w:p>
    <w:p w14:paraId="5F32C800" w14:textId="77777777" w:rsidR="000157A8" w:rsidRPr="00782FFB" w:rsidRDefault="000157A8" w:rsidP="000157A8">
      <w:pPr>
        <w:jc w:val="both"/>
        <w:rPr>
          <w:rFonts w:ascii="Times New Roman" w:hAnsi="Times New Roman"/>
        </w:rPr>
      </w:pPr>
      <w:r w:rsidRPr="00782FFB">
        <w:rPr>
          <w:rFonts w:ascii="Times New Roman" w:hAnsi="Times New Roman"/>
        </w:rPr>
        <w:t>12.4.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14:paraId="3A2F86C9" w14:textId="77777777" w:rsidR="000157A8" w:rsidRPr="00782FFB" w:rsidRDefault="000157A8" w:rsidP="000157A8">
      <w:pPr>
        <w:jc w:val="both"/>
        <w:rPr>
          <w:rFonts w:ascii="Times New Roman" w:hAnsi="Times New Roman"/>
        </w:rPr>
      </w:pPr>
      <w:r w:rsidRPr="00782FFB">
        <w:rPr>
          <w:rFonts w:ascii="Times New Roman" w:hAnsi="Times New Roman"/>
        </w:rPr>
        <w:lastRenderedPageBreak/>
        <w:t>12.5. С настоящими Правилами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14:paraId="4C529E3E" w14:textId="77777777" w:rsidR="000157A8" w:rsidRPr="00782FFB" w:rsidRDefault="000157A8" w:rsidP="000157A8">
      <w:pPr>
        <w:jc w:val="both"/>
        <w:rPr>
          <w:rFonts w:ascii="Times New Roman" w:hAnsi="Times New Roman"/>
        </w:rPr>
      </w:pPr>
      <w:r w:rsidRPr="00782FFB">
        <w:rPr>
          <w:rFonts w:ascii="Times New Roman" w:hAnsi="Times New Roman"/>
        </w:rPr>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w:t>
      </w:r>
    </w:p>
    <w:p w14:paraId="188D8678" w14:textId="77777777" w:rsidR="000157A8" w:rsidRPr="00782FFB" w:rsidRDefault="000157A8" w:rsidP="000157A8">
      <w:pPr>
        <w:jc w:val="both"/>
        <w:rPr>
          <w:rFonts w:ascii="Times New Roman" w:hAnsi="Times New Roman"/>
        </w:rPr>
      </w:pPr>
      <w:r w:rsidRPr="00782FFB">
        <w:rPr>
          <w:rFonts w:ascii="Times New Roman" w:hAnsi="Times New Roman"/>
        </w:rPr>
        <w:t>372 Трудового Кодекса Российской Федерации.</w:t>
      </w:r>
    </w:p>
    <w:p w14:paraId="086C6A30" w14:textId="77777777" w:rsidR="000157A8" w:rsidRPr="00782FFB" w:rsidRDefault="000157A8" w:rsidP="000157A8">
      <w:pPr>
        <w:jc w:val="both"/>
        <w:rPr>
          <w:rFonts w:ascii="Times New Roman" w:hAnsi="Times New Roman"/>
        </w:rPr>
      </w:pPr>
      <w:r w:rsidRPr="00782FFB">
        <w:rPr>
          <w:rFonts w:ascii="Times New Roman" w:hAnsi="Times New Roman"/>
        </w:rPr>
        <w:t xml:space="preserve">12.7. После </w:t>
      </w:r>
      <w:proofErr w:type="gramStart"/>
      <w:r w:rsidRPr="00782FFB">
        <w:rPr>
          <w:rFonts w:ascii="Times New Roman" w:hAnsi="Times New Roman"/>
        </w:rPr>
        <w:t>принятия Правил</w:t>
      </w:r>
      <w:proofErr w:type="gramEnd"/>
      <w:r w:rsidRPr="00782FFB">
        <w:rPr>
          <w:rFonts w:ascii="Times New Roman" w:hAnsi="Times New Roman"/>
        </w:rPr>
        <w:t xml:space="preserve"> (или изменений и дополнений отдельных пунктов и разделов) в новой редакции предыдущая редакция автоматически утрачивает силу.</w:t>
      </w:r>
    </w:p>
    <w:p w14:paraId="42325694" w14:textId="77777777" w:rsidR="000157A8" w:rsidRDefault="000157A8" w:rsidP="000157A8">
      <w:pPr>
        <w:jc w:val="both"/>
        <w:rPr>
          <w:rFonts w:ascii="Times New Roman" w:hAnsi="Times New Roman"/>
        </w:rPr>
      </w:pPr>
      <w:r w:rsidRPr="00782FFB">
        <w:rPr>
          <w:rFonts w:ascii="Times New Roman" w:hAnsi="Times New Roman"/>
        </w:rPr>
        <w:t>12.8.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20304CE0" w14:textId="77777777" w:rsidR="000157A8" w:rsidRDefault="000157A8" w:rsidP="000157A8">
      <w:pPr>
        <w:jc w:val="both"/>
        <w:rPr>
          <w:rFonts w:ascii="Times New Roman" w:hAnsi="Times New Roman"/>
        </w:rPr>
      </w:pPr>
    </w:p>
    <w:p w14:paraId="7801F06F" w14:textId="77777777" w:rsidR="000157A8" w:rsidRDefault="000157A8" w:rsidP="000157A8">
      <w:pPr>
        <w:jc w:val="both"/>
        <w:rPr>
          <w:rFonts w:ascii="Times New Roman" w:hAnsi="Times New Roman"/>
        </w:rPr>
      </w:pPr>
      <w:r w:rsidRPr="00782FFB">
        <w:rPr>
          <w:rFonts w:ascii="Times New Roman" w:hAnsi="Times New Roman"/>
        </w:rPr>
        <w:t>Согласовано с Профсоюзным комитетом</w:t>
      </w:r>
    </w:p>
    <w:p w14:paraId="7D71C1F7" w14:textId="77777777" w:rsidR="000157A8" w:rsidRPr="00782FFB" w:rsidRDefault="000157A8" w:rsidP="000157A8">
      <w:pPr>
        <w:jc w:val="both"/>
        <w:rPr>
          <w:rFonts w:ascii="Times New Roman" w:hAnsi="Times New Roman"/>
        </w:rPr>
      </w:pPr>
    </w:p>
    <w:p w14:paraId="102B1373" w14:textId="2D668E81" w:rsidR="000157A8" w:rsidRDefault="000157A8" w:rsidP="000157A8">
      <w:pPr>
        <w:jc w:val="both"/>
        <w:rPr>
          <w:rFonts w:ascii="Times New Roman" w:hAnsi="Times New Roman"/>
        </w:rPr>
      </w:pPr>
      <w:r w:rsidRPr="00782FFB">
        <w:rPr>
          <w:rFonts w:ascii="Times New Roman" w:hAnsi="Times New Roman"/>
        </w:rPr>
        <w:t>Протокол от</w:t>
      </w:r>
      <w:r>
        <w:rPr>
          <w:rFonts w:ascii="Times New Roman" w:hAnsi="Times New Roman"/>
        </w:rPr>
        <w:t xml:space="preserve"> </w:t>
      </w:r>
      <w:r w:rsidR="006A081C">
        <w:rPr>
          <w:rFonts w:ascii="Times New Roman" w:hAnsi="Times New Roman"/>
        </w:rPr>
        <w:t>______________</w:t>
      </w:r>
      <w:r w:rsidRPr="00782FFB">
        <w:rPr>
          <w:rFonts w:ascii="Times New Roman" w:hAnsi="Times New Roman"/>
        </w:rPr>
        <w:t xml:space="preserve"> Nº</w:t>
      </w:r>
      <w:r w:rsidR="006A081C">
        <w:rPr>
          <w:rFonts w:ascii="Times New Roman" w:hAnsi="Times New Roman"/>
        </w:rPr>
        <w:t>____</w:t>
      </w:r>
    </w:p>
    <w:p w14:paraId="5F95D9D9" w14:textId="77777777" w:rsidR="000157A8" w:rsidRDefault="000157A8" w:rsidP="000157A8">
      <w:pPr>
        <w:jc w:val="both"/>
        <w:rPr>
          <w:rFonts w:ascii="Times New Roman" w:hAnsi="Times New Roman"/>
        </w:rPr>
      </w:pPr>
    </w:p>
    <w:p w14:paraId="12D34715" w14:textId="77777777" w:rsidR="000157A8" w:rsidRDefault="000157A8" w:rsidP="000157A8">
      <w:pPr>
        <w:jc w:val="both"/>
        <w:rPr>
          <w:rFonts w:ascii="Times New Roman" w:hAnsi="Times New Roman"/>
        </w:rPr>
      </w:pPr>
      <w:r>
        <w:rPr>
          <w:rFonts w:ascii="Times New Roman" w:hAnsi="Times New Roman"/>
        </w:rPr>
        <w:br w:type="page"/>
      </w:r>
    </w:p>
    <w:p w14:paraId="72FECB02" w14:textId="52B242A9" w:rsidR="009C6179" w:rsidRDefault="0077054E" w:rsidP="0077054E">
      <w:pPr>
        <w:jc w:val="center"/>
        <w:rPr>
          <w:b/>
          <w:bCs/>
        </w:rPr>
      </w:pPr>
      <w:r w:rsidRPr="0077054E">
        <w:rPr>
          <w:b/>
          <w:bCs/>
        </w:rPr>
        <w:lastRenderedPageBreak/>
        <w:t>ЛИСТ ОЗНАКОМЛЕНИЯ</w:t>
      </w:r>
    </w:p>
    <w:p w14:paraId="1BB428A9" w14:textId="2DA08B92" w:rsidR="0077054E" w:rsidRDefault="0077054E" w:rsidP="0077054E">
      <w:pPr>
        <w:jc w:val="center"/>
        <w:rPr>
          <w:b/>
          <w:bCs/>
        </w:rPr>
      </w:pPr>
      <w:r>
        <w:rPr>
          <w:b/>
          <w:bCs/>
        </w:rPr>
        <w:t xml:space="preserve">С Правилами внутреннего трудового распорядка </w:t>
      </w:r>
    </w:p>
    <w:tbl>
      <w:tblPr>
        <w:tblStyle w:val="afe"/>
        <w:tblW w:w="9912" w:type="dxa"/>
        <w:jc w:val="center"/>
        <w:tblLook w:val="04A0" w:firstRow="1" w:lastRow="0" w:firstColumn="1" w:lastColumn="0" w:noHBand="0" w:noVBand="1"/>
      </w:tblPr>
      <w:tblGrid>
        <w:gridCol w:w="672"/>
        <w:gridCol w:w="5516"/>
        <w:gridCol w:w="1922"/>
        <w:gridCol w:w="1802"/>
      </w:tblGrid>
      <w:tr w:rsidR="0077054E" w14:paraId="30C47C06" w14:textId="44964ED8" w:rsidTr="0077054E">
        <w:trPr>
          <w:trHeight w:val="578"/>
          <w:jc w:val="center"/>
        </w:trPr>
        <w:tc>
          <w:tcPr>
            <w:tcW w:w="672" w:type="dxa"/>
          </w:tcPr>
          <w:p w14:paraId="2A88C358" w14:textId="7CD6C5CC" w:rsidR="0077054E" w:rsidRDefault="0077054E" w:rsidP="0077054E">
            <w:pPr>
              <w:jc w:val="center"/>
              <w:rPr>
                <w:b/>
                <w:bCs/>
              </w:rPr>
            </w:pPr>
            <w:r>
              <w:rPr>
                <w:b/>
                <w:bCs/>
              </w:rPr>
              <w:t>№</w:t>
            </w:r>
          </w:p>
        </w:tc>
        <w:tc>
          <w:tcPr>
            <w:tcW w:w="5516" w:type="dxa"/>
          </w:tcPr>
          <w:p w14:paraId="5BBADA36" w14:textId="6826FEBD" w:rsidR="0077054E" w:rsidRDefault="0077054E" w:rsidP="0077054E">
            <w:pPr>
              <w:jc w:val="center"/>
              <w:rPr>
                <w:b/>
                <w:bCs/>
              </w:rPr>
            </w:pPr>
            <w:r>
              <w:rPr>
                <w:b/>
                <w:bCs/>
              </w:rPr>
              <w:t>ФИО</w:t>
            </w:r>
          </w:p>
        </w:tc>
        <w:tc>
          <w:tcPr>
            <w:tcW w:w="1922" w:type="dxa"/>
          </w:tcPr>
          <w:p w14:paraId="2A524241" w14:textId="033E427D" w:rsidR="0077054E" w:rsidRDefault="0077054E" w:rsidP="0077054E">
            <w:pPr>
              <w:jc w:val="center"/>
              <w:rPr>
                <w:b/>
                <w:bCs/>
              </w:rPr>
            </w:pPr>
            <w:r>
              <w:rPr>
                <w:b/>
                <w:bCs/>
              </w:rPr>
              <w:t>Подпись</w:t>
            </w:r>
          </w:p>
        </w:tc>
        <w:tc>
          <w:tcPr>
            <w:tcW w:w="1802" w:type="dxa"/>
          </w:tcPr>
          <w:p w14:paraId="555BA097" w14:textId="4BA10A63" w:rsidR="0077054E" w:rsidRDefault="0077054E" w:rsidP="0077054E">
            <w:pPr>
              <w:jc w:val="center"/>
              <w:rPr>
                <w:b/>
                <w:bCs/>
              </w:rPr>
            </w:pPr>
            <w:r>
              <w:rPr>
                <w:b/>
                <w:bCs/>
              </w:rPr>
              <w:t>Дата</w:t>
            </w:r>
          </w:p>
        </w:tc>
      </w:tr>
      <w:tr w:rsidR="0077054E" w14:paraId="4F07864D" w14:textId="372C9ED1" w:rsidTr="0077054E">
        <w:trPr>
          <w:trHeight w:val="578"/>
          <w:jc w:val="center"/>
        </w:trPr>
        <w:tc>
          <w:tcPr>
            <w:tcW w:w="672" w:type="dxa"/>
          </w:tcPr>
          <w:p w14:paraId="281C6642" w14:textId="77777777" w:rsidR="0077054E" w:rsidRPr="0077054E" w:rsidRDefault="0077054E" w:rsidP="00677B3C">
            <w:pPr>
              <w:pStyle w:val="aa"/>
              <w:numPr>
                <w:ilvl w:val="0"/>
                <w:numId w:val="10"/>
              </w:numPr>
              <w:jc w:val="center"/>
              <w:rPr>
                <w:b/>
                <w:bCs/>
              </w:rPr>
            </w:pPr>
          </w:p>
        </w:tc>
        <w:tc>
          <w:tcPr>
            <w:tcW w:w="5516" w:type="dxa"/>
          </w:tcPr>
          <w:p w14:paraId="648BAF7E" w14:textId="2621B36C" w:rsidR="0077054E" w:rsidRDefault="0077054E" w:rsidP="0077054E">
            <w:pPr>
              <w:rPr>
                <w:b/>
                <w:bCs/>
              </w:rPr>
            </w:pPr>
            <w:proofErr w:type="spellStart"/>
            <w:r w:rsidRPr="00B90CC5">
              <w:rPr>
                <w:rFonts w:ascii="Times New Roman" w:hAnsi="Times New Roman"/>
              </w:rPr>
              <w:t>Ажбакова</w:t>
            </w:r>
            <w:proofErr w:type="spellEnd"/>
            <w:r w:rsidRPr="00B90CC5">
              <w:rPr>
                <w:rFonts w:ascii="Times New Roman" w:hAnsi="Times New Roman"/>
              </w:rPr>
              <w:t xml:space="preserve"> Галина </w:t>
            </w:r>
            <w:proofErr w:type="spellStart"/>
            <w:r w:rsidRPr="00B90CC5">
              <w:rPr>
                <w:rFonts w:ascii="Times New Roman" w:hAnsi="Times New Roman"/>
              </w:rPr>
              <w:t>Айсаевна</w:t>
            </w:r>
            <w:proofErr w:type="spellEnd"/>
          </w:p>
        </w:tc>
        <w:tc>
          <w:tcPr>
            <w:tcW w:w="1922" w:type="dxa"/>
          </w:tcPr>
          <w:p w14:paraId="5DD8537B" w14:textId="77777777" w:rsidR="0077054E" w:rsidRDefault="0077054E" w:rsidP="0077054E">
            <w:pPr>
              <w:jc w:val="center"/>
              <w:rPr>
                <w:b/>
                <w:bCs/>
              </w:rPr>
            </w:pPr>
          </w:p>
        </w:tc>
        <w:tc>
          <w:tcPr>
            <w:tcW w:w="1802" w:type="dxa"/>
          </w:tcPr>
          <w:p w14:paraId="45D58939" w14:textId="4C4053C4" w:rsidR="0077054E" w:rsidRDefault="0077054E" w:rsidP="0077054E">
            <w:pPr>
              <w:jc w:val="center"/>
              <w:rPr>
                <w:b/>
                <w:bCs/>
              </w:rPr>
            </w:pPr>
          </w:p>
        </w:tc>
      </w:tr>
      <w:tr w:rsidR="0077054E" w14:paraId="558C0144" w14:textId="2BFE2C9F" w:rsidTr="0077054E">
        <w:trPr>
          <w:trHeight w:val="578"/>
          <w:jc w:val="center"/>
        </w:trPr>
        <w:tc>
          <w:tcPr>
            <w:tcW w:w="672" w:type="dxa"/>
          </w:tcPr>
          <w:p w14:paraId="13D48444" w14:textId="77777777" w:rsidR="0077054E" w:rsidRPr="0077054E" w:rsidRDefault="0077054E" w:rsidP="00677B3C">
            <w:pPr>
              <w:pStyle w:val="aa"/>
              <w:numPr>
                <w:ilvl w:val="0"/>
                <w:numId w:val="10"/>
              </w:numPr>
              <w:jc w:val="center"/>
              <w:rPr>
                <w:b/>
                <w:bCs/>
              </w:rPr>
            </w:pPr>
          </w:p>
        </w:tc>
        <w:tc>
          <w:tcPr>
            <w:tcW w:w="5516" w:type="dxa"/>
          </w:tcPr>
          <w:p w14:paraId="5AE2E870" w14:textId="75ED01FC" w:rsidR="0077054E" w:rsidRDefault="0077054E" w:rsidP="0077054E">
            <w:pPr>
              <w:rPr>
                <w:b/>
                <w:bCs/>
              </w:rPr>
            </w:pPr>
            <w:proofErr w:type="spellStart"/>
            <w:r w:rsidRPr="00B90CC5">
              <w:rPr>
                <w:rFonts w:ascii="Times New Roman" w:hAnsi="Times New Roman"/>
              </w:rPr>
              <w:t>Адамян</w:t>
            </w:r>
            <w:proofErr w:type="spellEnd"/>
            <w:r w:rsidRPr="00B90CC5">
              <w:rPr>
                <w:rFonts w:ascii="Times New Roman" w:hAnsi="Times New Roman"/>
              </w:rPr>
              <w:t xml:space="preserve"> Марина </w:t>
            </w:r>
            <w:proofErr w:type="spellStart"/>
            <w:r w:rsidRPr="00B90CC5">
              <w:rPr>
                <w:rFonts w:ascii="Times New Roman" w:hAnsi="Times New Roman"/>
              </w:rPr>
              <w:t>Валодевна</w:t>
            </w:r>
            <w:proofErr w:type="spellEnd"/>
          </w:p>
        </w:tc>
        <w:tc>
          <w:tcPr>
            <w:tcW w:w="1922" w:type="dxa"/>
          </w:tcPr>
          <w:p w14:paraId="4DFBF252" w14:textId="77777777" w:rsidR="0077054E" w:rsidRDefault="0077054E" w:rsidP="0077054E">
            <w:pPr>
              <w:jc w:val="center"/>
              <w:rPr>
                <w:b/>
                <w:bCs/>
              </w:rPr>
            </w:pPr>
          </w:p>
        </w:tc>
        <w:tc>
          <w:tcPr>
            <w:tcW w:w="1802" w:type="dxa"/>
          </w:tcPr>
          <w:p w14:paraId="51028C3A" w14:textId="77777777" w:rsidR="0077054E" w:rsidRDefault="0077054E" w:rsidP="0077054E">
            <w:pPr>
              <w:jc w:val="center"/>
              <w:rPr>
                <w:b/>
                <w:bCs/>
              </w:rPr>
            </w:pPr>
          </w:p>
        </w:tc>
      </w:tr>
      <w:tr w:rsidR="0077054E" w14:paraId="78A48971" w14:textId="69CA7D50" w:rsidTr="0077054E">
        <w:trPr>
          <w:trHeight w:val="578"/>
          <w:jc w:val="center"/>
        </w:trPr>
        <w:tc>
          <w:tcPr>
            <w:tcW w:w="672" w:type="dxa"/>
          </w:tcPr>
          <w:p w14:paraId="7739821C" w14:textId="77777777" w:rsidR="0077054E" w:rsidRPr="0077054E" w:rsidRDefault="0077054E" w:rsidP="00677B3C">
            <w:pPr>
              <w:pStyle w:val="aa"/>
              <w:numPr>
                <w:ilvl w:val="0"/>
                <w:numId w:val="10"/>
              </w:numPr>
              <w:jc w:val="center"/>
              <w:rPr>
                <w:b/>
                <w:bCs/>
              </w:rPr>
            </w:pPr>
          </w:p>
        </w:tc>
        <w:tc>
          <w:tcPr>
            <w:tcW w:w="5516" w:type="dxa"/>
          </w:tcPr>
          <w:p w14:paraId="744168C6" w14:textId="207212E4" w:rsidR="0077054E" w:rsidRDefault="0077054E" w:rsidP="0077054E">
            <w:pPr>
              <w:rPr>
                <w:b/>
                <w:bCs/>
              </w:rPr>
            </w:pPr>
            <w:proofErr w:type="spellStart"/>
            <w:r w:rsidRPr="00B90CC5">
              <w:rPr>
                <w:rFonts w:ascii="Times New Roman" w:hAnsi="Times New Roman"/>
              </w:rPr>
              <w:t>Алейникова</w:t>
            </w:r>
            <w:proofErr w:type="spellEnd"/>
            <w:r w:rsidRPr="00B90CC5">
              <w:rPr>
                <w:rFonts w:ascii="Times New Roman" w:hAnsi="Times New Roman"/>
              </w:rPr>
              <w:t xml:space="preserve"> Юлия Алексеевна</w:t>
            </w:r>
          </w:p>
        </w:tc>
        <w:tc>
          <w:tcPr>
            <w:tcW w:w="1922" w:type="dxa"/>
          </w:tcPr>
          <w:p w14:paraId="0C5D76D5" w14:textId="77777777" w:rsidR="0077054E" w:rsidRDefault="0077054E" w:rsidP="0077054E">
            <w:pPr>
              <w:jc w:val="center"/>
              <w:rPr>
                <w:b/>
                <w:bCs/>
              </w:rPr>
            </w:pPr>
          </w:p>
        </w:tc>
        <w:tc>
          <w:tcPr>
            <w:tcW w:w="1802" w:type="dxa"/>
          </w:tcPr>
          <w:p w14:paraId="183643A7" w14:textId="77777777" w:rsidR="0077054E" w:rsidRDefault="0077054E" w:rsidP="0077054E">
            <w:pPr>
              <w:jc w:val="center"/>
              <w:rPr>
                <w:b/>
                <w:bCs/>
              </w:rPr>
            </w:pPr>
          </w:p>
        </w:tc>
      </w:tr>
      <w:tr w:rsidR="0077054E" w14:paraId="325EA646" w14:textId="74CE0C1F" w:rsidTr="0077054E">
        <w:trPr>
          <w:trHeight w:val="578"/>
          <w:jc w:val="center"/>
        </w:trPr>
        <w:tc>
          <w:tcPr>
            <w:tcW w:w="672" w:type="dxa"/>
          </w:tcPr>
          <w:p w14:paraId="2348C9B9" w14:textId="77777777" w:rsidR="0077054E" w:rsidRPr="0077054E" w:rsidRDefault="0077054E" w:rsidP="00677B3C">
            <w:pPr>
              <w:pStyle w:val="aa"/>
              <w:numPr>
                <w:ilvl w:val="0"/>
                <w:numId w:val="10"/>
              </w:numPr>
              <w:jc w:val="center"/>
              <w:rPr>
                <w:b/>
                <w:bCs/>
              </w:rPr>
            </w:pPr>
          </w:p>
        </w:tc>
        <w:tc>
          <w:tcPr>
            <w:tcW w:w="5516" w:type="dxa"/>
          </w:tcPr>
          <w:p w14:paraId="3A6F88FC" w14:textId="534B6F7F" w:rsidR="0077054E" w:rsidRDefault="0077054E" w:rsidP="0077054E">
            <w:pPr>
              <w:rPr>
                <w:b/>
                <w:bCs/>
              </w:rPr>
            </w:pPr>
            <w:r w:rsidRPr="00B90CC5">
              <w:rPr>
                <w:rFonts w:ascii="Times New Roman" w:hAnsi="Times New Roman"/>
              </w:rPr>
              <w:t>Астраханцева Елена Ивановна</w:t>
            </w:r>
          </w:p>
        </w:tc>
        <w:tc>
          <w:tcPr>
            <w:tcW w:w="1922" w:type="dxa"/>
          </w:tcPr>
          <w:p w14:paraId="63E71006" w14:textId="77777777" w:rsidR="0077054E" w:rsidRDefault="0077054E" w:rsidP="0077054E">
            <w:pPr>
              <w:jc w:val="center"/>
              <w:rPr>
                <w:b/>
                <w:bCs/>
              </w:rPr>
            </w:pPr>
          </w:p>
        </w:tc>
        <w:tc>
          <w:tcPr>
            <w:tcW w:w="1802" w:type="dxa"/>
          </w:tcPr>
          <w:p w14:paraId="1FB3F2C8" w14:textId="77777777" w:rsidR="0077054E" w:rsidRDefault="0077054E" w:rsidP="0077054E">
            <w:pPr>
              <w:jc w:val="center"/>
              <w:rPr>
                <w:b/>
                <w:bCs/>
              </w:rPr>
            </w:pPr>
          </w:p>
        </w:tc>
      </w:tr>
      <w:tr w:rsidR="0077054E" w14:paraId="1AC2579D" w14:textId="55759D53" w:rsidTr="0077054E">
        <w:trPr>
          <w:trHeight w:val="578"/>
          <w:jc w:val="center"/>
        </w:trPr>
        <w:tc>
          <w:tcPr>
            <w:tcW w:w="672" w:type="dxa"/>
          </w:tcPr>
          <w:p w14:paraId="244ED4CC" w14:textId="77777777" w:rsidR="0077054E" w:rsidRPr="0077054E" w:rsidRDefault="0077054E" w:rsidP="00677B3C">
            <w:pPr>
              <w:pStyle w:val="aa"/>
              <w:numPr>
                <w:ilvl w:val="0"/>
                <w:numId w:val="10"/>
              </w:numPr>
              <w:jc w:val="center"/>
              <w:rPr>
                <w:b/>
                <w:bCs/>
              </w:rPr>
            </w:pPr>
          </w:p>
        </w:tc>
        <w:tc>
          <w:tcPr>
            <w:tcW w:w="5516" w:type="dxa"/>
          </w:tcPr>
          <w:p w14:paraId="7F464B15" w14:textId="10013D99" w:rsidR="0077054E" w:rsidRDefault="0077054E" w:rsidP="0077054E">
            <w:pPr>
              <w:rPr>
                <w:b/>
                <w:bCs/>
              </w:rPr>
            </w:pPr>
            <w:r w:rsidRPr="00B90CC5">
              <w:rPr>
                <w:rFonts w:ascii="Times New Roman" w:hAnsi="Times New Roman"/>
              </w:rPr>
              <w:t>Афанасьева Алена Александровна</w:t>
            </w:r>
          </w:p>
        </w:tc>
        <w:tc>
          <w:tcPr>
            <w:tcW w:w="1922" w:type="dxa"/>
          </w:tcPr>
          <w:p w14:paraId="46BB4E94" w14:textId="77777777" w:rsidR="0077054E" w:rsidRDefault="0077054E" w:rsidP="0077054E">
            <w:pPr>
              <w:jc w:val="center"/>
              <w:rPr>
                <w:b/>
                <w:bCs/>
              </w:rPr>
            </w:pPr>
          </w:p>
        </w:tc>
        <w:tc>
          <w:tcPr>
            <w:tcW w:w="1802" w:type="dxa"/>
          </w:tcPr>
          <w:p w14:paraId="1C215B9C" w14:textId="77777777" w:rsidR="0077054E" w:rsidRDefault="0077054E" w:rsidP="0077054E">
            <w:pPr>
              <w:jc w:val="center"/>
              <w:rPr>
                <w:b/>
                <w:bCs/>
              </w:rPr>
            </w:pPr>
          </w:p>
        </w:tc>
      </w:tr>
      <w:tr w:rsidR="0077054E" w14:paraId="232C85D3" w14:textId="46C43D13" w:rsidTr="0077054E">
        <w:trPr>
          <w:trHeight w:val="578"/>
          <w:jc w:val="center"/>
        </w:trPr>
        <w:tc>
          <w:tcPr>
            <w:tcW w:w="672" w:type="dxa"/>
          </w:tcPr>
          <w:p w14:paraId="153EEDC8" w14:textId="77777777" w:rsidR="0077054E" w:rsidRPr="0077054E" w:rsidRDefault="0077054E" w:rsidP="00677B3C">
            <w:pPr>
              <w:pStyle w:val="aa"/>
              <w:numPr>
                <w:ilvl w:val="0"/>
                <w:numId w:val="10"/>
              </w:numPr>
              <w:jc w:val="center"/>
              <w:rPr>
                <w:b/>
                <w:bCs/>
              </w:rPr>
            </w:pPr>
          </w:p>
        </w:tc>
        <w:tc>
          <w:tcPr>
            <w:tcW w:w="5516" w:type="dxa"/>
          </w:tcPr>
          <w:p w14:paraId="2A34CB21" w14:textId="1AA4BD9F" w:rsidR="0077054E" w:rsidRDefault="0077054E" w:rsidP="0077054E">
            <w:pPr>
              <w:rPr>
                <w:b/>
                <w:bCs/>
              </w:rPr>
            </w:pPr>
            <w:r w:rsidRPr="00B90CC5">
              <w:rPr>
                <w:rFonts w:ascii="Times New Roman" w:hAnsi="Times New Roman"/>
              </w:rPr>
              <w:t>Беспалова Елена Николаевна</w:t>
            </w:r>
          </w:p>
        </w:tc>
        <w:tc>
          <w:tcPr>
            <w:tcW w:w="1922" w:type="dxa"/>
          </w:tcPr>
          <w:p w14:paraId="466170AD" w14:textId="77777777" w:rsidR="0077054E" w:rsidRDefault="0077054E" w:rsidP="0077054E">
            <w:pPr>
              <w:jc w:val="center"/>
              <w:rPr>
                <w:b/>
                <w:bCs/>
              </w:rPr>
            </w:pPr>
          </w:p>
        </w:tc>
        <w:tc>
          <w:tcPr>
            <w:tcW w:w="1802" w:type="dxa"/>
          </w:tcPr>
          <w:p w14:paraId="7167CDBA" w14:textId="77777777" w:rsidR="0077054E" w:rsidRDefault="0077054E" w:rsidP="0077054E">
            <w:pPr>
              <w:jc w:val="center"/>
              <w:rPr>
                <w:b/>
                <w:bCs/>
              </w:rPr>
            </w:pPr>
          </w:p>
        </w:tc>
      </w:tr>
      <w:tr w:rsidR="0077054E" w14:paraId="5F7FFE59" w14:textId="364C51E1" w:rsidTr="0077054E">
        <w:trPr>
          <w:trHeight w:val="578"/>
          <w:jc w:val="center"/>
        </w:trPr>
        <w:tc>
          <w:tcPr>
            <w:tcW w:w="672" w:type="dxa"/>
          </w:tcPr>
          <w:p w14:paraId="3691FAD3" w14:textId="77777777" w:rsidR="0077054E" w:rsidRPr="0077054E" w:rsidRDefault="0077054E" w:rsidP="00677B3C">
            <w:pPr>
              <w:pStyle w:val="aa"/>
              <w:numPr>
                <w:ilvl w:val="0"/>
                <w:numId w:val="10"/>
              </w:numPr>
              <w:jc w:val="center"/>
              <w:rPr>
                <w:b/>
                <w:bCs/>
              </w:rPr>
            </w:pPr>
          </w:p>
        </w:tc>
        <w:tc>
          <w:tcPr>
            <w:tcW w:w="5516" w:type="dxa"/>
          </w:tcPr>
          <w:p w14:paraId="19504A1F" w14:textId="3D0B4897" w:rsidR="0077054E" w:rsidRDefault="0077054E" w:rsidP="0077054E">
            <w:pPr>
              <w:rPr>
                <w:b/>
                <w:bCs/>
              </w:rPr>
            </w:pPr>
            <w:r w:rsidRPr="00B90CC5">
              <w:rPr>
                <w:rFonts w:ascii="Times New Roman" w:hAnsi="Times New Roman"/>
              </w:rPr>
              <w:t>Водопьянова Виктория Валентиновна</w:t>
            </w:r>
          </w:p>
        </w:tc>
        <w:tc>
          <w:tcPr>
            <w:tcW w:w="1922" w:type="dxa"/>
          </w:tcPr>
          <w:p w14:paraId="38383618" w14:textId="77777777" w:rsidR="0077054E" w:rsidRDefault="0077054E" w:rsidP="0077054E">
            <w:pPr>
              <w:jc w:val="center"/>
              <w:rPr>
                <w:b/>
                <w:bCs/>
              </w:rPr>
            </w:pPr>
          </w:p>
        </w:tc>
        <w:tc>
          <w:tcPr>
            <w:tcW w:w="1802" w:type="dxa"/>
          </w:tcPr>
          <w:p w14:paraId="28EE0193" w14:textId="77777777" w:rsidR="0077054E" w:rsidRDefault="0077054E" w:rsidP="0077054E">
            <w:pPr>
              <w:jc w:val="center"/>
              <w:rPr>
                <w:b/>
                <w:bCs/>
              </w:rPr>
            </w:pPr>
          </w:p>
        </w:tc>
      </w:tr>
      <w:tr w:rsidR="0077054E" w14:paraId="3822FAE6" w14:textId="4DBF4044" w:rsidTr="0077054E">
        <w:trPr>
          <w:trHeight w:val="578"/>
          <w:jc w:val="center"/>
        </w:trPr>
        <w:tc>
          <w:tcPr>
            <w:tcW w:w="672" w:type="dxa"/>
          </w:tcPr>
          <w:p w14:paraId="13D08685" w14:textId="77777777" w:rsidR="0077054E" w:rsidRPr="0077054E" w:rsidRDefault="0077054E" w:rsidP="00677B3C">
            <w:pPr>
              <w:pStyle w:val="aa"/>
              <w:numPr>
                <w:ilvl w:val="0"/>
                <w:numId w:val="10"/>
              </w:numPr>
              <w:jc w:val="center"/>
              <w:rPr>
                <w:b/>
                <w:bCs/>
              </w:rPr>
            </w:pPr>
          </w:p>
        </w:tc>
        <w:tc>
          <w:tcPr>
            <w:tcW w:w="5516" w:type="dxa"/>
          </w:tcPr>
          <w:p w14:paraId="41C56AC4" w14:textId="74EC9BCC" w:rsidR="0077054E" w:rsidRDefault="0077054E" w:rsidP="0077054E">
            <w:pPr>
              <w:rPr>
                <w:b/>
                <w:bCs/>
              </w:rPr>
            </w:pPr>
            <w:r w:rsidRPr="00B90CC5">
              <w:rPr>
                <w:rFonts w:ascii="Times New Roman" w:hAnsi="Times New Roman"/>
              </w:rPr>
              <w:t xml:space="preserve"> Волошина Жанна Викторовна</w:t>
            </w:r>
          </w:p>
        </w:tc>
        <w:tc>
          <w:tcPr>
            <w:tcW w:w="1922" w:type="dxa"/>
          </w:tcPr>
          <w:p w14:paraId="4D9DC1DC" w14:textId="77777777" w:rsidR="0077054E" w:rsidRDefault="0077054E" w:rsidP="0077054E">
            <w:pPr>
              <w:jc w:val="center"/>
              <w:rPr>
                <w:b/>
                <w:bCs/>
              </w:rPr>
            </w:pPr>
          </w:p>
        </w:tc>
        <w:tc>
          <w:tcPr>
            <w:tcW w:w="1802" w:type="dxa"/>
          </w:tcPr>
          <w:p w14:paraId="3D113EB4" w14:textId="77777777" w:rsidR="0077054E" w:rsidRDefault="0077054E" w:rsidP="0077054E">
            <w:pPr>
              <w:jc w:val="center"/>
              <w:rPr>
                <w:b/>
                <w:bCs/>
              </w:rPr>
            </w:pPr>
          </w:p>
        </w:tc>
      </w:tr>
      <w:tr w:rsidR="0077054E" w14:paraId="7BD04B6E" w14:textId="599F5C9A" w:rsidTr="0077054E">
        <w:trPr>
          <w:trHeight w:val="578"/>
          <w:jc w:val="center"/>
        </w:trPr>
        <w:tc>
          <w:tcPr>
            <w:tcW w:w="672" w:type="dxa"/>
          </w:tcPr>
          <w:p w14:paraId="47F0CB2B" w14:textId="77777777" w:rsidR="0077054E" w:rsidRPr="0077054E" w:rsidRDefault="0077054E" w:rsidP="00677B3C">
            <w:pPr>
              <w:pStyle w:val="aa"/>
              <w:numPr>
                <w:ilvl w:val="0"/>
                <w:numId w:val="10"/>
              </w:numPr>
              <w:jc w:val="center"/>
              <w:rPr>
                <w:b/>
                <w:bCs/>
              </w:rPr>
            </w:pPr>
          </w:p>
        </w:tc>
        <w:tc>
          <w:tcPr>
            <w:tcW w:w="5516" w:type="dxa"/>
          </w:tcPr>
          <w:p w14:paraId="7BAF1B04" w14:textId="3421E43C" w:rsidR="0077054E" w:rsidRDefault="0077054E" w:rsidP="0077054E">
            <w:pPr>
              <w:rPr>
                <w:b/>
                <w:bCs/>
              </w:rPr>
            </w:pPr>
            <w:r w:rsidRPr="00B90CC5">
              <w:rPr>
                <w:rFonts w:ascii="Times New Roman" w:hAnsi="Times New Roman"/>
              </w:rPr>
              <w:t>Ворошилова Елена Александровна</w:t>
            </w:r>
          </w:p>
        </w:tc>
        <w:tc>
          <w:tcPr>
            <w:tcW w:w="1922" w:type="dxa"/>
          </w:tcPr>
          <w:p w14:paraId="07AC65F6" w14:textId="77777777" w:rsidR="0077054E" w:rsidRDefault="0077054E" w:rsidP="0077054E">
            <w:pPr>
              <w:jc w:val="center"/>
              <w:rPr>
                <w:b/>
                <w:bCs/>
              </w:rPr>
            </w:pPr>
          </w:p>
        </w:tc>
        <w:tc>
          <w:tcPr>
            <w:tcW w:w="1802" w:type="dxa"/>
          </w:tcPr>
          <w:p w14:paraId="51B05849" w14:textId="77777777" w:rsidR="0077054E" w:rsidRDefault="0077054E" w:rsidP="0077054E">
            <w:pPr>
              <w:jc w:val="center"/>
              <w:rPr>
                <w:b/>
                <w:bCs/>
              </w:rPr>
            </w:pPr>
          </w:p>
        </w:tc>
      </w:tr>
      <w:tr w:rsidR="0077054E" w14:paraId="5639C50A" w14:textId="7537C846" w:rsidTr="0077054E">
        <w:trPr>
          <w:trHeight w:val="578"/>
          <w:jc w:val="center"/>
        </w:trPr>
        <w:tc>
          <w:tcPr>
            <w:tcW w:w="672" w:type="dxa"/>
          </w:tcPr>
          <w:p w14:paraId="2FF70167" w14:textId="77777777" w:rsidR="0077054E" w:rsidRPr="0077054E" w:rsidRDefault="0077054E" w:rsidP="00677B3C">
            <w:pPr>
              <w:pStyle w:val="aa"/>
              <w:numPr>
                <w:ilvl w:val="0"/>
                <w:numId w:val="10"/>
              </w:numPr>
              <w:jc w:val="center"/>
              <w:rPr>
                <w:b/>
                <w:bCs/>
              </w:rPr>
            </w:pPr>
          </w:p>
        </w:tc>
        <w:tc>
          <w:tcPr>
            <w:tcW w:w="5516" w:type="dxa"/>
          </w:tcPr>
          <w:p w14:paraId="31FDAB81" w14:textId="133DA6D8" w:rsidR="0077054E" w:rsidRDefault="0077054E" w:rsidP="0077054E">
            <w:pPr>
              <w:rPr>
                <w:b/>
                <w:bCs/>
              </w:rPr>
            </w:pPr>
            <w:r w:rsidRPr="00B90CC5">
              <w:rPr>
                <w:rFonts w:ascii="Times New Roman" w:hAnsi="Times New Roman"/>
              </w:rPr>
              <w:t>Габриелян Ирина Борисовна</w:t>
            </w:r>
          </w:p>
        </w:tc>
        <w:tc>
          <w:tcPr>
            <w:tcW w:w="1922" w:type="dxa"/>
          </w:tcPr>
          <w:p w14:paraId="6BA93A98" w14:textId="77777777" w:rsidR="0077054E" w:rsidRDefault="0077054E" w:rsidP="0077054E">
            <w:pPr>
              <w:jc w:val="center"/>
              <w:rPr>
                <w:b/>
                <w:bCs/>
              </w:rPr>
            </w:pPr>
          </w:p>
        </w:tc>
        <w:tc>
          <w:tcPr>
            <w:tcW w:w="1802" w:type="dxa"/>
          </w:tcPr>
          <w:p w14:paraId="780B2AE0" w14:textId="77777777" w:rsidR="0077054E" w:rsidRDefault="0077054E" w:rsidP="0077054E">
            <w:pPr>
              <w:jc w:val="center"/>
              <w:rPr>
                <w:b/>
                <w:bCs/>
              </w:rPr>
            </w:pPr>
          </w:p>
        </w:tc>
      </w:tr>
      <w:tr w:rsidR="0077054E" w14:paraId="58CC4F63" w14:textId="5F78C08B" w:rsidTr="0077054E">
        <w:trPr>
          <w:trHeight w:val="578"/>
          <w:jc w:val="center"/>
        </w:trPr>
        <w:tc>
          <w:tcPr>
            <w:tcW w:w="672" w:type="dxa"/>
          </w:tcPr>
          <w:p w14:paraId="7E67796B" w14:textId="77777777" w:rsidR="0077054E" w:rsidRPr="0077054E" w:rsidRDefault="0077054E" w:rsidP="00677B3C">
            <w:pPr>
              <w:pStyle w:val="aa"/>
              <w:numPr>
                <w:ilvl w:val="0"/>
                <w:numId w:val="10"/>
              </w:numPr>
              <w:jc w:val="center"/>
              <w:rPr>
                <w:b/>
                <w:bCs/>
              </w:rPr>
            </w:pPr>
          </w:p>
        </w:tc>
        <w:tc>
          <w:tcPr>
            <w:tcW w:w="5516" w:type="dxa"/>
          </w:tcPr>
          <w:p w14:paraId="62A9F801" w14:textId="3F36662A" w:rsidR="0077054E" w:rsidRDefault="0077054E" w:rsidP="0077054E">
            <w:pPr>
              <w:rPr>
                <w:b/>
                <w:bCs/>
              </w:rPr>
            </w:pPr>
            <w:r w:rsidRPr="00B90CC5">
              <w:rPr>
                <w:rFonts w:ascii="Times New Roman" w:hAnsi="Times New Roman"/>
              </w:rPr>
              <w:t>Горбенко Анна Валериевна</w:t>
            </w:r>
          </w:p>
        </w:tc>
        <w:tc>
          <w:tcPr>
            <w:tcW w:w="1922" w:type="dxa"/>
          </w:tcPr>
          <w:p w14:paraId="2D9C1B33" w14:textId="77777777" w:rsidR="0077054E" w:rsidRDefault="0077054E" w:rsidP="0077054E">
            <w:pPr>
              <w:jc w:val="center"/>
              <w:rPr>
                <w:b/>
                <w:bCs/>
              </w:rPr>
            </w:pPr>
          </w:p>
        </w:tc>
        <w:tc>
          <w:tcPr>
            <w:tcW w:w="1802" w:type="dxa"/>
          </w:tcPr>
          <w:p w14:paraId="367F875D" w14:textId="77777777" w:rsidR="0077054E" w:rsidRDefault="0077054E" w:rsidP="0077054E">
            <w:pPr>
              <w:jc w:val="center"/>
              <w:rPr>
                <w:b/>
                <w:bCs/>
              </w:rPr>
            </w:pPr>
          </w:p>
        </w:tc>
      </w:tr>
      <w:tr w:rsidR="0077054E" w14:paraId="5F8F62E6" w14:textId="5578BFB8" w:rsidTr="0077054E">
        <w:trPr>
          <w:trHeight w:val="578"/>
          <w:jc w:val="center"/>
        </w:trPr>
        <w:tc>
          <w:tcPr>
            <w:tcW w:w="672" w:type="dxa"/>
          </w:tcPr>
          <w:p w14:paraId="5E667D4C" w14:textId="77777777" w:rsidR="0077054E" w:rsidRPr="0077054E" w:rsidRDefault="0077054E" w:rsidP="00677B3C">
            <w:pPr>
              <w:pStyle w:val="aa"/>
              <w:numPr>
                <w:ilvl w:val="0"/>
                <w:numId w:val="10"/>
              </w:numPr>
              <w:jc w:val="center"/>
              <w:rPr>
                <w:b/>
                <w:bCs/>
              </w:rPr>
            </w:pPr>
          </w:p>
        </w:tc>
        <w:tc>
          <w:tcPr>
            <w:tcW w:w="5516" w:type="dxa"/>
          </w:tcPr>
          <w:p w14:paraId="1CE1C579" w14:textId="24FA2DDB" w:rsidR="0077054E" w:rsidRDefault="0077054E" w:rsidP="0077054E">
            <w:pPr>
              <w:rPr>
                <w:b/>
                <w:bCs/>
              </w:rPr>
            </w:pPr>
            <w:r w:rsidRPr="00B90CC5">
              <w:rPr>
                <w:rFonts w:ascii="Times New Roman" w:hAnsi="Times New Roman"/>
              </w:rPr>
              <w:t>Демиденко Ольга Дмитриевна</w:t>
            </w:r>
          </w:p>
        </w:tc>
        <w:tc>
          <w:tcPr>
            <w:tcW w:w="1922" w:type="dxa"/>
          </w:tcPr>
          <w:p w14:paraId="1C6165E9" w14:textId="77777777" w:rsidR="0077054E" w:rsidRDefault="0077054E" w:rsidP="0077054E">
            <w:pPr>
              <w:jc w:val="center"/>
              <w:rPr>
                <w:b/>
                <w:bCs/>
              </w:rPr>
            </w:pPr>
          </w:p>
        </w:tc>
        <w:tc>
          <w:tcPr>
            <w:tcW w:w="1802" w:type="dxa"/>
          </w:tcPr>
          <w:p w14:paraId="145FD3E2" w14:textId="77777777" w:rsidR="0077054E" w:rsidRDefault="0077054E" w:rsidP="0077054E">
            <w:pPr>
              <w:jc w:val="center"/>
              <w:rPr>
                <w:b/>
                <w:bCs/>
              </w:rPr>
            </w:pPr>
          </w:p>
        </w:tc>
      </w:tr>
      <w:tr w:rsidR="0077054E" w14:paraId="27B3B5C6" w14:textId="3B503701" w:rsidTr="0077054E">
        <w:trPr>
          <w:trHeight w:val="578"/>
          <w:jc w:val="center"/>
        </w:trPr>
        <w:tc>
          <w:tcPr>
            <w:tcW w:w="672" w:type="dxa"/>
          </w:tcPr>
          <w:p w14:paraId="28183C64" w14:textId="77777777" w:rsidR="0077054E" w:rsidRPr="0077054E" w:rsidRDefault="0077054E" w:rsidP="00677B3C">
            <w:pPr>
              <w:pStyle w:val="aa"/>
              <w:numPr>
                <w:ilvl w:val="0"/>
                <w:numId w:val="10"/>
              </w:numPr>
              <w:jc w:val="center"/>
              <w:rPr>
                <w:b/>
                <w:bCs/>
              </w:rPr>
            </w:pPr>
          </w:p>
        </w:tc>
        <w:tc>
          <w:tcPr>
            <w:tcW w:w="5516" w:type="dxa"/>
            <w:vAlign w:val="center"/>
          </w:tcPr>
          <w:p w14:paraId="2CBDE0CF" w14:textId="77777777" w:rsidR="0077054E" w:rsidRPr="00B90CC5" w:rsidRDefault="0077054E" w:rsidP="0077054E">
            <w:pPr>
              <w:rPr>
                <w:rFonts w:ascii="Times New Roman" w:hAnsi="Times New Roman"/>
              </w:rPr>
            </w:pPr>
            <w:proofErr w:type="spellStart"/>
            <w:r w:rsidRPr="00B90CC5">
              <w:rPr>
                <w:rFonts w:ascii="Times New Roman" w:hAnsi="Times New Roman"/>
              </w:rPr>
              <w:t>Данцева</w:t>
            </w:r>
            <w:proofErr w:type="spellEnd"/>
            <w:r w:rsidRPr="00B90CC5">
              <w:rPr>
                <w:rFonts w:ascii="Times New Roman" w:hAnsi="Times New Roman"/>
              </w:rPr>
              <w:t xml:space="preserve"> Евгения Михайловна</w:t>
            </w:r>
          </w:p>
          <w:p w14:paraId="44D199DA" w14:textId="77777777" w:rsidR="0077054E" w:rsidRDefault="0077054E" w:rsidP="0077054E">
            <w:pPr>
              <w:rPr>
                <w:b/>
                <w:bCs/>
              </w:rPr>
            </w:pPr>
          </w:p>
        </w:tc>
        <w:tc>
          <w:tcPr>
            <w:tcW w:w="1922" w:type="dxa"/>
          </w:tcPr>
          <w:p w14:paraId="38080BA6" w14:textId="77777777" w:rsidR="0077054E" w:rsidRDefault="0077054E" w:rsidP="0077054E">
            <w:pPr>
              <w:jc w:val="center"/>
              <w:rPr>
                <w:b/>
                <w:bCs/>
              </w:rPr>
            </w:pPr>
          </w:p>
        </w:tc>
        <w:tc>
          <w:tcPr>
            <w:tcW w:w="1802" w:type="dxa"/>
          </w:tcPr>
          <w:p w14:paraId="0F5AFA28" w14:textId="77777777" w:rsidR="0077054E" w:rsidRDefault="0077054E" w:rsidP="0077054E">
            <w:pPr>
              <w:jc w:val="center"/>
              <w:rPr>
                <w:b/>
                <w:bCs/>
              </w:rPr>
            </w:pPr>
          </w:p>
        </w:tc>
      </w:tr>
      <w:tr w:rsidR="0077054E" w14:paraId="702A93DC" w14:textId="303B8D60" w:rsidTr="0077054E">
        <w:trPr>
          <w:trHeight w:val="578"/>
          <w:jc w:val="center"/>
        </w:trPr>
        <w:tc>
          <w:tcPr>
            <w:tcW w:w="672" w:type="dxa"/>
          </w:tcPr>
          <w:p w14:paraId="6F4B14C6" w14:textId="77777777" w:rsidR="0077054E" w:rsidRPr="0077054E" w:rsidRDefault="0077054E" w:rsidP="00677B3C">
            <w:pPr>
              <w:pStyle w:val="aa"/>
              <w:numPr>
                <w:ilvl w:val="0"/>
                <w:numId w:val="10"/>
              </w:numPr>
              <w:jc w:val="center"/>
              <w:rPr>
                <w:b/>
                <w:bCs/>
              </w:rPr>
            </w:pPr>
          </w:p>
        </w:tc>
        <w:tc>
          <w:tcPr>
            <w:tcW w:w="5516" w:type="dxa"/>
          </w:tcPr>
          <w:p w14:paraId="2E68D310" w14:textId="0B662C29" w:rsidR="0077054E" w:rsidRDefault="0077054E" w:rsidP="0077054E">
            <w:pPr>
              <w:rPr>
                <w:b/>
                <w:bCs/>
              </w:rPr>
            </w:pPr>
            <w:r w:rsidRPr="00B90CC5">
              <w:rPr>
                <w:rFonts w:ascii="Times New Roman" w:hAnsi="Times New Roman"/>
              </w:rPr>
              <w:t>Ефимова Евгения Владимировна</w:t>
            </w:r>
          </w:p>
        </w:tc>
        <w:tc>
          <w:tcPr>
            <w:tcW w:w="1922" w:type="dxa"/>
          </w:tcPr>
          <w:p w14:paraId="0675CC48" w14:textId="77777777" w:rsidR="0077054E" w:rsidRDefault="0077054E" w:rsidP="0077054E">
            <w:pPr>
              <w:jc w:val="center"/>
              <w:rPr>
                <w:b/>
                <w:bCs/>
              </w:rPr>
            </w:pPr>
          </w:p>
        </w:tc>
        <w:tc>
          <w:tcPr>
            <w:tcW w:w="1802" w:type="dxa"/>
          </w:tcPr>
          <w:p w14:paraId="77AB623B" w14:textId="77777777" w:rsidR="0077054E" w:rsidRDefault="0077054E" w:rsidP="0077054E">
            <w:pPr>
              <w:jc w:val="center"/>
              <w:rPr>
                <w:b/>
                <w:bCs/>
              </w:rPr>
            </w:pPr>
          </w:p>
        </w:tc>
      </w:tr>
      <w:tr w:rsidR="0077054E" w14:paraId="21BCEB7B" w14:textId="04E460C8" w:rsidTr="0077054E">
        <w:trPr>
          <w:trHeight w:val="578"/>
          <w:jc w:val="center"/>
        </w:trPr>
        <w:tc>
          <w:tcPr>
            <w:tcW w:w="672" w:type="dxa"/>
          </w:tcPr>
          <w:p w14:paraId="100AD408" w14:textId="77777777" w:rsidR="0077054E" w:rsidRPr="0077054E" w:rsidRDefault="0077054E" w:rsidP="00677B3C">
            <w:pPr>
              <w:pStyle w:val="aa"/>
              <w:numPr>
                <w:ilvl w:val="0"/>
                <w:numId w:val="10"/>
              </w:numPr>
              <w:jc w:val="center"/>
              <w:rPr>
                <w:b/>
                <w:bCs/>
              </w:rPr>
            </w:pPr>
          </w:p>
        </w:tc>
        <w:tc>
          <w:tcPr>
            <w:tcW w:w="5516" w:type="dxa"/>
          </w:tcPr>
          <w:p w14:paraId="0A74EEBB" w14:textId="69B8D4E4" w:rsidR="0077054E" w:rsidRDefault="0077054E" w:rsidP="0077054E">
            <w:pPr>
              <w:rPr>
                <w:b/>
                <w:bCs/>
              </w:rPr>
            </w:pPr>
            <w:r w:rsidRPr="00B90CC5">
              <w:rPr>
                <w:rFonts w:ascii="Times New Roman" w:hAnsi="Times New Roman"/>
              </w:rPr>
              <w:t>Журавлева Ирина Анатольевна</w:t>
            </w:r>
          </w:p>
        </w:tc>
        <w:tc>
          <w:tcPr>
            <w:tcW w:w="1922" w:type="dxa"/>
          </w:tcPr>
          <w:p w14:paraId="42F73BC6" w14:textId="77777777" w:rsidR="0077054E" w:rsidRDefault="0077054E" w:rsidP="0077054E">
            <w:pPr>
              <w:jc w:val="center"/>
              <w:rPr>
                <w:b/>
                <w:bCs/>
              </w:rPr>
            </w:pPr>
          </w:p>
        </w:tc>
        <w:tc>
          <w:tcPr>
            <w:tcW w:w="1802" w:type="dxa"/>
          </w:tcPr>
          <w:p w14:paraId="48618922" w14:textId="77777777" w:rsidR="0077054E" w:rsidRDefault="0077054E" w:rsidP="0077054E">
            <w:pPr>
              <w:jc w:val="center"/>
              <w:rPr>
                <w:b/>
                <w:bCs/>
              </w:rPr>
            </w:pPr>
          </w:p>
        </w:tc>
      </w:tr>
      <w:tr w:rsidR="0077054E" w14:paraId="746BB984" w14:textId="60D6CB32" w:rsidTr="0077054E">
        <w:trPr>
          <w:trHeight w:val="578"/>
          <w:jc w:val="center"/>
        </w:trPr>
        <w:tc>
          <w:tcPr>
            <w:tcW w:w="672" w:type="dxa"/>
          </w:tcPr>
          <w:p w14:paraId="75F1E85C" w14:textId="77777777" w:rsidR="0077054E" w:rsidRPr="0077054E" w:rsidRDefault="0077054E" w:rsidP="00677B3C">
            <w:pPr>
              <w:pStyle w:val="aa"/>
              <w:numPr>
                <w:ilvl w:val="0"/>
                <w:numId w:val="10"/>
              </w:numPr>
              <w:jc w:val="center"/>
              <w:rPr>
                <w:b/>
                <w:bCs/>
              </w:rPr>
            </w:pPr>
          </w:p>
        </w:tc>
        <w:tc>
          <w:tcPr>
            <w:tcW w:w="5516" w:type="dxa"/>
          </w:tcPr>
          <w:p w14:paraId="5C6C052F" w14:textId="72CC3147" w:rsidR="0077054E" w:rsidRDefault="0077054E" w:rsidP="0077054E">
            <w:pPr>
              <w:rPr>
                <w:b/>
                <w:bCs/>
              </w:rPr>
            </w:pPr>
            <w:r w:rsidRPr="00B90CC5">
              <w:rPr>
                <w:rFonts w:ascii="Times New Roman" w:hAnsi="Times New Roman"/>
              </w:rPr>
              <w:t>Зуева Анастасия Сергеевна</w:t>
            </w:r>
          </w:p>
        </w:tc>
        <w:tc>
          <w:tcPr>
            <w:tcW w:w="1922" w:type="dxa"/>
          </w:tcPr>
          <w:p w14:paraId="370FCE57" w14:textId="77777777" w:rsidR="0077054E" w:rsidRDefault="0077054E" w:rsidP="0077054E">
            <w:pPr>
              <w:jc w:val="center"/>
              <w:rPr>
                <w:b/>
                <w:bCs/>
              </w:rPr>
            </w:pPr>
          </w:p>
        </w:tc>
        <w:tc>
          <w:tcPr>
            <w:tcW w:w="1802" w:type="dxa"/>
          </w:tcPr>
          <w:p w14:paraId="2B3E21F2" w14:textId="77777777" w:rsidR="0077054E" w:rsidRDefault="0077054E" w:rsidP="0077054E">
            <w:pPr>
              <w:jc w:val="center"/>
              <w:rPr>
                <w:b/>
                <w:bCs/>
              </w:rPr>
            </w:pPr>
          </w:p>
        </w:tc>
      </w:tr>
      <w:tr w:rsidR="0077054E" w14:paraId="5AE23082" w14:textId="09A90028" w:rsidTr="0077054E">
        <w:trPr>
          <w:trHeight w:val="578"/>
          <w:jc w:val="center"/>
        </w:trPr>
        <w:tc>
          <w:tcPr>
            <w:tcW w:w="672" w:type="dxa"/>
          </w:tcPr>
          <w:p w14:paraId="66491591" w14:textId="77777777" w:rsidR="0077054E" w:rsidRPr="0077054E" w:rsidRDefault="0077054E" w:rsidP="00677B3C">
            <w:pPr>
              <w:pStyle w:val="aa"/>
              <w:numPr>
                <w:ilvl w:val="0"/>
                <w:numId w:val="10"/>
              </w:numPr>
              <w:jc w:val="center"/>
              <w:rPr>
                <w:b/>
                <w:bCs/>
              </w:rPr>
            </w:pPr>
          </w:p>
        </w:tc>
        <w:tc>
          <w:tcPr>
            <w:tcW w:w="5516" w:type="dxa"/>
          </w:tcPr>
          <w:p w14:paraId="1CCD4806" w14:textId="1E8B53B3" w:rsidR="0077054E" w:rsidRDefault="0077054E" w:rsidP="0077054E">
            <w:pPr>
              <w:rPr>
                <w:b/>
                <w:bCs/>
              </w:rPr>
            </w:pPr>
            <w:r w:rsidRPr="00B90CC5">
              <w:rPr>
                <w:rFonts w:ascii="Times New Roman" w:hAnsi="Times New Roman"/>
              </w:rPr>
              <w:t>Исаев Дмитрий Владимирович</w:t>
            </w:r>
          </w:p>
        </w:tc>
        <w:tc>
          <w:tcPr>
            <w:tcW w:w="1922" w:type="dxa"/>
          </w:tcPr>
          <w:p w14:paraId="0A50DAAF" w14:textId="77777777" w:rsidR="0077054E" w:rsidRDefault="0077054E" w:rsidP="0077054E">
            <w:pPr>
              <w:jc w:val="center"/>
              <w:rPr>
                <w:b/>
                <w:bCs/>
              </w:rPr>
            </w:pPr>
          </w:p>
        </w:tc>
        <w:tc>
          <w:tcPr>
            <w:tcW w:w="1802" w:type="dxa"/>
          </w:tcPr>
          <w:p w14:paraId="3377BDB2" w14:textId="77777777" w:rsidR="0077054E" w:rsidRDefault="0077054E" w:rsidP="0077054E">
            <w:pPr>
              <w:jc w:val="center"/>
              <w:rPr>
                <w:b/>
                <w:bCs/>
              </w:rPr>
            </w:pPr>
          </w:p>
        </w:tc>
      </w:tr>
      <w:tr w:rsidR="0077054E" w14:paraId="7F112A0F" w14:textId="13B5343A" w:rsidTr="0077054E">
        <w:trPr>
          <w:trHeight w:val="578"/>
          <w:jc w:val="center"/>
        </w:trPr>
        <w:tc>
          <w:tcPr>
            <w:tcW w:w="672" w:type="dxa"/>
          </w:tcPr>
          <w:p w14:paraId="6B5286CD" w14:textId="77777777" w:rsidR="0077054E" w:rsidRPr="0077054E" w:rsidRDefault="0077054E" w:rsidP="00677B3C">
            <w:pPr>
              <w:pStyle w:val="aa"/>
              <w:numPr>
                <w:ilvl w:val="0"/>
                <w:numId w:val="10"/>
              </w:numPr>
              <w:jc w:val="center"/>
              <w:rPr>
                <w:b/>
                <w:bCs/>
              </w:rPr>
            </w:pPr>
          </w:p>
        </w:tc>
        <w:tc>
          <w:tcPr>
            <w:tcW w:w="5516" w:type="dxa"/>
          </w:tcPr>
          <w:p w14:paraId="580A4C4D" w14:textId="6216CAE0" w:rsidR="0077054E" w:rsidRDefault="0077054E" w:rsidP="0077054E">
            <w:pPr>
              <w:rPr>
                <w:b/>
                <w:bCs/>
              </w:rPr>
            </w:pPr>
            <w:proofErr w:type="spellStart"/>
            <w:r w:rsidRPr="00B90CC5">
              <w:rPr>
                <w:rFonts w:ascii="Times New Roman" w:hAnsi="Times New Roman"/>
              </w:rPr>
              <w:t>Казарян</w:t>
            </w:r>
            <w:proofErr w:type="spellEnd"/>
            <w:r w:rsidRPr="00B90CC5">
              <w:rPr>
                <w:rFonts w:ascii="Times New Roman" w:hAnsi="Times New Roman"/>
              </w:rPr>
              <w:t xml:space="preserve"> Кристина </w:t>
            </w:r>
            <w:proofErr w:type="spellStart"/>
            <w:r w:rsidRPr="00B90CC5">
              <w:rPr>
                <w:rFonts w:ascii="Times New Roman" w:hAnsi="Times New Roman"/>
              </w:rPr>
              <w:t>Самвеловна</w:t>
            </w:r>
            <w:proofErr w:type="spellEnd"/>
          </w:p>
        </w:tc>
        <w:tc>
          <w:tcPr>
            <w:tcW w:w="1922" w:type="dxa"/>
          </w:tcPr>
          <w:p w14:paraId="1E1DFA1F" w14:textId="77777777" w:rsidR="0077054E" w:rsidRDefault="0077054E" w:rsidP="0077054E">
            <w:pPr>
              <w:jc w:val="center"/>
              <w:rPr>
                <w:b/>
                <w:bCs/>
              </w:rPr>
            </w:pPr>
          </w:p>
        </w:tc>
        <w:tc>
          <w:tcPr>
            <w:tcW w:w="1802" w:type="dxa"/>
          </w:tcPr>
          <w:p w14:paraId="29A15164" w14:textId="77777777" w:rsidR="0077054E" w:rsidRDefault="0077054E" w:rsidP="0077054E">
            <w:pPr>
              <w:jc w:val="center"/>
              <w:rPr>
                <w:b/>
                <w:bCs/>
              </w:rPr>
            </w:pPr>
          </w:p>
        </w:tc>
      </w:tr>
      <w:tr w:rsidR="0077054E" w14:paraId="45E5B32F" w14:textId="2CBC2546" w:rsidTr="0077054E">
        <w:trPr>
          <w:trHeight w:val="578"/>
          <w:jc w:val="center"/>
        </w:trPr>
        <w:tc>
          <w:tcPr>
            <w:tcW w:w="672" w:type="dxa"/>
          </w:tcPr>
          <w:p w14:paraId="09A2D5FB" w14:textId="77777777" w:rsidR="0077054E" w:rsidRPr="0077054E" w:rsidRDefault="0077054E" w:rsidP="00677B3C">
            <w:pPr>
              <w:pStyle w:val="aa"/>
              <w:numPr>
                <w:ilvl w:val="0"/>
                <w:numId w:val="10"/>
              </w:numPr>
              <w:jc w:val="center"/>
              <w:rPr>
                <w:b/>
                <w:bCs/>
              </w:rPr>
            </w:pPr>
          </w:p>
        </w:tc>
        <w:tc>
          <w:tcPr>
            <w:tcW w:w="5516" w:type="dxa"/>
          </w:tcPr>
          <w:p w14:paraId="46F7C272" w14:textId="1F71CCD7" w:rsidR="0077054E" w:rsidRDefault="0077054E" w:rsidP="0077054E">
            <w:pPr>
              <w:rPr>
                <w:b/>
                <w:bCs/>
              </w:rPr>
            </w:pPr>
            <w:r w:rsidRPr="00B90CC5">
              <w:rPr>
                <w:rFonts w:ascii="Times New Roman" w:hAnsi="Times New Roman"/>
              </w:rPr>
              <w:t>Козлова Наталья Владиславовна</w:t>
            </w:r>
          </w:p>
        </w:tc>
        <w:tc>
          <w:tcPr>
            <w:tcW w:w="1922" w:type="dxa"/>
          </w:tcPr>
          <w:p w14:paraId="29EB609A" w14:textId="77777777" w:rsidR="0077054E" w:rsidRDefault="0077054E" w:rsidP="0077054E">
            <w:pPr>
              <w:jc w:val="center"/>
              <w:rPr>
                <w:b/>
                <w:bCs/>
              </w:rPr>
            </w:pPr>
          </w:p>
        </w:tc>
        <w:tc>
          <w:tcPr>
            <w:tcW w:w="1802" w:type="dxa"/>
          </w:tcPr>
          <w:p w14:paraId="48EEADE5" w14:textId="77777777" w:rsidR="0077054E" w:rsidRDefault="0077054E" w:rsidP="0077054E">
            <w:pPr>
              <w:jc w:val="center"/>
              <w:rPr>
                <w:b/>
                <w:bCs/>
              </w:rPr>
            </w:pPr>
          </w:p>
        </w:tc>
      </w:tr>
      <w:tr w:rsidR="0077054E" w14:paraId="36F981F3" w14:textId="0791FE44" w:rsidTr="0077054E">
        <w:trPr>
          <w:trHeight w:val="578"/>
          <w:jc w:val="center"/>
        </w:trPr>
        <w:tc>
          <w:tcPr>
            <w:tcW w:w="672" w:type="dxa"/>
          </w:tcPr>
          <w:p w14:paraId="7223ECEF" w14:textId="77777777" w:rsidR="0077054E" w:rsidRPr="0077054E" w:rsidRDefault="0077054E" w:rsidP="00677B3C">
            <w:pPr>
              <w:pStyle w:val="aa"/>
              <w:numPr>
                <w:ilvl w:val="0"/>
                <w:numId w:val="10"/>
              </w:numPr>
              <w:jc w:val="center"/>
              <w:rPr>
                <w:b/>
                <w:bCs/>
              </w:rPr>
            </w:pPr>
          </w:p>
        </w:tc>
        <w:tc>
          <w:tcPr>
            <w:tcW w:w="5516" w:type="dxa"/>
          </w:tcPr>
          <w:p w14:paraId="67458AC7" w14:textId="6BCC294C" w:rsidR="0077054E" w:rsidRDefault="0077054E" w:rsidP="0077054E">
            <w:pPr>
              <w:rPr>
                <w:b/>
                <w:bCs/>
              </w:rPr>
            </w:pPr>
            <w:r w:rsidRPr="00B90CC5">
              <w:rPr>
                <w:rFonts w:ascii="Times New Roman" w:hAnsi="Times New Roman"/>
              </w:rPr>
              <w:t>Косякова Ирина Александровна</w:t>
            </w:r>
          </w:p>
        </w:tc>
        <w:tc>
          <w:tcPr>
            <w:tcW w:w="1922" w:type="dxa"/>
          </w:tcPr>
          <w:p w14:paraId="71E9F218" w14:textId="77777777" w:rsidR="0077054E" w:rsidRDefault="0077054E" w:rsidP="0077054E">
            <w:pPr>
              <w:jc w:val="center"/>
              <w:rPr>
                <w:b/>
                <w:bCs/>
              </w:rPr>
            </w:pPr>
          </w:p>
        </w:tc>
        <w:tc>
          <w:tcPr>
            <w:tcW w:w="1802" w:type="dxa"/>
          </w:tcPr>
          <w:p w14:paraId="06D4228A" w14:textId="77777777" w:rsidR="0077054E" w:rsidRDefault="0077054E" w:rsidP="0077054E">
            <w:pPr>
              <w:jc w:val="center"/>
              <w:rPr>
                <w:b/>
                <w:bCs/>
              </w:rPr>
            </w:pPr>
          </w:p>
        </w:tc>
      </w:tr>
      <w:tr w:rsidR="0077054E" w14:paraId="235417C2" w14:textId="133DC594" w:rsidTr="0077054E">
        <w:trPr>
          <w:trHeight w:val="578"/>
          <w:jc w:val="center"/>
        </w:trPr>
        <w:tc>
          <w:tcPr>
            <w:tcW w:w="672" w:type="dxa"/>
          </w:tcPr>
          <w:p w14:paraId="6D1F4452" w14:textId="77777777" w:rsidR="0077054E" w:rsidRPr="0077054E" w:rsidRDefault="0077054E" w:rsidP="00677B3C">
            <w:pPr>
              <w:pStyle w:val="aa"/>
              <w:numPr>
                <w:ilvl w:val="0"/>
                <w:numId w:val="10"/>
              </w:numPr>
              <w:jc w:val="center"/>
              <w:rPr>
                <w:b/>
                <w:bCs/>
              </w:rPr>
            </w:pPr>
          </w:p>
        </w:tc>
        <w:tc>
          <w:tcPr>
            <w:tcW w:w="5516" w:type="dxa"/>
          </w:tcPr>
          <w:p w14:paraId="638CF992" w14:textId="1259369B" w:rsidR="0077054E" w:rsidRDefault="0077054E" w:rsidP="0077054E">
            <w:pPr>
              <w:rPr>
                <w:b/>
                <w:bCs/>
              </w:rPr>
            </w:pPr>
            <w:proofErr w:type="spellStart"/>
            <w:r w:rsidRPr="00B90CC5">
              <w:rPr>
                <w:rFonts w:ascii="Times New Roman" w:hAnsi="Times New Roman"/>
              </w:rPr>
              <w:t>Кнапп</w:t>
            </w:r>
            <w:proofErr w:type="spellEnd"/>
            <w:r w:rsidRPr="00B90CC5">
              <w:rPr>
                <w:rFonts w:ascii="Times New Roman" w:hAnsi="Times New Roman"/>
              </w:rPr>
              <w:t xml:space="preserve"> Елена Сергеевна</w:t>
            </w:r>
          </w:p>
        </w:tc>
        <w:tc>
          <w:tcPr>
            <w:tcW w:w="1922" w:type="dxa"/>
          </w:tcPr>
          <w:p w14:paraId="324F3294" w14:textId="77777777" w:rsidR="0077054E" w:rsidRDefault="0077054E" w:rsidP="0077054E">
            <w:pPr>
              <w:jc w:val="center"/>
              <w:rPr>
                <w:b/>
                <w:bCs/>
              </w:rPr>
            </w:pPr>
          </w:p>
        </w:tc>
        <w:tc>
          <w:tcPr>
            <w:tcW w:w="1802" w:type="dxa"/>
          </w:tcPr>
          <w:p w14:paraId="43D17025" w14:textId="77777777" w:rsidR="0077054E" w:rsidRDefault="0077054E" w:rsidP="0077054E">
            <w:pPr>
              <w:jc w:val="center"/>
              <w:rPr>
                <w:b/>
                <w:bCs/>
              </w:rPr>
            </w:pPr>
          </w:p>
        </w:tc>
      </w:tr>
      <w:tr w:rsidR="0077054E" w14:paraId="54C253B8" w14:textId="54C809D1" w:rsidTr="0077054E">
        <w:trPr>
          <w:trHeight w:val="578"/>
          <w:jc w:val="center"/>
        </w:trPr>
        <w:tc>
          <w:tcPr>
            <w:tcW w:w="672" w:type="dxa"/>
          </w:tcPr>
          <w:p w14:paraId="6B44C6FD" w14:textId="77777777" w:rsidR="0077054E" w:rsidRPr="0077054E" w:rsidRDefault="0077054E" w:rsidP="00677B3C">
            <w:pPr>
              <w:pStyle w:val="aa"/>
              <w:numPr>
                <w:ilvl w:val="0"/>
                <w:numId w:val="10"/>
              </w:numPr>
              <w:jc w:val="center"/>
              <w:rPr>
                <w:b/>
                <w:bCs/>
              </w:rPr>
            </w:pPr>
          </w:p>
        </w:tc>
        <w:tc>
          <w:tcPr>
            <w:tcW w:w="5516" w:type="dxa"/>
          </w:tcPr>
          <w:p w14:paraId="4892BFFC" w14:textId="0390A4AA" w:rsidR="0077054E" w:rsidRDefault="0077054E" w:rsidP="0077054E">
            <w:pPr>
              <w:rPr>
                <w:b/>
                <w:bCs/>
              </w:rPr>
            </w:pPr>
            <w:proofErr w:type="spellStart"/>
            <w:r w:rsidRPr="00B90CC5">
              <w:rPr>
                <w:rFonts w:ascii="Times New Roman" w:hAnsi="Times New Roman"/>
              </w:rPr>
              <w:t>Криминская</w:t>
            </w:r>
            <w:proofErr w:type="spellEnd"/>
            <w:r w:rsidRPr="00B90CC5">
              <w:rPr>
                <w:rFonts w:ascii="Times New Roman" w:hAnsi="Times New Roman"/>
              </w:rPr>
              <w:t xml:space="preserve"> Наталья Игоревна</w:t>
            </w:r>
          </w:p>
        </w:tc>
        <w:tc>
          <w:tcPr>
            <w:tcW w:w="1922" w:type="dxa"/>
          </w:tcPr>
          <w:p w14:paraId="40DC0BED" w14:textId="77777777" w:rsidR="0077054E" w:rsidRDefault="0077054E" w:rsidP="0077054E">
            <w:pPr>
              <w:jc w:val="center"/>
              <w:rPr>
                <w:b/>
                <w:bCs/>
              </w:rPr>
            </w:pPr>
          </w:p>
        </w:tc>
        <w:tc>
          <w:tcPr>
            <w:tcW w:w="1802" w:type="dxa"/>
          </w:tcPr>
          <w:p w14:paraId="192D709E" w14:textId="77777777" w:rsidR="0077054E" w:rsidRDefault="0077054E" w:rsidP="0077054E">
            <w:pPr>
              <w:jc w:val="center"/>
              <w:rPr>
                <w:b/>
                <w:bCs/>
              </w:rPr>
            </w:pPr>
          </w:p>
        </w:tc>
      </w:tr>
      <w:tr w:rsidR="0077054E" w14:paraId="11325E22" w14:textId="7F462121" w:rsidTr="0077054E">
        <w:trPr>
          <w:trHeight w:val="578"/>
          <w:jc w:val="center"/>
        </w:trPr>
        <w:tc>
          <w:tcPr>
            <w:tcW w:w="672" w:type="dxa"/>
          </w:tcPr>
          <w:p w14:paraId="3A6AB7F6" w14:textId="77777777" w:rsidR="0077054E" w:rsidRPr="0077054E" w:rsidRDefault="0077054E" w:rsidP="00677B3C">
            <w:pPr>
              <w:pStyle w:val="aa"/>
              <w:numPr>
                <w:ilvl w:val="0"/>
                <w:numId w:val="10"/>
              </w:numPr>
              <w:jc w:val="center"/>
              <w:rPr>
                <w:b/>
                <w:bCs/>
              </w:rPr>
            </w:pPr>
          </w:p>
        </w:tc>
        <w:tc>
          <w:tcPr>
            <w:tcW w:w="5516" w:type="dxa"/>
          </w:tcPr>
          <w:p w14:paraId="2B2035E1" w14:textId="5F09C4C1" w:rsidR="0077054E" w:rsidRDefault="0077054E" w:rsidP="0077054E">
            <w:pPr>
              <w:rPr>
                <w:b/>
                <w:bCs/>
              </w:rPr>
            </w:pPr>
            <w:r w:rsidRPr="00B90CC5">
              <w:rPr>
                <w:rFonts w:ascii="Times New Roman" w:hAnsi="Times New Roman"/>
              </w:rPr>
              <w:t>Кузнецова Татьяна Николаевна</w:t>
            </w:r>
          </w:p>
        </w:tc>
        <w:tc>
          <w:tcPr>
            <w:tcW w:w="1922" w:type="dxa"/>
          </w:tcPr>
          <w:p w14:paraId="0DBFC698" w14:textId="77777777" w:rsidR="0077054E" w:rsidRDefault="0077054E" w:rsidP="0077054E">
            <w:pPr>
              <w:jc w:val="center"/>
              <w:rPr>
                <w:b/>
                <w:bCs/>
              </w:rPr>
            </w:pPr>
          </w:p>
        </w:tc>
        <w:tc>
          <w:tcPr>
            <w:tcW w:w="1802" w:type="dxa"/>
          </w:tcPr>
          <w:p w14:paraId="4071F6FC" w14:textId="77777777" w:rsidR="0077054E" w:rsidRDefault="0077054E" w:rsidP="0077054E">
            <w:pPr>
              <w:jc w:val="center"/>
              <w:rPr>
                <w:b/>
                <w:bCs/>
              </w:rPr>
            </w:pPr>
          </w:p>
        </w:tc>
      </w:tr>
      <w:tr w:rsidR="0077054E" w14:paraId="7B83FB0F" w14:textId="6F1CEF18" w:rsidTr="0077054E">
        <w:trPr>
          <w:trHeight w:val="578"/>
          <w:jc w:val="center"/>
        </w:trPr>
        <w:tc>
          <w:tcPr>
            <w:tcW w:w="672" w:type="dxa"/>
          </w:tcPr>
          <w:p w14:paraId="32157A89" w14:textId="77777777" w:rsidR="0077054E" w:rsidRPr="0077054E" w:rsidRDefault="0077054E" w:rsidP="00677B3C">
            <w:pPr>
              <w:pStyle w:val="aa"/>
              <w:numPr>
                <w:ilvl w:val="0"/>
                <w:numId w:val="10"/>
              </w:numPr>
              <w:jc w:val="center"/>
              <w:rPr>
                <w:b/>
                <w:bCs/>
              </w:rPr>
            </w:pPr>
          </w:p>
        </w:tc>
        <w:tc>
          <w:tcPr>
            <w:tcW w:w="5516" w:type="dxa"/>
            <w:vAlign w:val="center"/>
          </w:tcPr>
          <w:p w14:paraId="7D0AA585" w14:textId="14CE0665" w:rsidR="0077054E" w:rsidRDefault="0077054E" w:rsidP="0077054E">
            <w:pPr>
              <w:rPr>
                <w:b/>
                <w:bCs/>
              </w:rPr>
            </w:pPr>
            <w:r w:rsidRPr="00B90CC5">
              <w:rPr>
                <w:rFonts w:ascii="Times New Roman" w:hAnsi="Times New Roman"/>
              </w:rPr>
              <w:t>Лаврухина Галина Валерьевна</w:t>
            </w:r>
          </w:p>
        </w:tc>
        <w:tc>
          <w:tcPr>
            <w:tcW w:w="1922" w:type="dxa"/>
          </w:tcPr>
          <w:p w14:paraId="1C7CD1A9" w14:textId="77777777" w:rsidR="0077054E" w:rsidRDefault="0077054E" w:rsidP="0077054E">
            <w:pPr>
              <w:jc w:val="center"/>
              <w:rPr>
                <w:b/>
                <w:bCs/>
              </w:rPr>
            </w:pPr>
          </w:p>
        </w:tc>
        <w:tc>
          <w:tcPr>
            <w:tcW w:w="1802" w:type="dxa"/>
          </w:tcPr>
          <w:p w14:paraId="440D6BD9" w14:textId="77777777" w:rsidR="0077054E" w:rsidRDefault="0077054E" w:rsidP="0077054E">
            <w:pPr>
              <w:jc w:val="center"/>
              <w:rPr>
                <w:b/>
                <w:bCs/>
              </w:rPr>
            </w:pPr>
          </w:p>
        </w:tc>
      </w:tr>
      <w:tr w:rsidR="0077054E" w14:paraId="2C581354" w14:textId="51EF2EAF" w:rsidTr="0077054E">
        <w:trPr>
          <w:trHeight w:val="578"/>
          <w:jc w:val="center"/>
        </w:trPr>
        <w:tc>
          <w:tcPr>
            <w:tcW w:w="672" w:type="dxa"/>
          </w:tcPr>
          <w:p w14:paraId="5DDE2079" w14:textId="77777777" w:rsidR="0077054E" w:rsidRPr="0077054E" w:rsidRDefault="0077054E" w:rsidP="00677B3C">
            <w:pPr>
              <w:pStyle w:val="aa"/>
              <w:numPr>
                <w:ilvl w:val="0"/>
                <w:numId w:val="10"/>
              </w:numPr>
              <w:jc w:val="center"/>
              <w:rPr>
                <w:b/>
                <w:bCs/>
              </w:rPr>
            </w:pPr>
          </w:p>
        </w:tc>
        <w:tc>
          <w:tcPr>
            <w:tcW w:w="5516" w:type="dxa"/>
          </w:tcPr>
          <w:p w14:paraId="2D90998D" w14:textId="3ED801D8" w:rsidR="0077054E" w:rsidRDefault="0077054E" w:rsidP="0077054E">
            <w:pPr>
              <w:rPr>
                <w:b/>
                <w:bCs/>
              </w:rPr>
            </w:pPr>
            <w:r w:rsidRPr="00B90CC5">
              <w:rPr>
                <w:rFonts w:ascii="Times New Roman" w:hAnsi="Times New Roman"/>
              </w:rPr>
              <w:t xml:space="preserve">Мамедова Роза </w:t>
            </w:r>
            <w:proofErr w:type="spellStart"/>
            <w:r w:rsidRPr="00B90CC5">
              <w:rPr>
                <w:rFonts w:ascii="Times New Roman" w:hAnsi="Times New Roman"/>
              </w:rPr>
              <w:t>Абдуллаевна</w:t>
            </w:r>
            <w:proofErr w:type="spellEnd"/>
          </w:p>
        </w:tc>
        <w:tc>
          <w:tcPr>
            <w:tcW w:w="1922" w:type="dxa"/>
          </w:tcPr>
          <w:p w14:paraId="1F5F76AA" w14:textId="77777777" w:rsidR="0077054E" w:rsidRDefault="0077054E" w:rsidP="0077054E">
            <w:pPr>
              <w:jc w:val="center"/>
              <w:rPr>
                <w:b/>
                <w:bCs/>
              </w:rPr>
            </w:pPr>
          </w:p>
        </w:tc>
        <w:tc>
          <w:tcPr>
            <w:tcW w:w="1802" w:type="dxa"/>
          </w:tcPr>
          <w:p w14:paraId="5FDEDB05" w14:textId="77777777" w:rsidR="0077054E" w:rsidRDefault="0077054E" w:rsidP="0077054E">
            <w:pPr>
              <w:jc w:val="center"/>
              <w:rPr>
                <w:b/>
                <w:bCs/>
              </w:rPr>
            </w:pPr>
          </w:p>
        </w:tc>
      </w:tr>
      <w:tr w:rsidR="0077054E" w14:paraId="29590F20" w14:textId="03853ACB" w:rsidTr="0077054E">
        <w:trPr>
          <w:trHeight w:val="578"/>
          <w:jc w:val="center"/>
        </w:trPr>
        <w:tc>
          <w:tcPr>
            <w:tcW w:w="672" w:type="dxa"/>
          </w:tcPr>
          <w:p w14:paraId="6DAF6861" w14:textId="77777777" w:rsidR="0077054E" w:rsidRPr="0077054E" w:rsidRDefault="0077054E" w:rsidP="00677B3C">
            <w:pPr>
              <w:pStyle w:val="aa"/>
              <w:numPr>
                <w:ilvl w:val="0"/>
                <w:numId w:val="10"/>
              </w:numPr>
              <w:jc w:val="center"/>
              <w:rPr>
                <w:b/>
                <w:bCs/>
              </w:rPr>
            </w:pPr>
          </w:p>
        </w:tc>
        <w:tc>
          <w:tcPr>
            <w:tcW w:w="5516" w:type="dxa"/>
            <w:vAlign w:val="center"/>
          </w:tcPr>
          <w:p w14:paraId="7D443650" w14:textId="7FCB9B4C" w:rsidR="0077054E" w:rsidRDefault="0077054E" w:rsidP="0077054E">
            <w:pPr>
              <w:rPr>
                <w:b/>
                <w:bCs/>
              </w:rPr>
            </w:pPr>
            <w:proofErr w:type="spellStart"/>
            <w:r w:rsidRPr="00B90CC5">
              <w:rPr>
                <w:rFonts w:ascii="Times New Roman" w:hAnsi="Times New Roman"/>
              </w:rPr>
              <w:t>Мещенинова</w:t>
            </w:r>
            <w:proofErr w:type="spellEnd"/>
            <w:r w:rsidRPr="00B90CC5">
              <w:rPr>
                <w:rFonts w:ascii="Times New Roman" w:hAnsi="Times New Roman"/>
              </w:rPr>
              <w:t xml:space="preserve"> Марина Александровна</w:t>
            </w:r>
          </w:p>
        </w:tc>
        <w:tc>
          <w:tcPr>
            <w:tcW w:w="1922" w:type="dxa"/>
          </w:tcPr>
          <w:p w14:paraId="3CE49C9D" w14:textId="77777777" w:rsidR="0077054E" w:rsidRDefault="0077054E" w:rsidP="0077054E">
            <w:pPr>
              <w:jc w:val="center"/>
              <w:rPr>
                <w:b/>
                <w:bCs/>
              </w:rPr>
            </w:pPr>
          </w:p>
        </w:tc>
        <w:tc>
          <w:tcPr>
            <w:tcW w:w="1802" w:type="dxa"/>
          </w:tcPr>
          <w:p w14:paraId="292D2768" w14:textId="77777777" w:rsidR="0077054E" w:rsidRDefault="0077054E" w:rsidP="0077054E">
            <w:pPr>
              <w:jc w:val="center"/>
              <w:rPr>
                <w:b/>
                <w:bCs/>
              </w:rPr>
            </w:pPr>
          </w:p>
        </w:tc>
      </w:tr>
      <w:tr w:rsidR="0077054E" w14:paraId="18C3A3EE" w14:textId="444D9A52" w:rsidTr="0077054E">
        <w:trPr>
          <w:trHeight w:val="578"/>
          <w:jc w:val="center"/>
        </w:trPr>
        <w:tc>
          <w:tcPr>
            <w:tcW w:w="672" w:type="dxa"/>
          </w:tcPr>
          <w:p w14:paraId="55D71A25" w14:textId="77777777" w:rsidR="0077054E" w:rsidRPr="0077054E" w:rsidRDefault="0077054E" w:rsidP="00677B3C">
            <w:pPr>
              <w:pStyle w:val="aa"/>
              <w:numPr>
                <w:ilvl w:val="0"/>
                <w:numId w:val="10"/>
              </w:numPr>
              <w:jc w:val="center"/>
              <w:rPr>
                <w:b/>
                <w:bCs/>
              </w:rPr>
            </w:pPr>
          </w:p>
        </w:tc>
        <w:tc>
          <w:tcPr>
            <w:tcW w:w="5516" w:type="dxa"/>
          </w:tcPr>
          <w:p w14:paraId="3812E3F2" w14:textId="285E7380" w:rsidR="0077054E" w:rsidRDefault="0077054E" w:rsidP="0077054E">
            <w:pPr>
              <w:rPr>
                <w:b/>
                <w:bCs/>
              </w:rPr>
            </w:pPr>
            <w:r w:rsidRPr="00D62E01">
              <w:t>Моисеенко Татьяна Владимировна</w:t>
            </w:r>
          </w:p>
        </w:tc>
        <w:tc>
          <w:tcPr>
            <w:tcW w:w="1922" w:type="dxa"/>
          </w:tcPr>
          <w:p w14:paraId="47BF80F9" w14:textId="77777777" w:rsidR="0077054E" w:rsidRDefault="0077054E" w:rsidP="0077054E">
            <w:pPr>
              <w:jc w:val="center"/>
              <w:rPr>
                <w:b/>
                <w:bCs/>
              </w:rPr>
            </w:pPr>
          </w:p>
        </w:tc>
        <w:tc>
          <w:tcPr>
            <w:tcW w:w="1802" w:type="dxa"/>
          </w:tcPr>
          <w:p w14:paraId="702617F3" w14:textId="77777777" w:rsidR="0077054E" w:rsidRDefault="0077054E" w:rsidP="0077054E">
            <w:pPr>
              <w:jc w:val="center"/>
              <w:rPr>
                <w:b/>
                <w:bCs/>
              </w:rPr>
            </w:pPr>
          </w:p>
        </w:tc>
      </w:tr>
      <w:tr w:rsidR="0077054E" w14:paraId="7E714DF4" w14:textId="0071AF28" w:rsidTr="0077054E">
        <w:trPr>
          <w:trHeight w:val="578"/>
          <w:jc w:val="center"/>
        </w:trPr>
        <w:tc>
          <w:tcPr>
            <w:tcW w:w="672" w:type="dxa"/>
          </w:tcPr>
          <w:p w14:paraId="167B8DE8" w14:textId="77777777" w:rsidR="0077054E" w:rsidRPr="0077054E" w:rsidRDefault="0077054E" w:rsidP="00677B3C">
            <w:pPr>
              <w:pStyle w:val="aa"/>
              <w:numPr>
                <w:ilvl w:val="0"/>
                <w:numId w:val="10"/>
              </w:numPr>
              <w:jc w:val="center"/>
              <w:rPr>
                <w:b/>
                <w:bCs/>
              </w:rPr>
            </w:pPr>
          </w:p>
        </w:tc>
        <w:tc>
          <w:tcPr>
            <w:tcW w:w="5516" w:type="dxa"/>
          </w:tcPr>
          <w:p w14:paraId="1CFFC78A" w14:textId="4A81ABAC" w:rsidR="0077054E" w:rsidRDefault="0077054E" w:rsidP="0077054E">
            <w:pPr>
              <w:rPr>
                <w:b/>
                <w:bCs/>
              </w:rPr>
            </w:pPr>
            <w:r w:rsidRPr="00D62E01">
              <w:t>Неженская Татьяна Михайловна</w:t>
            </w:r>
          </w:p>
        </w:tc>
        <w:tc>
          <w:tcPr>
            <w:tcW w:w="1922" w:type="dxa"/>
          </w:tcPr>
          <w:p w14:paraId="1B96ACD6" w14:textId="77777777" w:rsidR="0077054E" w:rsidRDefault="0077054E" w:rsidP="0077054E">
            <w:pPr>
              <w:jc w:val="center"/>
              <w:rPr>
                <w:b/>
                <w:bCs/>
              </w:rPr>
            </w:pPr>
          </w:p>
        </w:tc>
        <w:tc>
          <w:tcPr>
            <w:tcW w:w="1802" w:type="dxa"/>
          </w:tcPr>
          <w:p w14:paraId="245937F9" w14:textId="77777777" w:rsidR="0077054E" w:rsidRDefault="0077054E" w:rsidP="0077054E">
            <w:pPr>
              <w:jc w:val="center"/>
              <w:rPr>
                <w:b/>
                <w:bCs/>
              </w:rPr>
            </w:pPr>
          </w:p>
        </w:tc>
      </w:tr>
      <w:tr w:rsidR="0077054E" w14:paraId="3B9637FF" w14:textId="0DC505E8" w:rsidTr="0077054E">
        <w:trPr>
          <w:trHeight w:val="578"/>
          <w:jc w:val="center"/>
        </w:trPr>
        <w:tc>
          <w:tcPr>
            <w:tcW w:w="672" w:type="dxa"/>
          </w:tcPr>
          <w:p w14:paraId="74984D1E" w14:textId="77777777" w:rsidR="0077054E" w:rsidRPr="0077054E" w:rsidRDefault="0077054E" w:rsidP="00677B3C">
            <w:pPr>
              <w:pStyle w:val="aa"/>
              <w:numPr>
                <w:ilvl w:val="0"/>
                <w:numId w:val="10"/>
              </w:numPr>
              <w:jc w:val="center"/>
              <w:rPr>
                <w:b/>
                <w:bCs/>
              </w:rPr>
            </w:pPr>
          </w:p>
        </w:tc>
        <w:tc>
          <w:tcPr>
            <w:tcW w:w="5516" w:type="dxa"/>
          </w:tcPr>
          <w:p w14:paraId="11D36C91" w14:textId="6BA3CBD6" w:rsidR="0077054E" w:rsidRDefault="0077054E" w:rsidP="0077054E">
            <w:pPr>
              <w:rPr>
                <w:b/>
                <w:bCs/>
              </w:rPr>
            </w:pPr>
            <w:proofErr w:type="spellStart"/>
            <w:r w:rsidRPr="00D62E01">
              <w:t>Орищенко</w:t>
            </w:r>
            <w:proofErr w:type="spellEnd"/>
            <w:r w:rsidRPr="00D62E01">
              <w:t xml:space="preserve"> Диана Евгеньевна</w:t>
            </w:r>
          </w:p>
        </w:tc>
        <w:tc>
          <w:tcPr>
            <w:tcW w:w="1922" w:type="dxa"/>
          </w:tcPr>
          <w:p w14:paraId="76F8A31B" w14:textId="77777777" w:rsidR="0077054E" w:rsidRDefault="0077054E" w:rsidP="0077054E">
            <w:pPr>
              <w:jc w:val="center"/>
              <w:rPr>
                <w:b/>
                <w:bCs/>
              </w:rPr>
            </w:pPr>
          </w:p>
        </w:tc>
        <w:tc>
          <w:tcPr>
            <w:tcW w:w="1802" w:type="dxa"/>
          </w:tcPr>
          <w:p w14:paraId="5A8047F8" w14:textId="77777777" w:rsidR="0077054E" w:rsidRDefault="0077054E" w:rsidP="0077054E">
            <w:pPr>
              <w:jc w:val="center"/>
              <w:rPr>
                <w:b/>
                <w:bCs/>
              </w:rPr>
            </w:pPr>
          </w:p>
        </w:tc>
      </w:tr>
      <w:tr w:rsidR="0077054E" w14:paraId="2F579217" w14:textId="0655DD83" w:rsidTr="0077054E">
        <w:trPr>
          <w:trHeight w:val="578"/>
          <w:jc w:val="center"/>
        </w:trPr>
        <w:tc>
          <w:tcPr>
            <w:tcW w:w="672" w:type="dxa"/>
          </w:tcPr>
          <w:p w14:paraId="7E1328A8" w14:textId="77777777" w:rsidR="0077054E" w:rsidRPr="0077054E" w:rsidRDefault="0077054E" w:rsidP="00677B3C">
            <w:pPr>
              <w:pStyle w:val="aa"/>
              <w:numPr>
                <w:ilvl w:val="0"/>
                <w:numId w:val="10"/>
              </w:numPr>
              <w:jc w:val="center"/>
              <w:rPr>
                <w:b/>
                <w:bCs/>
              </w:rPr>
            </w:pPr>
          </w:p>
        </w:tc>
        <w:tc>
          <w:tcPr>
            <w:tcW w:w="5516" w:type="dxa"/>
          </w:tcPr>
          <w:p w14:paraId="400BBB27" w14:textId="05CFAF3B" w:rsidR="0077054E" w:rsidRDefault="0077054E" w:rsidP="0077054E">
            <w:pPr>
              <w:rPr>
                <w:b/>
                <w:bCs/>
              </w:rPr>
            </w:pPr>
            <w:r w:rsidRPr="00D62E01">
              <w:t>Папана Алена Александровна</w:t>
            </w:r>
          </w:p>
        </w:tc>
        <w:tc>
          <w:tcPr>
            <w:tcW w:w="1922" w:type="dxa"/>
          </w:tcPr>
          <w:p w14:paraId="1D17A667" w14:textId="77777777" w:rsidR="0077054E" w:rsidRDefault="0077054E" w:rsidP="0077054E">
            <w:pPr>
              <w:jc w:val="center"/>
              <w:rPr>
                <w:b/>
                <w:bCs/>
              </w:rPr>
            </w:pPr>
          </w:p>
        </w:tc>
        <w:tc>
          <w:tcPr>
            <w:tcW w:w="1802" w:type="dxa"/>
          </w:tcPr>
          <w:p w14:paraId="271F8F4E" w14:textId="77777777" w:rsidR="0077054E" w:rsidRDefault="0077054E" w:rsidP="0077054E">
            <w:pPr>
              <w:jc w:val="center"/>
              <w:rPr>
                <w:b/>
                <w:bCs/>
              </w:rPr>
            </w:pPr>
          </w:p>
        </w:tc>
      </w:tr>
      <w:tr w:rsidR="0077054E" w14:paraId="3CE643F3" w14:textId="00C97D54" w:rsidTr="0077054E">
        <w:trPr>
          <w:trHeight w:val="578"/>
          <w:jc w:val="center"/>
        </w:trPr>
        <w:tc>
          <w:tcPr>
            <w:tcW w:w="672" w:type="dxa"/>
          </w:tcPr>
          <w:p w14:paraId="4A267169" w14:textId="77777777" w:rsidR="0077054E" w:rsidRPr="0077054E" w:rsidRDefault="0077054E" w:rsidP="00677B3C">
            <w:pPr>
              <w:pStyle w:val="aa"/>
              <w:numPr>
                <w:ilvl w:val="0"/>
                <w:numId w:val="10"/>
              </w:numPr>
              <w:jc w:val="center"/>
              <w:rPr>
                <w:b/>
                <w:bCs/>
              </w:rPr>
            </w:pPr>
          </w:p>
        </w:tc>
        <w:tc>
          <w:tcPr>
            <w:tcW w:w="5516" w:type="dxa"/>
          </w:tcPr>
          <w:p w14:paraId="3FD99E0A" w14:textId="0B821FDC" w:rsidR="0077054E" w:rsidRDefault="0077054E" w:rsidP="0077054E">
            <w:pPr>
              <w:rPr>
                <w:b/>
                <w:bCs/>
              </w:rPr>
            </w:pPr>
            <w:proofErr w:type="spellStart"/>
            <w:r w:rsidRPr="00D62E01">
              <w:t>Помаскаева</w:t>
            </w:r>
            <w:proofErr w:type="spellEnd"/>
            <w:r w:rsidRPr="00D62E01">
              <w:t xml:space="preserve"> Светлана Евгеньевна</w:t>
            </w:r>
          </w:p>
        </w:tc>
        <w:tc>
          <w:tcPr>
            <w:tcW w:w="1922" w:type="dxa"/>
          </w:tcPr>
          <w:p w14:paraId="1A90B7C2" w14:textId="77777777" w:rsidR="0077054E" w:rsidRDefault="0077054E" w:rsidP="0077054E">
            <w:pPr>
              <w:jc w:val="center"/>
              <w:rPr>
                <w:b/>
                <w:bCs/>
              </w:rPr>
            </w:pPr>
          </w:p>
        </w:tc>
        <w:tc>
          <w:tcPr>
            <w:tcW w:w="1802" w:type="dxa"/>
          </w:tcPr>
          <w:p w14:paraId="4CD9B8C3" w14:textId="77777777" w:rsidR="0077054E" w:rsidRDefault="0077054E" w:rsidP="0077054E">
            <w:pPr>
              <w:jc w:val="center"/>
              <w:rPr>
                <w:b/>
                <w:bCs/>
              </w:rPr>
            </w:pPr>
          </w:p>
        </w:tc>
      </w:tr>
      <w:tr w:rsidR="0077054E" w14:paraId="7C680D9C" w14:textId="5791E1FD" w:rsidTr="0077054E">
        <w:trPr>
          <w:trHeight w:val="578"/>
          <w:jc w:val="center"/>
        </w:trPr>
        <w:tc>
          <w:tcPr>
            <w:tcW w:w="672" w:type="dxa"/>
          </w:tcPr>
          <w:p w14:paraId="200A0AE3" w14:textId="77777777" w:rsidR="0077054E" w:rsidRPr="0077054E" w:rsidRDefault="0077054E" w:rsidP="00677B3C">
            <w:pPr>
              <w:pStyle w:val="aa"/>
              <w:numPr>
                <w:ilvl w:val="0"/>
                <w:numId w:val="10"/>
              </w:numPr>
              <w:jc w:val="center"/>
              <w:rPr>
                <w:b/>
                <w:bCs/>
              </w:rPr>
            </w:pPr>
          </w:p>
        </w:tc>
        <w:tc>
          <w:tcPr>
            <w:tcW w:w="5516" w:type="dxa"/>
          </w:tcPr>
          <w:p w14:paraId="3C505D03" w14:textId="1A0D01F5" w:rsidR="0077054E" w:rsidRDefault="0077054E" w:rsidP="0077054E">
            <w:pPr>
              <w:rPr>
                <w:b/>
                <w:bCs/>
              </w:rPr>
            </w:pPr>
            <w:proofErr w:type="spellStart"/>
            <w:r w:rsidRPr="00D62E01">
              <w:t>Поздняковская</w:t>
            </w:r>
            <w:proofErr w:type="spellEnd"/>
            <w:r w:rsidRPr="00D62E01">
              <w:t xml:space="preserve"> Виктория Алексеевна</w:t>
            </w:r>
          </w:p>
        </w:tc>
        <w:tc>
          <w:tcPr>
            <w:tcW w:w="1922" w:type="dxa"/>
          </w:tcPr>
          <w:p w14:paraId="720D1EEB" w14:textId="77777777" w:rsidR="0077054E" w:rsidRDefault="0077054E" w:rsidP="0077054E">
            <w:pPr>
              <w:jc w:val="center"/>
              <w:rPr>
                <w:b/>
                <w:bCs/>
              </w:rPr>
            </w:pPr>
          </w:p>
        </w:tc>
        <w:tc>
          <w:tcPr>
            <w:tcW w:w="1802" w:type="dxa"/>
          </w:tcPr>
          <w:p w14:paraId="1297815A" w14:textId="77777777" w:rsidR="0077054E" w:rsidRDefault="0077054E" w:rsidP="0077054E">
            <w:pPr>
              <w:jc w:val="center"/>
              <w:rPr>
                <w:b/>
                <w:bCs/>
              </w:rPr>
            </w:pPr>
          </w:p>
        </w:tc>
      </w:tr>
      <w:tr w:rsidR="0077054E" w14:paraId="7C2969E6" w14:textId="594A1663" w:rsidTr="0077054E">
        <w:trPr>
          <w:trHeight w:val="578"/>
          <w:jc w:val="center"/>
        </w:trPr>
        <w:tc>
          <w:tcPr>
            <w:tcW w:w="672" w:type="dxa"/>
          </w:tcPr>
          <w:p w14:paraId="3AEC2F39" w14:textId="77777777" w:rsidR="0077054E" w:rsidRPr="0077054E" w:rsidRDefault="0077054E" w:rsidP="00677B3C">
            <w:pPr>
              <w:pStyle w:val="aa"/>
              <w:numPr>
                <w:ilvl w:val="0"/>
                <w:numId w:val="10"/>
              </w:numPr>
              <w:jc w:val="center"/>
              <w:rPr>
                <w:b/>
                <w:bCs/>
              </w:rPr>
            </w:pPr>
          </w:p>
        </w:tc>
        <w:tc>
          <w:tcPr>
            <w:tcW w:w="5516" w:type="dxa"/>
          </w:tcPr>
          <w:p w14:paraId="11DC6DE2" w14:textId="0010CEFA" w:rsidR="0077054E" w:rsidRDefault="0077054E" w:rsidP="0077054E">
            <w:pPr>
              <w:rPr>
                <w:b/>
                <w:bCs/>
              </w:rPr>
            </w:pPr>
            <w:proofErr w:type="spellStart"/>
            <w:r w:rsidRPr="00D62E01">
              <w:t>Скандилова</w:t>
            </w:r>
            <w:proofErr w:type="spellEnd"/>
            <w:r w:rsidRPr="00D62E01">
              <w:t xml:space="preserve"> Наталья Владимировна</w:t>
            </w:r>
          </w:p>
        </w:tc>
        <w:tc>
          <w:tcPr>
            <w:tcW w:w="1922" w:type="dxa"/>
          </w:tcPr>
          <w:p w14:paraId="50703837" w14:textId="77777777" w:rsidR="0077054E" w:rsidRDefault="0077054E" w:rsidP="0077054E">
            <w:pPr>
              <w:jc w:val="center"/>
              <w:rPr>
                <w:b/>
                <w:bCs/>
              </w:rPr>
            </w:pPr>
          </w:p>
        </w:tc>
        <w:tc>
          <w:tcPr>
            <w:tcW w:w="1802" w:type="dxa"/>
          </w:tcPr>
          <w:p w14:paraId="0A49B2C1" w14:textId="77777777" w:rsidR="0077054E" w:rsidRDefault="0077054E" w:rsidP="0077054E">
            <w:pPr>
              <w:jc w:val="center"/>
              <w:rPr>
                <w:b/>
                <w:bCs/>
              </w:rPr>
            </w:pPr>
          </w:p>
        </w:tc>
      </w:tr>
      <w:tr w:rsidR="0077054E" w14:paraId="08CABC88" w14:textId="485B40F9" w:rsidTr="0077054E">
        <w:trPr>
          <w:trHeight w:val="578"/>
          <w:jc w:val="center"/>
        </w:trPr>
        <w:tc>
          <w:tcPr>
            <w:tcW w:w="672" w:type="dxa"/>
          </w:tcPr>
          <w:p w14:paraId="66A67A60" w14:textId="77777777" w:rsidR="0077054E" w:rsidRPr="0077054E" w:rsidRDefault="0077054E" w:rsidP="00677B3C">
            <w:pPr>
              <w:pStyle w:val="aa"/>
              <w:numPr>
                <w:ilvl w:val="0"/>
                <w:numId w:val="10"/>
              </w:numPr>
              <w:jc w:val="center"/>
              <w:rPr>
                <w:b/>
                <w:bCs/>
              </w:rPr>
            </w:pPr>
          </w:p>
        </w:tc>
        <w:tc>
          <w:tcPr>
            <w:tcW w:w="5516" w:type="dxa"/>
          </w:tcPr>
          <w:p w14:paraId="1BB1922A" w14:textId="1FE0FE6D" w:rsidR="0077054E" w:rsidRDefault="0077054E" w:rsidP="0077054E">
            <w:pPr>
              <w:rPr>
                <w:b/>
                <w:bCs/>
              </w:rPr>
            </w:pPr>
            <w:r w:rsidRPr="00D62E01">
              <w:t>Соловьева Елена Григорьевна</w:t>
            </w:r>
          </w:p>
        </w:tc>
        <w:tc>
          <w:tcPr>
            <w:tcW w:w="1922" w:type="dxa"/>
          </w:tcPr>
          <w:p w14:paraId="06410E35" w14:textId="77777777" w:rsidR="0077054E" w:rsidRDefault="0077054E" w:rsidP="0077054E">
            <w:pPr>
              <w:jc w:val="center"/>
              <w:rPr>
                <w:b/>
                <w:bCs/>
              </w:rPr>
            </w:pPr>
          </w:p>
        </w:tc>
        <w:tc>
          <w:tcPr>
            <w:tcW w:w="1802" w:type="dxa"/>
          </w:tcPr>
          <w:p w14:paraId="6FD86666" w14:textId="77777777" w:rsidR="0077054E" w:rsidRDefault="0077054E" w:rsidP="0077054E">
            <w:pPr>
              <w:jc w:val="center"/>
              <w:rPr>
                <w:b/>
                <w:bCs/>
              </w:rPr>
            </w:pPr>
          </w:p>
        </w:tc>
      </w:tr>
      <w:tr w:rsidR="0077054E" w14:paraId="0D88183F" w14:textId="5BDD3E01" w:rsidTr="0077054E">
        <w:trPr>
          <w:trHeight w:val="578"/>
          <w:jc w:val="center"/>
        </w:trPr>
        <w:tc>
          <w:tcPr>
            <w:tcW w:w="672" w:type="dxa"/>
          </w:tcPr>
          <w:p w14:paraId="331A583C" w14:textId="77777777" w:rsidR="0077054E" w:rsidRPr="0077054E" w:rsidRDefault="0077054E" w:rsidP="00677B3C">
            <w:pPr>
              <w:pStyle w:val="aa"/>
              <w:numPr>
                <w:ilvl w:val="0"/>
                <w:numId w:val="10"/>
              </w:numPr>
              <w:jc w:val="center"/>
              <w:rPr>
                <w:b/>
                <w:bCs/>
              </w:rPr>
            </w:pPr>
          </w:p>
        </w:tc>
        <w:tc>
          <w:tcPr>
            <w:tcW w:w="5516" w:type="dxa"/>
          </w:tcPr>
          <w:p w14:paraId="14B7CD51" w14:textId="158D5885" w:rsidR="0077054E" w:rsidRDefault="0077054E" w:rsidP="0077054E">
            <w:pPr>
              <w:rPr>
                <w:b/>
                <w:bCs/>
              </w:rPr>
            </w:pPr>
            <w:proofErr w:type="spellStart"/>
            <w:r w:rsidRPr="00D62E01">
              <w:t>Сустретова</w:t>
            </w:r>
            <w:proofErr w:type="spellEnd"/>
            <w:r w:rsidRPr="00D62E01">
              <w:t xml:space="preserve"> Елена Михайловна</w:t>
            </w:r>
          </w:p>
        </w:tc>
        <w:tc>
          <w:tcPr>
            <w:tcW w:w="1922" w:type="dxa"/>
          </w:tcPr>
          <w:p w14:paraId="6A4C55E5" w14:textId="77777777" w:rsidR="0077054E" w:rsidRDefault="0077054E" w:rsidP="0077054E">
            <w:pPr>
              <w:jc w:val="center"/>
              <w:rPr>
                <w:b/>
                <w:bCs/>
              </w:rPr>
            </w:pPr>
          </w:p>
        </w:tc>
        <w:tc>
          <w:tcPr>
            <w:tcW w:w="1802" w:type="dxa"/>
          </w:tcPr>
          <w:p w14:paraId="51A09C61" w14:textId="77777777" w:rsidR="0077054E" w:rsidRDefault="0077054E" w:rsidP="0077054E">
            <w:pPr>
              <w:jc w:val="center"/>
              <w:rPr>
                <w:b/>
                <w:bCs/>
              </w:rPr>
            </w:pPr>
          </w:p>
        </w:tc>
      </w:tr>
      <w:tr w:rsidR="0077054E" w14:paraId="2BD52BA5" w14:textId="199C2449" w:rsidTr="0077054E">
        <w:trPr>
          <w:trHeight w:val="578"/>
          <w:jc w:val="center"/>
        </w:trPr>
        <w:tc>
          <w:tcPr>
            <w:tcW w:w="672" w:type="dxa"/>
          </w:tcPr>
          <w:p w14:paraId="03E5942C" w14:textId="77777777" w:rsidR="0077054E" w:rsidRPr="0077054E" w:rsidRDefault="0077054E" w:rsidP="00677B3C">
            <w:pPr>
              <w:pStyle w:val="aa"/>
              <w:numPr>
                <w:ilvl w:val="0"/>
                <w:numId w:val="10"/>
              </w:numPr>
              <w:jc w:val="center"/>
              <w:rPr>
                <w:b/>
                <w:bCs/>
              </w:rPr>
            </w:pPr>
          </w:p>
        </w:tc>
        <w:tc>
          <w:tcPr>
            <w:tcW w:w="5516" w:type="dxa"/>
          </w:tcPr>
          <w:p w14:paraId="19720679" w14:textId="6A899AEA" w:rsidR="0077054E" w:rsidRDefault="0077054E" w:rsidP="0077054E">
            <w:pPr>
              <w:rPr>
                <w:b/>
                <w:bCs/>
              </w:rPr>
            </w:pPr>
            <w:proofErr w:type="spellStart"/>
            <w:r w:rsidRPr="00D62E01">
              <w:t>Таранченко</w:t>
            </w:r>
            <w:proofErr w:type="spellEnd"/>
            <w:r w:rsidRPr="00D62E01">
              <w:t xml:space="preserve"> Юлия Викторовна</w:t>
            </w:r>
          </w:p>
        </w:tc>
        <w:tc>
          <w:tcPr>
            <w:tcW w:w="1922" w:type="dxa"/>
          </w:tcPr>
          <w:p w14:paraId="466F030F" w14:textId="77777777" w:rsidR="0077054E" w:rsidRDefault="0077054E" w:rsidP="0077054E">
            <w:pPr>
              <w:jc w:val="center"/>
              <w:rPr>
                <w:b/>
                <w:bCs/>
              </w:rPr>
            </w:pPr>
          </w:p>
        </w:tc>
        <w:tc>
          <w:tcPr>
            <w:tcW w:w="1802" w:type="dxa"/>
          </w:tcPr>
          <w:p w14:paraId="1628BF57" w14:textId="77777777" w:rsidR="0077054E" w:rsidRDefault="0077054E" w:rsidP="0077054E">
            <w:pPr>
              <w:jc w:val="center"/>
              <w:rPr>
                <w:b/>
                <w:bCs/>
              </w:rPr>
            </w:pPr>
          </w:p>
        </w:tc>
      </w:tr>
      <w:tr w:rsidR="0077054E" w14:paraId="030BFD87" w14:textId="344136A3" w:rsidTr="0077054E">
        <w:trPr>
          <w:trHeight w:val="578"/>
          <w:jc w:val="center"/>
        </w:trPr>
        <w:tc>
          <w:tcPr>
            <w:tcW w:w="672" w:type="dxa"/>
          </w:tcPr>
          <w:p w14:paraId="2EC58003" w14:textId="77777777" w:rsidR="0077054E" w:rsidRPr="0077054E" w:rsidRDefault="0077054E" w:rsidP="00677B3C">
            <w:pPr>
              <w:pStyle w:val="aa"/>
              <w:numPr>
                <w:ilvl w:val="0"/>
                <w:numId w:val="10"/>
              </w:numPr>
              <w:jc w:val="center"/>
              <w:rPr>
                <w:b/>
                <w:bCs/>
              </w:rPr>
            </w:pPr>
          </w:p>
        </w:tc>
        <w:tc>
          <w:tcPr>
            <w:tcW w:w="5516" w:type="dxa"/>
          </w:tcPr>
          <w:p w14:paraId="69CCCD14" w14:textId="3C08F07B" w:rsidR="0077054E" w:rsidRDefault="0077054E" w:rsidP="0077054E">
            <w:pPr>
              <w:rPr>
                <w:b/>
                <w:bCs/>
              </w:rPr>
            </w:pPr>
            <w:proofErr w:type="spellStart"/>
            <w:r w:rsidRPr="00D62E01">
              <w:t>Торосьянц</w:t>
            </w:r>
            <w:proofErr w:type="spellEnd"/>
            <w:r w:rsidRPr="00D62E01">
              <w:t xml:space="preserve"> Ирина Евгеньевна</w:t>
            </w:r>
          </w:p>
        </w:tc>
        <w:tc>
          <w:tcPr>
            <w:tcW w:w="1922" w:type="dxa"/>
          </w:tcPr>
          <w:p w14:paraId="70E457DF" w14:textId="77777777" w:rsidR="0077054E" w:rsidRDefault="0077054E" w:rsidP="0077054E">
            <w:pPr>
              <w:jc w:val="center"/>
              <w:rPr>
                <w:b/>
                <w:bCs/>
              </w:rPr>
            </w:pPr>
          </w:p>
        </w:tc>
        <w:tc>
          <w:tcPr>
            <w:tcW w:w="1802" w:type="dxa"/>
          </w:tcPr>
          <w:p w14:paraId="44D9D060" w14:textId="77777777" w:rsidR="0077054E" w:rsidRDefault="0077054E" w:rsidP="0077054E">
            <w:pPr>
              <w:jc w:val="center"/>
              <w:rPr>
                <w:b/>
                <w:bCs/>
              </w:rPr>
            </w:pPr>
          </w:p>
        </w:tc>
      </w:tr>
      <w:tr w:rsidR="0077054E" w14:paraId="21AFE902" w14:textId="731BBF73" w:rsidTr="0077054E">
        <w:trPr>
          <w:trHeight w:val="578"/>
          <w:jc w:val="center"/>
        </w:trPr>
        <w:tc>
          <w:tcPr>
            <w:tcW w:w="672" w:type="dxa"/>
          </w:tcPr>
          <w:p w14:paraId="425165DD" w14:textId="77777777" w:rsidR="0077054E" w:rsidRPr="0077054E" w:rsidRDefault="0077054E" w:rsidP="00677B3C">
            <w:pPr>
              <w:pStyle w:val="aa"/>
              <w:numPr>
                <w:ilvl w:val="0"/>
                <w:numId w:val="10"/>
              </w:numPr>
              <w:jc w:val="center"/>
              <w:rPr>
                <w:b/>
                <w:bCs/>
              </w:rPr>
            </w:pPr>
          </w:p>
        </w:tc>
        <w:tc>
          <w:tcPr>
            <w:tcW w:w="5516" w:type="dxa"/>
          </w:tcPr>
          <w:p w14:paraId="47BDB2B7" w14:textId="3DFE609F" w:rsidR="0077054E" w:rsidRDefault="0077054E" w:rsidP="0077054E">
            <w:pPr>
              <w:rPr>
                <w:b/>
                <w:bCs/>
              </w:rPr>
            </w:pPr>
            <w:proofErr w:type="spellStart"/>
            <w:r w:rsidRPr="00D62E01">
              <w:t>Ушанева</w:t>
            </w:r>
            <w:proofErr w:type="spellEnd"/>
            <w:r w:rsidRPr="00D62E01">
              <w:t xml:space="preserve"> Виктория Константиновна</w:t>
            </w:r>
          </w:p>
        </w:tc>
        <w:tc>
          <w:tcPr>
            <w:tcW w:w="1922" w:type="dxa"/>
          </w:tcPr>
          <w:p w14:paraId="537DF1BE" w14:textId="77777777" w:rsidR="0077054E" w:rsidRDefault="0077054E" w:rsidP="0077054E">
            <w:pPr>
              <w:jc w:val="center"/>
              <w:rPr>
                <w:b/>
                <w:bCs/>
              </w:rPr>
            </w:pPr>
          </w:p>
        </w:tc>
        <w:tc>
          <w:tcPr>
            <w:tcW w:w="1802" w:type="dxa"/>
          </w:tcPr>
          <w:p w14:paraId="0A8C910C" w14:textId="77777777" w:rsidR="0077054E" w:rsidRDefault="0077054E" w:rsidP="0077054E">
            <w:pPr>
              <w:jc w:val="center"/>
              <w:rPr>
                <w:b/>
                <w:bCs/>
              </w:rPr>
            </w:pPr>
          </w:p>
        </w:tc>
      </w:tr>
      <w:tr w:rsidR="0077054E" w14:paraId="2E62402D" w14:textId="4DA52CFC" w:rsidTr="0077054E">
        <w:trPr>
          <w:trHeight w:val="578"/>
          <w:jc w:val="center"/>
        </w:trPr>
        <w:tc>
          <w:tcPr>
            <w:tcW w:w="672" w:type="dxa"/>
          </w:tcPr>
          <w:p w14:paraId="52BEF473" w14:textId="77777777" w:rsidR="0077054E" w:rsidRPr="0077054E" w:rsidRDefault="0077054E" w:rsidP="00677B3C">
            <w:pPr>
              <w:pStyle w:val="aa"/>
              <w:numPr>
                <w:ilvl w:val="0"/>
                <w:numId w:val="10"/>
              </w:numPr>
              <w:jc w:val="center"/>
              <w:rPr>
                <w:b/>
                <w:bCs/>
              </w:rPr>
            </w:pPr>
          </w:p>
        </w:tc>
        <w:tc>
          <w:tcPr>
            <w:tcW w:w="5516" w:type="dxa"/>
          </w:tcPr>
          <w:p w14:paraId="02B4C888" w14:textId="62CD879B" w:rsidR="0077054E" w:rsidRDefault="0077054E" w:rsidP="0077054E">
            <w:pPr>
              <w:rPr>
                <w:b/>
                <w:bCs/>
              </w:rPr>
            </w:pPr>
            <w:proofErr w:type="spellStart"/>
            <w:r w:rsidRPr="00D62E01">
              <w:t>Хейгетян</w:t>
            </w:r>
            <w:proofErr w:type="spellEnd"/>
            <w:r w:rsidRPr="00D62E01">
              <w:t xml:space="preserve"> Елизавета </w:t>
            </w:r>
            <w:proofErr w:type="spellStart"/>
            <w:r w:rsidRPr="00D62E01">
              <w:t>Богосовна</w:t>
            </w:r>
            <w:proofErr w:type="spellEnd"/>
          </w:p>
        </w:tc>
        <w:tc>
          <w:tcPr>
            <w:tcW w:w="1922" w:type="dxa"/>
          </w:tcPr>
          <w:p w14:paraId="6C7DBA55" w14:textId="77777777" w:rsidR="0077054E" w:rsidRDefault="0077054E" w:rsidP="0077054E">
            <w:pPr>
              <w:jc w:val="center"/>
              <w:rPr>
                <w:b/>
                <w:bCs/>
              </w:rPr>
            </w:pPr>
          </w:p>
        </w:tc>
        <w:tc>
          <w:tcPr>
            <w:tcW w:w="1802" w:type="dxa"/>
          </w:tcPr>
          <w:p w14:paraId="54BB9F28" w14:textId="77777777" w:rsidR="0077054E" w:rsidRDefault="0077054E" w:rsidP="0077054E">
            <w:pPr>
              <w:jc w:val="center"/>
              <w:rPr>
                <w:b/>
                <w:bCs/>
              </w:rPr>
            </w:pPr>
          </w:p>
        </w:tc>
      </w:tr>
      <w:tr w:rsidR="0077054E" w14:paraId="00176497" w14:textId="3CD592AE" w:rsidTr="0077054E">
        <w:trPr>
          <w:trHeight w:val="578"/>
          <w:jc w:val="center"/>
        </w:trPr>
        <w:tc>
          <w:tcPr>
            <w:tcW w:w="672" w:type="dxa"/>
          </w:tcPr>
          <w:p w14:paraId="295323B2" w14:textId="77777777" w:rsidR="0077054E" w:rsidRPr="0077054E" w:rsidRDefault="0077054E" w:rsidP="00677B3C">
            <w:pPr>
              <w:pStyle w:val="aa"/>
              <w:numPr>
                <w:ilvl w:val="0"/>
                <w:numId w:val="10"/>
              </w:numPr>
              <w:jc w:val="center"/>
              <w:rPr>
                <w:b/>
                <w:bCs/>
              </w:rPr>
            </w:pPr>
          </w:p>
        </w:tc>
        <w:tc>
          <w:tcPr>
            <w:tcW w:w="5516" w:type="dxa"/>
          </w:tcPr>
          <w:p w14:paraId="758D2B71" w14:textId="01D828F8" w:rsidR="0077054E" w:rsidRDefault="0077054E" w:rsidP="0077054E">
            <w:pPr>
              <w:rPr>
                <w:b/>
                <w:bCs/>
              </w:rPr>
            </w:pPr>
            <w:proofErr w:type="spellStart"/>
            <w:r w:rsidRPr="00D62E01">
              <w:t>Хмылова</w:t>
            </w:r>
            <w:proofErr w:type="spellEnd"/>
            <w:r w:rsidRPr="00D62E01">
              <w:t xml:space="preserve"> Ольга Николаевна</w:t>
            </w:r>
          </w:p>
        </w:tc>
        <w:tc>
          <w:tcPr>
            <w:tcW w:w="1922" w:type="dxa"/>
          </w:tcPr>
          <w:p w14:paraId="43C88EB4" w14:textId="77777777" w:rsidR="0077054E" w:rsidRDefault="0077054E" w:rsidP="0077054E">
            <w:pPr>
              <w:jc w:val="center"/>
              <w:rPr>
                <w:b/>
                <w:bCs/>
              </w:rPr>
            </w:pPr>
          </w:p>
        </w:tc>
        <w:tc>
          <w:tcPr>
            <w:tcW w:w="1802" w:type="dxa"/>
          </w:tcPr>
          <w:p w14:paraId="6868EC2F" w14:textId="77777777" w:rsidR="0077054E" w:rsidRDefault="0077054E" w:rsidP="0077054E">
            <w:pPr>
              <w:jc w:val="center"/>
              <w:rPr>
                <w:b/>
                <w:bCs/>
              </w:rPr>
            </w:pPr>
          </w:p>
        </w:tc>
      </w:tr>
      <w:tr w:rsidR="0077054E" w14:paraId="1C0C16EE" w14:textId="1C39B226" w:rsidTr="0077054E">
        <w:trPr>
          <w:trHeight w:val="578"/>
          <w:jc w:val="center"/>
        </w:trPr>
        <w:tc>
          <w:tcPr>
            <w:tcW w:w="672" w:type="dxa"/>
          </w:tcPr>
          <w:p w14:paraId="4D0A7568" w14:textId="77777777" w:rsidR="0077054E" w:rsidRPr="0077054E" w:rsidRDefault="0077054E" w:rsidP="00677B3C">
            <w:pPr>
              <w:pStyle w:val="aa"/>
              <w:numPr>
                <w:ilvl w:val="0"/>
                <w:numId w:val="10"/>
              </w:numPr>
              <w:jc w:val="center"/>
              <w:rPr>
                <w:b/>
                <w:bCs/>
              </w:rPr>
            </w:pPr>
          </w:p>
        </w:tc>
        <w:tc>
          <w:tcPr>
            <w:tcW w:w="5516" w:type="dxa"/>
          </w:tcPr>
          <w:p w14:paraId="2546E6E2" w14:textId="5CA85589" w:rsidR="0077054E" w:rsidRDefault="0077054E" w:rsidP="0077054E">
            <w:pPr>
              <w:rPr>
                <w:b/>
                <w:bCs/>
              </w:rPr>
            </w:pPr>
            <w:proofErr w:type="spellStart"/>
            <w:r w:rsidRPr="00D62E01">
              <w:t>Хмылова</w:t>
            </w:r>
            <w:proofErr w:type="spellEnd"/>
            <w:r w:rsidRPr="00D62E01">
              <w:t xml:space="preserve"> Лада Евгеньевна</w:t>
            </w:r>
          </w:p>
        </w:tc>
        <w:tc>
          <w:tcPr>
            <w:tcW w:w="1922" w:type="dxa"/>
          </w:tcPr>
          <w:p w14:paraId="2C14263F" w14:textId="77777777" w:rsidR="0077054E" w:rsidRDefault="0077054E" w:rsidP="0077054E">
            <w:pPr>
              <w:jc w:val="center"/>
              <w:rPr>
                <w:b/>
                <w:bCs/>
              </w:rPr>
            </w:pPr>
          </w:p>
        </w:tc>
        <w:tc>
          <w:tcPr>
            <w:tcW w:w="1802" w:type="dxa"/>
          </w:tcPr>
          <w:p w14:paraId="6C7424EF" w14:textId="77777777" w:rsidR="0077054E" w:rsidRDefault="0077054E" w:rsidP="0077054E">
            <w:pPr>
              <w:jc w:val="center"/>
              <w:rPr>
                <w:b/>
                <w:bCs/>
              </w:rPr>
            </w:pPr>
          </w:p>
        </w:tc>
      </w:tr>
      <w:tr w:rsidR="0077054E" w14:paraId="3D570735" w14:textId="3EB9C974" w:rsidTr="0077054E">
        <w:trPr>
          <w:trHeight w:val="578"/>
          <w:jc w:val="center"/>
        </w:trPr>
        <w:tc>
          <w:tcPr>
            <w:tcW w:w="672" w:type="dxa"/>
          </w:tcPr>
          <w:p w14:paraId="2D30E90B" w14:textId="77777777" w:rsidR="0077054E" w:rsidRPr="0077054E" w:rsidRDefault="0077054E" w:rsidP="00677B3C">
            <w:pPr>
              <w:pStyle w:val="aa"/>
              <w:numPr>
                <w:ilvl w:val="0"/>
                <w:numId w:val="10"/>
              </w:numPr>
              <w:jc w:val="center"/>
              <w:rPr>
                <w:b/>
                <w:bCs/>
              </w:rPr>
            </w:pPr>
          </w:p>
        </w:tc>
        <w:tc>
          <w:tcPr>
            <w:tcW w:w="5516" w:type="dxa"/>
          </w:tcPr>
          <w:p w14:paraId="48691F24" w14:textId="40E63F64" w:rsidR="0077054E" w:rsidRDefault="0077054E" w:rsidP="0077054E">
            <w:pPr>
              <w:rPr>
                <w:b/>
                <w:bCs/>
              </w:rPr>
            </w:pPr>
            <w:proofErr w:type="spellStart"/>
            <w:r w:rsidRPr="00D62E01">
              <w:t>Цинкаленко</w:t>
            </w:r>
            <w:proofErr w:type="spellEnd"/>
            <w:r w:rsidRPr="00D62E01">
              <w:t xml:space="preserve"> Юлия Александровна</w:t>
            </w:r>
          </w:p>
        </w:tc>
        <w:tc>
          <w:tcPr>
            <w:tcW w:w="1922" w:type="dxa"/>
          </w:tcPr>
          <w:p w14:paraId="03DC813F" w14:textId="77777777" w:rsidR="0077054E" w:rsidRDefault="0077054E" w:rsidP="0077054E">
            <w:pPr>
              <w:jc w:val="center"/>
              <w:rPr>
                <w:b/>
                <w:bCs/>
              </w:rPr>
            </w:pPr>
          </w:p>
        </w:tc>
        <w:tc>
          <w:tcPr>
            <w:tcW w:w="1802" w:type="dxa"/>
          </w:tcPr>
          <w:p w14:paraId="78723EE1" w14:textId="77777777" w:rsidR="0077054E" w:rsidRDefault="0077054E" w:rsidP="0077054E">
            <w:pPr>
              <w:jc w:val="center"/>
              <w:rPr>
                <w:b/>
                <w:bCs/>
              </w:rPr>
            </w:pPr>
          </w:p>
        </w:tc>
      </w:tr>
      <w:tr w:rsidR="0077054E" w14:paraId="13067964" w14:textId="51E3327A" w:rsidTr="0077054E">
        <w:trPr>
          <w:trHeight w:val="578"/>
          <w:jc w:val="center"/>
        </w:trPr>
        <w:tc>
          <w:tcPr>
            <w:tcW w:w="672" w:type="dxa"/>
          </w:tcPr>
          <w:p w14:paraId="7808F958" w14:textId="77777777" w:rsidR="0077054E" w:rsidRPr="0077054E" w:rsidRDefault="0077054E" w:rsidP="00677B3C">
            <w:pPr>
              <w:pStyle w:val="aa"/>
              <w:numPr>
                <w:ilvl w:val="0"/>
                <w:numId w:val="10"/>
              </w:numPr>
              <w:jc w:val="center"/>
              <w:rPr>
                <w:b/>
                <w:bCs/>
              </w:rPr>
            </w:pPr>
          </w:p>
        </w:tc>
        <w:tc>
          <w:tcPr>
            <w:tcW w:w="5516" w:type="dxa"/>
          </w:tcPr>
          <w:p w14:paraId="0B529284" w14:textId="5C1AA8E8" w:rsidR="0077054E" w:rsidRDefault="0077054E" w:rsidP="0077054E">
            <w:pPr>
              <w:rPr>
                <w:b/>
                <w:bCs/>
              </w:rPr>
            </w:pPr>
            <w:proofErr w:type="spellStart"/>
            <w:r w:rsidRPr="00D62E01">
              <w:t>Чебанян</w:t>
            </w:r>
            <w:proofErr w:type="spellEnd"/>
            <w:r w:rsidRPr="00D62E01">
              <w:t xml:space="preserve"> Марина </w:t>
            </w:r>
            <w:proofErr w:type="spellStart"/>
            <w:r w:rsidRPr="00D62E01">
              <w:t>Агоповна</w:t>
            </w:r>
            <w:proofErr w:type="spellEnd"/>
          </w:p>
        </w:tc>
        <w:tc>
          <w:tcPr>
            <w:tcW w:w="1922" w:type="dxa"/>
          </w:tcPr>
          <w:p w14:paraId="79CB9B01" w14:textId="77777777" w:rsidR="0077054E" w:rsidRDefault="0077054E" w:rsidP="0077054E">
            <w:pPr>
              <w:jc w:val="center"/>
              <w:rPr>
                <w:b/>
                <w:bCs/>
              </w:rPr>
            </w:pPr>
          </w:p>
        </w:tc>
        <w:tc>
          <w:tcPr>
            <w:tcW w:w="1802" w:type="dxa"/>
          </w:tcPr>
          <w:p w14:paraId="14144C2A" w14:textId="77777777" w:rsidR="0077054E" w:rsidRDefault="0077054E" w:rsidP="0077054E">
            <w:pPr>
              <w:jc w:val="center"/>
              <w:rPr>
                <w:b/>
                <w:bCs/>
              </w:rPr>
            </w:pPr>
          </w:p>
        </w:tc>
      </w:tr>
      <w:tr w:rsidR="0077054E" w14:paraId="63131747" w14:textId="69BA9290" w:rsidTr="0077054E">
        <w:trPr>
          <w:trHeight w:val="578"/>
          <w:jc w:val="center"/>
        </w:trPr>
        <w:tc>
          <w:tcPr>
            <w:tcW w:w="672" w:type="dxa"/>
          </w:tcPr>
          <w:p w14:paraId="23262F4C" w14:textId="77777777" w:rsidR="0077054E" w:rsidRPr="0077054E" w:rsidRDefault="0077054E" w:rsidP="00677B3C">
            <w:pPr>
              <w:pStyle w:val="aa"/>
              <w:numPr>
                <w:ilvl w:val="0"/>
                <w:numId w:val="10"/>
              </w:numPr>
              <w:jc w:val="center"/>
              <w:rPr>
                <w:b/>
                <w:bCs/>
              </w:rPr>
            </w:pPr>
          </w:p>
        </w:tc>
        <w:tc>
          <w:tcPr>
            <w:tcW w:w="5516" w:type="dxa"/>
          </w:tcPr>
          <w:p w14:paraId="0AF13447" w14:textId="05CEB45C" w:rsidR="0077054E" w:rsidRDefault="0077054E" w:rsidP="0077054E">
            <w:pPr>
              <w:rPr>
                <w:b/>
                <w:bCs/>
              </w:rPr>
            </w:pPr>
            <w:r w:rsidRPr="00D62E01">
              <w:t>Чистякова Ирина Борисовна</w:t>
            </w:r>
          </w:p>
        </w:tc>
        <w:tc>
          <w:tcPr>
            <w:tcW w:w="1922" w:type="dxa"/>
          </w:tcPr>
          <w:p w14:paraId="626F4E13" w14:textId="77777777" w:rsidR="0077054E" w:rsidRDefault="0077054E" w:rsidP="0077054E">
            <w:pPr>
              <w:jc w:val="center"/>
              <w:rPr>
                <w:b/>
                <w:bCs/>
              </w:rPr>
            </w:pPr>
          </w:p>
        </w:tc>
        <w:tc>
          <w:tcPr>
            <w:tcW w:w="1802" w:type="dxa"/>
          </w:tcPr>
          <w:p w14:paraId="35959E11" w14:textId="77777777" w:rsidR="0077054E" w:rsidRDefault="0077054E" w:rsidP="0077054E">
            <w:pPr>
              <w:jc w:val="center"/>
              <w:rPr>
                <w:b/>
                <w:bCs/>
              </w:rPr>
            </w:pPr>
          </w:p>
        </w:tc>
      </w:tr>
      <w:tr w:rsidR="0077054E" w14:paraId="3926A97F" w14:textId="47DDC067" w:rsidTr="0077054E">
        <w:trPr>
          <w:trHeight w:val="578"/>
          <w:jc w:val="center"/>
        </w:trPr>
        <w:tc>
          <w:tcPr>
            <w:tcW w:w="672" w:type="dxa"/>
          </w:tcPr>
          <w:p w14:paraId="30E8C25F" w14:textId="77777777" w:rsidR="0077054E" w:rsidRPr="0077054E" w:rsidRDefault="0077054E" w:rsidP="00677B3C">
            <w:pPr>
              <w:pStyle w:val="aa"/>
              <w:numPr>
                <w:ilvl w:val="0"/>
                <w:numId w:val="10"/>
              </w:numPr>
              <w:jc w:val="center"/>
              <w:rPr>
                <w:b/>
                <w:bCs/>
              </w:rPr>
            </w:pPr>
          </w:p>
        </w:tc>
        <w:tc>
          <w:tcPr>
            <w:tcW w:w="5516" w:type="dxa"/>
          </w:tcPr>
          <w:p w14:paraId="6C758842" w14:textId="65E9EC5C" w:rsidR="0077054E" w:rsidRDefault="0077054E" w:rsidP="0077054E">
            <w:pPr>
              <w:rPr>
                <w:b/>
                <w:bCs/>
              </w:rPr>
            </w:pPr>
            <w:r w:rsidRPr="00D62E01">
              <w:t xml:space="preserve">Шабанова Зоя Николаевна </w:t>
            </w:r>
          </w:p>
        </w:tc>
        <w:tc>
          <w:tcPr>
            <w:tcW w:w="1922" w:type="dxa"/>
          </w:tcPr>
          <w:p w14:paraId="73F92C55" w14:textId="77777777" w:rsidR="0077054E" w:rsidRDefault="0077054E" w:rsidP="0077054E">
            <w:pPr>
              <w:jc w:val="center"/>
              <w:rPr>
                <w:b/>
                <w:bCs/>
              </w:rPr>
            </w:pPr>
          </w:p>
        </w:tc>
        <w:tc>
          <w:tcPr>
            <w:tcW w:w="1802" w:type="dxa"/>
          </w:tcPr>
          <w:p w14:paraId="212AFB2C" w14:textId="77777777" w:rsidR="0077054E" w:rsidRDefault="0077054E" w:rsidP="0077054E">
            <w:pPr>
              <w:jc w:val="center"/>
              <w:rPr>
                <w:b/>
                <w:bCs/>
              </w:rPr>
            </w:pPr>
          </w:p>
        </w:tc>
      </w:tr>
      <w:tr w:rsidR="0077054E" w14:paraId="682F736A" w14:textId="08F292F7" w:rsidTr="0077054E">
        <w:trPr>
          <w:trHeight w:val="578"/>
          <w:jc w:val="center"/>
        </w:trPr>
        <w:tc>
          <w:tcPr>
            <w:tcW w:w="672" w:type="dxa"/>
          </w:tcPr>
          <w:p w14:paraId="4719F25B" w14:textId="77777777" w:rsidR="0077054E" w:rsidRPr="0077054E" w:rsidRDefault="0077054E" w:rsidP="00677B3C">
            <w:pPr>
              <w:pStyle w:val="aa"/>
              <w:numPr>
                <w:ilvl w:val="0"/>
                <w:numId w:val="10"/>
              </w:numPr>
              <w:jc w:val="center"/>
              <w:rPr>
                <w:b/>
                <w:bCs/>
              </w:rPr>
            </w:pPr>
          </w:p>
        </w:tc>
        <w:tc>
          <w:tcPr>
            <w:tcW w:w="5516" w:type="dxa"/>
          </w:tcPr>
          <w:p w14:paraId="497369AB" w14:textId="5A1D7570" w:rsidR="0077054E" w:rsidRDefault="0077054E" w:rsidP="0077054E">
            <w:pPr>
              <w:rPr>
                <w:b/>
                <w:bCs/>
              </w:rPr>
            </w:pPr>
            <w:proofErr w:type="spellStart"/>
            <w:r w:rsidRPr="00D62E01">
              <w:t>Щарифова</w:t>
            </w:r>
            <w:proofErr w:type="spellEnd"/>
            <w:r w:rsidRPr="00D62E01">
              <w:t xml:space="preserve"> </w:t>
            </w:r>
            <w:proofErr w:type="spellStart"/>
            <w:r w:rsidRPr="00D62E01">
              <w:t>Джавхарат</w:t>
            </w:r>
            <w:proofErr w:type="spellEnd"/>
            <w:r w:rsidRPr="00D62E01">
              <w:t xml:space="preserve"> </w:t>
            </w:r>
            <w:proofErr w:type="spellStart"/>
            <w:r w:rsidRPr="00D62E01">
              <w:t>Тинов</w:t>
            </w:r>
            <w:proofErr w:type="spellEnd"/>
            <w:r w:rsidRPr="00D62E01">
              <w:t xml:space="preserve"> </w:t>
            </w:r>
            <w:proofErr w:type="spellStart"/>
            <w:r w:rsidRPr="00D62E01">
              <w:t>кызы</w:t>
            </w:r>
            <w:proofErr w:type="spellEnd"/>
          </w:p>
        </w:tc>
        <w:tc>
          <w:tcPr>
            <w:tcW w:w="1922" w:type="dxa"/>
          </w:tcPr>
          <w:p w14:paraId="6BA9B270" w14:textId="77777777" w:rsidR="0077054E" w:rsidRDefault="0077054E" w:rsidP="0077054E">
            <w:pPr>
              <w:jc w:val="center"/>
              <w:rPr>
                <w:b/>
                <w:bCs/>
              </w:rPr>
            </w:pPr>
          </w:p>
        </w:tc>
        <w:tc>
          <w:tcPr>
            <w:tcW w:w="1802" w:type="dxa"/>
          </w:tcPr>
          <w:p w14:paraId="5CFCC83F" w14:textId="77777777" w:rsidR="0077054E" w:rsidRDefault="0077054E" w:rsidP="0077054E">
            <w:pPr>
              <w:jc w:val="center"/>
              <w:rPr>
                <w:b/>
                <w:bCs/>
              </w:rPr>
            </w:pPr>
          </w:p>
        </w:tc>
      </w:tr>
      <w:tr w:rsidR="0077054E" w14:paraId="7BDAFA6C" w14:textId="689B13C4" w:rsidTr="0077054E">
        <w:trPr>
          <w:trHeight w:val="578"/>
          <w:jc w:val="center"/>
        </w:trPr>
        <w:tc>
          <w:tcPr>
            <w:tcW w:w="672" w:type="dxa"/>
          </w:tcPr>
          <w:p w14:paraId="3ABA19FD" w14:textId="77777777" w:rsidR="0077054E" w:rsidRPr="0077054E" w:rsidRDefault="0077054E" w:rsidP="00677B3C">
            <w:pPr>
              <w:pStyle w:val="aa"/>
              <w:numPr>
                <w:ilvl w:val="0"/>
                <w:numId w:val="10"/>
              </w:numPr>
              <w:jc w:val="center"/>
              <w:rPr>
                <w:b/>
                <w:bCs/>
              </w:rPr>
            </w:pPr>
          </w:p>
        </w:tc>
        <w:tc>
          <w:tcPr>
            <w:tcW w:w="5516" w:type="dxa"/>
          </w:tcPr>
          <w:p w14:paraId="1083E32B" w14:textId="372F38BB" w:rsidR="0077054E" w:rsidRDefault="0077054E" w:rsidP="0077054E">
            <w:pPr>
              <w:rPr>
                <w:b/>
                <w:bCs/>
              </w:rPr>
            </w:pPr>
            <w:proofErr w:type="spellStart"/>
            <w:r w:rsidRPr="00D62E01">
              <w:t>Шильченко</w:t>
            </w:r>
            <w:proofErr w:type="spellEnd"/>
            <w:r w:rsidRPr="00D62E01">
              <w:t xml:space="preserve"> Мария Сергеевна</w:t>
            </w:r>
          </w:p>
        </w:tc>
        <w:tc>
          <w:tcPr>
            <w:tcW w:w="1922" w:type="dxa"/>
          </w:tcPr>
          <w:p w14:paraId="2EAE9D72" w14:textId="77777777" w:rsidR="0077054E" w:rsidRDefault="0077054E" w:rsidP="0077054E">
            <w:pPr>
              <w:jc w:val="center"/>
              <w:rPr>
                <w:b/>
                <w:bCs/>
              </w:rPr>
            </w:pPr>
          </w:p>
        </w:tc>
        <w:tc>
          <w:tcPr>
            <w:tcW w:w="1802" w:type="dxa"/>
          </w:tcPr>
          <w:p w14:paraId="20524236" w14:textId="77777777" w:rsidR="0077054E" w:rsidRDefault="0077054E" w:rsidP="0077054E">
            <w:pPr>
              <w:jc w:val="center"/>
              <w:rPr>
                <w:b/>
                <w:bCs/>
              </w:rPr>
            </w:pPr>
          </w:p>
        </w:tc>
      </w:tr>
      <w:tr w:rsidR="0077054E" w14:paraId="01EDC7C1" w14:textId="0EC2DCB3" w:rsidTr="0077054E">
        <w:trPr>
          <w:trHeight w:val="578"/>
          <w:jc w:val="center"/>
        </w:trPr>
        <w:tc>
          <w:tcPr>
            <w:tcW w:w="672" w:type="dxa"/>
          </w:tcPr>
          <w:p w14:paraId="2C5B665B" w14:textId="77777777" w:rsidR="0077054E" w:rsidRPr="0077054E" w:rsidRDefault="0077054E" w:rsidP="00677B3C">
            <w:pPr>
              <w:pStyle w:val="aa"/>
              <w:numPr>
                <w:ilvl w:val="0"/>
                <w:numId w:val="10"/>
              </w:numPr>
              <w:jc w:val="center"/>
              <w:rPr>
                <w:b/>
                <w:bCs/>
              </w:rPr>
            </w:pPr>
          </w:p>
        </w:tc>
        <w:tc>
          <w:tcPr>
            <w:tcW w:w="5516" w:type="dxa"/>
          </w:tcPr>
          <w:p w14:paraId="49727FBC" w14:textId="77777777" w:rsidR="0077054E" w:rsidRDefault="0077054E" w:rsidP="0077054E">
            <w:pPr>
              <w:rPr>
                <w:b/>
                <w:bCs/>
              </w:rPr>
            </w:pPr>
          </w:p>
        </w:tc>
        <w:tc>
          <w:tcPr>
            <w:tcW w:w="1922" w:type="dxa"/>
          </w:tcPr>
          <w:p w14:paraId="489B1E7F" w14:textId="77777777" w:rsidR="0077054E" w:rsidRDefault="0077054E" w:rsidP="0077054E">
            <w:pPr>
              <w:jc w:val="center"/>
              <w:rPr>
                <w:b/>
                <w:bCs/>
              </w:rPr>
            </w:pPr>
          </w:p>
        </w:tc>
        <w:tc>
          <w:tcPr>
            <w:tcW w:w="1802" w:type="dxa"/>
          </w:tcPr>
          <w:p w14:paraId="649972A7" w14:textId="77777777" w:rsidR="0077054E" w:rsidRDefault="0077054E" w:rsidP="0077054E">
            <w:pPr>
              <w:jc w:val="center"/>
              <w:rPr>
                <w:b/>
                <w:bCs/>
              </w:rPr>
            </w:pPr>
          </w:p>
        </w:tc>
      </w:tr>
      <w:tr w:rsidR="0077054E" w14:paraId="3CE1EADD" w14:textId="6DD05046" w:rsidTr="0077054E">
        <w:trPr>
          <w:trHeight w:val="578"/>
          <w:jc w:val="center"/>
        </w:trPr>
        <w:tc>
          <w:tcPr>
            <w:tcW w:w="672" w:type="dxa"/>
          </w:tcPr>
          <w:p w14:paraId="2D741428" w14:textId="77777777" w:rsidR="0077054E" w:rsidRPr="0077054E" w:rsidRDefault="0077054E" w:rsidP="00677B3C">
            <w:pPr>
              <w:pStyle w:val="aa"/>
              <w:numPr>
                <w:ilvl w:val="0"/>
                <w:numId w:val="10"/>
              </w:numPr>
              <w:jc w:val="center"/>
              <w:rPr>
                <w:b/>
                <w:bCs/>
              </w:rPr>
            </w:pPr>
          </w:p>
        </w:tc>
        <w:tc>
          <w:tcPr>
            <w:tcW w:w="5516" w:type="dxa"/>
          </w:tcPr>
          <w:p w14:paraId="59361121" w14:textId="77777777" w:rsidR="0077054E" w:rsidRDefault="0077054E" w:rsidP="0077054E">
            <w:pPr>
              <w:rPr>
                <w:b/>
                <w:bCs/>
              </w:rPr>
            </w:pPr>
          </w:p>
        </w:tc>
        <w:tc>
          <w:tcPr>
            <w:tcW w:w="1922" w:type="dxa"/>
          </w:tcPr>
          <w:p w14:paraId="0A3C0D96" w14:textId="77777777" w:rsidR="0077054E" w:rsidRDefault="0077054E" w:rsidP="0077054E">
            <w:pPr>
              <w:jc w:val="center"/>
              <w:rPr>
                <w:b/>
                <w:bCs/>
              </w:rPr>
            </w:pPr>
          </w:p>
        </w:tc>
        <w:tc>
          <w:tcPr>
            <w:tcW w:w="1802" w:type="dxa"/>
          </w:tcPr>
          <w:p w14:paraId="6BA484F0" w14:textId="77777777" w:rsidR="0077054E" w:rsidRDefault="0077054E" w:rsidP="0077054E">
            <w:pPr>
              <w:jc w:val="center"/>
              <w:rPr>
                <w:b/>
                <w:bCs/>
              </w:rPr>
            </w:pPr>
          </w:p>
        </w:tc>
      </w:tr>
      <w:tr w:rsidR="0077054E" w14:paraId="01AE431D" w14:textId="218CE09A" w:rsidTr="0077054E">
        <w:trPr>
          <w:trHeight w:val="578"/>
          <w:jc w:val="center"/>
        </w:trPr>
        <w:tc>
          <w:tcPr>
            <w:tcW w:w="672" w:type="dxa"/>
          </w:tcPr>
          <w:p w14:paraId="5DD07929" w14:textId="77777777" w:rsidR="0077054E" w:rsidRPr="0077054E" w:rsidRDefault="0077054E" w:rsidP="00677B3C">
            <w:pPr>
              <w:pStyle w:val="aa"/>
              <w:numPr>
                <w:ilvl w:val="0"/>
                <w:numId w:val="10"/>
              </w:numPr>
              <w:jc w:val="center"/>
              <w:rPr>
                <w:b/>
                <w:bCs/>
              </w:rPr>
            </w:pPr>
          </w:p>
        </w:tc>
        <w:tc>
          <w:tcPr>
            <w:tcW w:w="5516" w:type="dxa"/>
          </w:tcPr>
          <w:p w14:paraId="21C4F6BC" w14:textId="77777777" w:rsidR="0077054E" w:rsidRDefault="0077054E" w:rsidP="0077054E">
            <w:pPr>
              <w:rPr>
                <w:b/>
                <w:bCs/>
              </w:rPr>
            </w:pPr>
          </w:p>
        </w:tc>
        <w:tc>
          <w:tcPr>
            <w:tcW w:w="1922" w:type="dxa"/>
          </w:tcPr>
          <w:p w14:paraId="1C3A3FCC" w14:textId="77777777" w:rsidR="0077054E" w:rsidRDefault="0077054E" w:rsidP="0077054E">
            <w:pPr>
              <w:jc w:val="center"/>
              <w:rPr>
                <w:b/>
                <w:bCs/>
              </w:rPr>
            </w:pPr>
          </w:p>
        </w:tc>
        <w:tc>
          <w:tcPr>
            <w:tcW w:w="1802" w:type="dxa"/>
          </w:tcPr>
          <w:p w14:paraId="34913FB3" w14:textId="77777777" w:rsidR="0077054E" w:rsidRDefault="0077054E" w:rsidP="0077054E">
            <w:pPr>
              <w:jc w:val="center"/>
              <w:rPr>
                <w:b/>
                <w:bCs/>
              </w:rPr>
            </w:pPr>
          </w:p>
        </w:tc>
      </w:tr>
      <w:tr w:rsidR="0077054E" w14:paraId="60876BC3" w14:textId="43458201" w:rsidTr="0077054E">
        <w:trPr>
          <w:trHeight w:val="578"/>
          <w:jc w:val="center"/>
        </w:trPr>
        <w:tc>
          <w:tcPr>
            <w:tcW w:w="672" w:type="dxa"/>
          </w:tcPr>
          <w:p w14:paraId="630F0E88" w14:textId="77777777" w:rsidR="0077054E" w:rsidRPr="0077054E" w:rsidRDefault="0077054E" w:rsidP="00677B3C">
            <w:pPr>
              <w:pStyle w:val="aa"/>
              <w:numPr>
                <w:ilvl w:val="0"/>
                <w:numId w:val="10"/>
              </w:numPr>
              <w:jc w:val="center"/>
              <w:rPr>
                <w:b/>
                <w:bCs/>
              </w:rPr>
            </w:pPr>
          </w:p>
        </w:tc>
        <w:tc>
          <w:tcPr>
            <w:tcW w:w="5516" w:type="dxa"/>
          </w:tcPr>
          <w:p w14:paraId="53AD59DC" w14:textId="77777777" w:rsidR="0077054E" w:rsidRDefault="0077054E" w:rsidP="0077054E">
            <w:pPr>
              <w:rPr>
                <w:b/>
                <w:bCs/>
              </w:rPr>
            </w:pPr>
          </w:p>
        </w:tc>
        <w:tc>
          <w:tcPr>
            <w:tcW w:w="1922" w:type="dxa"/>
          </w:tcPr>
          <w:p w14:paraId="3C5D40B0" w14:textId="77777777" w:rsidR="0077054E" w:rsidRDefault="0077054E" w:rsidP="0077054E">
            <w:pPr>
              <w:jc w:val="center"/>
              <w:rPr>
                <w:b/>
                <w:bCs/>
              </w:rPr>
            </w:pPr>
          </w:p>
        </w:tc>
        <w:tc>
          <w:tcPr>
            <w:tcW w:w="1802" w:type="dxa"/>
          </w:tcPr>
          <w:p w14:paraId="5C99413F" w14:textId="77777777" w:rsidR="0077054E" w:rsidRDefault="0077054E" w:rsidP="0077054E">
            <w:pPr>
              <w:jc w:val="center"/>
              <w:rPr>
                <w:b/>
                <w:bCs/>
              </w:rPr>
            </w:pPr>
          </w:p>
        </w:tc>
      </w:tr>
      <w:tr w:rsidR="0077054E" w14:paraId="17880E58" w14:textId="7E68E267" w:rsidTr="0077054E">
        <w:trPr>
          <w:trHeight w:val="578"/>
          <w:jc w:val="center"/>
        </w:trPr>
        <w:tc>
          <w:tcPr>
            <w:tcW w:w="672" w:type="dxa"/>
          </w:tcPr>
          <w:p w14:paraId="075C4235" w14:textId="77777777" w:rsidR="0077054E" w:rsidRPr="0077054E" w:rsidRDefault="0077054E" w:rsidP="00677B3C">
            <w:pPr>
              <w:pStyle w:val="aa"/>
              <w:numPr>
                <w:ilvl w:val="0"/>
                <w:numId w:val="10"/>
              </w:numPr>
              <w:jc w:val="center"/>
              <w:rPr>
                <w:b/>
                <w:bCs/>
              </w:rPr>
            </w:pPr>
          </w:p>
        </w:tc>
        <w:tc>
          <w:tcPr>
            <w:tcW w:w="5516" w:type="dxa"/>
          </w:tcPr>
          <w:p w14:paraId="796492BD" w14:textId="77777777" w:rsidR="0077054E" w:rsidRDefault="0077054E" w:rsidP="0077054E">
            <w:pPr>
              <w:rPr>
                <w:b/>
                <w:bCs/>
              </w:rPr>
            </w:pPr>
          </w:p>
        </w:tc>
        <w:tc>
          <w:tcPr>
            <w:tcW w:w="1922" w:type="dxa"/>
          </w:tcPr>
          <w:p w14:paraId="225E524D" w14:textId="77777777" w:rsidR="0077054E" w:rsidRDefault="0077054E" w:rsidP="0077054E">
            <w:pPr>
              <w:jc w:val="center"/>
              <w:rPr>
                <w:b/>
                <w:bCs/>
              </w:rPr>
            </w:pPr>
          </w:p>
        </w:tc>
        <w:tc>
          <w:tcPr>
            <w:tcW w:w="1802" w:type="dxa"/>
          </w:tcPr>
          <w:p w14:paraId="18C2856D" w14:textId="77777777" w:rsidR="0077054E" w:rsidRDefault="0077054E" w:rsidP="0077054E">
            <w:pPr>
              <w:jc w:val="center"/>
              <w:rPr>
                <w:b/>
                <w:bCs/>
              </w:rPr>
            </w:pPr>
          </w:p>
        </w:tc>
      </w:tr>
      <w:tr w:rsidR="0077054E" w14:paraId="4420947F" w14:textId="798571BF" w:rsidTr="0077054E">
        <w:trPr>
          <w:trHeight w:val="578"/>
          <w:jc w:val="center"/>
        </w:trPr>
        <w:tc>
          <w:tcPr>
            <w:tcW w:w="672" w:type="dxa"/>
          </w:tcPr>
          <w:p w14:paraId="5BF22FAB" w14:textId="77777777" w:rsidR="0077054E" w:rsidRPr="0077054E" w:rsidRDefault="0077054E" w:rsidP="00677B3C">
            <w:pPr>
              <w:pStyle w:val="aa"/>
              <w:numPr>
                <w:ilvl w:val="0"/>
                <w:numId w:val="10"/>
              </w:numPr>
              <w:jc w:val="center"/>
              <w:rPr>
                <w:b/>
                <w:bCs/>
              </w:rPr>
            </w:pPr>
          </w:p>
        </w:tc>
        <w:tc>
          <w:tcPr>
            <w:tcW w:w="5516" w:type="dxa"/>
          </w:tcPr>
          <w:p w14:paraId="751B9799" w14:textId="77777777" w:rsidR="0077054E" w:rsidRDefault="0077054E" w:rsidP="0077054E">
            <w:pPr>
              <w:rPr>
                <w:b/>
                <w:bCs/>
              </w:rPr>
            </w:pPr>
          </w:p>
        </w:tc>
        <w:tc>
          <w:tcPr>
            <w:tcW w:w="1922" w:type="dxa"/>
          </w:tcPr>
          <w:p w14:paraId="3E93B8AD" w14:textId="77777777" w:rsidR="0077054E" w:rsidRDefault="0077054E" w:rsidP="0077054E">
            <w:pPr>
              <w:jc w:val="center"/>
              <w:rPr>
                <w:b/>
                <w:bCs/>
              </w:rPr>
            </w:pPr>
          </w:p>
        </w:tc>
        <w:tc>
          <w:tcPr>
            <w:tcW w:w="1802" w:type="dxa"/>
          </w:tcPr>
          <w:p w14:paraId="0F69B3B6" w14:textId="77777777" w:rsidR="0077054E" w:rsidRDefault="0077054E" w:rsidP="0077054E">
            <w:pPr>
              <w:jc w:val="center"/>
              <w:rPr>
                <w:b/>
                <w:bCs/>
              </w:rPr>
            </w:pPr>
          </w:p>
        </w:tc>
      </w:tr>
      <w:tr w:rsidR="0077054E" w14:paraId="107425D3" w14:textId="65200264" w:rsidTr="0077054E">
        <w:trPr>
          <w:trHeight w:val="578"/>
          <w:jc w:val="center"/>
        </w:trPr>
        <w:tc>
          <w:tcPr>
            <w:tcW w:w="672" w:type="dxa"/>
          </w:tcPr>
          <w:p w14:paraId="2066DCA7" w14:textId="77777777" w:rsidR="0077054E" w:rsidRPr="0077054E" w:rsidRDefault="0077054E" w:rsidP="00677B3C">
            <w:pPr>
              <w:pStyle w:val="aa"/>
              <w:numPr>
                <w:ilvl w:val="0"/>
                <w:numId w:val="10"/>
              </w:numPr>
              <w:jc w:val="center"/>
              <w:rPr>
                <w:b/>
                <w:bCs/>
              </w:rPr>
            </w:pPr>
          </w:p>
        </w:tc>
        <w:tc>
          <w:tcPr>
            <w:tcW w:w="5516" w:type="dxa"/>
          </w:tcPr>
          <w:p w14:paraId="252BB49B" w14:textId="77777777" w:rsidR="0077054E" w:rsidRDefault="0077054E" w:rsidP="0077054E">
            <w:pPr>
              <w:rPr>
                <w:b/>
                <w:bCs/>
              </w:rPr>
            </w:pPr>
          </w:p>
        </w:tc>
        <w:tc>
          <w:tcPr>
            <w:tcW w:w="1922" w:type="dxa"/>
          </w:tcPr>
          <w:p w14:paraId="18BC7228" w14:textId="77777777" w:rsidR="0077054E" w:rsidRDefault="0077054E" w:rsidP="0077054E">
            <w:pPr>
              <w:jc w:val="center"/>
              <w:rPr>
                <w:b/>
                <w:bCs/>
              </w:rPr>
            </w:pPr>
          </w:p>
        </w:tc>
        <w:tc>
          <w:tcPr>
            <w:tcW w:w="1802" w:type="dxa"/>
          </w:tcPr>
          <w:p w14:paraId="180895CA" w14:textId="77777777" w:rsidR="0077054E" w:rsidRDefault="0077054E" w:rsidP="0077054E">
            <w:pPr>
              <w:jc w:val="center"/>
              <w:rPr>
                <w:b/>
                <w:bCs/>
              </w:rPr>
            </w:pPr>
          </w:p>
        </w:tc>
      </w:tr>
      <w:tr w:rsidR="0077054E" w14:paraId="6EBB9F95" w14:textId="1C672999" w:rsidTr="0077054E">
        <w:trPr>
          <w:trHeight w:val="578"/>
          <w:jc w:val="center"/>
        </w:trPr>
        <w:tc>
          <w:tcPr>
            <w:tcW w:w="672" w:type="dxa"/>
          </w:tcPr>
          <w:p w14:paraId="65726EC9" w14:textId="77777777" w:rsidR="0077054E" w:rsidRPr="0077054E" w:rsidRDefault="0077054E" w:rsidP="00677B3C">
            <w:pPr>
              <w:pStyle w:val="aa"/>
              <w:numPr>
                <w:ilvl w:val="0"/>
                <w:numId w:val="10"/>
              </w:numPr>
              <w:jc w:val="center"/>
              <w:rPr>
                <w:b/>
                <w:bCs/>
              </w:rPr>
            </w:pPr>
          </w:p>
        </w:tc>
        <w:tc>
          <w:tcPr>
            <w:tcW w:w="5516" w:type="dxa"/>
          </w:tcPr>
          <w:p w14:paraId="72110D20" w14:textId="77777777" w:rsidR="0077054E" w:rsidRDefault="0077054E" w:rsidP="0077054E">
            <w:pPr>
              <w:rPr>
                <w:b/>
                <w:bCs/>
              </w:rPr>
            </w:pPr>
          </w:p>
        </w:tc>
        <w:tc>
          <w:tcPr>
            <w:tcW w:w="1922" w:type="dxa"/>
          </w:tcPr>
          <w:p w14:paraId="13318B59" w14:textId="77777777" w:rsidR="0077054E" w:rsidRDefault="0077054E" w:rsidP="0077054E">
            <w:pPr>
              <w:jc w:val="center"/>
              <w:rPr>
                <w:b/>
                <w:bCs/>
              </w:rPr>
            </w:pPr>
          </w:p>
        </w:tc>
        <w:tc>
          <w:tcPr>
            <w:tcW w:w="1802" w:type="dxa"/>
          </w:tcPr>
          <w:p w14:paraId="3CB38370" w14:textId="77777777" w:rsidR="0077054E" w:rsidRDefault="0077054E" w:rsidP="0077054E">
            <w:pPr>
              <w:jc w:val="center"/>
              <w:rPr>
                <w:b/>
                <w:bCs/>
              </w:rPr>
            </w:pPr>
          </w:p>
        </w:tc>
      </w:tr>
      <w:tr w:rsidR="0077054E" w14:paraId="03D667CC" w14:textId="4DC623A6" w:rsidTr="0077054E">
        <w:trPr>
          <w:trHeight w:val="578"/>
          <w:jc w:val="center"/>
        </w:trPr>
        <w:tc>
          <w:tcPr>
            <w:tcW w:w="672" w:type="dxa"/>
          </w:tcPr>
          <w:p w14:paraId="79019FFB" w14:textId="77777777" w:rsidR="0077054E" w:rsidRPr="0077054E" w:rsidRDefault="0077054E" w:rsidP="00677B3C">
            <w:pPr>
              <w:pStyle w:val="aa"/>
              <w:numPr>
                <w:ilvl w:val="0"/>
                <w:numId w:val="10"/>
              </w:numPr>
              <w:jc w:val="center"/>
              <w:rPr>
                <w:b/>
                <w:bCs/>
              </w:rPr>
            </w:pPr>
          </w:p>
        </w:tc>
        <w:tc>
          <w:tcPr>
            <w:tcW w:w="5516" w:type="dxa"/>
          </w:tcPr>
          <w:p w14:paraId="4E634796" w14:textId="77777777" w:rsidR="0077054E" w:rsidRDefault="0077054E" w:rsidP="0077054E">
            <w:pPr>
              <w:rPr>
                <w:b/>
                <w:bCs/>
              </w:rPr>
            </w:pPr>
          </w:p>
        </w:tc>
        <w:tc>
          <w:tcPr>
            <w:tcW w:w="1922" w:type="dxa"/>
          </w:tcPr>
          <w:p w14:paraId="51BE1271" w14:textId="77777777" w:rsidR="0077054E" w:rsidRDefault="0077054E" w:rsidP="0077054E">
            <w:pPr>
              <w:jc w:val="center"/>
              <w:rPr>
                <w:b/>
                <w:bCs/>
              </w:rPr>
            </w:pPr>
          </w:p>
        </w:tc>
        <w:tc>
          <w:tcPr>
            <w:tcW w:w="1802" w:type="dxa"/>
          </w:tcPr>
          <w:p w14:paraId="4552677A" w14:textId="77777777" w:rsidR="0077054E" w:rsidRDefault="0077054E" w:rsidP="0077054E">
            <w:pPr>
              <w:jc w:val="center"/>
              <w:rPr>
                <w:b/>
                <w:bCs/>
              </w:rPr>
            </w:pPr>
          </w:p>
        </w:tc>
      </w:tr>
      <w:tr w:rsidR="0077054E" w14:paraId="2B75B5D2" w14:textId="05589ACD" w:rsidTr="0077054E">
        <w:trPr>
          <w:trHeight w:val="578"/>
          <w:jc w:val="center"/>
        </w:trPr>
        <w:tc>
          <w:tcPr>
            <w:tcW w:w="672" w:type="dxa"/>
          </w:tcPr>
          <w:p w14:paraId="3056B117" w14:textId="77777777" w:rsidR="0077054E" w:rsidRPr="0077054E" w:rsidRDefault="0077054E" w:rsidP="00677B3C">
            <w:pPr>
              <w:pStyle w:val="aa"/>
              <w:numPr>
                <w:ilvl w:val="0"/>
                <w:numId w:val="10"/>
              </w:numPr>
              <w:jc w:val="center"/>
              <w:rPr>
                <w:b/>
                <w:bCs/>
              </w:rPr>
            </w:pPr>
          </w:p>
        </w:tc>
        <w:tc>
          <w:tcPr>
            <w:tcW w:w="5516" w:type="dxa"/>
          </w:tcPr>
          <w:p w14:paraId="08D49A19" w14:textId="77777777" w:rsidR="0077054E" w:rsidRDefault="0077054E" w:rsidP="0077054E">
            <w:pPr>
              <w:rPr>
                <w:b/>
                <w:bCs/>
              </w:rPr>
            </w:pPr>
          </w:p>
        </w:tc>
        <w:tc>
          <w:tcPr>
            <w:tcW w:w="1922" w:type="dxa"/>
          </w:tcPr>
          <w:p w14:paraId="5F286348" w14:textId="77777777" w:rsidR="0077054E" w:rsidRDefault="0077054E" w:rsidP="0077054E">
            <w:pPr>
              <w:jc w:val="center"/>
              <w:rPr>
                <w:b/>
                <w:bCs/>
              </w:rPr>
            </w:pPr>
          </w:p>
        </w:tc>
        <w:tc>
          <w:tcPr>
            <w:tcW w:w="1802" w:type="dxa"/>
          </w:tcPr>
          <w:p w14:paraId="33375808" w14:textId="77777777" w:rsidR="0077054E" w:rsidRDefault="0077054E" w:rsidP="0077054E">
            <w:pPr>
              <w:jc w:val="center"/>
              <w:rPr>
                <w:b/>
                <w:bCs/>
              </w:rPr>
            </w:pPr>
          </w:p>
        </w:tc>
      </w:tr>
      <w:tr w:rsidR="0077054E" w14:paraId="7D2852B8" w14:textId="6D38EF2A" w:rsidTr="0077054E">
        <w:trPr>
          <w:trHeight w:val="578"/>
          <w:jc w:val="center"/>
        </w:trPr>
        <w:tc>
          <w:tcPr>
            <w:tcW w:w="672" w:type="dxa"/>
          </w:tcPr>
          <w:p w14:paraId="0FD2A2E0" w14:textId="77777777" w:rsidR="0077054E" w:rsidRPr="0077054E" w:rsidRDefault="0077054E" w:rsidP="00677B3C">
            <w:pPr>
              <w:pStyle w:val="aa"/>
              <w:numPr>
                <w:ilvl w:val="0"/>
                <w:numId w:val="10"/>
              </w:numPr>
              <w:jc w:val="center"/>
              <w:rPr>
                <w:b/>
                <w:bCs/>
              </w:rPr>
            </w:pPr>
          </w:p>
        </w:tc>
        <w:tc>
          <w:tcPr>
            <w:tcW w:w="5516" w:type="dxa"/>
          </w:tcPr>
          <w:p w14:paraId="1EBF370E" w14:textId="77777777" w:rsidR="0077054E" w:rsidRDefault="0077054E" w:rsidP="0077054E">
            <w:pPr>
              <w:rPr>
                <w:b/>
                <w:bCs/>
              </w:rPr>
            </w:pPr>
          </w:p>
        </w:tc>
        <w:tc>
          <w:tcPr>
            <w:tcW w:w="1922" w:type="dxa"/>
          </w:tcPr>
          <w:p w14:paraId="28AFD919" w14:textId="77777777" w:rsidR="0077054E" w:rsidRDefault="0077054E" w:rsidP="0077054E">
            <w:pPr>
              <w:jc w:val="center"/>
              <w:rPr>
                <w:b/>
                <w:bCs/>
              </w:rPr>
            </w:pPr>
          </w:p>
        </w:tc>
        <w:tc>
          <w:tcPr>
            <w:tcW w:w="1802" w:type="dxa"/>
          </w:tcPr>
          <w:p w14:paraId="3C3C0A4E" w14:textId="77777777" w:rsidR="0077054E" w:rsidRDefault="0077054E" w:rsidP="0077054E">
            <w:pPr>
              <w:jc w:val="center"/>
              <w:rPr>
                <w:b/>
                <w:bCs/>
              </w:rPr>
            </w:pPr>
          </w:p>
        </w:tc>
      </w:tr>
      <w:tr w:rsidR="0077054E" w14:paraId="53788D1E" w14:textId="6664297A" w:rsidTr="0077054E">
        <w:trPr>
          <w:trHeight w:val="578"/>
          <w:jc w:val="center"/>
        </w:trPr>
        <w:tc>
          <w:tcPr>
            <w:tcW w:w="672" w:type="dxa"/>
          </w:tcPr>
          <w:p w14:paraId="7B6338D7" w14:textId="77777777" w:rsidR="0077054E" w:rsidRPr="0077054E" w:rsidRDefault="0077054E" w:rsidP="00677B3C">
            <w:pPr>
              <w:pStyle w:val="aa"/>
              <w:numPr>
                <w:ilvl w:val="0"/>
                <w:numId w:val="10"/>
              </w:numPr>
              <w:jc w:val="center"/>
              <w:rPr>
                <w:b/>
                <w:bCs/>
              </w:rPr>
            </w:pPr>
          </w:p>
        </w:tc>
        <w:tc>
          <w:tcPr>
            <w:tcW w:w="5516" w:type="dxa"/>
          </w:tcPr>
          <w:p w14:paraId="28887EDA" w14:textId="77777777" w:rsidR="0077054E" w:rsidRDefault="0077054E" w:rsidP="0077054E">
            <w:pPr>
              <w:rPr>
                <w:b/>
                <w:bCs/>
              </w:rPr>
            </w:pPr>
          </w:p>
        </w:tc>
        <w:tc>
          <w:tcPr>
            <w:tcW w:w="1922" w:type="dxa"/>
          </w:tcPr>
          <w:p w14:paraId="177736A8" w14:textId="77777777" w:rsidR="0077054E" w:rsidRDefault="0077054E" w:rsidP="0077054E">
            <w:pPr>
              <w:jc w:val="center"/>
              <w:rPr>
                <w:b/>
                <w:bCs/>
              </w:rPr>
            </w:pPr>
          </w:p>
        </w:tc>
        <w:tc>
          <w:tcPr>
            <w:tcW w:w="1802" w:type="dxa"/>
          </w:tcPr>
          <w:p w14:paraId="2B9810AD" w14:textId="77777777" w:rsidR="0077054E" w:rsidRDefault="0077054E" w:rsidP="0077054E">
            <w:pPr>
              <w:jc w:val="center"/>
              <w:rPr>
                <w:b/>
                <w:bCs/>
              </w:rPr>
            </w:pPr>
          </w:p>
        </w:tc>
      </w:tr>
      <w:tr w:rsidR="0077054E" w14:paraId="33591596" w14:textId="03C49125" w:rsidTr="0077054E">
        <w:trPr>
          <w:trHeight w:val="578"/>
          <w:jc w:val="center"/>
        </w:trPr>
        <w:tc>
          <w:tcPr>
            <w:tcW w:w="672" w:type="dxa"/>
          </w:tcPr>
          <w:p w14:paraId="6E450750" w14:textId="77777777" w:rsidR="0077054E" w:rsidRPr="0077054E" w:rsidRDefault="0077054E" w:rsidP="00677B3C">
            <w:pPr>
              <w:pStyle w:val="aa"/>
              <w:numPr>
                <w:ilvl w:val="0"/>
                <w:numId w:val="10"/>
              </w:numPr>
              <w:jc w:val="center"/>
              <w:rPr>
                <w:b/>
                <w:bCs/>
              </w:rPr>
            </w:pPr>
          </w:p>
        </w:tc>
        <w:tc>
          <w:tcPr>
            <w:tcW w:w="5516" w:type="dxa"/>
          </w:tcPr>
          <w:p w14:paraId="693679A7" w14:textId="77777777" w:rsidR="0077054E" w:rsidRDefault="0077054E" w:rsidP="0077054E">
            <w:pPr>
              <w:rPr>
                <w:b/>
                <w:bCs/>
              </w:rPr>
            </w:pPr>
          </w:p>
        </w:tc>
        <w:tc>
          <w:tcPr>
            <w:tcW w:w="1922" w:type="dxa"/>
          </w:tcPr>
          <w:p w14:paraId="69E5E397" w14:textId="77777777" w:rsidR="0077054E" w:rsidRDefault="0077054E" w:rsidP="0077054E">
            <w:pPr>
              <w:jc w:val="center"/>
              <w:rPr>
                <w:b/>
                <w:bCs/>
              </w:rPr>
            </w:pPr>
          </w:p>
        </w:tc>
        <w:tc>
          <w:tcPr>
            <w:tcW w:w="1802" w:type="dxa"/>
          </w:tcPr>
          <w:p w14:paraId="2700F92E" w14:textId="77777777" w:rsidR="0077054E" w:rsidRDefault="0077054E" w:rsidP="0077054E">
            <w:pPr>
              <w:jc w:val="center"/>
              <w:rPr>
                <w:b/>
                <w:bCs/>
              </w:rPr>
            </w:pPr>
          </w:p>
        </w:tc>
      </w:tr>
      <w:tr w:rsidR="0077054E" w14:paraId="475552FA" w14:textId="6B643126" w:rsidTr="0077054E">
        <w:trPr>
          <w:trHeight w:val="578"/>
          <w:jc w:val="center"/>
        </w:trPr>
        <w:tc>
          <w:tcPr>
            <w:tcW w:w="672" w:type="dxa"/>
          </w:tcPr>
          <w:p w14:paraId="0CCCF535" w14:textId="77777777" w:rsidR="0077054E" w:rsidRPr="0077054E" w:rsidRDefault="0077054E" w:rsidP="00677B3C">
            <w:pPr>
              <w:pStyle w:val="aa"/>
              <w:numPr>
                <w:ilvl w:val="0"/>
                <w:numId w:val="10"/>
              </w:numPr>
              <w:jc w:val="center"/>
              <w:rPr>
                <w:b/>
                <w:bCs/>
              </w:rPr>
            </w:pPr>
          </w:p>
        </w:tc>
        <w:tc>
          <w:tcPr>
            <w:tcW w:w="5516" w:type="dxa"/>
          </w:tcPr>
          <w:p w14:paraId="2DE7A37C" w14:textId="77777777" w:rsidR="0077054E" w:rsidRDefault="0077054E" w:rsidP="0077054E">
            <w:pPr>
              <w:jc w:val="center"/>
              <w:rPr>
                <w:b/>
                <w:bCs/>
              </w:rPr>
            </w:pPr>
          </w:p>
        </w:tc>
        <w:tc>
          <w:tcPr>
            <w:tcW w:w="1922" w:type="dxa"/>
          </w:tcPr>
          <w:p w14:paraId="2A778C7D" w14:textId="77777777" w:rsidR="0077054E" w:rsidRDefault="0077054E" w:rsidP="0077054E">
            <w:pPr>
              <w:jc w:val="center"/>
              <w:rPr>
                <w:b/>
                <w:bCs/>
              </w:rPr>
            </w:pPr>
          </w:p>
        </w:tc>
        <w:tc>
          <w:tcPr>
            <w:tcW w:w="1802" w:type="dxa"/>
          </w:tcPr>
          <w:p w14:paraId="7DBE7E08" w14:textId="77777777" w:rsidR="0077054E" w:rsidRDefault="0077054E" w:rsidP="0077054E">
            <w:pPr>
              <w:jc w:val="center"/>
              <w:rPr>
                <w:b/>
                <w:bCs/>
              </w:rPr>
            </w:pPr>
          </w:p>
        </w:tc>
      </w:tr>
      <w:tr w:rsidR="0077054E" w14:paraId="655115D8" w14:textId="0FF5E33C" w:rsidTr="0077054E">
        <w:trPr>
          <w:trHeight w:val="578"/>
          <w:jc w:val="center"/>
        </w:trPr>
        <w:tc>
          <w:tcPr>
            <w:tcW w:w="672" w:type="dxa"/>
          </w:tcPr>
          <w:p w14:paraId="124FE6A4" w14:textId="77777777" w:rsidR="0077054E" w:rsidRPr="0077054E" w:rsidRDefault="0077054E" w:rsidP="00677B3C">
            <w:pPr>
              <w:pStyle w:val="aa"/>
              <w:numPr>
                <w:ilvl w:val="0"/>
                <w:numId w:val="10"/>
              </w:numPr>
              <w:jc w:val="center"/>
              <w:rPr>
                <w:b/>
                <w:bCs/>
              </w:rPr>
            </w:pPr>
          </w:p>
        </w:tc>
        <w:tc>
          <w:tcPr>
            <w:tcW w:w="5516" w:type="dxa"/>
          </w:tcPr>
          <w:p w14:paraId="1E4FEBAF" w14:textId="77777777" w:rsidR="0077054E" w:rsidRDefault="0077054E" w:rsidP="0077054E">
            <w:pPr>
              <w:jc w:val="center"/>
              <w:rPr>
                <w:b/>
                <w:bCs/>
              </w:rPr>
            </w:pPr>
          </w:p>
        </w:tc>
        <w:tc>
          <w:tcPr>
            <w:tcW w:w="1922" w:type="dxa"/>
          </w:tcPr>
          <w:p w14:paraId="7B1164B3" w14:textId="77777777" w:rsidR="0077054E" w:rsidRDefault="0077054E" w:rsidP="0077054E">
            <w:pPr>
              <w:jc w:val="center"/>
              <w:rPr>
                <w:b/>
                <w:bCs/>
              </w:rPr>
            </w:pPr>
          </w:p>
        </w:tc>
        <w:tc>
          <w:tcPr>
            <w:tcW w:w="1802" w:type="dxa"/>
          </w:tcPr>
          <w:p w14:paraId="671B1EAE" w14:textId="77777777" w:rsidR="0077054E" w:rsidRDefault="0077054E" w:rsidP="0077054E">
            <w:pPr>
              <w:jc w:val="center"/>
              <w:rPr>
                <w:b/>
                <w:bCs/>
              </w:rPr>
            </w:pPr>
          </w:p>
        </w:tc>
      </w:tr>
      <w:tr w:rsidR="0077054E" w14:paraId="0C81ACAB" w14:textId="1674E7A8" w:rsidTr="0077054E">
        <w:trPr>
          <w:trHeight w:val="578"/>
          <w:jc w:val="center"/>
        </w:trPr>
        <w:tc>
          <w:tcPr>
            <w:tcW w:w="672" w:type="dxa"/>
          </w:tcPr>
          <w:p w14:paraId="07E40052" w14:textId="77777777" w:rsidR="0077054E" w:rsidRPr="0077054E" w:rsidRDefault="0077054E" w:rsidP="00677B3C">
            <w:pPr>
              <w:pStyle w:val="aa"/>
              <w:numPr>
                <w:ilvl w:val="0"/>
                <w:numId w:val="10"/>
              </w:numPr>
              <w:jc w:val="center"/>
              <w:rPr>
                <w:b/>
                <w:bCs/>
              </w:rPr>
            </w:pPr>
          </w:p>
        </w:tc>
        <w:tc>
          <w:tcPr>
            <w:tcW w:w="5516" w:type="dxa"/>
          </w:tcPr>
          <w:p w14:paraId="50ED0E1F" w14:textId="77777777" w:rsidR="0077054E" w:rsidRDefault="0077054E" w:rsidP="0077054E">
            <w:pPr>
              <w:jc w:val="center"/>
              <w:rPr>
                <w:b/>
                <w:bCs/>
              </w:rPr>
            </w:pPr>
          </w:p>
        </w:tc>
        <w:tc>
          <w:tcPr>
            <w:tcW w:w="1922" w:type="dxa"/>
          </w:tcPr>
          <w:p w14:paraId="3143AE47" w14:textId="77777777" w:rsidR="0077054E" w:rsidRDefault="0077054E" w:rsidP="0077054E">
            <w:pPr>
              <w:jc w:val="center"/>
              <w:rPr>
                <w:b/>
                <w:bCs/>
              </w:rPr>
            </w:pPr>
          </w:p>
        </w:tc>
        <w:tc>
          <w:tcPr>
            <w:tcW w:w="1802" w:type="dxa"/>
          </w:tcPr>
          <w:p w14:paraId="1DE7E7D5" w14:textId="77777777" w:rsidR="0077054E" w:rsidRDefault="0077054E" w:rsidP="0077054E">
            <w:pPr>
              <w:jc w:val="center"/>
              <w:rPr>
                <w:b/>
                <w:bCs/>
              </w:rPr>
            </w:pPr>
          </w:p>
        </w:tc>
      </w:tr>
      <w:tr w:rsidR="0077054E" w14:paraId="425DA542" w14:textId="64B59B03" w:rsidTr="0077054E">
        <w:trPr>
          <w:trHeight w:val="578"/>
          <w:jc w:val="center"/>
        </w:trPr>
        <w:tc>
          <w:tcPr>
            <w:tcW w:w="672" w:type="dxa"/>
          </w:tcPr>
          <w:p w14:paraId="47490D4A" w14:textId="77777777" w:rsidR="0077054E" w:rsidRPr="0077054E" w:rsidRDefault="0077054E" w:rsidP="00677B3C">
            <w:pPr>
              <w:pStyle w:val="aa"/>
              <w:numPr>
                <w:ilvl w:val="0"/>
                <w:numId w:val="10"/>
              </w:numPr>
              <w:jc w:val="center"/>
              <w:rPr>
                <w:b/>
                <w:bCs/>
              </w:rPr>
            </w:pPr>
          </w:p>
        </w:tc>
        <w:tc>
          <w:tcPr>
            <w:tcW w:w="5516" w:type="dxa"/>
          </w:tcPr>
          <w:p w14:paraId="588FB3E9" w14:textId="77777777" w:rsidR="0077054E" w:rsidRDefault="0077054E" w:rsidP="0077054E">
            <w:pPr>
              <w:jc w:val="center"/>
              <w:rPr>
                <w:b/>
                <w:bCs/>
              </w:rPr>
            </w:pPr>
          </w:p>
        </w:tc>
        <w:tc>
          <w:tcPr>
            <w:tcW w:w="1922" w:type="dxa"/>
          </w:tcPr>
          <w:p w14:paraId="1BF5DE4B" w14:textId="77777777" w:rsidR="0077054E" w:rsidRDefault="0077054E" w:rsidP="0077054E">
            <w:pPr>
              <w:jc w:val="center"/>
              <w:rPr>
                <w:b/>
                <w:bCs/>
              </w:rPr>
            </w:pPr>
          </w:p>
        </w:tc>
        <w:tc>
          <w:tcPr>
            <w:tcW w:w="1802" w:type="dxa"/>
          </w:tcPr>
          <w:p w14:paraId="2608AA9E" w14:textId="77777777" w:rsidR="0077054E" w:rsidRDefault="0077054E" w:rsidP="0077054E">
            <w:pPr>
              <w:jc w:val="center"/>
              <w:rPr>
                <w:b/>
                <w:bCs/>
              </w:rPr>
            </w:pPr>
          </w:p>
        </w:tc>
      </w:tr>
      <w:tr w:rsidR="0077054E" w14:paraId="00C72FB8" w14:textId="358631C9" w:rsidTr="0077054E">
        <w:trPr>
          <w:trHeight w:val="578"/>
          <w:jc w:val="center"/>
        </w:trPr>
        <w:tc>
          <w:tcPr>
            <w:tcW w:w="672" w:type="dxa"/>
          </w:tcPr>
          <w:p w14:paraId="4EF2A02B" w14:textId="77777777" w:rsidR="0077054E" w:rsidRPr="0077054E" w:rsidRDefault="0077054E" w:rsidP="00677B3C">
            <w:pPr>
              <w:pStyle w:val="aa"/>
              <w:numPr>
                <w:ilvl w:val="0"/>
                <w:numId w:val="10"/>
              </w:numPr>
              <w:jc w:val="center"/>
              <w:rPr>
                <w:b/>
                <w:bCs/>
              </w:rPr>
            </w:pPr>
          </w:p>
        </w:tc>
        <w:tc>
          <w:tcPr>
            <w:tcW w:w="5516" w:type="dxa"/>
          </w:tcPr>
          <w:p w14:paraId="4CF77859" w14:textId="77777777" w:rsidR="0077054E" w:rsidRDefault="0077054E" w:rsidP="0077054E">
            <w:pPr>
              <w:jc w:val="center"/>
              <w:rPr>
                <w:b/>
                <w:bCs/>
              </w:rPr>
            </w:pPr>
          </w:p>
        </w:tc>
        <w:tc>
          <w:tcPr>
            <w:tcW w:w="1922" w:type="dxa"/>
          </w:tcPr>
          <w:p w14:paraId="4CD0C94B" w14:textId="77777777" w:rsidR="0077054E" w:rsidRDefault="0077054E" w:rsidP="0077054E">
            <w:pPr>
              <w:jc w:val="center"/>
              <w:rPr>
                <w:b/>
                <w:bCs/>
              </w:rPr>
            </w:pPr>
          </w:p>
        </w:tc>
        <w:tc>
          <w:tcPr>
            <w:tcW w:w="1802" w:type="dxa"/>
          </w:tcPr>
          <w:p w14:paraId="7830C34F" w14:textId="77777777" w:rsidR="0077054E" w:rsidRDefault="0077054E" w:rsidP="0077054E">
            <w:pPr>
              <w:jc w:val="center"/>
              <w:rPr>
                <w:b/>
                <w:bCs/>
              </w:rPr>
            </w:pPr>
          </w:p>
        </w:tc>
      </w:tr>
      <w:tr w:rsidR="0077054E" w14:paraId="3FB16015" w14:textId="01C19EFF" w:rsidTr="0077054E">
        <w:trPr>
          <w:trHeight w:val="578"/>
          <w:jc w:val="center"/>
        </w:trPr>
        <w:tc>
          <w:tcPr>
            <w:tcW w:w="672" w:type="dxa"/>
          </w:tcPr>
          <w:p w14:paraId="60669122" w14:textId="77777777" w:rsidR="0077054E" w:rsidRPr="0077054E" w:rsidRDefault="0077054E" w:rsidP="00677B3C">
            <w:pPr>
              <w:pStyle w:val="aa"/>
              <w:numPr>
                <w:ilvl w:val="0"/>
                <w:numId w:val="10"/>
              </w:numPr>
              <w:jc w:val="center"/>
              <w:rPr>
                <w:b/>
                <w:bCs/>
              </w:rPr>
            </w:pPr>
          </w:p>
        </w:tc>
        <w:tc>
          <w:tcPr>
            <w:tcW w:w="5516" w:type="dxa"/>
          </w:tcPr>
          <w:p w14:paraId="59DA9D51" w14:textId="77777777" w:rsidR="0077054E" w:rsidRDefault="0077054E" w:rsidP="0077054E">
            <w:pPr>
              <w:jc w:val="center"/>
              <w:rPr>
                <w:b/>
                <w:bCs/>
              </w:rPr>
            </w:pPr>
          </w:p>
        </w:tc>
        <w:tc>
          <w:tcPr>
            <w:tcW w:w="1922" w:type="dxa"/>
          </w:tcPr>
          <w:p w14:paraId="32D20FB5" w14:textId="77777777" w:rsidR="0077054E" w:rsidRDefault="0077054E" w:rsidP="0077054E">
            <w:pPr>
              <w:jc w:val="center"/>
              <w:rPr>
                <w:b/>
                <w:bCs/>
              </w:rPr>
            </w:pPr>
          </w:p>
        </w:tc>
        <w:tc>
          <w:tcPr>
            <w:tcW w:w="1802" w:type="dxa"/>
          </w:tcPr>
          <w:p w14:paraId="7BFD4253" w14:textId="77777777" w:rsidR="0077054E" w:rsidRDefault="0077054E" w:rsidP="0077054E">
            <w:pPr>
              <w:jc w:val="center"/>
              <w:rPr>
                <w:b/>
                <w:bCs/>
              </w:rPr>
            </w:pPr>
          </w:p>
        </w:tc>
      </w:tr>
      <w:tr w:rsidR="0077054E" w14:paraId="1121DF9F" w14:textId="3DE65201" w:rsidTr="0077054E">
        <w:trPr>
          <w:trHeight w:val="578"/>
          <w:jc w:val="center"/>
        </w:trPr>
        <w:tc>
          <w:tcPr>
            <w:tcW w:w="672" w:type="dxa"/>
          </w:tcPr>
          <w:p w14:paraId="29CF1A92" w14:textId="77777777" w:rsidR="0077054E" w:rsidRPr="0077054E" w:rsidRDefault="0077054E" w:rsidP="00677B3C">
            <w:pPr>
              <w:pStyle w:val="aa"/>
              <w:numPr>
                <w:ilvl w:val="0"/>
                <w:numId w:val="10"/>
              </w:numPr>
              <w:jc w:val="center"/>
              <w:rPr>
                <w:b/>
                <w:bCs/>
              </w:rPr>
            </w:pPr>
          </w:p>
        </w:tc>
        <w:tc>
          <w:tcPr>
            <w:tcW w:w="5516" w:type="dxa"/>
          </w:tcPr>
          <w:p w14:paraId="093B18F3" w14:textId="77777777" w:rsidR="0077054E" w:rsidRDefault="0077054E" w:rsidP="0077054E">
            <w:pPr>
              <w:jc w:val="center"/>
              <w:rPr>
                <w:b/>
                <w:bCs/>
              </w:rPr>
            </w:pPr>
          </w:p>
        </w:tc>
        <w:tc>
          <w:tcPr>
            <w:tcW w:w="1922" w:type="dxa"/>
          </w:tcPr>
          <w:p w14:paraId="3B38E7D0" w14:textId="77777777" w:rsidR="0077054E" w:rsidRDefault="0077054E" w:rsidP="0077054E">
            <w:pPr>
              <w:jc w:val="center"/>
              <w:rPr>
                <w:b/>
                <w:bCs/>
              </w:rPr>
            </w:pPr>
          </w:p>
        </w:tc>
        <w:tc>
          <w:tcPr>
            <w:tcW w:w="1802" w:type="dxa"/>
          </w:tcPr>
          <w:p w14:paraId="47E4D7D7" w14:textId="77777777" w:rsidR="0077054E" w:rsidRDefault="0077054E" w:rsidP="0077054E">
            <w:pPr>
              <w:jc w:val="center"/>
              <w:rPr>
                <w:b/>
                <w:bCs/>
              </w:rPr>
            </w:pPr>
          </w:p>
        </w:tc>
      </w:tr>
      <w:tr w:rsidR="0077054E" w14:paraId="5BA63FE1" w14:textId="31392707" w:rsidTr="0077054E">
        <w:trPr>
          <w:trHeight w:val="578"/>
          <w:jc w:val="center"/>
        </w:trPr>
        <w:tc>
          <w:tcPr>
            <w:tcW w:w="672" w:type="dxa"/>
          </w:tcPr>
          <w:p w14:paraId="090F2ECC" w14:textId="77777777" w:rsidR="0077054E" w:rsidRPr="0077054E" w:rsidRDefault="0077054E" w:rsidP="00677B3C">
            <w:pPr>
              <w:pStyle w:val="aa"/>
              <w:numPr>
                <w:ilvl w:val="0"/>
                <w:numId w:val="10"/>
              </w:numPr>
              <w:jc w:val="center"/>
              <w:rPr>
                <w:b/>
                <w:bCs/>
              </w:rPr>
            </w:pPr>
          </w:p>
        </w:tc>
        <w:tc>
          <w:tcPr>
            <w:tcW w:w="5516" w:type="dxa"/>
          </w:tcPr>
          <w:p w14:paraId="2682F751" w14:textId="77777777" w:rsidR="0077054E" w:rsidRDefault="0077054E" w:rsidP="0077054E">
            <w:pPr>
              <w:jc w:val="center"/>
              <w:rPr>
                <w:b/>
                <w:bCs/>
              </w:rPr>
            </w:pPr>
          </w:p>
        </w:tc>
        <w:tc>
          <w:tcPr>
            <w:tcW w:w="1922" w:type="dxa"/>
          </w:tcPr>
          <w:p w14:paraId="0956A28A" w14:textId="77777777" w:rsidR="0077054E" w:rsidRDefault="0077054E" w:rsidP="0077054E">
            <w:pPr>
              <w:jc w:val="center"/>
              <w:rPr>
                <w:b/>
                <w:bCs/>
              </w:rPr>
            </w:pPr>
          </w:p>
        </w:tc>
        <w:tc>
          <w:tcPr>
            <w:tcW w:w="1802" w:type="dxa"/>
          </w:tcPr>
          <w:p w14:paraId="789AFBCD" w14:textId="77777777" w:rsidR="0077054E" w:rsidRDefault="0077054E" w:rsidP="0077054E">
            <w:pPr>
              <w:jc w:val="center"/>
              <w:rPr>
                <w:b/>
                <w:bCs/>
              </w:rPr>
            </w:pPr>
          </w:p>
        </w:tc>
      </w:tr>
      <w:tr w:rsidR="0077054E" w14:paraId="4EAE8FA2" w14:textId="6CBAD384" w:rsidTr="0077054E">
        <w:trPr>
          <w:trHeight w:val="578"/>
          <w:jc w:val="center"/>
        </w:trPr>
        <w:tc>
          <w:tcPr>
            <w:tcW w:w="672" w:type="dxa"/>
          </w:tcPr>
          <w:p w14:paraId="7DEE0415" w14:textId="77777777" w:rsidR="0077054E" w:rsidRPr="0077054E" w:rsidRDefault="0077054E" w:rsidP="00677B3C">
            <w:pPr>
              <w:pStyle w:val="aa"/>
              <w:numPr>
                <w:ilvl w:val="0"/>
                <w:numId w:val="10"/>
              </w:numPr>
              <w:jc w:val="center"/>
              <w:rPr>
                <w:b/>
                <w:bCs/>
              </w:rPr>
            </w:pPr>
          </w:p>
        </w:tc>
        <w:tc>
          <w:tcPr>
            <w:tcW w:w="5516" w:type="dxa"/>
          </w:tcPr>
          <w:p w14:paraId="2F1F8AFF" w14:textId="77777777" w:rsidR="0077054E" w:rsidRDefault="0077054E" w:rsidP="0077054E">
            <w:pPr>
              <w:jc w:val="center"/>
              <w:rPr>
                <w:b/>
                <w:bCs/>
              </w:rPr>
            </w:pPr>
          </w:p>
        </w:tc>
        <w:tc>
          <w:tcPr>
            <w:tcW w:w="1922" w:type="dxa"/>
          </w:tcPr>
          <w:p w14:paraId="68242BBB" w14:textId="77777777" w:rsidR="0077054E" w:rsidRDefault="0077054E" w:rsidP="0077054E">
            <w:pPr>
              <w:jc w:val="center"/>
              <w:rPr>
                <w:b/>
                <w:bCs/>
              </w:rPr>
            </w:pPr>
          </w:p>
        </w:tc>
        <w:tc>
          <w:tcPr>
            <w:tcW w:w="1802" w:type="dxa"/>
          </w:tcPr>
          <w:p w14:paraId="56516C75" w14:textId="77777777" w:rsidR="0077054E" w:rsidRDefault="0077054E" w:rsidP="0077054E">
            <w:pPr>
              <w:jc w:val="center"/>
              <w:rPr>
                <w:b/>
                <w:bCs/>
              </w:rPr>
            </w:pPr>
          </w:p>
        </w:tc>
      </w:tr>
      <w:tr w:rsidR="0077054E" w14:paraId="51EDFA9D" w14:textId="0CBAA7F0" w:rsidTr="0077054E">
        <w:trPr>
          <w:trHeight w:val="578"/>
          <w:jc w:val="center"/>
        </w:trPr>
        <w:tc>
          <w:tcPr>
            <w:tcW w:w="672" w:type="dxa"/>
          </w:tcPr>
          <w:p w14:paraId="44E7CC69" w14:textId="77777777" w:rsidR="0077054E" w:rsidRPr="0077054E" w:rsidRDefault="0077054E" w:rsidP="00677B3C">
            <w:pPr>
              <w:pStyle w:val="aa"/>
              <w:numPr>
                <w:ilvl w:val="0"/>
                <w:numId w:val="10"/>
              </w:numPr>
              <w:jc w:val="center"/>
              <w:rPr>
                <w:b/>
                <w:bCs/>
              </w:rPr>
            </w:pPr>
          </w:p>
        </w:tc>
        <w:tc>
          <w:tcPr>
            <w:tcW w:w="5516" w:type="dxa"/>
          </w:tcPr>
          <w:p w14:paraId="0B99BAFA" w14:textId="77777777" w:rsidR="0077054E" w:rsidRDefault="0077054E" w:rsidP="0077054E">
            <w:pPr>
              <w:jc w:val="center"/>
              <w:rPr>
                <w:b/>
                <w:bCs/>
              </w:rPr>
            </w:pPr>
          </w:p>
        </w:tc>
        <w:tc>
          <w:tcPr>
            <w:tcW w:w="1922" w:type="dxa"/>
          </w:tcPr>
          <w:p w14:paraId="23A6D2B4" w14:textId="77777777" w:rsidR="0077054E" w:rsidRDefault="0077054E" w:rsidP="0077054E">
            <w:pPr>
              <w:jc w:val="center"/>
              <w:rPr>
                <w:b/>
                <w:bCs/>
              </w:rPr>
            </w:pPr>
          </w:p>
        </w:tc>
        <w:tc>
          <w:tcPr>
            <w:tcW w:w="1802" w:type="dxa"/>
          </w:tcPr>
          <w:p w14:paraId="6FC95716" w14:textId="77777777" w:rsidR="0077054E" w:rsidRDefault="0077054E" w:rsidP="0077054E">
            <w:pPr>
              <w:jc w:val="center"/>
              <w:rPr>
                <w:b/>
                <w:bCs/>
              </w:rPr>
            </w:pPr>
          </w:p>
        </w:tc>
      </w:tr>
    </w:tbl>
    <w:p w14:paraId="031738FC" w14:textId="77777777" w:rsidR="0077054E" w:rsidRPr="0077054E" w:rsidRDefault="0077054E" w:rsidP="0077054E">
      <w:pPr>
        <w:jc w:val="center"/>
        <w:rPr>
          <w:b/>
          <w:bCs/>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256233904371995990837526139856067300059550830000</w:t>
            </w:r>
          </w:p>
        </w:tc>
      </w:tr>
      <w:tr>
        <w:trPr/>
        <w:tc>
          <w:tcPr/>
          <w:p>
            <w:pPr>
              <w:rPr/>
            </w:pPr>
            <w:r>
              <w:rPr/>
              <w:t xml:space="preserve">Владелец</w:t>
            </w:r>
          </w:p>
        </w:tc>
        <w:tc>
          <w:tcPr>
            <w:gridSpan w:val="2"/>
          </w:tcPr>
          <w:p>
            <w:pPr>
              <w:rPr/>
            </w:pPr>
            <w:r>
              <w:rPr/>
              <w:t xml:space="preserve">Ежикова Ксения Олеговна</w:t>
            </w:r>
          </w:p>
        </w:tc>
      </w:tr>
      <w:tr>
        <w:trPr/>
        <w:tc>
          <w:tcPr/>
          <w:p>
            <w:pPr>
              <w:rPr/>
            </w:pPr>
            <w:r>
              <w:rPr/>
              <w:t xml:space="preserve">Действителен</w:t>
            </w:r>
          </w:p>
        </w:tc>
        <w:tc>
          <w:tcPr>
            <w:gridSpan w:val="2"/>
          </w:tcPr>
          <w:p>
            <w:pPr>
              <w:rPr/>
            </w:pPr>
            <w:r>
              <w:rPr/>
              <w:t xml:space="preserve">С 28.10.2025 по 28.10.2026</w:t>
            </w:r>
          </w:p>
        </w:tc>
      </w:tr>
    </w:tbl>
    <w:sectPr xmlns:w="http://schemas.openxmlformats.org/wordprocessingml/2006/main" xmlns:r="http://schemas.openxmlformats.org/officeDocument/2006/relationships" w:rsidR="0077054E" w:rsidRPr="0077054E" w:rsidSect="00EE78BF">
      <w:footerReference w:type="default" r:id="rId7"/>
      <w:pgSz w:w="11906" w:h="16838"/>
      <w:pgMar w:top="1134" w:right="850" w:bottom="1134" w:left="1134" w:header="708" w:footer="708"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322AA" w14:textId="77777777" w:rsidR="00414413" w:rsidRDefault="00414413" w:rsidP="00EE78BF">
      <w:r>
        <w:separator/>
      </w:r>
    </w:p>
  </w:endnote>
  <w:endnote w:type="continuationSeparator" w:id="0">
    <w:p w14:paraId="1CC100EC" w14:textId="77777777" w:rsidR="00414413" w:rsidRDefault="00414413" w:rsidP="00EE7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2146362"/>
      <w:docPartObj>
        <w:docPartGallery w:val="Page Numbers (Bottom of Page)"/>
        <w:docPartUnique/>
      </w:docPartObj>
    </w:sdtPr>
    <w:sdtContent>
      <w:p w14:paraId="11D0504F" w14:textId="10F5AC8E" w:rsidR="00527A03" w:rsidRDefault="00527A03">
        <w:pPr>
          <w:pStyle w:val="ae"/>
          <w:jc w:val="right"/>
        </w:pPr>
        <w:r>
          <w:fldChar w:fldCharType="begin"/>
        </w:r>
        <w:r>
          <w:instrText>PAGE   \* MERGEFORMAT</w:instrText>
        </w:r>
        <w:r>
          <w:fldChar w:fldCharType="separate"/>
        </w:r>
        <w:r>
          <w:t>2</w:t>
        </w:r>
        <w:r>
          <w:fldChar w:fldCharType="end"/>
        </w:r>
      </w:p>
    </w:sdtContent>
  </w:sdt>
  <w:p w14:paraId="2782A001" w14:textId="77777777" w:rsidR="00527A03" w:rsidRDefault="00527A0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87CFD" w14:textId="77777777" w:rsidR="00414413" w:rsidRDefault="00414413" w:rsidP="00EE78BF">
      <w:r>
        <w:separator/>
      </w:r>
    </w:p>
  </w:footnote>
  <w:footnote w:type="continuationSeparator" w:id="0">
    <w:p w14:paraId="3067A51F" w14:textId="77777777" w:rsidR="00414413" w:rsidRDefault="00414413" w:rsidP="00EE7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20340">
    <w:multiLevelType w:val="hybridMultilevel"/>
    <w:lvl w:ilvl="0" w:tplc="85464629">
      <w:start w:val="1"/>
      <w:numFmt w:val="decimal"/>
      <w:lvlText w:val="%1."/>
      <w:lvlJc w:val="left"/>
      <w:pPr>
        <w:ind w:left="720" w:hanging="360"/>
      </w:pPr>
    </w:lvl>
    <w:lvl w:ilvl="1" w:tplc="85464629" w:tentative="1">
      <w:start w:val="1"/>
      <w:numFmt w:val="lowerLetter"/>
      <w:lvlText w:val="%2."/>
      <w:lvlJc w:val="left"/>
      <w:pPr>
        <w:ind w:left="1440" w:hanging="360"/>
      </w:pPr>
    </w:lvl>
    <w:lvl w:ilvl="2" w:tplc="85464629" w:tentative="1">
      <w:start w:val="1"/>
      <w:numFmt w:val="lowerRoman"/>
      <w:lvlText w:val="%3."/>
      <w:lvlJc w:val="right"/>
      <w:pPr>
        <w:ind w:left="2160" w:hanging="180"/>
      </w:pPr>
    </w:lvl>
    <w:lvl w:ilvl="3" w:tplc="85464629" w:tentative="1">
      <w:start w:val="1"/>
      <w:numFmt w:val="decimal"/>
      <w:lvlText w:val="%4."/>
      <w:lvlJc w:val="left"/>
      <w:pPr>
        <w:ind w:left="2880" w:hanging="360"/>
      </w:pPr>
    </w:lvl>
    <w:lvl w:ilvl="4" w:tplc="85464629" w:tentative="1">
      <w:start w:val="1"/>
      <w:numFmt w:val="lowerLetter"/>
      <w:lvlText w:val="%5."/>
      <w:lvlJc w:val="left"/>
      <w:pPr>
        <w:ind w:left="3600" w:hanging="360"/>
      </w:pPr>
    </w:lvl>
    <w:lvl w:ilvl="5" w:tplc="85464629" w:tentative="1">
      <w:start w:val="1"/>
      <w:numFmt w:val="lowerRoman"/>
      <w:lvlText w:val="%6."/>
      <w:lvlJc w:val="right"/>
      <w:pPr>
        <w:ind w:left="4320" w:hanging="180"/>
      </w:pPr>
    </w:lvl>
    <w:lvl w:ilvl="6" w:tplc="85464629" w:tentative="1">
      <w:start w:val="1"/>
      <w:numFmt w:val="decimal"/>
      <w:lvlText w:val="%7."/>
      <w:lvlJc w:val="left"/>
      <w:pPr>
        <w:ind w:left="5040" w:hanging="360"/>
      </w:pPr>
    </w:lvl>
    <w:lvl w:ilvl="7" w:tplc="85464629" w:tentative="1">
      <w:start w:val="1"/>
      <w:numFmt w:val="lowerLetter"/>
      <w:lvlText w:val="%8."/>
      <w:lvlJc w:val="left"/>
      <w:pPr>
        <w:ind w:left="5760" w:hanging="360"/>
      </w:pPr>
    </w:lvl>
    <w:lvl w:ilvl="8" w:tplc="85464629" w:tentative="1">
      <w:start w:val="1"/>
      <w:numFmt w:val="lowerRoman"/>
      <w:lvlText w:val="%9."/>
      <w:lvlJc w:val="right"/>
      <w:pPr>
        <w:ind w:left="6480" w:hanging="180"/>
      </w:pPr>
    </w:lvl>
  </w:abstractNum>
  <w:abstractNum w:abstractNumId="20339">
    <w:multiLevelType w:val="hybridMultilevel"/>
    <w:lvl w:ilvl="0" w:tplc="791512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0000003"/>
    <w:multiLevelType w:val="multilevel"/>
    <w:tmpl w:val="29CA7AFC"/>
    <w:name w:val="WW8Num6"/>
    <w:lvl w:ilvl="0">
      <w:start w:val="1"/>
      <w:numFmt w:val="decimal"/>
      <w:lvlText w:val="%1."/>
      <w:lvlJc w:val="left"/>
      <w:pPr>
        <w:tabs>
          <w:tab w:val="num" w:pos="435"/>
        </w:tabs>
        <w:ind w:left="435" w:hanging="435"/>
      </w:pPr>
      <w:rPr>
        <w:rFonts w:cs="Times New Roman"/>
        <w:b/>
        <w:sz w:val="24"/>
        <w:szCs w:val="24"/>
      </w:rPr>
    </w:lvl>
    <w:lvl w:ilvl="1">
      <w:start w:val="1"/>
      <w:numFmt w:val="decimal"/>
      <w:lvlText w:val="%1.%2."/>
      <w:lvlJc w:val="left"/>
      <w:pPr>
        <w:tabs>
          <w:tab w:val="num" w:pos="435"/>
        </w:tabs>
        <w:ind w:left="435" w:hanging="435"/>
      </w:pPr>
      <w:rPr>
        <w:rFonts w:cs="Times New Roman"/>
        <w:b w:val="0"/>
        <w:sz w:val="24"/>
        <w:szCs w:val="24"/>
      </w:rPr>
    </w:lvl>
    <w:lvl w:ilvl="2">
      <w:start w:val="1"/>
      <w:numFmt w:val="decimal"/>
      <w:lvlText w:val="%1.%2.%3."/>
      <w:lvlJc w:val="left"/>
      <w:pPr>
        <w:tabs>
          <w:tab w:val="num" w:pos="720"/>
        </w:tabs>
        <w:ind w:left="720" w:hanging="720"/>
      </w:pPr>
      <w:rPr>
        <w:rFonts w:cs="Times New Roman"/>
        <w:b/>
        <w:sz w:val="28"/>
      </w:rPr>
    </w:lvl>
    <w:lvl w:ilvl="3">
      <w:start w:val="1"/>
      <w:numFmt w:val="decimal"/>
      <w:lvlText w:val="%1.%2.%3.%4."/>
      <w:lvlJc w:val="left"/>
      <w:pPr>
        <w:tabs>
          <w:tab w:val="num" w:pos="720"/>
        </w:tabs>
        <w:ind w:left="720" w:hanging="720"/>
      </w:pPr>
      <w:rPr>
        <w:rFonts w:cs="Times New Roman"/>
        <w:b/>
        <w:sz w:val="28"/>
      </w:rPr>
    </w:lvl>
    <w:lvl w:ilvl="4">
      <w:start w:val="1"/>
      <w:numFmt w:val="decimal"/>
      <w:lvlText w:val="%1.%2.%3.%4.%5."/>
      <w:lvlJc w:val="left"/>
      <w:pPr>
        <w:tabs>
          <w:tab w:val="num" w:pos="1080"/>
        </w:tabs>
        <w:ind w:left="1080" w:hanging="1080"/>
      </w:pPr>
      <w:rPr>
        <w:rFonts w:cs="Times New Roman"/>
        <w:b/>
        <w:sz w:val="28"/>
      </w:rPr>
    </w:lvl>
    <w:lvl w:ilvl="5">
      <w:start w:val="1"/>
      <w:numFmt w:val="decimal"/>
      <w:lvlText w:val="%1.%2.%3.%4.%5.%6."/>
      <w:lvlJc w:val="left"/>
      <w:pPr>
        <w:tabs>
          <w:tab w:val="num" w:pos="1080"/>
        </w:tabs>
        <w:ind w:left="1080" w:hanging="1080"/>
      </w:pPr>
      <w:rPr>
        <w:rFonts w:cs="Times New Roman"/>
        <w:b/>
        <w:sz w:val="28"/>
      </w:rPr>
    </w:lvl>
    <w:lvl w:ilvl="6">
      <w:start w:val="1"/>
      <w:numFmt w:val="decimal"/>
      <w:lvlText w:val="%1.%2.%3.%4.%5.%6.%7."/>
      <w:lvlJc w:val="left"/>
      <w:pPr>
        <w:tabs>
          <w:tab w:val="num" w:pos="1440"/>
        </w:tabs>
        <w:ind w:left="1440" w:hanging="1440"/>
      </w:pPr>
      <w:rPr>
        <w:rFonts w:cs="Times New Roman"/>
        <w:b/>
        <w:sz w:val="28"/>
      </w:rPr>
    </w:lvl>
    <w:lvl w:ilvl="7">
      <w:start w:val="1"/>
      <w:numFmt w:val="decimal"/>
      <w:lvlText w:val="%1.%2.%3.%4.%5.%6.%7.%8."/>
      <w:lvlJc w:val="left"/>
      <w:pPr>
        <w:tabs>
          <w:tab w:val="num" w:pos="1440"/>
        </w:tabs>
        <w:ind w:left="1440" w:hanging="1440"/>
      </w:pPr>
      <w:rPr>
        <w:rFonts w:cs="Times New Roman"/>
        <w:b/>
        <w:sz w:val="28"/>
      </w:rPr>
    </w:lvl>
    <w:lvl w:ilvl="8">
      <w:start w:val="1"/>
      <w:numFmt w:val="decimal"/>
      <w:lvlText w:val="%1.%2.%3.%4.%5.%6.%7.%8.%9."/>
      <w:lvlJc w:val="left"/>
      <w:pPr>
        <w:tabs>
          <w:tab w:val="num" w:pos="1800"/>
        </w:tabs>
        <w:ind w:left="1800" w:hanging="1800"/>
      </w:pPr>
      <w:rPr>
        <w:rFonts w:cs="Times New Roman"/>
        <w:b/>
        <w:sz w:val="28"/>
      </w:rPr>
    </w:lvl>
  </w:abstractNum>
  <w:abstractNum w:abstractNumId="1" w15:restartNumberingAfterBreak="0">
    <w:nsid w:val="0E160AC0"/>
    <w:multiLevelType w:val="hybridMultilevel"/>
    <w:tmpl w:val="68E6DA04"/>
    <w:lvl w:ilvl="0" w:tplc="AF7840C0">
      <w:numFmt w:val="bullet"/>
      <w:lvlText w:val="•"/>
      <w:lvlJc w:val="left"/>
      <w:pPr>
        <w:ind w:left="1785" w:hanging="360"/>
      </w:pPr>
      <w:rPr>
        <w:rFonts w:ascii="Times New Roman" w:eastAsiaTheme="minorHAnsi"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 w15:restartNumberingAfterBreak="0">
    <w:nsid w:val="1A5159E4"/>
    <w:multiLevelType w:val="hybridMultilevel"/>
    <w:tmpl w:val="9E54765C"/>
    <w:lvl w:ilvl="0" w:tplc="AF7840C0">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F35747"/>
    <w:multiLevelType w:val="hybridMultilevel"/>
    <w:tmpl w:val="7576976C"/>
    <w:lvl w:ilvl="0" w:tplc="AF7840C0">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54C5305"/>
    <w:multiLevelType w:val="hybridMultilevel"/>
    <w:tmpl w:val="6394BE84"/>
    <w:lvl w:ilvl="0" w:tplc="AF7840C0">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160C91"/>
    <w:multiLevelType w:val="hybridMultilevel"/>
    <w:tmpl w:val="986CFEE2"/>
    <w:lvl w:ilvl="0" w:tplc="AF7840C0">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2F91542"/>
    <w:multiLevelType w:val="hybridMultilevel"/>
    <w:tmpl w:val="8EACC4A4"/>
    <w:lvl w:ilvl="0" w:tplc="AF7840C0">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31A457C"/>
    <w:multiLevelType w:val="hybridMultilevel"/>
    <w:tmpl w:val="C480D474"/>
    <w:lvl w:ilvl="0" w:tplc="AF7840C0">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42D7FD9"/>
    <w:multiLevelType w:val="hybridMultilevel"/>
    <w:tmpl w:val="581E040A"/>
    <w:lvl w:ilvl="0" w:tplc="F280AC8A">
      <w:start w:val="1"/>
      <w:numFmt w:val="decimal"/>
      <w:lvlText w:val="%1."/>
      <w:lvlJc w:val="left"/>
      <w:pPr>
        <w:ind w:left="113"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645EC7"/>
    <w:multiLevelType w:val="hybridMultilevel"/>
    <w:tmpl w:val="60CA84C6"/>
    <w:lvl w:ilvl="0" w:tplc="AF7840C0">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63285281"/>
    <w:multiLevelType w:val="hybridMultilevel"/>
    <w:tmpl w:val="0DDE73F2"/>
    <w:lvl w:ilvl="0" w:tplc="AF7840C0">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2"/>
  </w:num>
  <w:num w:numId="5">
    <w:abstractNumId w:val="10"/>
  </w:num>
  <w:num w:numId="6">
    <w:abstractNumId w:val="4"/>
  </w:num>
  <w:num w:numId="7">
    <w:abstractNumId w:val="1"/>
  </w:num>
  <w:num w:numId="8">
    <w:abstractNumId w:val="9"/>
  </w:num>
  <w:num w:numId="9">
    <w:abstractNumId w:val="5"/>
  </w:num>
  <w:num w:numId="10">
    <w:abstractNumId w:val="8"/>
  </w:num>
  <w:num w:numId="20339">
    <w:abstractNumId w:val="20339"/>
  </w:num>
  <w:num w:numId="20340">
    <w:abstractNumId w:val="20340"/>
  </w:num>
  <w:numIdMacAtCleanup w:val="10"/>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E3"/>
    <w:rsid w:val="000157A8"/>
    <w:rsid w:val="00186E1D"/>
    <w:rsid w:val="001A20DA"/>
    <w:rsid w:val="001A5391"/>
    <w:rsid w:val="001C1BCA"/>
    <w:rsid w:val="00327BEE"/>
    <w:rsid w:val="00414413"/>
    <w:rsid w:val="00450E1A"/>
    <w:rsid w:val="00527A03"/>
    <w:rsid w:val="00634F7E"/>
    <w:rsid w:val="00677B3C"/>
    <w:rsid w:val="006A081C"/>
    <w:rsid w:val="0077054E"/>
    <w:rsid w:val="0093571A"/>
    <w:rsid w:val="009B49F0"/>
    <w:rsid w:val="009C6179"/>
    <w:rsid w:val="00A0075E"/>
    <w:rsid w:val="00BE40E3"/>
    <w:rsid w:val="00D41184"/>
    <w:rsid w:val="00EE6B06"/>
    <w:rsid w:val="00EE78BF"/>
    <w:rsid w:val="00F77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520B6"/>
  <w15:chartTrackingRefBased/>
  <w15:docId w15:val="{CC9EDA2D-299F-4234-9FB1-B5DFC76C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7A8"/>
    <w:pPr>
      <w:spacing w:after="0" w:line="240" w:lineRule="auto"/>
    </w:pPr>
    <w:rPr>
      <w:rFonts w:ascii="XO Thames" w:eastAsia="Times New Roman" w:hAnsi="XO Thames" w:cs="Times New Roman"/>
      <w:color w:val="000000"/>
      <w:sz w:val="24"/>
      <w:szCs w:val="20"/>
      <w:lang w:eastAsia="ru-RU"/>
    </w:rPr>
  </w:style>
  <w:style w:type="paragraph" w:styleId="1">
    <w:name w:val="heading 1"/>
    <w:next w:val="a"/>
    <w:link w:val="10"/>
    <w:uiPriority w:val="9"/>
    <w:qFormat/>
    <w:rsid w:val="000157A8"/>
    <w:pPr>
      <w:spacing w:before="120" w:after="120" w:line="240" w:lineRule="auto"/>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0157A8"/>
    <w:pPr>
      <w:spacing w:before="120" w:after="120" w:line="240" w:lineRule="auto"/>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0157A8"/>
    <w:pPr>
      <w:spacing w:after="0" w:line="240" w:lineRule="auto"/>
      <w:outlineLvl w:val="2"/>
    </w:pPr>
    <w:rPr>
      <w:rFonts w:ascii="XO Thames" w:eastAsia="Times New Roman" w:hAnsi="XO Thames" w:cs="Times New Roman"/>
      <w:b/>
      <w:i/>
      <w:color w:val="000000"/>
      <w:sz w:val="24"/>
      <w:szCs w:val="20"/>
      <w:lang w:eastAsia="ru-RU"/>
    </w:rPr>
  </w:style>
  <w:style w:type="paragraph" w:styleId="4">
    <w:name w:val="heading 4"/>
    <w:next w:val="a"/>
    <w:link w:val="40"/>
    <w:uiPriority w:val="9"/>
    <w:qFormat/>
    <w:rsid w:val="000157A8"/>
    <w:pPr>
      <w:spacing w:before="120" w:after="120" w:line="240" w:lineRule="auto"/>
      <w:outlineLvl w:val="3"/>
    </w:pPr>
    <w:rPr>
      <w:rFonts w:ascii="XO Thames" w:eastAsia="Times New Roman" w:hAnsi="XO Thames" w:cs="Times New Roman"/>
      <w:b/>
      <w:color w:val="595959"/>
      <w:sz w:val="26"/>
      <w:szCs w:val="20"/>
      <w:lang w:eastAsia="ru-RU"/>
    </w:rPr>
  </w:style>
  <w:style w:type="paragraph" w:styleId="5">
    <w:name w:val="heading 5"/>
    <w:next w:val="a"/>
    <w:link w:val="50"/>
    <w:qFormat/>
    <w:rsid w:val="000157A8"/>
    <w:pPr>
      <w:spacing w:before="120" w:after="120" w:line="240" w:lineRule="auto"/>
      <w:outlineLvl w:val="4"/>
    </w:pPr>
    <w:rPr>
      <w:rFonts w:ascii="XO Thames" w:eastAsia="Times New Roman" w:hAnsi="XO Thames" w:cs="Times New Roman"/>
      <w:b/>
      <w:color w:val="000000"/>
      <w:szCs w:val="20"/>
      <w:lang w:eastAsia="ru-RU"/>
    </w:rPr>
  </w:style>
  <w:style w:type="paragraph" w:styleId="7">
    <w:name w:val="heading 7"/>
    <w:basedOn w:val="a"/>
    <w:next w:val="a"/>
    <w:link w:val="70"/>
    <w:qFormat/>
    <w:rsid w:val="000157A8"/>
    <w:pPr>
      <w:keepNext/>
      <w:jc w:val="both"/>
      <w:outlineLvl w:val="6"/>
    </w:pPr>
    <w:rPr>
      <w:rFonts w:ascii="Times New Roman" w:hAnsi="Times New Roman"/>
      <w:b/>
      <w:bCs/>
      <w:color w:val="auto"/>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57A8"/>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0157A8"/>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0157A8"/>
    <w:rPr>
      <w:rFonts w:ascii="XO Thames" w:eastAsia="Times New Roman" w:hAnsi="XO Thames" w:cs="Times New Roman"/>
      <w:b/>
      <w:i/>
      <w:color w:val="000000"/>
      <w:sz w:val="24"/>
      <w:szCs w:val="20"/>
      <w:lang w:eastAsia="ru-RU"/>
    </w:rPr>
  </w:style>
  <w:style w:type="character" w:customStyle="1" w:styleId="40">
    <w:name w:val="Заголовок 4 Знак"/>
    <w:basedOn w:val="a0"/>
    <w:link w:val="4"/>
    <w:uiPriority w:val="9"/>
    <w:rsid w:val="000157A8"/>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rsid w:val="000157A8"/>
    <w:rPr>
      <w:rFonts w:ascii="XO Thames" w:eastAsia="Times New Roman" w:hAnsi="XO Thames" w:cs="Times New Roman"/>
      <w:b/>
      <w:color w:val="000000"/>
      <w:szCs w:val="20"/>
      <w:lang w:eastAsia="ru-RU"/>
    </w:rPr>
  </w:style>
  <w:style w:type="character" w:customStyle="1" w:styleId="70">
    <w:name w:val="Заголовок 7 Знак"/>
    <w:basedOn w:val="a0"/>
    <w:link w:val="7"/>
    <w:rsid w:val="000157A8"/>
    <w:rPr>
      <w:rFonts w:ascii="Times New Roman" w:eastAsia="Times New Roman" w:hAnsi="Times New Roman" w:cs="Times New Roman"/>
      <w:b/>
      <w:bCs/>
      <w:sz w:val="24"/>
      <w:szCs w:val="24"/>
      <w:lang w:eastAsia="ru-RU"/>
    </w:rPr>
  </w:style>
  <w:style w:type="character" w:customStyle="1" w:styleId="11">
    <w:name w:val="Обычный1"/>
    <w:rsid w:val="000157A8"/>
    <w:rPr>
      <w:sz w:val="24"/>
    </w:rPr>
  </w:style>
  <w:style w:type="paragraph" w:styleId="21">
    <w:name w:val="toc 2"/>
    <w:next w:val="a"/>
    <w:link w:val="22"/>
    <w:uiPriority w:val="39"/>
    <w:rsid w:val="000157A8"/>
    <w:pPr>
      <w:spacing w:after="0" w:line="240" w:lineRule="auto"/>
      <w:ind w:left="200"/>
    </w:pPr>
    <w:rPr>
      <w:rFonts w:ascii="XO Thames" w:eastAsia="Times New Roman" w:hAnsi="XO Thames" w:cs="Times New Roman"/>
      <w:color w:val="000000"/>
      <w:sz w:val="24"/>
      <w:szCs w:val="20"/>
      <w:lang w:eastAsia="ru-RU"/>
    </w:rPr>
  </w:style>
  <w:style w:type="character" w:customStyle="1" w:styleId="22">
    <w:name w:val="Оглавление 2 Знак"/>
    <w:link w:val="21"/>
    <w:uiPriority w:val="39"/>
    <w:rsid w:val="000157A8"/>
    <w:rPr>
      <w:rFonts w:ascii="XO Thames" w:eastAsia="Times New Roman" w:hAnsi="XO Thames" w:cs="Times New Roman"/>
      <w:color w:val="000000"/>
      <w:sz w:val="24"/>
      <w:szCs w:val="20"/>
      <w:lang w:eastAsia="ru-RU"/>
    </w:rPr>
  </w:style>
  <w:style w:type="paragraph" w:styleId="41">
    <w:name w:val="toc 4"/>
    <w:next w:val="a"/>
    <w:link w:val="42"/>
    <w:uiPriority w:val="39"/>
    <w:rsid w:val="000157A8"/>
    <w:pPr>
      <w:spacing w:after="0" w:line="240" w:lineRule="auto"/>
      <w:ind w:left="600"/>
    </w:pPr>
    <w:rPr>
      <w:rFonts w:ascii="XO Thames" w:eastAsia="Times New Roman" w:hAnsi="XO Thames" w:cs="Times New Roman"/>
      <w:color w:val="000000"/>
      <w:sz w:val="24"/>
      <w:szCs w:val="20"/>
      <w:lang w:eastAsia="ru-RU"/>
    </w:rPr>
  </w:style>
  <w:style w:type="character" w:customStyle="1" w:styleId="42">
    <w:name w:val="Оглавление 4 Знак"/>
    <w:link w:val="41"/>
    <w:uiPriority w:val="39"/>
    <w:rsid w:val="000157A8"/>
    <w:rPr>
      <w:rFonts w:ascii="XO Thames" w:eastAsia="Times New Roman" w:hAnsi="XO Thames" w:cs="Times New Roman"/>
      <w:color w:val="000000"/>
      <w:sz w:val="24"/>
      <w:szCs w:val="20"/>
      <w:lang w:eastAsia="ru-RU"/>
    </w:rPr>
  </w:style>
  <w:style w:type="paragraph" w:styleId="6">
    <w:name w:val="toc 6"/>
    <w:next w:val="a"/>
    <w:link w:val="60"/>
    <w:uiPriority w:val="39"/>
    <w:rsid w:val="000157A8"/>
    <w:pPr>
      <w:spacing w:after="0" w:line="240" w:lineRule="auto"/>
      <w:ind w:left="1000"/>
    </w:pPr>
    <w:rPr>
      <w:rFonts w:ascii="XO Thames" w:eastAsia="Times New Roman" w:hAnsi="XO Thames" w:cs="Times New Roman"/>
      <w:color w:val="000000"/>
      <w:sz w:val="24"/>
      <w:szCs w:val="20"/>
      <w:lang w:eastAsia="ru-RU"/>
    </w:rPr>
  </w:style>
  <w:style w:type="character" w:customStyle="1" w:styleId="60">
    <w:name w:val="Оглавление 6 Знак"/>
    <w:link w:val="6"/>
    <w:uiPriority w:val="39"/>
    <w:rsid w:val="000157A8"/>
    <w:rPr>
      <w:rFonts w:ascii="XO Thames" w:eastAsia="Times New Roman" w:hAnsi="XO Thames" w:cs="Times New Roman"/>
      <w:color w:val="000000"/>
      <w:sz w:val="24"/>
      <w:szCs w:val="20"/>
      <w:lang w:eastAsia="ru-RU"/>
    </w:rPr>
  </w:style>
  <w:style w:type="paragraph" w:styleId="71">
    <w:name w:val="toc 7"/>
    <w:next w:val="a"/>
    <w:link w:val="72"/>
    <w:uiPriority w:val="39"/>
    <w:rsid w:val="000157A8"/>
    <w:pPr>
      <w:spacing w:after="0" w:line="240" w:lineRule="auto"/>
      <w:ind w:left="1200"/>
    </w:pPr>
    <w:rPr>
      <w:rFonts w:ascii="XO Thames" w:eastAsia="Times New Roman" w:hAnsi="XO Thames" w:cs="Times New Roman"/>
      <w:color w:val="000000"/>
      <w:sz w:val="24"/>
      <w:szCs w:val="20"/>
      <w:lang w:eastAsia="ru-RU"/>
    </w:rPr>
  </w:style>
  <w:style w:type="character" w:customStyle="1" w:styleId="72">
    <w:name w:val="Оглавление 7 Знак"/>
    <w:link w:val="71"/>
    <w:uiPriority w:val="39"/>
    <w:rsid w:val="000157A8"/>
    <w:rPr>
      <w:rFonts w:ascii="XO Thames" w:eastAsia="Times New Roman" w:hAnsi="XO Thames" w:cs="Times New Roman"/>
      <w:color w:val="000000"/>
      <w:sz w:val="24"/>
      <w:szCs w:val="20"/>
      <w:lang w:eastAsia="ru-RU"/>
    </w:rPr>
  </w:style>
  <w:style w:type="paragraph" w:styleId="31">
    <w:name w:val="toc 3"/>
    <w:next w:val="a"/>
    <w:link w:val="32"/>
    <w:uiPriority w:val="39"/>
    <w:rsid w:val="000157A8"/>
    <w:pPr>
      <w:spacing w:after="0" w:line="240" w:lineRule="auto"/>
      <w:ind w:left="400"/>
    </w:pPr>
    <w:rPr>
      <w:rFonts w:ascii="XO Thames" w:eastAsia="Times New Roman" w:hAnsi="XO Thames" w:cs="Times New Roman"/>
      <w:color w:val="000000"/>
      <w:sz w:val="24"/>
      <w:szCs w:val="20"/>
      <w:lang w:eastAsia="ru-RU"/>
    </w:rPr>
  </w:style>
  <w:style w:type="character" w:customStyle="1" w:styleId="32">
    <w:name w:val="Оглавление 3 Знак"/>
    <w:link w:val="31"/>
    <w:uiPriority w:val="39"/>
    <w:rsid w:val="000157A8"/>
    <w:rPr>
      <w:rFonts w:ascii="XO Thames" w:eastAsia="Times New Roman" w:hAnsi="XO Thames" w:cs="Times New Roman"/>
      <w:color w:val="000000"/>
      <w:sz w:val="24"/>
      <w:szCs w:val="20"/>
      <w:lang w:eastAsia="ru-RU"/>
    </w:rPr>
  </w:style>
  <w:style w:type="paragraph" w:customStyle="1" w:styleId="12">
    <w:name w:val="Гиперссылка1"/>
    <w:link w:val="a3"/>
    <w:rsid w:val="000157A8"/>
    <w:pPr>
      <w:spacing w:after="0" w:line="240" w:lineRule="auto"/>
    </w:pPr>
    <w:rPr>
      <w:rFonts w:ascii="XO Thames" w:eastAsia="Times New Roman" w:hAnsi="XO Thames" w:cs="Times New Roman"/>
      <w:color w:val="0000FF"/>
      <w:sz w:val="24"/>
      <w:szCs w:val="20"/>
      <w:u w:val="single"/>
      <w:lang w:eastAsia="ru-RU"/>
    </w:rPr>
  </w:style>
  <w:style w:type="character" w:styleId="a3">
    <w:name w:val="Hyperlink"/>
    <w:link w:val="12"/>
    <w:rsid w:val="000157A8"/>
    <w:rPr>
      <w:rFonts w:ascii="XO Thames" w:eastAsia="Times New Roman" w:hAnsi="XO Thames" w:cs="Times New Roman"/>
      <w:color w:val="0000FF"/>
      <w:sz w:val="24"/>
      <w:szCs w:val="20"/>
      <w:u w:val="single"/>
      <w:lang w:eastAsia="ru-RU"/>
    </w:rPr>
  </w:style>
  <w:style w:type="paragraph" w:customStyle="1" w:styleId="Footnote">
    <w:name w:val="Footnote"/>
    <w:rsid w:val="000157A8"/>
    <w:pPr>
      <w:spacing w:after="0" w:line="240" w:lineRule="auto"/>
    </w:pPr>
    <w:rPr>
      <w:rFonts w:ascii="XO Thames" w:eastAsia="Times New Roman" w:hAnsi="XO Thames" w:cs="Times New Roman"/>
      <w:color w:val="000000"/>
      <w:szCs w:val="20"/>
      <w:lang w:eastAsia="ru-RU"/>
    </w:rPr>
  </w:style>
  <w:style w:type="paragraph" w:styleId="13">
    <w:name w:val="toc 1"/>
    <w:next w:val="a"/>
    <w:link w:val="14"/>
    <w:uiPriority w:val="39"/>
    <w:rsid w:val="000157A8"/>
    <w:pPr>
      <w:spacing w:after="0" w:line="240" w:lineRule="auto"/>
    </w:pPr>
    <w:rPr>
      <w:rFonts w:ascii="XO Thames" w:eastAsia="Times New Roman" w:hAnsi="XO Thames" w:cs="Times New Roman"/>
      <w:b/>
      <w:color w:val="000000"/>
      <w:sz w:val="24"/>
      <w:szCs w:val="20"/>
      <w:lang w:eastAsia="ru-RU"/>
    </w:rPr>
  </w:style>
  <w:style w:type="character" w:customStyle="1" w:styleId="14">
    <w:name w:val="Оглавление 1 Знак"/>
    <w:link w:val="13"/>
    <w:uiPriority w:val="39"/>
    <w:rsid w:val="000157A8"/>
    <w:rPr>
      <w:rFonts w:ascii="XO Thames" w:eastAsia="Times New Roman" w:hAnsi="XO Thames" w:cs="Times New Roman"/>
      <w:b/>
      <w:color w:val="000000"/>
      <w:sz w:val="24"/>
      <w:szCs w:val="20"/>
      <w:lang w:eastAsia="ru-RU"/>
    </w:rPr>
  </w:style>
  <w:style w:type="paragraph" w:customStyle="1" w:styleId="HeaderandFooter">
    <w:name w:val="Header and Footer"/>
    <w:rsid w:val="000157A8"/>
    <w:pPr>
      <w:spacing w:after="0" w:line="360" w:lineRule="auto"/>
    </w:pPr>
    <w:rPr>
      <w:rFonts w:ascii="XO Thames" w:eastAsia="Times New Roman" w:hAnsi="XO Thames" w:cs="Times New Roman"/>
      <w:color w:val="000000"/>
      <w:sz w:val="20"/>
      <w:szCs w:val="20"/>
      <w:lang w:eastAsia="ru-RU"/>
    </w:rPr>
  </w:style>
  <w:style w:type="paragraph" w:styleId="9">
    <w:name w:val="toc 9"/>
    <w:next w:val="a"/>
    <w:link w:val="90"/>
    <w:uiPriority w:val="39"/>
    <w:rsid w:val="000157A8"/>
    <w:pPr>
      <w:spacing w:after="0" w:line="240" w:lineRule="auto"/>
      <w:ind w:left="1600"/>
    </w:pPr>
    <w:rPr>
      <w:rFonts w:ascii="XO Thames" w:eastAsia="Times New Roman" w:hAnsi="XO Thames" w:cs="Times New Roman"/>
      <w:color w:val="000000"/>
      <w:sz w:val="24"/>
      <w:szCs w:val="20"/>
      <w:lang w:eastAsia="ru-RU"/>
    </w:rPr>
  </w:style>
  <w:style w:type="character" w:customStyle="1" w:styleId="90">
    <w:name w:val="Оглавление 9 Знак"/>
    <w:link w:val="9"/>
    <w:uiPriority w:val="39"/>
    <w:rsid w:val="000157A8"/>
    <w:rPr>
      <w:rFonts w:ascii="XO Thames" w:eastAsia="Times New Roman" w:hAnsi="XO Thames" w:cs="Times New Roman"/>
      <w:color w:val="000000"/>
      <w:sz w:val="24"/>
      <w:szCs w:val="20"/>
      <w:lang w:eastAsia="ru-RU"/>
    </w:rPr>
  </w:style>
  <w:style w:type="paragraph" w:customStyle="1" w:styleId="15">
    <w:name w:val="Основной шрифт абзаца1"/>
    <w:rsid w:val="000157A8"/>
    <w:pPr>
      <w:spacing w:after="0" w:line="240" w:lineRule="auto"/>
    </w:pPr>
    <w:rPr>
      <w:rFonts w:ascii="XO Thames" w:eastAsia="Times New Roman" w:hAnsi="XO Thames" w:cs="Times New Roman"/>
      <w:color w:val="000000"/>
      <w:sz w:val="24"/>
      <w:szCs w:val="20"/>
      <w:lang w:eastAsia="ru-RU"/>
    </w:rPr>
  </w:style>
  <w:style w:type="paragraph" w:styleId="8">
    <w:name w:val="toc 8"/>
    <w:next w:val="a"/>
    <w:link w:val="80"/>
    <w:uiPriority w:val="39"/>
    <w:rsid w:val="000157A8"/>
    <w:pPr>
      <w:spacing w:after="0" w:line="240" w:lineRule="auto"/>
      <w:ind w:left="1400"/>
    </w:pPr>
    <w:rPr>
      <w:rFonts w:ascii="XO Thames" w:eastAsia="Times New Roman" w:hAnsi="XO Thames" w:cs="Times New Roman"/>
      <w:color w:val="000000"/>
      <w:sz w:val="24"/>
      <w:szCs w:val="20"/>
      <w:lang w:eastAsia="ru-RU"/>
    </w:rPr>
  </w:style>
  <w:style w:type="character" w:customStyle="1" w:styleId="80">
    <w:name w:val="Оглавление 8 Знак"/>
    <w:link w:val="8"/>
    <w:uiPriority w:val="39"/>
    <w:rsid w:val="000157A8"/>
    <w:rPr>
      <w:rFonts w:ascii="XO Thames" w:eastAsia="Times New Roman" w:hAnsi="XO Thames" w:cs="Times New Roman"/>
      <w:color w:val="000000"/>
      <w:sz w:val="24"/>
      <w:szCs w:val="20"/>
      <w:lang w:eastAsia="ru-RU"/>
    </w:rPr>
  </w:style>
  <w:style w:type="paragraph" w:styleId="51">
    <w:name w:val="toc 5"/>
    <w:next w:val="a"/>
    <w:link w:val="52"/>
    <w:uiPriority w:val="39"/>
    <w:rsid w:val="000157A8"/>
    <w:pPr>
      <w:spacing w:after="0" w:line="240" w:lineRule="auto"/>
      <w:ind w:left="800"/>
    </w:pPr>
    <w:rPr>
      <w:rFonts w:ascii="XO Thames" w:eastAsia="Times New Roman" w:hAnsi="XO Thames" w:cs="Times New Roman"/>
      <w:color w:val="000000"/>
      <w:sz w:val="24"/>
      <w:szCs w:val="20"/>
      <w:lang w:eastAsia="ru-RU"/>
    </w:rPr>
  </w:style>
  <w:style w:type="character" w:customStyle="1" w:styleId="52">
    <w:name w:val="Оглавление 5 Знак"/>
    <w:link w:val="51"/>
    <w:uiPriority w:val="39"/>
    <w:rsid w:val="000157A8"/>
    <w:rPr>
      <w:rFonts w:ascii="XO Thames" w:eastAsia="Times New Roman" w:hAnsi="XO Thames" w:cs="Times New Roman"/>
      <w:color w:val="000000"/>
      <w:sz w:val="24"/>
      <w:szCs w:val="20"/>
      <w:lang w:eastAsia="ru-RU"/>
    </w:rPr>
  </w:style>
  <w:style w:type="paragraph" w:styleId="a4">
    <w:name w:val="Subtitle"/>
    <w:next w:val="a"/>
    <w:link w:val="a5"/>
    <w:uiPriority w:val="11"/>
    <w:qFormat/>
    <w:rsid w:val="000157A8"/>
    <w:pPr>
      <w:spacing w:after="0" w:line="240" w:lineRule="auto"/>
    </w:pPr>
    <w:rPr>
      <w:rFonts w:ascii="XO Thames" w:eastAsia="Times New Roman" w:hAnsi="XO Thames" w:cs="Times New Roman"/>
      <w:i/>
      <w:color w:val="616161"/>
      <w:sz w:val="24"/>
      <w:szCs w:val="20"/>
      <w:lang w:eastAsia="ru-RU"/>
    </w:rPr>
  </w:style>
  <w:style w:type="character" w:customStyle="1" w:styleId="a5">
    <w:name w:val="Подзаголовок Знак"/>
    <w:basedOn w:val="a0"/>
    <w:link w:val="a4"/>
    <w:uiPriority w:val="11"/>
    <w:rsid w:val="000157A8"/>
    <w:rPr>
      <w:rFonts w:ascii="XO Thames" w:eastAsia="Times New Roman" w:hAnsi="XO Thames" w:cs="Times New Roman"/>
      <w:i/>
      <w:color w:val="616161"/>
      <w:sz w:val="24"/>
      <w:szCs w:val="20"/>
      <w:lang w:eastAsia="ru-RU"/>
    </w:rPr>
  </w:style>
  <w:style w:type="paragraph" w:customStyle="1" w:styleId="toc10">
    <w:name w:val="toc 10"/>
    <w:next w:val="a"/>
    <w:uiPriority w:val="39"/>
    <w:rsid w:val="000157A8"/>
    <w:pPr>
      <w:spacing w:after="0" w:line="240" w:lineRule="auto"/>
      <w:ind w:left="1800"/>
    </w:pPr>
    <w:rPr>
      <w:rFonts w:ascii="XO Thames" w:eastAsia="Times New Roman" w:hAnsi="XO Thames" w:cs="Times New Roman"/>
      <w:color w:val="000000"/>
      <w:sz w:val="24"/>
      <w:szCs w:val="20"/>
      <w:lang w:eastAsia="ru-RU"/>
    </w:rPr>
  </w:style>
  <w:style w:type="paragraph" w:styleId="a6">
    <w:name w:val="Title"/>
    <w:next w:val="a"/>
    <w:link w:val="a7"/>
    <w:qFormat/>
    <w:rsid w:val="000157A8"/>
    <w:pPr>
      <w:spacing w:after="0" w:line="240" w:lineRule="auto"/>
    </w:pPr>
    <w:rPr>
      <w:rFonts w:ascii="XO Thames" w:eastAsia="Times New Roman" w:hAnsi="XO Thames" w:cs="Times New Roman"/>
      <w:b/>
      <w:color w:val="000000"/>
      <w:sz w:val="52"/>
      <w:szCs w:val="20"/>
      <w:lang w:eastAsia="ru-RU"/>
    </w:rPr>
  </w:style>
  <w:style w:type="character" w:customStyle="1" w:styleId="a7">
    <w:name w:val="Заголовок Знак"/>
    <w:basedOn w:val="a0"/>
    <w:link w:val="a6"/>
    <w:rsid w:val="000157A8"/>
    <w:rPr>
      <w:rFonts w:ascii="XO Thames" w:eastAsia="Times New Roman" w:hAnsi="XO Thames" w:cs="Times New Roman"/>
      <w:b/>
      <w:color w:val="000000"/>
      <w:sz w:val="52"/>
      <w:szCs w:val="20"/>
      <w:lang w:eastAsia="ru-RU"/>
    </w:rPr>
  </w:style>
  <w:style w:type="paragraph" w:styleId="a8">
    <w:name w:val="Body Text"/>
    <w:basedOn w:val="a"/>
    <w:link w:val="a9"/>
    <w:qFormat/>
    <w:rsid w:val="000157A8"/>
    <w:pPr>
      <w:widowControl w:val="0"/>
      <w:autoSpaceDE w:val="0"/>
      <w:autoSpaceDN w:val="0"/>
      <w:ind w:left="632" w:firstLine="396"/>
      <w:jc w:val="both"/>
    </w:pPr>
    <w:rPr>
      <w:rFonts w:ascii="Times New Roman" w:hAnsi="Times New Roman"/>
      <w:color w:val="auto"/>
      <w:sz w:val="28"/>
      <w:szCs w:val="28"/>
      <w:lang w:eastAsia="en-US"/>
    </w:rPr>
  </w:style>
  <w:style w:type="character" w:customStyle="1" w:styleId="a9">
    <w:name w:val="Основной текст Знак"/>
    <w:basedOn w:val="a0"/>
    <w:link w:val="a8"/>
    <w:rsid w:val="000157A8"/>
    <w:rPr>
      <w:rFonts w:ascii="Times New Roman" w:eastAsia="Times New Roman" w:hAnsi="Times New Roman" w:cs="Times New Roman"/>
      <w:sz w:val="28"/>
      <w:szCs w:val="28"/>
    </w:rPr>
  </w:style>
  <w:style w:type="paragraph" w:styleId="aa">
    <w:name w:val="List Paragraph"/>
    <w:basedOn w:val="a"/>
    <w:link w:val="ab"/>
    <w:uiPriority w:val="34"/>
    <w:qFormat/>
    <w:rsid w:val="000157A8"/>
    <w:pPr>
      <w:widowControl w:val="0"/>
      <w:autoSpaceDE w:val="0"/>
      <w:autoSpaceDN w:val="0"/>
      <w:ind w:left="632" w:firstLine="396"/>
      <w:jc w:val="both"/>
    </w:pPr>
    <w:rPr>
      <w:rFonts w:ascii="Times New Roman" w:hAnsi="Times New Roman"/>
      <w:color w:val="auto"/>
      <w:sz w:val="22"/>
      <w:szCs w:val="22"/>
      <w:lang w:eastAsia="en-US"/>
    </w:rPr>
  </w:style>
  <w:style w:type="character" w:customStyle="1" w:styleId="ab">
    <w:name w:val="Абзац списка Знак"/>
    <w:link w:val="aa"/>
    <w:uiPriority w:val="34"/>
    <w:locked/>
    <w:rsid w:val="000157A8"/>
    <w:rPr>
      <w:rFonts w:ascii="Times New Roman" w:eastAsia="Times New Roman" w:hAnsi="Times New Roman" w:cs="Times New Roman"/>
    </w:rPr>
  </w:style>
  <w:style w:type="character" w:customStyle="1" w:styleId="fontstyle01">
    <w:name w:val="fontstyle01"/>
    <w:basedOn w:val="a0"/>
    <w:rsid w:val="000157A8"/>
    <w:rPr>
      <w:rFonts w:ascii="Times New Roman" w:hAnsi="Times New Roman" w:cs="Times New Roman" w:hint="default"/>
      <w:b w:val="0"/>
      <w:bCs w:val="0"/>
      <w:i w:val="0"/>
      <w:iCs w:val="0"/>
      <w:color w:val="000000"/>
      <w:sz w:val="24"/>
      <w:szCs w:val="24"/>
    </w:rPr>
  </w:style>
  <w:style w:type="paragraph" w:customStyle="1" w:styleId="ConsPlusTitle">
    <w:name w:val="ConsPlusTitle"/>
    <w:uiPriority w:val="99"/>
    <w:rsid w:val="000157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0157A8"/>
    <w:pPr>
      <w:widowControl w:val="0"/>
      <w:autoSpaceDE w:val="0"/>
      <w:autoSpaceDN w:val="0"/>
      <w:spacing w:after="0" w:line="240" w:lineRule="auto"/>
    </w:pPr>
    <w:rPr>
      <w:rFonts w:ascii="Calibri" w:eastAsia="Times New Roman" w:hAnsi="Calibri" w:cs="Calibri"/>
      <w:szCs w:val="20"/>
      <w:lang w:eastAsia="ru-RU"/>
    </w:rPr>
  </w:style>
  <w:style w:type="paragraph" w:styleId="ac">
    <w:name w:val="header"/>
    <w:basedOn w:val="a"/>
    <w:link w:val="ad"/>
    <w:uiPriority w:val="99"/>
    <w:unhideWhenUsed/>
    <w:rsid w:val="000157A8"/>
    <w:pPr>
      <w:tabs>
        <w:tab w:val="center" w:pos="4677"/>
        <w:tab w:val="right" w:pos="9355"/>
      </w:tabs>
    </w:pPr>
    <w:rPr>
      <w:rFonts w:ascii="Calibri" w:eastAsia="Calibri" w:hAnsi="Calibri"/>
      <w:color w:val="auto"/>
      <w:sz w:val="22"/>
      <w:szCs w:val="22"/>
      <w:lang w:eastAsia="en-US"/>
    </w:rPr>
  </w:style>
  <w:style w:type="character" w:customStyle="1" w:styleId="ad">
    <w:name w:val="Верхний колонтитул Знак"/>
    <w:basedOn w:val="a0"/>
    <w:link w:val="ac"/>
    <w:uiPriority w:val="99"/>
    <w:rsid w:val="000157A8"/>
    <w:rPr>
      <w:rFonts w:ascii="Calibri" w:eastAsia="Calibri" w:hAnsi="Calibri" w:cs="Times New Roman"/>
    </w:rPr>
  </w:style>
  <w:style w:type="paragraph" w:styleId="ae">
    <w:name w:val="footer"/>
    <w:basedOn w:val="a"/>
    <w:link w:val="af"/>
    <w:uiPriority w:val="99"/>
    <w:unhideWhenUsed/>
    <w:rsid w:val="000157A8"/>
    <w:pPr>
      <w:tabs>
        <w:tab w:val="center" w:pos="4677"/>
        <w:tab w:val="right" w:pos="9355"/>
      </w:tabs>
    </w:pPr>
    <w:rPr>
      <w:rFonts w:ascii="Calibri" w:eastAsia="Calibri" w:hAnsi="Calibri"/>
      <w:color w:val="auto"/>
      <w:sz w:val="22"/>
      <w:szCs w:val="22"/>
      <w:lang w:eastAsia="en-US"/>
    </w:rPr>
  </w:style>
  <w:style w:type="character" w:customStyle="1" w:styleId="af">
    <w:name w:val="Нижний колонтитул Знак"/>
    <w:basedOn w:val="a0"/>
    <w:link w:val="ae"/>
    <w:uiPriority w:val="99"/>
    <w:rsid w:val="000157A8"/>
    <w:rPr>
      <w:rFonts w:ascii="Calibri" w:eastAsia="Calibri" w:hAnsi="Calibri" w:cs="Times New Roman"/>
    </w:rPr>
  </w:style>
  <w:style w:type="paragraph" w:customStyle="1" w:styleId="ConsPlusNonformat">
    <w:name w:val="ConsPlusNonformat"/>
    <w:uiPriority w:val="99"/>
    <w:rsid w:val="000157A8"/>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Cell">
    <w:name w:val="ConsPlusCell"/>
    <w:uiPriority w:val="99"/>
    <w:rsid w:val="000157A8"/>
    <w:pPr>
      <w:autoSpaceDE w:val="0"/>
      <w:autoSpaceDN w:val="0"/>
      <w:adjustRightInd w:val="0"/>
      <w:spacing w:after="0" w:line="240" w:lineRule="auto"/>
    </w:pPr>
    <w:rPr>
      <w:rFonts w:ascii="Courier New" w:eastAsia="Calibri" w:hAnsi="Courier New" w:cs="Courier New"/>
      <w:sz w:val="20"/>
      <w:szCs w:val="20"/>
    </w:rPr>
  </w:style>
  <w:style w:type="character" w:customStyle="1" w:styleId="af0">
    <w:name w:val="Текст выноски Знак"/>
    <w:basedOn w:val="a0"/>
    <w:link w:val="af1"/>
    <w:uiPriority w:val="99"/>
    <w:semiHidden/>
    <w:rsid w:val="000157A8"/>
    <w:rPr>
      <w:rFonts w:ascii="Tahoma" w:eastAsia="Calibri" w:hAnsi="Tahoma" w:cs="Times New Roman"/>
      <w:sz w:val="16"/>
      <w:szCs w:val="16"/>
      <w:lang w:val="x-none" w:eastAsia="x-none"/>
    </w:rPr>
  </w:style>
  <w:style w:type="paragraph" w:styleId="af1">
    <w:name w:val="Balloon Text"/>
    <w:basedOn w:val="a"/>
    <w:link w:val="af0"/>
    <w:uiPriority w:val="99"/>
    <w:semiHidden/>
    <w:unhideWhenUsed/>
    <w:rsid w:val="000157A8"/>
    <w:rPr>
      <w:rFonts w:ascii="Tahoma" w:eastAsia="Calibri" w:hAnsi="Tahoma"/>
      <w:color w:val="auto"/>
      <w:sz w:val="16"/>
      <w:szCs w:val="16"/>
      <w:lang w:val="x-none" w:eastAsia="x-none"/>
    </w:rPr>
  </w:style>
  <w:style w:type="paragraph" w:customStyle="1" w:styleId="ConsPlusJurTerm">
    <w:name w:val="ConsPlusJurTerm"/>
    <w:uiPriority w:val="99"/>
    <w:rsid w:val="000157A8"/>
    <w:pPr>
      <w:autoSpaceDE w:val="0"/>
      <w:autoSpaceDN w:val="0"/>
      <w:adjustRightInd w:val="0"/>
      <w:spacing w:after="0" w:line="240" w:lineRule="auto"/>
    </w:pPr>
    <w:rPr>
      <w:rFonts w:ascii="Tahoma" w:eastAsia="Calibri" w:hAnsi="Tahoma" w:cs="Tahoma"/>
      <w:sz w:val="26"/>
      <w:szCs w:val="26"/>
    </w:rPr>
  </w:style>
  <w:style w:type="paragraph" w:customStyle="1" w:styleId="af2">
    <w:name w:val="Содержимое таблицы"/>
    <w:basedOn w:val="a"/>
    <w:rsid w:val="000157A8"/>
    <w:pPr>
      <w:widowControl w:val="0"/>
      <w:suppressLineNumbers/>
      <w:suppressAutoHyphens/>
    </w:pPr>
    <w:rPr>
      <w:rFonts w:ascii="Times New Roman" w:eastAsia="Lucida Sans Unicode" w:hAnsi="Times New Roman"/>
      <w:color w:val="auto"/>
      <w:szCs w:val="24"/>
    </w:rPr>
  </w:style>
  <w:style w:type="paragraph" w:styleId="af3">
    <w:name w:val="Normal (Web)"/>
    <w:basedOn w:val="a"/>
    <w:link w:val="af4"/>
    <w:uiPriority w:val="99"/>
    <w:unhideWhenUsed/>
    <w:rsid w:val="000157A8"/>
    <w:pPr>
      <w:spacing w:before="100" w:beforeAutospacing="1" w:after="100" w:afterAutospacing="1"/>
    </w:pPr>
    <w:rPr>
      <w:rFonts w:ascii="Times New Roman" w:hAnsi="Times New Roman"/>
      <w:color w:val="auto"/>
      <w:szCs w:val="24"/>
    </w:rPr>
  </w:style>
  <w:style w:type="character" w:customStyle="1" w:styleId="af4">
    <w:name w:val="Обычный (Интернет) Знак"/>
    <w:basedOn w:val="a0"/>
    <w:link w:val="af3"/>
    <w:uiPriority w:val="99"/>
    <w:rsid w:val="000157A8"/>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0"/>
    <w:link w:val="af6"/>
    <w:uiPriority w:val="99"/>
    <w:semiHidden/>
    <w:rsid w:val="000157A8"/>
    <w:rPr>
      <w:rFonts w:ascii="Calibri" w:eastAsia="Calibri" w:hAnsi="Calibri" w:cs="Times New Roman"/>
    </w:rPr>
  </w:style>
  <w:style w:type="paragraph" w:styleId="af6">
    <w:name w:val="Body Text Indent"/>
    <w:basedOn w:val="a"/>
    <w:link w:val="af5"/>
    <w:uiPriority w:val="99"/>
    <w:semiHidden/>
    <w:unhideWhenUsed/>
    <w:rsid w:val="000157A8"/>
    <w:pPr>
      <w:spacing w:after="120" w:line="276" w:lineRule="auto"/>
      <w:ind w:left="283"/>
    </w:pPr>
    <w:rPr>
      <w:rFonts w:ascii="Calibri" w:eastAsia="Calibri" w:hAnsi="Calibri"/>
      <w:color w:val="auto"/>
      <w:sz w:val="22"/>
      <w:szCs w:val="22"/>
      <w:lang w:eastAsia="en-US"/>
    </w:rPr>
  </w:style>
  <w:style w:type="paragraph" w:customStyle="1" w:styleId="ConsNormal">
    <w:name w:val="ConsNormal"/>
    <w:uiPriority w:val="99"/>
    <w:rsid w:val="000157A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6">
    <w:name w:val="Текст1"/>
    <w:basedOn w:val="a"/>
    <w:uiPriority w:val="99"/>
    <w:rsid w:val="000157A8"/>
    <w:pPr>
      <w:suppressAutoHyphens/>
    </w:pPr>
    <w:rPr>
      <w:rFonts w:ascii="Courier New" w:hAnsi="Courier New" w:cs="Courier New"/>
      <w:color w:val="auto"/>
      <w:kern w:val="1"/>
      <w:lang w:eastAsia="ar-SA"/>
    </w:rPr>
  </w:style>
  <w:style w:type="paragraph" w:customStyle="1" w:styleId="Postan">
    <w:name w:val="Postan"/>
    <w:basedOn w:val="a"/>
    <w:rsid w:val="000157A8"/>
    <w:pPr>
      <w:jc w:val="center"/>
    </w:pPr>
    <w:rPr>
      <w:rFonts w:ascii="Times New Roman" w:hAnsi="Times New Roman"/>
      <w:color w:val="auto"/>
      <w:sz w:val="28"/>
    </w:rPr>
  </w:style>
  <w:style w:type="paragraph" w:customStyle="1" w:styleId="Default">
    <w:name w:val="Default"/>
    <w:rsid w:val="000157A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rmattext">
    <w:name w:val="formattext"/>
    <w:basedOn w:val="a"/>
    <w:rsid w:val="000157A8"/>
    <w:pPr>
      <w:spacing w:before="100" w:beforeAutospacing="1" w:after="100" w:afterAutospacing="1"/>
    </w:pPr>
    <w:rPr>
      <w:rFonts w:ascii="Times New Roman" w:hAnsi="Times New Roman"/>
      <w:color w:val="auto"/>
      <w:szCs w:val="24"/>
    </w:rPr>
  </w:style>
  <w:style w:type="character" w:customStyle="1" w:styleId="a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link w:val="af8"/>
    <w:uiPriority w:val="99"/>
    <w:semiHidden/>
    <w:locked/>
    <w:rsid w:val="000157A8"/>
    <w:rPr>
      <w:rFonts w:ascii="Arial" w:hAnsi="Arial" w:cs="Arial"/>
    </w:rPr>
  </w:style>
  <w:style w:type="paragraph" w:styleId="af8">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7"/>
    <w:uiPriority w:val="99"/>
    <w:semiHidden/>
    <w:unhideWhenUsed/>
    <w:rsid w:val="000157A8"/>
    <w:pPr>
      <w:widowControl w:val="0"/>
      <w:autoSpaceDE w:val="0"/>
      <w:autoSpaceDN w:val="0"/>
      <w:adjustRightInd w:val="0"/>
    </w:pPr>
    <w:rPr>
      <w:rFonts w:ascii="Arial" w:eastAsiaTheme="minorHAnsi" w:hAnsi="Arial" w:cs="Arial"/>
      <w:color w:val="auto"/>
      <w:sz w:val="22"/>
      <w:szCs w:val="22"/>
      <w:lang w:eastAsia="en-US"/>
    </w:rPr>
  </w:style>
  <w:style w:type="character" w:customStyle="1" w:styleId="17">
    <w:name w:val="Текст сноски Знак1"/>
    <w:basedOn w:val="a0"/>
    <w:uiPriority w:val="99"/>
    <w:semiHidden/>
    <w:rsid w:val="000157A8"/>
    <w:rPr>
      <w:rFonts w:ascii="XO Thames" w:eastAsia="Times New Roman" w:hAnsi="XO Thames" w:cs="Times New Roman"/>
      <w:color w:val="000000"/>
      <w:sz w:val="20"/>
      <w:szCs w:val="20"/>
      <w:lang w:eastAsia="ru-RU"/>
    </w:rPr>
  </w:style>
  <w:style w:type="character" w:customStyle="1" w:styleId="FontStyle55">
    <w:name w:val="Font Style55"/>
    <w:basedOn w:val="a0"/>
    <w:rsid w:val="000157A8"/>
    <w:rPr>
      <w:rFonts w:ascii="Times New Roman" w:hAnsi="Times New Roman" w:cs="Times New Roman" w:hint="default"/>
      <w:sz w:val="26"/>
      <w:szCs w:val="26"/>
    </w:rPr>
  </w:style>
  <w:style w:type="character" w:customStyle="1" w:styleId="FontStyle54">
    <w:name w:val="Font Style54"/>
    <w:basedOn w:val="a0"/>
    <w:rsid w:val="000157A8"/>
    <w:rPr>
      <w:rFonts w:ascii="Times New Roman" w:hAnsi="Times New Roman" w:cs="Times New Roman"/>
      <w:b/>
      <w:bCs/>
      <w:sz w:val="26"/>
      <w:szCs w:val="26"/>
    </w:rPr>
  </w:style>
  <w:style w:type="character" w:customStyle="1" w:styleId="FontStyle76">
    <w:name w:val="Font Style76"/>
    <w:basedOn w:val="a0"/>
    <w:rsid w:val="000157A8"/>
    <w:rPr>
      <w:rFonts w:ascii="Times New Roman" w:hAnsi="Times New Roman" w:cs="Times New Roman"/>
      <w:b/>
      <w:bCs/>
      <w:i/>
      <w:iCs/>
      <w:spacing w:val="10"/>
      <w:sz w:val="26"/>
      <w:szCs w:val="26"/>
    </w:rPr>
  </w:style>
  <w:style w:type="paragraph" w:customStyle="1" w:styleId="TableParagraph">
    <w:name w:val="Table Paragraph"/>
    <w:basedOn w:val="a"/>
    <w:uiPriority w:val="1"/>
    <w:qFormat/>
    <w:rsid w:val="000157A8"/>
    <w:pPr>
      <w:widowControl w:val="0"/>
      <w:autoSpaceDE w:val="0"/>
      <w:autoSpaceDN w:val="0"/>
      <w:ind w:left="107"/>
    </w:pPr>
    <w:rPr>
      <w:rFonts w:ascii="Times New Roman" w:hAnsi="Times New Roman"/>
      <w:color w:val="auto"/>
      <w:sz w:val="22"/>
      <w:szCs w:val="22"/>
      <w:lang w:eastAsia="en-US"/>
    </w:rPr>
  </w:style>
  <w:style w:type="paragraph" w:styleId="af9">
    <w:name w:val="No Spacing"/>
    <w:link w:val="afa"/>
    <w:uiPriority w:val="1"/>
    <w:qFormat/>
    <w:rsid w:val="000157A8"/>
    <w:pPr>
      <w:spacing w:after="0" w:line="240" w:lineRule="auto"/>
    </w:pPr>
    <w:rPr>
      <w:rFonts w:ascii="Calibri" w:eastAsia="Calibri" w:hAnsi="Calibri" w:cs="Times New Roman"/>
      <w:sz w:val="24"/>
    </w:rPr>
  </w:style>
  <w:style w:type="character" w:customStyle="1" w:styleId="afa">
    <w:name w:val="Без интервала Знак"/>
    <w:basedOn w:val="11"/>
    <w:link w:val="af9"/>
    <w:uiPriority w:val="1"/>
    <w:rsid w:val="000157A8"/>
    <w:rPr>
      <w:rFonts w:ascii="Calibri" w:eastAsia="Calibri" w:hAnsi="Calibri" w:cs="Times New Roman"/>
      <w:sz w:val="24"/>
    </w:rPr>
  </w:style>
  <w:style w:type="paragraph" w:customStyle="1" w:styleId="msonormal0">
    <w:name w:val="msonormal"/>
    <w:basedOn w:val="a"/>
    <w:rsid w:val="000157A8"/>
    <w:pPr>
      <w:spacing w:before="100" w:beforeAutospacing="1" w:after="100" w:afterAutospacing="1"/>
    </w:pPr>
    <w:rPr>
      <w:rFonts w:ascii="Times New Roman" w:hAnsi="Times New Roman"/>
      <w:color w:val="auto"/>
      <w:szCs w:val="24"/>
    </w:rPr>
  </w:style>
  <w:style w:type="paragraph" w:customStyle="1" w:styleId="ConsNonformat">
    <w:name w:val="ConsNonformat"/>
    <w:rsid w:val="000157A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WW8Num2z0">
    <w:name w:val="WW8Num2z0"/>
    <w:rsid w:val="000157A8"/>
    <w:rPr>
      <w:rFonts w:ascii="Symbol" w:hAnsi="Symbol"/>
    </w:rPr>
  </w:style>
  <w:style w:type="character" w:customStyle="1" w:styleId="Absatz-Standardschriftart">
    <w:name w:val="Absatz-Standardschriftart"/>
    <w:rsid w:val="000157A8"/>
  </w:style>
  <w:style w:type="character" w:customStyle="1" w:styleId="FontStyle17">
    <w:name w:val="Font Style17"/>
    <w:uiPriority w:val="99"/>
    <w:rsid w:val="000157A8"/>
    <w:rPr>
      <w:rFonts w:ascii="Times New Roman" w:hAnsi="Times New Roman" w:cs="Times New Roman"/>
      <w:sz w:val="26"/>
      <w:szCs w:val="26"/>
    </w:rPr>
  </w:style>
  <w:style w:type="paragraph" w:customStyle="1" w:styleId="afb">
    <w:name w:val="Заголовок таблицы"/>
    <w:basedOn w:val="af2"/>
    <w:rsid w:val="000157A8"/>
    <w:pPr>
      <w:jc w:val="center"/>
    </w:pPr>
    <w:rPr>
      <w:b/>
      <w:bCs/>
      <w:i/>
      <w:iCs/>
    </w:rPr>
  </w:style>
  <w:style w:type="character" w:customStyle="1" w:styleId="FontStyle19">
    <w:name w:val="Font Style19"/>
    <w:uiPriority w:val="99"/>
    <w:rsid w:val="000157A8"/>
    <w:rPr>
      <w:rFonts w:ascii="Times New Roman" w:hAnsi="Times New Roman" w:cs="Times New Roman"/>
      <w:sz w:val="18"/>
      <w:szCs w:val="18"/>
    </w:rPr>
  </w:style>
  <w:style w:type="character" w:customStyle="1" w:styleId="FontStyle12">
    <w:name w:val="Font Style12"/>
    <w:uiPriority w:val="99"/>
    <w:rsid w:val="000157A8"/>
    <w:rPr>
      <w:rFonts w:ascii="Times New Roman" w:hAnsi="Times New Roman" w:cs="Times New Roman"/>
      <w:sz w:val="22"/>
      <w:szCs w:val="22"/>
    </w:rPr>
  </w:style>
  <w:style w:type="paragraph" w:styleId="23">
    <w:name w:val="Body Text 2"/>
    <w:basedOn w:val="a"/>
    <w:link w:val="24"/>
    <w:rsid w:val="000157A8"/>
    <w:pPr>
      <w:spacing w:after="120" w:line="480" w:lineRule="auto"/>
    </w:pPr>
    <w:rPr>
      <w:rFonts w:ascii="Times New Roman" w:hAnsi="Times New Roman"/>
      <w:color w:val="auto"/>
      <w:szCs w:val="24"/>
    </w:rPr>
  </w:style>
  <w:style w:type="character" w:customStyle="1" w:styleId="24">
    <w:name w:val="Основной текст 2 Знак"/>
    <w:basedOn w:val="a0"/>
    <w:link w:val="23"/>
    <w:rsid w:val="000157A8"/>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0157A8"/>
    <w:rPr>
      <w:rFonts w:ascii="Times New Roman" w:hAnsi="Times New Roman" w:cs="Times New Roman"/>
      <w:b/>
      <w:bCs/>
      <w:sz w:val="18"/>
      <w:szCs w:val="18"/>
    </w:rPr>
  </w:style>
  <w:style w:type="paragraph" w:customStyle="1" w:styleId="25">
    <w:name w:val="Маркеры 2 уровень"/>
    <w:rsid w:val="000157A8"/>
    <w:pPr>
      <w:tabs>
        <w:tab w:val="left" w:pos="680"/>
      </w:tabs>
      <w:suppressAutoHyphens/>
      <w:autoSpaceDE w:val="0"/>
      <w:spacing w:after="0" w:line="240" w:lineRule="auto"/>
      <w:ind w:left="680" w:hanging="170"/>
      <w:jc w:val="both"/>
    </w:pPr>
    <w:rPr>
      <w:rFonts w:ascii="Calibri" w:eastAsia="Times New Roman" w:hAnsi="Calibri" w:cs="Calibri"/>
      <w:lang w:eastAsia="zh-CN"/>
    </w:rPr>
  </w:style>
  <w:style w:type="paragraph" w:customStyle="1" w:styleId="210">
    <w:name w:val="Основной текст с отступом 21"/>
    <w:basedOn w:val="a"/>
    <w:rsid w:val="000157A8"/>
    <w:pPr>
      <w:widowControl w:val="0"/>
      <w:shd w:val="clear" w:color="auto" w:fill="FFFFFF"/>
      <w:tabs>
        <w:tab w:val="left" w:pos="1159"/>
      </w:tabs>
      <w:suppressAutoHyphens/>
      <w:spacing w:line="353" w:lineRule="exact"/>
      <w:ind w:left="727"/>
      <w:jc w:val="both"/>
    </w:pPr>
    <w:rPr>
      <w:rFonts w:ascii="Calibri" w:hAnsi="Calibri" w:cs="Calibri"/>
      <w:color w:val="auto"/>
      <w:sz w:val="28"/>
      <w:szCs w:val="28"/>
      <w:lang w:eastAsia="zh-CN"/>
    </w:rPr>
  </w:style>
  <w:style w:type="character" w:styleId="afc">
    <w:name w:val="Subtle Emphasis"/>
    <w:basedOn w:val="a0"/>
    <w:uiPriority w:val="19"/>
    <w:qFormat/>
    <w:rsid w:val="000157A8"/>
    <w:rPr>
      <w:i/>
      <w:iCs/>
      <w:color w:val="404040" w:themeColor="text1" w:themeTint="BF"/>
    </w:rPr>
  </w:style>
  <w:style w:type="paragraph" w:styleId="afd">
    <w:name w:val="TOC Heading"/>
    <w:basedOn w:val="1"/>
    <w:next w:val="a"/>
    <w:uiPriority w:val="39"/>
    <w:unhideWhenUsed/>
    <w:qFormat/>
    <w:rsid w:val="000157A8"/>
    <w:pPr>
      <w:keepNext/>
      <w:keepLines/>
      <w:spacing w:before="240" w:after="0" w:line="259" w:lineRule="auto"/>
      <w:outlineLvl w:val="9"/>
    </w:pPr>
    <w:rPr>
      <w:rFonts w:asciiTheme="majorHAnsi" w:eastAsiaTheme="majorEastAsia" w:hAnsiTheme="majorHAnsi" w:cstheme="majorBidi"/>
      <w:b w:val="0"/>
      <w:color w:val="2F5496" w:themeColor="accent1" w:themeShade="BF"/>
      <w:szCs w:val="32"/>
    </w:rPr>
  </w:style>
  <w:style w:type="character" w:customStyle="1" w:styleId="HTML">
    <w:name w:val="Стандартный HTML Знак"/>
    <w:basedOn w:val="a0"/>
    <w:link w:val="HTML0"/>
    <w:uiPriority w:val="99"/>
    <w:semiHidden/>
    <w:rsid w:val="000157A8"/>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015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table" w:styleId="afe">
    <w:name w:val="Table Grid"/>
    <w:basedOn w:val="a1"/>
    <w:uiPriority w:val="39"/>
    <w:rsid w:val="00770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953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394956037" Type="http://schemas.openxmlformats.org/officeDocument/2006/relationships/comments" Target="comments.xml"/><Relationship Id="rId937088954" Type="http://schemas.microsoft.com/office/2011/relationships/commentsExtended" Target="commentsExtended.xml"/><Relationship Id="rId595852971"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jdHWXe66exntG2RJdCob6KGouRg=</DigestValue>
    </Reference>
    <Reference Type="http://www.w3.org/2000/09/xmldsig#Object" URI="#idOfficeObject">
      <DigestMethod Algorithm="http://www.w3.org/2000/09/xmldsig#sha1"/>
      <DigestValue>qHaQ7908NIwzGU7HYBA+z0wQ+Vo=</DigestValue>
    </Reference>
  </SignedInfo>
  <SignatureValue>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</SignatureValue>
  <KeyInfo>
    <X509Data>
      <X509Certificate>MIIFeDCCA2ACFCzh7PeyMEE80pcXB0yGF4icI82wMA0GCSqGSIb3DQEBCwUAMIGQ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</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mdssi:RelationshipReference SourceId="rId394956037"/>
            <mdssi:RelationshipReference SourceId="rId937088954"/>
            <mdssi:RelationshipReference SourceId="rId595852971"/>
          </Transform>
          <Transform Algorithm="http://www.w3.org/TR/2001/REC-xml-c14n-20010315"/>
        </Transforms>
        <DigestMethod Algorithm="http://www.w3.org/2000/09/xmldsig#sha1"/>
        <DigestValue>m1BHjMmoV2frujsCM1e2bz5h/RI=</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YjxC2o5nUUQ1HgIvYHn6UqLB73Y=</DigestValue>
      </Reference>
      <Reference URI="/word/endnotes.xml?ContentType=application/vnd.openxmlformats-officedocument.wordprocessingml.endnotes+xml">
        <DigestMethod Algorithm="http://www.w3.org/2000/09/xmldsig#sha1"/>
        <DigestValue>9Iw7iu9CWBva2zLLt9sxZ0ut8ks=</DigestValue>
      </Reference>
      <Reference URI="/word/fontTable.xml?ContentType=application/vnd.openxmlformats-officedocument.wordprocessingml.fontTable+xml">
        <DigestMethod Algorithm="http://www.w3.org/2000/09/xmldsig#sha1"/>
        <DigestValue>fYFZ7zF9aVP7hwiCSuIvm+vu9iw=</DigestValue>
      </Reference>
      <Reference URI="/word/footer1.xml?ContentType=application/vnd.openxmlformats-officedocument.wordprocessingml.footer+xml">
        <DigestMethod Algorithm="http://www.w3.org/2000/09/xmldsig#sha1"/>
        <DigestValue>5vgrqg0jyXKFh485XJD4N9A3tV8=</DigestValue>
      </Reference>
      <Reference URI="/word/footnotes.xml?ContentType=application/vnd.openxmlformats-officedocument.wordprocessingml.footnotes+xml">
        <DigestMethod Algorithm="http://www.w3.org/2000/09/xmldsig#sha1"/>
        <DigestValue>3lGeEavhwZR6gpkCT2LU5hr5zZY=</DigestValue>
      </Reference>
      <Reference URI="/word/numbering.xml?ContentType=application/vnd.openxmlformats-officedocument.wordprocessingml.numbering+xml">
        <DigestMethod Algorithm="http://www.w3.org/2000/09/xmldsig#sha1"/>
        <DigestValue>UkVBkRuzeKH//ymvQSTW5ufHv4I=</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7FyXOY5ND7Q5E5LCNHklA4U2MTU=</DigestValue>
      </Reference>
      <Reference URI="/word/styles.xml?ContentType=application/vnd.openxmlformats-officedocument.wordprocessingml.styles+xml">
        <DigestMethod Algorithm="http://www.w3.org/2000/09/xmldsig#sha1"/>
        <DigestValue>L/L13H3NrqbQL688cmrXisNs7EU=</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ZTd2CSwShYKcPIHDfyblvp8xCEE=</DigestValue>
      </Reference>
    </Manifest>
    <SignatureProperties>
      <SignatureProperty Id="idSignatureTime" Target="#idPackageSignature">
        <mdssi:SignatureTime>
          <mdssi:Format>YYYY-MM-DDThh:mm:ssTZD</mdssi:Format>
          <mdssi:Value>2025-11-24T11:26:38Z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324</TotalTime>
  <Pages>41</Pages>
  <Words>19090</Words>
  <Characters>108815</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2025-10-14T08:11:00Z</cp:lastPrinted>
  <dcterms:created xsi:type="dcterms:W3CDTF">2025-08-15T05:46:00Z</dcterms:created>
  <dcterms:modified xsi:type="dcterms:W3CDTF">2025-10-14T08:27:00Z</dcterms:modified>
</cp:coreProperties>
</file>