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714AC" w:rsidRDefault="00F47907">
      <w:pPr>
        <w:pStyle w:val="1"/>
        <w:spacing w:before="77" w:line="259" w:lineRule="auto"/>
        <w:ind w:firstLine="967"/>
      </w:pPr>
      <w:r>
        <w:t>МУНИЦИПАЛЬНОЕ БЮДЖЕТНОЕ ДОШКОЛЬНОЕ ОБРАЗОВАТЕЬНОЕ</w:t>
      </w:r>
      <w:r>
        <w:rPr>
          <w:spacing w:val="-10"/>
        </w:rPr>
        <w:t xml:space="preserve"> </w:t>
      </w:r>
      <w:r>
        <w:t>УЧРЕЖДЕНИЕ</w:t>
      </w:r>
      <w:r>
        <w:rPr>
          <w:spacing w:val="-10"/>
        </w:rPr>
        <w:t xml:space="preserve"> </w:t>
      </w:r>
      <w:r>
        <w:t>ГОРОДА</w:t>
      </w:r>
      <w:r>
        <w:rPr>
          <w:spacing w:val="-12"/>
        </w:rPr>
        <w:t xml:space="preserve"> </w:t>
      </w:r>
      <w:r>
        <w:t>РОСТОВА-НА-ДОНУ</w:t>
      </w:r>
    </w:p>
    <w:p w:rsidR="00C714AC" w:rsidRDefault="00F47907">
      <w:pPr>
        <w:spacing w:before="1" w:after="45"/>
        <w:ind w:left="3752"/>
        <w:rPr>
          <w:b/>
          <w:sz w:val="28"/>
        </w:rPr>
      </w:pPr>
      <w:r>
        <w:rPr>
          <w:b/>
          <w:sz w:val="28"/>
        </w:rPr>
        <w:t>«ДЕТСКИЙ</w:t>
      </w:r>
      <w:r>
        <w:rPr>
          <w:b/>
          <w:spacing w:val="-7"/>
          <w:sz w:val="28"/>
        </w:rPr>
        <w:t xml:space="preserve"> </w:t>
      </w:r>
      <w:r>
        <w:rPr>
          <w:b/>
          <w:sz w:val="28"/>
        </w:rPr>
        <w:t>САД</w:t>
      </w:r>
      <w:r>
        <w:rPr>
          <w:b/>
          <w:spacing w:val="-7"/>
          <w:sz w:val="28"/>
        </w:rPr>
        <w:t xml:space="preserve"> </w:t>
      </w:r>
      <w:r>
        <w:rPr>
          <w:b/>
          <w:spacing w:val="-4"/>
          <w:sz w:val="28"/>
        </w:rPr>
        <w:t>№26»</w:t>
      </w:r>
    </w:p>
    <w:tbl>
      <w:tblPr>
        <w:tblStyle w:val="TableNormal"/>
        <w:tblW w:w="0" w:type="auto"/>
        <w:tblInd w:w="403" w:type="dxa"/>
        <w:tblLayout w:type="fixed"/>
        <w:tblLook w:val="01E0" w:firstRow="1" w:lastRow="1" w:firstColumn="1" w:lastColumn="1" w:noHBand="0" w:noVBand="0"/>
      </w:tblPr>
      <w:tblGrid>
        <w:gridCol w:w="4969"/>
        <w:gridCol w:w="4729"/>
      </w:tblGrid>
      <w:tr w:rsidR="00C714AC">
        <w:trPr>
          <w:trHeight w:val="2015"/>
        </w:trPr>
        <w:tc>
          <w:tcPr>
            <w:tcW w:w="4969" w:type="dxa"/>
            <w:tcBorders>
              <w:top w:val="single" w:sz="12" w:space="0" w:color="000000"/>
            </w:tcBorders>
          </w:tcPr>
          <w:p w:rsidR="00C714AC" w:rsidRDefault="00F47907">
            <w:pPr>
              <w:pStyle w:val="TableParagraph"/>
              <w:spacing w:before="159"/>
              <w:ind w:left="28"/>
              <w:rPr>
                <w:sz w:val="24"/>
              </w:rPr>
            </w:pPr>
            <w:r>
              <w:rPr>
                <w:spacing w:val="-2"/>
                <w:sz w:val="24"/>
              </w:rPr>
              <w:t>Утверждено</w:t>
            </w:r>
          </w:p>
          <w:p w:rsidR="00C714AC" w:rsidRDefault="00F47907">
            <w:pPr>
              <w:pStyle w:val="TableParagraph"/>
              <w:spacing w:before="182" w:line="398" w:lineRule="auto"/>
              <w:ind w:left="28"/>
              <w:rPr>
                <w:sz w:val="24"/>
              </w:rPr>
            </w:pPr>
            <w:r>
              <w:rPr>
                <w:sz w:val="24"/>
              </w:rPr>
              <w:t>Педагогическим</w:t>
            </w:r>
            <w:r>
              <w:rPr>
                <w:spacing w:val="-11"/>
                <w:sz w:val="24"/>
              </w:rPr>
              <w:t xml:space="preserve"> </w:t>
            </w:r>
            <w:r>
              <w:rPr>
                <w:sz w:val="24"/>
              </w:rPr>
              <w:t>советом</w:t>
            </w:r>
            <w:r>
              <w:rPr>
                <w:spacing w:val="-11"/>
                <w:sz w:val="24"/>
              </w:rPr>
              <w:t xml:space="preserve"> </w:t>
            </w:r>
            <w:r>
              <w:rPr>
                <w:sz w:val="24"/>
              </w:rPr>
              <w:t>МБДОУ</w:t>
            </w:r>
            <w:r>
              <w:rPr>
                <w:spacing w:val="-10"/>
                <w:sz w:val="24"/>
              </w:rPr>
              <w:t xml:space="preserve"> </w:t>
            </w:r>
            <w:r>
              <w:rPr>
                <w:sz w:val="24"/>
              </w:rPr>
              <w:t>№</w:t>
            </w:r>
            <w:r>
              <w:rPr>
                <w:spacing w:val="-9"/>
                <w:sz w:val="24"/>
              </w:rPr>
              <w:t xml:space="preserve"> </w:t>
            </w:r>
            <w:r>
              <w:rPr>
                <w:sz w:val="24"/>
              </w:rPr>
              <w:t>26 Протокол №</w:t>
            </w:r>
            <w:r>
              <w:rPr>
                <w:spacing w:val="40"/>
                <w:sz w:val="24"/>
              </w:rPr>
              <w:t xml:space="preserve"> </w:t>
            </w:r>
            <w:r>
              <w:rPr>
                <w:sz w:val="24"/>
              </w:rPr>
              <w:t>1 от</w:t>
            </w:r>
            <w:r>
              <w:rPr>
                <w:spacing w:val="40"/>
                <w:sz w:val="24"/>
              </w:rPr>
              <w:t xml:space="preserve"> </w:t>
            </w:r>
            <w:r>
              <w:rPr>
                <w:sz w:val="24"/>
              </w:rPr>
              <w:t>28.08.2024</w:t>
            </w:r>
          </w:p>
        </w:tc>
        <w:tc>
          <w:tcPr>
            <w:tcW w:w="4729" w:type="dxa"/>
            <w:tcBorders>
              <w:top w:val="single" w:sz="12" w:space="0" w:color="000000"/>
            </w:tcBorders>
          </w:tcPr>
          <w:p w:rsidR="00C714AC" w:rsidRDefault="00F47907">
            <w:pPr>
              <w:pStyle w:val="TableParagraph"/>
              <w:spacing w:before="17" w:line="458" w:lineRule="exact"/>
              <w:ind w:left="2004" w:firstLine="1438"/>
              <w:rPr>
                <w:sz w:val="24"/>
              </w:rPr>
            </w:pPr>
            <w:r>
              <w:rPr>
                <w:spacing w:val="-2"/>
                <w:sz w:val="24"/>
              </w:rPr>
              <w:t xml:space="preserve">Утверждено </w:t>
            </w:r>
            <w:r>
              <w:rPr>
                <w:sz w:val="24"/>
              </w:rPr>
              <w:t>Заведующий</w:t>
            </w:r>
            <w:r>
              <w:rPr>
                <w:spacing w:val="-9"/>
                <w:sz w:val="24"/>
              </w:rPr>
              <w:t xml:space="preserve"> </w:t>
            </w:r>
            <w:r>
              <w:rPr>
                <w:spacing w:val="-2"/>
                <w:sz w:val="24"/>
              </w:rPr>
              <w:t>МБДОУ№26</w:t>
            </w:r>
          </w:p>
          <w:p w:rsidR="00C714AC" w:rsidRDefault="00F47907">
            <w:pPr>
              <w:pStyle w:val="TableParagraph"/>
              <w:spacing w:before="69" w:line="108" w:lineRule="exact"/>
              <w:ind w:left="73"/>
              <w:jc w:val="both"/>
              <w:rPr>
                <w:rFonts w:ascii="Tahoma" w:hAnsi="Tahoma"/>
                <w:b/>
                <w:sz w:val="12"/>
              </w:rPr>
            </w:pPr>
            <w:r>
              <w:rPr>
                <w:rFonts w:ascii="Tahoma" w:hAnsi="Tahoma"/>
                <w:b/>
                <w:noProof/>
                <w:sz w:val="12"/>
              </w:rPr>
              <mc:AlternateContent>
                <mc:Choice Requires="wpg">
                  <w:drawing>
                    <wp:anchor distT="0" distB="0" distL="0" distR="0" simplePos="0" relativeHeight="482951168" behindDoc="1" locked="0" layoutInCell="1" allowOverlap="1">
                      <wp:simplePos x="0" y="0"/>
                      <wp:positionH relativeFrom="column">
                        <wp:posOffset>-9464</wp:posOffset>
                      </wp:positionH>
                      <wp:positionV relativeFrom="paragraph">
                        <wp:posOffset>14940</wp:posOffset>
                      </wp:positionV>
                      <wp:extent cx="2058670" cy="68199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8670" cy="681990"/>
                                <a:chOff x="0" y="0"/>
                                <a:chExt cx="2058670" cy="681990"/>
                              </a:xfrm>
                            </wpg:grpSpPr>
                            <wps:wsp>
                              <wps:cNvPr id="2" name="Graphic 2"/>
                              <wps:cNvSpPr/>
                              <wps:spPr>
                                <a:xfrm>
                                  <a:off x="1524660" y="247591"/>
                                  <a:ext cx="533400" cy="1270"/>
                                </a:xfrm>
                                <a:custGeom>
                                  <a:avLst/>
                                  <a:gdLst/>
                                  <a:ahLst/>
                                  <a:cxnLst/>
                                  <a:rect l="l" t="t" r="r" b="b"/>
                                  <a:pathLst>
                                    <a:path w="533400">
                                      <a:moveTo>
                                        <a:pt x="0" y="0"/>
                                      </a:moveTo>
                                      <a:lnTo>
                                        <a:pt x="533400" y="0"/>
                                      </a:lnTo>
                                    </a:path>
                                  </a:pathLst>
                                </a:custGeom>
                                <a:ln w="6186">
                                  <a:solidFill>
                                    <a:srgbClr val="000000"/>
                                  </a:solidFill>
                                  <a:prstDash val="solid"/>
                                </a:ln>
                              </wps:spPr>
                              <wps:bodyPr wrap="square" lIns="0" tIns="0" rIns="0" bIns="0" rtlCol="0">
                                <a:prstTxWarp prst="textNoShape">
                                  <a:avLst/>
                                </a:prstTxWarp>
                                <a:noAutofit/>
                              </wps:bodyPr>
                            </wps:wsp>
                            <wps:wsp>
                              <wps:cNvPr id="3" name="Graphic 3"/>
                              <wps:cNvSpPr/>
                              <wps:spPr>
                                <a:xfrm>
                                  <a:off x="9464" y="9464"/>
                                  <a:ext cx="2026285" cy="662940"/>
                                </a:xfrm>
                                <a:custGeom>
                                  <a:avLst/>
                                  <a:gdLst/>
                                  <a:ahLst/>
                                  <a:cxnLst/>
                                  <a:rect l="l" t="t" r="r" b="b"/>
                                  <a:pathLst>
                                    <a:path w="2026285" h="662940">
                                      <a:moveTo>
                                        <a:pt x="0" y="0"/>
                                      </a:moveTo>
                                      <a:lnTo>
                                        <a:pt x="2025770" y="0"/>
                                      </a:lnTo>
                                      <a:lnTo>
                                        <a:pt x="2025770" y="662635"/>
                                      </a:lnTo>
                                      <a:lnTo>
                                        <a:pt x="0" y="662635"/>
                                      </a:lnTo>
                                      <a:lnTo>
                                        <a:pt x="0" y="0"/>
                                      </a:lnTo>
                                      <a:close/>
                                    </a:path>
                                  </a:pathLst>
                                </a:custGeom>
                                <a:solidFill>
                                  <a:srgbClr val="C7C7C7">
                                    <a:alpha val="47058"/>
                                  </a:srgbClr>
                                </a:solidFill>
                              </wps:spPr>
                              <wps:bodyPr wrap="square" lIns="0" tIns="0" rIns="0" bIns="0" rtlCol="0">
                                <a:prstTxWarp prst="textNoShape">
                                  <a:avLst/>
                                </a:prstTxWarp>
                                <a:noAutofit/>
                              </wps:bodyPr>
                            </wps:wsp>
                            <wps:wsp>
                              <wps:cNvPr id="4" name="Graphic 4"/>
                              <wps:cNvSpPr/>
                              <wps:spPr>
                                <a:xfrm>
                                  <a:off x="9464" y="9464"/>
                                  <a:ext cx="2026285" cy="662940"/>
                                </a:xfrm>
                                <a:custGeom>
                                  <a:avLst/>
                                  <a:gdLst/>
                                  <a:ahLst/>
                                  <a:cxnLst/>
                                  <a:rect l="l" t="t" r="r" b="b"/>
                                  <a:pathLst>
                                    <a:path w="2026285" h="662940">
                                      <a:moveTo>
                                        <a:pt x="0" y="0"/>
                                      </a:moveTo>
                                      <a:lnTo>
                                        <a:pt x="2025770" y="0"/>
                                      </a:lnTo>
                                      <a:lnTo>
                                        <a:pt x="2025770" y="662635"/>
                                      </a:lnTo>
                                      <a:lnTo>
                                        <a:pt x="0" y="662635"/>
                                      </a:lnTo>
                                      <a:lnTo>
                                        <a:pt x="0" y="0"/>
                                      </a:lnTo>
                                      <a:close/>
                                    </a:path>
                                  </a:pathLst>
                                </a:custGeom>
                                <a:ln w="18929">
                                  <a:solidFill>
                                    <a:srgbClr val="C7C7C7"/>
                                  </a:solidFill>
                                  <a:prstDash val="solid"/>
                                </a:ln>
                              </wps:spPr>
                              <wps:bodyPr wrap="square" lIns="0" tIns="0" rIns="0" bIns="0" rtlCol="0">
                                <a:prstTxWarp prst="textNoShape">
                                  <a:avLst/>
                                </a:prstTxWarp>
                                <a:noAutofit/>
                              </wps:bodyPr>
                            </wps:wsp>
                          </wpg:wgp>
                        </a:graphicData>
                      </a:graphic>
                    </wp:anchor>
                  </w:drawing>
                </mc:Choice>
                <mc:Fallback>
                  <w:pict>
                    <v:group w14:anchorId="39FE0045" id="Group 1" o:spid="_x0000_s1026" style="position:absolute;margin-left:-.75pt;margin-top:1.2pt;width:162.1pt;height:53.7pt;z-index:-20365312;mso-wrap-distance-left:0;mso-wrap-distance-right:0" coordsize="20586,6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">
                      <v:shape id="Graphic 2" o:spid="_x0000_s1027" style="position:absolute;left:15246;top:2475;width:5334;height:13;visibility:visible;mso-wrap-style:square;v-text-anchor:top" coordsize="533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" path="m,l533400,e" filled="f" strokeweight=".17183mm">
                        <v:path arrowok="t"/>
                      </v:shape>
                      <v:shape id="Graphic 3" o:spid="_x0000_s1028" style="position:absolute;left:94;top:94;width:20263;height:6630;visibility:visible;mso-wrap-style:square;v-text-anchor:top" coordsize="2026285,66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" path="m,l2025770,r,662635l,662635,,xe" fillcolor="#c7c7c7" stroked="f">
                        <v:fill opacity="30840f"/>
                        <v:path arrowok="t"/>
                      </v:shape>
                      <v:shape id="Graphic 4" o:spid="_x0000_s1029" style="position:absolute;left:94;top:94;width:20263;height:6630;visibility:visible;mso-wrap-style:square;v-text-anchor:top" coordsize="2026285,66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" path="m,l2025770,r,662635l,662635,,xe" filled="f" strokecolor="#c7c7c7" strokeweight=".52581mm">
                        <v:path arrowok="t"/>
                      </v:shape>
                    </v:group>
                  </w:pict>
                </mc:Fallback>
              </mc:AlternateContent>
            </w:r>
            <w:r>
              <w:rPr>
                <w:rFonts w:ascii="Tahoma" w:hAnsi="Tahoma"/>
                <w:b/>
                <w:sz w:val="12"/>
              </w:rPr>
              <w:t>Подписано</w:t>
            </w:r>
            <w:r>
              <w:rPr>
                <w:rFonts w:ascii="Tahoma" w:hAnsi="Tahoma"/>
                <w:b/>
                <w:spacing w:val="-8"/>
                <w:sz w:val="12"/>
              </w:rPr>
              <w:t xml:space="preserve"> </w:t>
            </w:r>
            <w:r>
              <w:rPr>
                <w:rFonts w:ascii="Tahoma" w:hAnsi="Tahoma"/>
                <w:b/>
                <w:sz w:val="12"/>
              </w:rPr>
              <w:t>цифровой</w:t>
            </w:r>
            <w:r>
              <w:rPr>
                <w:rFonts w:ascii="Tahoma" w:hAnsi="Tahoma"/>
                <w:b/>
                <w:spacing w:val="-8"/>
                <w:sz w:val="12"/>
              </w:rPr>
              <w:t xml:space="preserve"> </w:t>
            </w:r>
            <w:r>
              <w:rPr>
                <w:rFonts w:ascii="Tahoma" w:hAnsi="Tahoma"/>
                <w:b/>
                <w:sz w:val="12"/>
              </w:rPr>
              <w:t>подписью:</w:t>
            </w:r>
            <w:r>
              <w:rPr>
                <w:rFonts w:ascii="Tahoma" w:hAnsi="Tahoma"/>
                <w:b/>
                <w:spacing w:val="-7"/>
                <w:sz w:val="12"/>
              </w:rPr>
              <w:t xml:space="preserve"> </w:t>
            </w:r>
            <w:proofErr w:type="spellStart"/>
            <w:r>
              <w:rPr>
                <w:rFonts w:ascii="Tahoma" w:hAnsi="Tahoma"/>
                <w:b/>
                <w:spacing w:val="-2"/>
                <w:sz w:val="12"/>
              </w:rPr>
              <w:t>Хмылова</w:t>
            </w:r>
            <w:proofErr w:type="spellEnd"/>
          </w:p>
          <w:p w:rsidR="00C714AC" w:rsidRDefault="00F47907">
            <w:pPr>
              <w:pStyle w:val="TableParagraph"/>
              <w:tabs>
                <w:tab w:val="left" w:pos="3226"/>
              </w:tabs>
              <w:spacing w:line="185" w:lineRule="exact"/>
              <w:ind w:left="107"/>
              <w:jc w:val="both"/>
              <w:rPr>
                <w:position w:val="-5"/>
                <w:sz w:val="24"/>
              </w:rPr>
            </w:pPr>
            <w:r>
              <w:rPr>
                <w:rFonts w:ascii="Tahoma" w:hAnsi="Tahoma"/>
                <w:b/>
                <w:sz w:val="12"/>
              </w:rPr>
              <w:t>Ольга</w:t>
            </w:r>
            <w:r>
              <w:rPr>
                <w:rFonts w:ascii="Tahoma" w:hAnsi="Tahoma"/>
                <w:b/>
                <w:spacing w:val="-5"/>
                <w:sz w:val="12"/>
              </w:rPr>
              <w:t xml:space="preserve"> </w:t>
            </w:r>
            <w:r>
              <w:rPr>
                <w:rFonts w:ascii="Tahoma" w:hAnsi="Tahoma"/>
                <w:b/>
                <w:spacing w:val="-2"/>
                <w:sz w:val="12"/>
              </w:rPr>
              <w:t>Николаевна</w:t>
            </w:r>
            <w:r>
              <w:rPr>
                <w:rFonts w:ascii="Tahoma" w:hAnsi="Tahoma"/>
                <w:b/>
                <w:sz w:val="12"/>
              </w:rPr>
              <w:tab/>
            </w:r>
            <w:r>
              <w:rPr>
                <w:position w:val="-5"/>
                <w:sz w:val="24"/>
              </w:rPr>
              <w:t>О.Н.</w:t>
            </w:r>
            <w:r>
              <w:rPr>
                <w:spacing w:val="-3"/>
                <w:position w:val="-5"/>
                <w:sz w:val="24"/>
              </w:rPr>
              <w:t xml:space="preserve"> </w:t>
            </w:r>
            <w:proofErr w:type="spellStart"/>
            <w:r>
              <w:rPr>
                <w:spacing w:val="-2"/>
                <w:position w:val="-5"/>
                <w:sz w:val="24"/>
              </w:rPr>
              <w:t>Хмылова</w:t>
            </w:r>
            <w:proofErr w:type="spellEnd"/>
          </w:p>
          <w:p w:rsidR="00C714AC" w:rsidRDefault="00F47907">
            <w:pPr>
              <w:pStyle w:val="TableParagraph"/>
              <w:spacing w:line="55" w:lineRule="exact"/>
              <w:ind w:left="73"/>
              <w:jc w:val="both"/>
              <w:rPr>
                <w:rFonts w:ascii="Tahoma" w:hAnsi="Tahoma"/>
                <w:sz w:val="10"/>
              </w:rPr>
            </w:pPr>
            <w:r>
              <w:rPr>
                <w:rFonts w:ascii="Tahoma" w:hAnsi="Tahoma"/>
                <w:sz w:val="10"/>
              </w:rPr>
              <w:t>DN:</w:t>
            </w:r>
            <w:r>
              <w:rPr>
                <w:rFonts w:ascii="Tahoma" w:hAnsi="Tahoma"/>
                <w:spacing w:val="8"/>
                <w:sz w:val="10"/>
              </w:rPr>
              <w:t xml:space="preserve"> </w:t>
            </w:r>
            <w:hyperlink r:id="rId7">
              <w:r>
                <w:rPr>
                  <w:rFonts w:ascii="Tahoma" w:hAnsi="Tahoma"/>
                  <w:sz w:val="10"/>
                </w:rPr>
                <w:t>E=uc_fk@roskazna.ru,</w:t>
              </w:r>
            </w:hyperlink>
            <w:r>
              <w:rPr>
                <w:rFonts w:ascii="Tahoma" w:hAnsi="Tahoma"/>
                <w:spacing w:val="9"/>
                <w:sz w:val="10"/>
              </w:rPr>
              <w:t xml:space="preserve"> </w:t>
            </w:r>
            <w:r>
              <w:rPr>
                <w:rFonts w:ascii="Tahoma" w:hAnsi="Tahoma"/>
                <w:sz w:val="10"/>
              </w:rPr>
              <w:t>S=77</w:t>
            </w:r>
            <w:r>
              <w:rPr>
                <w:rFonts w:ascii="Tahoma" w:hAnsi="Tahoma"/>
                <w:spacing w:val="9"/>
                <w:sz w:val="10"/>
              </w:rPr>
              <w:t xml:space="preserve"> </w:t>
            </w:r>
            <w:r>
              <w:rPr>
                <w:rFonts w:ascii="Tahoma" w:hAnsi="Tahoma"/>
                <w:sz w:val="10"/>
              </w:rPr>
              <w:t>Москва,</w:t>
            </w:r>
            <w:r>
              <w:rPr>
                <w:rFonts w:ascii="Tahoma" w:hAnsi="Tahoma"/>
                <w:spacing w:val="9"/>
                <w:sz w:val="10"/>
              </w:rPr>
              <w:t xml:space="preserve"> </w:t>
            </w:r>
            <w:r>
              <w:rPr>
                <w:rFonts w:ascii="Tahoma" w:hAnsi="Tahoma"/>
                <w:spacing w:val="-5"/>
                <w:sz w:val="10"/>
              </w:rPr>
              <w:t>ИНН</w:t>
            </w:r>
          </w:p>
          <w:p w:rsidR="00C714AC" w:rsidRDefault="00F47907">
            <w:pPr>
              <w:pStyle w:val="TableParagraph"/>
              <w:spacing w:line="99" w:lineRule="exact"/>
              <w:ind w:left="104"/>
              <w:jc w:val="both"/>
              <w:rPr>
                <w:rFonts w:ascii="Tahoma" w:hAnsi="Tahoma"/>
                <w:sz w:val="10"/>
              </w:rPr>
            </w:pPr>
            <w:r>
              <w:rPr>
                <w:rFonts w:ascii="Tahoma" w:hAnsi="Tahoma"/>
                <w:sz w:val="10"/>
              </w:rPr>
              <w:t>ЮЛ=7710568760,</w:t>
            </w:r>
            <w:r>
              <w:rPr>
                <w:rFonts w:ascii="Tahoma" w:hAnsi="Tahoma"/>
                <w:spacing w:val="16"/>
                <w:sz w:val="10"/>
              </w:rPr>
              <w:t xml:space="preserve"> </w:t>
            </w:r>
            <w:r>
              <w:rPr>
                <w:rFonts w:ascii="Tahoma" w:hAnsi="Tahoma"/>
                <w:spacing w:val="-2"/>
                <w:sz w:val="10"/>
              </w:rPr>
              <w:t>ОГРН=1047797019830,</w:t>
            </w:r>
          </w:p>
          <w:p w:rsidR="00C714AC" w:rsidRDefault="00F47907">
            <w:pPr>
              <w:pStyle w:val="TableParagraph"/>
              <w:spacing w:before="8" w:line="196" w:lineRule="auto"/>
              <w:ind w:left="104" w:right="1607"/>
              <w:jc w:val="both"/>
              <w:rPr>
                <w:rFonts w:ascii="Tahoma" w:hAnsi="Tahoma"/>
                <w:sz w:val="10"/>
              </w:rPr>
            </w:pPr>
            <w:r>
              <w:rPr>
                <w:rFonts w:ascii="Tahoma" w:hAnsi="Tahoma"/>
                <w:sz w:val="10"/>
              </w:rPr>
              <w:t xml:space="preserve">STREET="Большой </w:t>
            </w:r>
            <w:proofErr w:type="spellStart"/>
            <w:r>
              <w:rPr>
                <w:rFonts w:ascii="Tahoma" w:hAnsi="Tahoma"/>
                <w:sz w:val="10"/>
              </w:rPr>
              <w:t>Златоустинский</w:t>
            </w:r>
            <w:proofErr w:type="spellEnd"/>
            <w:r>
              <w:rPr>
                <w:rFonts w:ascii="Tahoma" w:hAnsi="Tahoma"/>
                <w:sz w:val="10"/>
              </w:rPr>
              <w:t xml:space="preserve"> переулок, д. 6, строение 1",</w:t>
            </w:r>
            <w:r>
              <w:rPr>
                <w:rFonts w:ascii="Tahoma" w:hAnsi="Tahoma"/>
                <w:spacing w:val="40"/>
                <w:sz w:val="10"/>
              </w:rPr>
              <w:t xml:space="preserve"> </w:t>
            </w:r>
            <w:r>
              <w:rPr>
                <w:rFonts w:ascii="Tahoma" w:hAnsi="Tahoma"/>
                <w:sz w:val="10"/>
              </w:rPr>
              <w:t>L=г. Москва, C=RU, O=Казначейство России, CN=Казначейство</w:t>
            </w:r>
            <w:r>
              <w:rPr>
                <w:rFonts w:ascii="Tahoma" w:hAnsi="Tahoma"/>
                <w:spacing w:val="40"/>
                <w:sz w:val="10"/>
              </w:rPr>
              <w:t xml:space="preserve"> </w:t>
            </w:r>
            <w:r>
              <w:rPr>
                <w:rFonts w:ascii="Tahoma" w:hAnsi="Tahoma"/>
                <w:spacing w:val="-2"/>
                <w:sz w:val="10"/>
              </w:rPr>
              <w:t>России</w:t>
            </w:r>
          </w:p>
          <w:p w:rsidR="00C714AC" w:rsidRDefault="00F47907">
            <w:pPr>
              <w:pStyle w:val="TableParagraph"/>
              <w:spacing w:line="196" w:lineRule="auto"/>
              <w:ind w:left="73" w:right="2467"/>
              <w:jc w:val="both"/>
              <w:rPr>
                <w:rFonts w:ascii="Tahoma" w:hAnsi="Tahoma"/>
                <w:sz w:val="10"/>
              </w:rPr>
            </w:pPr>
            <w:r>
              <w:rPr>
                <w:rFonts w:ascii="Tahoma" w:hAnsi="Tahoma"/>
                <w:sz w:val="10"/>
              </w:rPr>
              <w:t>Причина: Я являюсь автором этого документа</w:t>
            </w:r>
            <w:r>
              <w:rPr>
                <w:rFonts w:ascii="Tahoma" w:hAnsi="Tahoma"/>
                <w:spacing w:val="40"/>
                <w:sz w:val="10"/>
              </w:rPr>
              <w:t xml:space="preserve"> </w:t>
            </w:r>
            <w:r>
              <w:rPr>
                <w:rFonts w:ascii="Tahoma" w:hAnsi="Tahoma"/>
                <w:sz w:val="10"/>
              </w:rPr>
              <w:t>Дата: 11 Октябрь 2024 г. 15:13:09</w:t>
            </w:r>
          </w:p>
        </w:tc>
      </w:tr>
    </w:tbl>
    <w:p w:rsidR="00C714AC" w:rsidRDefault="00C714AC">
      <w:pPr>
        <w:pStyle w:val="a3"/>
        <w:ind w:left="0"/>
        <w:rPr>
          <w:b/>
          <w:sz w:val="28"/>
        </w:rPr>
      </w:pPr>
    </w:p>
    <w:p w:rsidR="00C714AC" w:rsidRDefault="00C714AC">
      <w:pPr>
        <w:pStyle w:val="a3"/>
        <w:ind w:left="0"/>
        <w:rPr>
          <w:b/>
          <w:sz w:val="28"/>
        </w:rPr>
      </w:pPr>
    </w:p>
    <w:p w:rsidR="00C714AC" w:rsidRDefault="00C714AC">
      <w:pPr>
        <w:pStyle w:val="a3"/>
        <w:ind w:left="0"/>
        <w:rPr>
          <w:b/>
          <w:sz w:val="28"/>
        </w:rPr>
      </w:pPr>
    </w:p>
    <w:p w:rsidR="00C714AC" w:rsidRDefault="00C714AC">
      <w:pPr>
        <w:pStyle w:val="a3"/>
        <w:ind w:left="0"/>
        <w:rPr>
          <w:b/>
          <w:sz w:val="28"/>
        </w:rPr>
      </w:pPr>
    </w:p>
    <w:p w:rsidR="00C714AC" w:rsidRDefault="00C714AC">
      <w:pPr>
        <w:pStyle w:val="a3"/>
        <w:ind w:left="0"/>
        <w:rPr>
          <w:b/>
          <w:sz w:val="28"/>
        </w:rPr>
      </w:pPr>
    </w:p>
    <w:p w:rsidR="00C714AC" w:rsidRDefault="00C714AC">
      <w:pPr>
        <w:pStyle w:val="a3"/>
        <w:ind w:left="0"/>
        <w:rPr>
          <w:b/>
          <w:sz w:val="28"/>
        </w:rPr>
      </w:pPr>
    </w:p>
    <w:p w:rsidR="00C714AC" w:rsidRDefault="00C714AC">
      <w:pPr>
        <w:pStyle w:val="a3"/>
        <w:ind w:left="0"/>
        <w:rPr>
          <w:b/>
          <w:sz w:val="28"/>
        </w:rPr>
      </w:pPr>
    </w:p>
    <w:p w:rsidR="00C714AC" w:rsidRDefault="00C714AC">
      <w:pPr>
        <w:pStyle w:val="a3"/>
        <w:ind w:left="0"/>
        <w:rPr>
          <w:b/>
          <w:sz w:val="28"/>
        </w:rPr>
      </w:pPr>
    </w:p>
    <w:p w:rsidR="00C714AC" w:rsidRDefault="00C714AC">
      <w:pPr>
        <w:pStyle w:val="a3"/>
        <w:ind w:left="0"/>
        <w:rPr>
          <w:b/>
          <w:sz w:val="28"/>
        </w:rPr>
      </w:pPr>
    </w:p>
    <w:p w:rsidR="00C714AC" w:rsidRDefault="00C714AC">
      <w:pPr>
        <w:pStyle w:val="a3"/>
        <w:spacing w:before="176"/>
        <w:ind w:left="0"/>
        <w:rPr>
          <w:b/>
          <w:sz w:val="28"/>
        </w:rPr>
      </w:pPr>
    </w:p>
    <w:p w:rsidR="00C714AC" w:rsidRDefault="00F47907">
      <w:pPr>
        <w:spacing w:line="271" w:lineRule="auto"/>
        <w:ind w:left="152" w:right="722"/>
        <w:jc w:val="center"/>
        <w:rPr>
          <w:rFonts w:ascii="Arial" w:hAnsi="Arial"/>
          <w:b/>
          <w:sz w:val="52"/>
        </w:rPr>
      </w:pPr>
      <w:r>
        <w:rPr>
          <w:rFonts w:ascii="Arial" w:hAnsi="Arial"/>
          <w:b/>
          <w:color w:val="006FC0"/>
          <w:sz w:val="52"/>
        </w:rPr>
        <w:t>ОСНОВНАЯ ОБРАЗОВАТЕЛЬНАЯ</w:t>
      </w:r>
      <w:r>
        <w:rPr>
          <w:rFonts w:ascii="Arial" w:hAnsi="Arial"/>
          <w:b/>
          <w:color w:val="006FC0"/>
          <w:w w:val="105"/>
          <w:sz w:val="52"/>
        </w:rPr>
        <w:t xml:space="preserve"> ПРОГРАММА МБДОУ №26</w:t>
      </w:r>
    </w:p>
    <w:p w:rsidR="00C714AC" w:rsidRDefault="00F47907">
      <w:pPr>
        <w:spacing w:before="156"/>
        <w:ind w:left="152" w:right="719"/>
        <w:jc w:val="center"/>
        <w:rPr>
          <w:rFonts w:ascii="Arial" w:hAnsi="Arial"/>
          <w:b/>
          <w:sz w:val="52"/>
        </w:rPr>
      </w:pPr>
      <w:r>
        <w:rPr>
          <w:rFonts w:ascii="Arial" w:hAnsi="Arial"/>
          <w:b/>
          <w:color w:val="006FC0"/>
          <w:spacing w:val="-22"/>
          <w:sz w:val="52"/>
        </w:rPr>
        <w:t>в</w:t>
      </w:r>
      <w:r>
        <w:rPr>
          <w:rFonts w:ascii="Arial" w:hAnsi="Arial"/>
          <w:b/>
          <w:color w:val="006FC0"/>
          <w:spacing w:val="-8"/>
          <w:sz w:val="52"/>
        </w:rPr>
        <w:t xml:space="preserve"> </w:t>
      </w:r>
      <w:r>
        <w:rPr>
          <w:rFonts w:ascii="Arial" w:hAnsi="Arial"/>
          <w:b/>
          <w:color w:val="006FC0"/>
          <w:spacing w:val="-22"/>
          <w:sz w:val="52"/>
        </w:rPr>
        <w:t>соответствии</w:t>
      </w:r>
      <w:r>
        <w:rPr>
          <w:rFonts w:ascii="Arial" w:hAnsi="Arial"/>
          <w:b/>
          <w:color w:val="006FC0"/>
          <w:spacing w:val="-7"/>
          <w:sz w:val="52"/>
        </w:rPr>
        <w:t xml:space="preserve"> </w:t>
      </w:r>
      <w:r>
        <w:rPr>
          <w:rFonts w:ascii="Arial" w:hAnsi="Arial"/>
          <w:b/>
          <w:color w:val="006FC0"/>
          <w:spacing w:val="-22"/>
          <w:sz w:val="52"/>
        </w:rPr>
        <w:t>с</w:t>
      </w:r>
      <w:r>
        <w:rPr>
          <w:rFonts w:ascii="Arial" w:hAnsi="Arial"/>
          <w:b/>
          <w:color w:val="006FC0"/>
          <w:spacing w:val="-9"/>
          <w:sz w:val="52"/>
        </w:rPr>
        <w:t xml:space="preserve"> </w:t>
      </w:r>
      <w:r>
        <w:rPr>
          <w:rFonts w:ascii="Arial" w:hAnsi="Arial"/>
          <w:b/>
          <w:color w:val="006FC0"/>
          <w:spacing w:val="-22"/>
          <w:sz w:val="52"/>
        </w:rPr>
        <w:t>ФОП</w:t>
      </w:r>
      <w:r>
        <w:rPr>
          <w:rFonts w:ascii="Arial" w:hAnsi="Arial"/>
          <w:b/>
          <w:color w:val="006FC0"/>
          <w:spacing w:val="-8"/>
          <w:sz w:val="52"/>
        </w:rPr>
        <w:t xml:space="preserve"> </w:t>
      </w:r>
      <w:r>
        <w:rPr>
          <w:rFonts w:ascii="Arial" w:hAnsi="Arial"/>
          <w:b/>
          <w:color w:val="006FC0"/>
          <w:spacing w:val="-22"/>
          <w:sz w:val="52"/>
        </w:rPr>
        <w:t>ДО</w:t>
      </w:r>
    </w:p>
    <w:p w:rsidR="00C714AC" w:rsidRDefault="00F47907">
      <w:pPr>
        <w:spacing w:before="237"/>
        <w:ind w:left="152" w:right="717"/>
        <w:jc w:val="center"/>
        <w:rPr>
          <w:rFonts w:ascii="Arial"/>
          <w:b/>
          <w:sz w:val="52"/>
        </w:rPr>
      </w:pPr>
      <w:r>
        <w:rPr>
          <w:rFonts w:ascii="Arial"/>
          <w:b/>
          <w:color w:val="006FC0"/>
          <w:spacing w:val="-2"/>
          <w:sz w:val="52"/>
        </w:rPr>
        <w:t>2024-</w:t>
      </w:r>
      <w:r>
        <w:rPr>
          <w:rFonts w:ascii="Arial"/>
          <w:b/>
          <w:color w:val="006FC0"/>
          <w:spacing w:val="-4"/>
          <w:sz w:val="52"/>
        </w:rPr>
        <w:t>2025</w:t>
      </w:r>
    </w:p>
    <w:p w:rsidR="00C714AC" w:rsidRDefault="00F47907">
      <w:pPr>
        <w:spacing w:before="238"/>
        <w:ind w:left="155" w:right="574"/>
        <w:jc w:val="center"/>
        <w:rPr>
          <w:rFonts w:ascii="Arial" w:hAnsi="Arial"/>
          <w:b/>
          <w:sz w:val="52"/>
        </w:rPr>
      </w:pPr>
      <w:r>
        <w:rPr>
          <w:rFonts w:ascii="Arial" w:hAnsi="Arial"/>
          <w:b/>
          <w:color w:val="006FC0"/>
          <w:w w:val="110"/>
          <w:sz w:val="52"/>
        </w:rPr>
        <w:t>УЧЕБНЫЙ</w:t>
      </w:r>
      <w:r>
        <w:rPr>
          <w:rFonts w:ascii="Arial" w:hAnsi="Arial"/>
          <w:b/>
          <w:color w:val="006FC0"/>
          <w:spacing w:val="-17"/>
          <w:w w:val="110"/>
          <w:sz w:val="52"/>
        </w:rPr>
        <w:t xml:space="preserve"> </w:t>
      </w:r>
      <w:r>
        <w:rPr>
          <w:rFonts w:ascii="Arial" w:hAnsi="Arial"/>
          <w:b/>
          <w:color w:val="006FC0"/>
          <w:spacing w:val="-5"/>
          <w:w w:val="110"/>
          <w:sz w:val="52"/>
        </w:rPr>
        <w:t>ГОД</w:t>
      </w:r>
    </w:p>
    <w:p w:rsidR="00C714AC" w:rsidRDefault="00C714AC">
      <w:pPr>
        <w:jc w:val="center"/>
        <w:rPr>
          <w:rFonts w:ascii="Arial" w:hAnsi="Arial"/>
          <w:b/>
          <w:sz w:val="52"/>
        </w:rPr>
        <w:sectPr w:rsidR="00C714AC">
          <w:type w:val="continuous"/>
          <w:pgSz w:w="11910" w:h="16840"/>
          <w:pgMar w:top="1580" w:right="141" w:bottom="280" w:left="708" w:header="720" w:footer="720" w:gutter="0"/>
          <w:cols w:space="720"/>
        </w:sectPr>
      </w:pPr>
    </w:p>
    <w:p w:rsidR="00C714AC" w:rsidRDefault="00F47907">
      <w:pPr>
        <w:pStyle w:val="3"/>
        <w:spacing w:before="77"/>
        <w:jc w:val="left"/>
      </w:pPr>
      <w:r>
        <w:lastRenderedPageBreak/>
        <w:t>Программа</w:t>
      </w:r>
      <w:r>
        <w:rPr>
          <w:spacing w:val="-2"/>
        </w:rPr>
        <w:t xml:space="preserve"> разработана:</w:t>
      </w:r>
    </w:p>
    <w:p w:rsidR="00C714AC" w:rsidRDefault="00F47907">
      <w:pPr>
        <w:pStyle w:val="a4"/>
        <w:numPr>
          <w:ilvl w:val="0"/>
          <w:numId w:val="52"/>
        </w:numPr>
        <w:tabs>
          <w:tab w:val="left" w:pos="1495"/>
        </w:tabs>
        <w:spacing w:before="161"/>
        <w:ind w:right="1416"/>
        <w:rPr>
          <w:sz w:val="24"/>
        </w:rPr>
      </w:pPr>
      <w:r>
        <w:rPr>
          <w:sz w:val="24"/>
        </w:rPr>
        <w:t>в</w:t>
      </w:r>
      <w:r>
        <w:rPr>
          <w:spacing w:val="-6"/>
          <w:sz w:val="24"/>
        </w:rPr>
        <w:t xml:space="preserve"> </w:t>
      </w:r>
      <w:r>
        <w:rPr>
          <w:sz w:val="24"/>
        </w:rPr>
        <w:t>соответствии:</w:t>
      </w:r>
      <w:r>
        <w:rPr>
          <w:spacing w:val="-5"/>
          <w:sz w:val="24"/>
        </w:rPr>
        <w:t xml:space="preserve"> </w:t>
      </w:r>
      <w:r>
        <w:rPr>
          <w:sz w:val="24"/>
        </w:rPr>
        <w:t>с</w:t>
      </w:r>
      <w:r>
        <w:rPr>
          <w:spacing w:val="-5"/>
          <w:sz w:val="24"/>
        </w:rPr>
        <w:t xml:space="preserve"> </w:t>
      </w:r>
      <w:r>
        <w:rPr>
          <w:sz w:val="24"/>
        </w:rPr>
        <w:t>федеральным</w:t>
      </w:r>
      <w:r>
        <w:rPr>
          <w:spacing w:val="-7"/>
          <w:sz w:val="24"/>
        </w:rPr>
        <w:t xml:space="preserve"> </w:t>
      </w:r>
      <w:r>
        <w:rPr>
          <w:sz w:val="24"/>
        </w:rPr>
        <w:t>государственным</w:t>
      </w:r>
      <w:r>
        <w:rPr>
          <w:spacing w:val="-7"/>
          <w:sz w:val="24"/>
        </w:rPr>
        <w:t xml:space="preserve"> </w:t>
      </w:r>
      <w:r>
        <w:rPr>
          <w:sz w:val="24"/>
        </w:rPr>
        <w:t>образовательным</w:t>
      </w:r>
      <w:r>
        <w:rPr>
          <w:spacing w:val="-7"/>
          <w:sz w:val="24"/>
        </w:rPr>
        <w:t xml:space="preserve"> </w:t>
      </w:r>
      <w:r>
        <w:rPr>
          <w:sz w:val="24"/>
        </w:rPr>
        <w:t>стандартом дошкольного образования (ФГОС ДО)</w:t>
      </w:r>
    </w:p>
    <w:p w:rsidR="00C714AC" w:rsidRDefault="00F47907">
      <w:pPr>
        <w:pStyle w:val="a4"/>
        <w:numPr>
          <w:ilvl w:val="0"/>
          <w:numId w:val="52"/>
        </w:numPr>
        <w:tabs>
          <w:tab w:val="left" w:pos="1495"/>
        </w:tabs>
        <w:spacing w:before="158"/>
        <w:ind w:right="1973"/>
        <w:rPr>
          <w:sz w:val="24"/>
        </w:rPr>
      </w:pPr>
      <w:r>
        <w:rPr>
          <w:sz w:val="24"/>
        </w:rPr>
        <w:t>в</w:t>
      </w:r>
      <w:r>
        <w:rPr>
          <w:spacing w:val="-7"/>
          <w:sz w:val="24"/>
        </w:rPr>
        <w:t xml:space="preserve"> </w:t>
      </w:r>
      <w:r>
        <w:rPr>
          <w:sz w:val="24"/>
        </w:rPr>
        <w:t>соответствии</w:t>
      </w:r>
      <w:r>
        <w:rPr>
          <w:spacing w:val="-6"/>
          <w:sz w:val="24"/>
        </w:rPr>
        <w:t xml:space="preserve"> </w:t>
      </w:r>
      <w:r>
        <w:rPr>
          <w:sz w:val="24"/>
        </w:rPr>
        <w:t>с</w:t>
      </w:r>
      <w:r>
        <w:rPr>
          <w:spacing w:val="-7"/>
          <w:sz w:val="24"/>
        </w:rPr>
        <w:t xml:space="preserve"> </w:t>
      </w:r>
      <w:r>
        <w:rPr>
          <w:sz w:val="24"/>
        </w:rPr>
        <w:t>федеральной</w:t>
      </w:r>
      <w:r>
        <w:rPr>
          <w:spacing w:val="-6"/>
          <w:sz w:val="24"/>
        </w:rPr>
        <w:t xml:space="preserve"> </w:t>
      </w:r>
      <w:r>
        <w:rPr>
          <w:sz w:val="24"/>
        </w:rPr>
        <w:t>образовательной</w:t>
      </w:r>
      <w:r>
        <w:rPr>
          <w:spacing w:val="-6"/>
          <w:sz w:val="24"/>
        </w:rPr>
        <w:t xml:space="preserve"> </w:t>
      </w:r>
      <w:r>
        <w:rPr>
          <w:sz w:val="24"/>
        </w:rPr>
        <w:t>программой</w:t>
      </w:r>
      <w:r>
        <w:rPr>
          <w:spacing w:val="-6"/>
          <w:sz w:val="24"/>
        </w:rPr>
        <w:t xml:space="preserve"> </w:t>
      </w:r>
      <w:r>
        <w:rPr>
          <w:sz w:val="24"/>
        </w:rPr>
        <w:t>дошкольного образования (ФОП ДО)</w:t>
      </w:r>
    </w:p>
    <w:p w:rsidR="00C714AC" w:rsidRDefault="00F47907">
      <w:pPr>
        <w:pStyle w:val="a4"/>
        <w:numPr>
          <w:ilvl w:val="0"/>
          <w:numId w:val="52"/>
        </w:numPr>
        <w:tabs>
          <w:tab w:val="left" w:pos="1494"/>
        </w:tabs>
        <w:spacing w:before="161"/>
        <w:ind w:left="1494" w:hanging="359"/>
        <w:rPr>
          <w:sz w:val="24"/>
        </w:rPr>
      </w:pPr>
      <w:r>
        <w:rPr>
          <w:sz w:val="24"/>
        </w:rPr>
        <w:t>с</w:t>
      </w:r>
      <w:r>
        <w:rPr>
          <w:spacing w:val="-5"/>
          <w:sz w:val="24"/>
        </w:rPr>
        <w:t xml:space="preserve"> </w:t>
      </w:r>
      <w:r>
        <w:rPr>
          <w:sz w:val="24"/>
        </w:rPr>
        <w:t>использованием</w:t>
      </w:r>
      <w:r>
        <w:rPr>
          <w:spacing w:val="-5"/>
          <w:sz w:val="24"/>
        </w:rPr>
        <w:t xml:space="preserve"> </w:t>
      </w:r>
      <w:r>
        <w:rPr>
          <w:spacing w:val="-2"/>
          <w:sz w:val="24"/>
        </w:rPr>
        <w:t>технологий:</w:t>
      </w:r>
    </w:p>
    <w:p w:rsidR="00C714AC" w:rsidRDefault="00F47907">
      <w:pPr>
        <w:pStyle w:val="a4"/>
        <w:numPr>
          <w:ilvl w:val="1"/>
          <w:numId w:val="52"/>
        </w:numPr>
        <w:tabs>
          <w:tab w:val="left" w:pos="1493"/>
        </w:tabs>
        <w:spacing w:before="163"/>
        <w:rPr>
          <w:sz w:val="24"/>
        </w:rPr>
      </w:pPr>
      <w:r>
        <w:rPr>
          <w:sz w:val="24"/>
        </w:rPr>
        <w:t>программы</w:t>
      </w:r>
      <w:r>
        <w:rPr>
          <w:spacing w:val="-4"/>
          <w:sz w:val="24"/>
        </w:rPr>
        <w:t xml:space="preserve"> </w:t>
      </w:r>
      <w:r>
        <w:rPr>
          <w:sz w:val="24"/>
        </w:rPr>
        <w:t>«ОТ</w:t>
      </w:r>
      <w:r>
        <w:rPr>
          <w:spacing w:val="-3"/>
          <w:sz w:val="24"/>
        </w:rPr>
        <w:t xml:space="preserve"> </w:t>
      </w:r>
      <w:r>
        <w:rPr>
          <w:sz w:val="24"/>
        </w:rPr>
        <w:t>РОЖДЕНИЯ</w:t>
      </w:r>
      <w:r>
        <w:rPr>
          <w:spacing w:val="-2"/>
          <w:sz w:val="24"/>
        </w:rPr>
        <w:t xml:space="preserve"> </w:t>
      </w:r>
      <w:r>
        <w:rPr>
          <w:sz w:val="24"/>
        </w:rPr>
        <w:t>ДО</w:t>
      </w:r>
      <w:r>
        <w:rPr>
          <w:spacing w:val="-2"/>
          <w:sz w:val="24"/>
        </w:rPr>
        <w:t xml:space="preserve"> ШКОЛЫ»</w:t>
      </w:r>
    </w:p>
    <w:p w:rsidR="00C714AC" w:rsidRDefault="00F47907">
      <w:pPr>
        <w:pStyle w:val="a4"/>
        <w:numPr>
          <w:ilvl w:val="1"/>
          <w:numId w:val="52"/>
        </w:numPr>
        <w:tabs>
          <w:tab w:val="left" w:pos="1493"/>
        </w:tabs>
        <w:spacing w:before="157"/>
        <w:rPr>
          <w:sz w:val="24"/>
        </w:rPr>
      </w:pPr>
      <w:r>
        <w:rPr>
          <w:sz w:val="24"/>
        </w:rPr>
        <w:t>парциальной</w:t>
      </w:r>
      <w:r>
        <w:rPr>
          <w:spacing w:val="-7"/>
          <w:sz w:val="24"/>
        </w:rPr>
        <w:t xml:space="preserve"> </w:t>
      </w:r>
      <w:r>
        <w:rPr>
          <w:sz w:val="24"/>
        </w:rPr>
        <w:t>программы</w:t>
      </w:r>
      <w:r>
        <w:rPr>
          <w:spacing w:val="-4"/>
          <w:sz w:val="24"/>
        </w:rPr>
        <w:t xml:space="preserve"> </w:t>
      </w:r>
      <w:r>
        <w:rPr>
          <w:spacing w:val="-2"/>
          <w:sz w:val="24"/>
        </w:rPr>
        <w:t>«</w:t>
      </w:r>
      <w:proofErr w:type="spellStart"/>
      <w:r>
        <w:rPr>
          <w:spacing w:val="-2"/>
          <w:sz w:val="24"/>
        </w:rPr>
        <w:t>Игралочка</w:t>
      </w:r>
      <w:proofErr w:type="spellEnd"/>
      <w:r>
        <w:rPr>
          <w:spacing w:val="-2"/>
          <w:sz w:val="24"/>
        </w:rPr>
        <w:t>»</w:t>
      </w:r>
    </w:p>
    <w:p w:rsidR="00C714AC" w:rsidRDefault="00F47907">
      <w:pPr>
        <w:pStyle w:val="a4"/>
        <w:numPr>
          <w:ilvl w:val="1"/>
          <w:numId w:val="52"/>
        </w:numPr>
        <w:tabs>
          <w:tab w:val="left" w:pos="1493"/>
        </w:tabs>
        <w:spacing w:before="160"/>
        <w:rPr>
          <w:sz w:val="24"/>
        </w:rPr>
      </w:pPr>
      <w:r>
        <w:rPr>
          <w:sz w:val="24"/>
        </w:rPr>
        <w:t>парциальной</w:t>
      </w:r>
      <w:r>
        <w:rPr>
          <w:spacing w:val="-7"/>
          <w:sz w:val="24"/>
        </w:rPr>
        <w:t xml:space="preserve"> </w:t>
      </w:r>
      <w:r>
        <w:rPr>
          <w:sz w:val="24"/>
        </w:rPr>
        <w:t>программы</w:t>
      </w:r>
      <w:r>
        <w:rPr>
          <w:spacing w:val="-3"/>
          <w:sz w:val="24"/>
        </w:rPr>
        <w:t xml:space="preserve"> </w:t>
      </w:r>
      <w:r>
        <w:rPr>
          <w:i/>
          <w:sz w:val="24"/>
        </w:rPr>
        <w:t>«</w:t>
      </w:r>
      <w:r>
        <w:rPr>
          <w:sz w:val="24"/>
        </w:rPr>
        <w:t>Родники</w:t>
      </w:r>
      <w:r>
        <w:rPr>
          <w:spacing w:val="-4"/>
          <w:sz w:val="24"/>
        </w:rPr>
        <w:t xml:space="preserve"> </w:t>
      </w:r>
      <w:r>
        <w:rPr>
          <w:spacing w:val="-2"/>
          <w:sz w:val="24"/>
        </w:rPr>
        <w:t>Дона»</w:t>
      </w:r>
    </w:p>
    <w:p w:rsidR="00C714AC" w:rsidRDefault="00F47907">
      <w:pPr>
        <w:pStyle w:val="a4"/>
        <w:numPr>
          <w:ilvl w:val="1"/>
          <w:numId w:val="52"/>
        </w:numPr>
        <w:tabs>
          <w:tab w:val="left" w:pos="1493"/>
        </w:tabs>
        <w:spacing w:before="160"/>
        <w:rPr>
          <w:sz w:val="24"/>
        </w:rPr>
      </w:pPr>
      <w:r>
        <w:rPr>
          <w:sz w:val="24"/>
        </w:rPr>
        <w:t>парциальной</w:t>
      </w:r>
      <w:r>
        <w:rPr>
          <w:spacing w:val="-7"/>
          <w:sz w:val="24"/>
        </w:rPr>
        <w:t xml:space="preserve"> </w:t>
      </w:r>
      <w:r>
        <w:rPr>
          <w:sz w:val="24"/>
        </w:rPr>
        <w:t>программы</w:t>
      </w:r>
      <w:r>
        <w:rPr>
          <w:spacing w:val="-5"/>
          <w:sz w:val="24"/>
        </w:rPr>
        <w:t xml:space="preserve"> </w:t>
      </w:r>
      <w:r>
        <w:rPr>
          <w:sz w:val="24"/>
        </w:rPr>
        <w:t>«Веселый</w:t>
      </w:r>
      <w:r>
        <w:rPr>
          <w:spacing w:val="-5"/>
          <w:sz w:val="24"/>
        </w:rPr>
        <w:t xml:space="preserve"> </w:t>
      </w:r>
      <w:r>
        <w:rPr>
          <w:spacing w:val="-2"/>
          <w:sz w:val="24"/>
        </w:rPr>
        <w:t>рюкзачок»</w:t>
      </w:r>
    </w:p>
    <w:p w:rsidR="00C714AC" w:rsidRDefault="00F47907">
      <w:pPr>
        <w:pStyle w:val="a4"/>
        <w:numPr>
          <w:ilvl w:val="1"/>
          <w:numId w:val="52"/>
        </w:numPr>
        <w:tabs>
          <w:tab w:val="left" w:pos="1493"/>
        </w:tabs>
        <w:spacing w:before="157" w:line="294" w:lineRule="exact"/>
        <w:rPr>
          <w:sz w:val="24"/>
        </w:rPr>
      </w:pPr>
      <w:r>
        <w:rPr>
          <w:sz w:val="24"/>
        </w:rPr>
        <w:t>авторской</w:t>
      </w:r>
      <w:r>
        <w:rPr>
          <w:spacing w:val="-5"/>
          <w:sz w:val="24"/>
        </w:rPr>
        <w:t xml:space="preserve"> </w:t>
      </w:r>
      <w:r>
        <w:rPr>
          <w:sz w:val="24"/>
        </w:rPr>
        <w:t>парциальной</w:t>
      </w:r>
      <w:r>
        <w:rPr>
          <w:spacing w:val="-6"/>
          <w:sz w:val="24"/>
        </w:rPr>
        <w:t xml:space="preserve"> </w:t>
      </w:r>
      <w:r>
        <w:rPr>
          <w:sz w:val="24"/>
        </w:rPr>
        <w:t>программы</w:t>
      </w:r>
      <w:r>
        <w:rPr>
          <w:spacing w:val="-3"/>
          <w:sz w:val="24"/>
        </w:rPr>
        <w:t xml:space="preserve"> </w:t>
      </w:r>
      <w:r>
        <w:rPr>
          <w:sz w:val="24"/>
        </w:rPr>
        <w:t>патриотического</w:t>
      </w:r>
      <w:r>
        <w:rPr>
          <w:spacing w:val="-4"/>
          <w:sz w:val="24"/>
        </w:rPr>
        <w:t xml:space="preserve"> </w:t>
      </w:r>
      <w:r>
        <w:rPr>
          <w:sz w:val="24"/>
        </w:rPr>
        <w:t>и</w:t>
      </w:r>
      <w:r>
        <w:rPr>
          <w:spacing w:val="-4"/>
          <w:sz w:val="24"/>
        </w:rPr>
        <w:t xml:space="preserve"> </w:t>
      </w:r>
      <w:r>
        <w:rPr>
          <w:sz w:val="24"/>
        </w:rPr>
        <w:t>исторического</w:t>
      </w:r>
      <w:r>
        <w:rPr>
          <w:spacing w:val="-7"/>
          <w:sz w:val="24"/>
        </w:rPr>
        <w:t xml:space="preserve"> </w:t>
      </w:r>
      <w:r>
        <w:rPr>
          <w:spacing w:val="-2"/>
          <w:sz w:val="24"/>
        </w:rPr>
        <w:t>образования</w:t>
      </w:r>
    </w:p>
    <w:p w:rsidR="00C714AC" w:rsidRDefault="00F47907">
      <w:pPr>
        <w:pStyle w:val="a3"/>
        <w:spacing w:line="276" w:lineRule="exact"/>
        <w:ind w:left="1493"/>
        <w:jc w:val="both"/>
      </w:pPr>
      <w:r>
        <w:t>«Память</w:t>
      </w:r>
      <w:r>
        <w:rPr>
          <w:spacing w:val="-1"/>
        </w:rPr>
        <w:t xml:space="preserve"> </w:t>
      </w:r>
      <w:r>
        <w:t>о</w:t>
      </w:r>
      <w:r>
        <w:rPr>
          <w:spacing w:val="-2"/>
        </w:rPr>
        <w:t xml:space="preserve"> </w:t>
      </w:r>
      <w:r>
        <w:t>прошлом-дорога</w:t>
      </w:r>
      <w:r>
        <w:rPr>
          <w:spacing w:val="-2"/>
        </w:rPr>
        <w:t xml:space="preserve"> </w:t>
      </w:r>
      <w:r>
        <w:t>в</w:t>
      </w:r>
      <w:r>
        <w:rPr>
          <w:spacing w:val="-2"/>
        </w:rPr>
        <w:t xml:space="preserve"> будущее»</w:t>
      </w:r>
    </w:p>
    <w:p w:rsidR="00C714AC" w:rsidRDefault="00F47907">
      <w:pPr>
        <w:pStyle w:val="a4"/>
        <w:numPr>
          <w:ilvl w:val="0"/>
          <w:numId w:val="52"/>
        </w:numPr>
        <w:tabs>
          <w:tab w:val="left" w:pos="1494"/>
        </w:tabs>
        <w:spacing w:before="161"/>
        <w:ind w:left="1494" w:hanging="359"/>
        <w:rPr>
          <w:sz w:val="24"/>
        </w:rPr>
      </w:pPr>
      <w:r>
        <w:rPr>
          <w:sz w:val="24"/>
        </w:rPr>
        <w:t>Программа</w:t>
      </w:r>
      <w:r>
        <w:rPr>
          <w:spacing w:val="-5"/>
          <w:sz w:val="24"/>
        </w:rPr>
        <w:t xml:space="preserve"> </w:t>
      </w:r>
      <w:r>
        <w:rPr>
          <w:sz w:val="24"/>
        </w:rPr>
        <w:t>реализуется</w:t>
      </w:r>
      <w:r>
        <w:rPr>
          <w:spacing w:val="-1"/>
          <w:sz w:val="24"/>
        </w:rPr>
        <w:t xml:space="preserve"> </w:t>
      </w:r>
      <w:r>
        <w:rPr>
          <w:sz w:val="24"/>
        </w:rPr>
        <w:t>на</w:t>
      </w:r>
      <w:r>
        <w:rPr>
          <w:spacing w:val="-3"/>
          <w:sz w:val="24"/>
        </w:rPr>
        <w:t xml:space="preserve"> </w:t>
      </w:r>
      <w:r>
        <w:rPr>
          <w:sz w:val="24"/>
        </w:rPr>
        <w:t>русском</w:t>
      </w:r>
      <w:r>
        <w:rPr>
          <w:spacing w:val="-2"/>
          <w:sz w:val="24"/>
        </w:rPr>
        <w:t xml:space="preserve"> языке:</w:t>
      </w:r>
    </w:p>
    <w:p w:rsidR="00C714AC" w:rsidRDefault="00F47907">
      <w:pPr>
        <w:pStyle w:val="a4"/>
        <w:numPr>
          <w:ilvl w:val="0"/>
          <w:numId w:val="52"/>
        </w:numPr>
        <w:tabs>
          <w:tab w:val="left" w:pos="1495"/>
        </w:tabs>
        <w:spacing w:before="158"/>
        <w:ind w:right="1466"/>
        <w:rPr>
          <w:sz w:val="24"/>
        </w:rPr>
      </w:pPr>
      <w:r>
        <w:rPr>
          <w:sz w:val="24"/>
        </w:rPr>
        <w:t>В</w:t>
      </w:r>
      <w:r>
        <w:rPr>
          <w:spacing w:val="-4"/>
          <w:sz w:val="24"/>
        </w:rPr>
        <w:t xml:space="preserve"> </w:t>
      </w:r>
      <w:r>
        <w:rPr>
          <w:sz w:val="24"/>
        </w:rPr>
        <w:t>рамках</w:t>
      </w:r>
      <w:r>
        <w:rPr>
          <w:spacing w:val="-4"/>
          <w:sz w:val="24"/>
        </w:rPr>
        <w:t xml:space="preserve"> </w:t>
      </w:r>
      <w:r>
        <w:rPr>
          <w:sz w:val="24"/>
        </w:rPr>
        <w:t>вариативной</w:t>
      </w:r>
      <w:r>
        <w:rPr>
          <w:spacing w:val="-6"/>
          <w:sz w:val="24"/>
        </w:rPr>
        <w:t xml:space="preserve"> </w:t>
      </w:r>
      <w:r>
        <w:rPr>
          <w:sz w:val="24"/>
        </w:rPr>
        <w:t>части</w:t>
      </w:r>
      <w:r>
        <w:rPr>
          <w:spacing w:val="-4"/>
          <w:sz w:val="24"/>
        </w:rPr>
        <w:t xml:space="preserve"> </w:t>
      </w:r>
      <w:r>
        <w:rPr>
          <w:sz w:val="24"/>
        </w:rPr>
        <w:t>проходит</w:t>
      </w:r>
      <w:r>
        <w:rPr>
          <w:spacing w:val="-4"/>
          <w:sz w:val="24"/>
        </w:rPr>
        <w:t xml:space="preserve"> </w:t>
      </w:r>
      <w:r>
        <w:rPr>
          <w:sz w:val="24"/>
        </w:rPr>
        <w:t>обучение</w:t>
      </w:r>
      <w:r>
        <w:rPr>
          <w:spacing w:val="-5"/>
          <w:sz w:val="24"/>
        </w:rPr>
        <w:t xml:space="preserve"> </w:t>
      </w:r>
      <w:r>
        <w:rPr>
          <w:sz w:val="24"/>
        </w:rPr>
        <w:t>на</w:t>
      </w:r>
      <w:r>
        <w:rPr>
          <w:spacing w:val="-2"/>
          <w:sz w:val="24"/>
        </w:rPr>
        <w:t xml:space="preserve"> </w:t>
      </w:r>
      <w:r>
        <w:rPr>
          <w:sz w:val="24"/>
        </w:rPr>
        <w:t>русском,</w:t>
      </w:r>
      <w:r>
        <w:rPr>
          <w:spacing w:val="-4"/>
          <w:sz w:val="24"/>
        </w:rPr>
        <w:t xml:space="preserve"> </w:t>
      </w:r>
      <w:r>
        <w:rPr>
          <w:sz w:val="24"/>
        </w:rPr>
        <w:t>который</w:t>
      </w:r>
      <w:r>
        <w:rPr>
          <w:spacing w:val="-4"/>
          <w:sz w:val="24"/>
        </w:rPr>
        <w:t xml:space="preserve"> </w:t>
      </w:r>
      <w:r>
        <w:rPr>
          <w:sz w:val="24"/>
        </w:rPr>
        <w:t>является региональным государственным языком</w:t>
      </w:r>
    </w:p>
    <w:p w:rsidR="00C714AC" w:rsidRDefault="00F47907">
      <w:pPr>
        <w:pStyle w:val="3"/>
        <w:numPr>
          <w:ilvl w:val="0"/>
          <w:numId w:val="52"/>
        </w:numPr>
        <w:tabs>
          <w:tab w:val="left" w:pos="1494"/>
        </w:tabs>
        <w:spacing w:before="161"/>
        <w:ind w:left="1494" w:hanging="359"/>
      </w:pPr>
      <w:r>
        <w:t>Общие</w:t>
      </w:r>
      <w:r>
        <w:rPr>
          <w:spacing w:val="-4"/>
        </w:rPr>
        <w:t xml:space="preserve"> </w:t>
      </w:r>
      <w:r>
        <w:t>сведения</w:t>
      </w:r>
      <w:r>
        <w:rPr>
          <w:spacing w:val="-1"/>
        </w:rPr>
        <w:t xml:space="preserve"> </w:t>
      </w:r>
      <w:r>
        <w:t>о</w:t>
      </w:r>
      <w:r>
        <w:rPr>
          <w:spacing w:val="-2"/>
        </w:rPr>
        <w:t xml:space="preserve"> </w:t>
      </w:r>
      <w:r>
        <w:t>МБДОУ№</w:t>
      </w:r>
      <w:r>
        <w:rPr>
          <w:spacing w:val="1"/>
        </w:rPr>
        <w:t xml:space="preserve"> </w:t>
      </w:r>
      <w:r>
        <w:rPr>
          <w:spacing w:val="-5"/>
        </w:rPr>
        <w:t>26</w:t>
      </w:r>
    </w:p>
    <w:p w:rsidR="00C714AC" w:rsidRDefault="00F47907">
      <w:pPr>
        <w:pStyle w:val="a4"/>
        <w:numPr>
          <w:ilvl w:val="0"/>
          <w:numId w:val="52"/>
        </w:numPr>
        <w:tabs>
          <w:tab w:val="left" w:pos="1495"/>
        </w:tabs>
        <w:spacing w:before="161"/>
        <w:ind w:right="992"/>
        <w:jc w:val="both"/>
        <w:rPr>
          <w:sz w:val="24"/>
        </w:rPr>
      </w:pPr>
      <w:r>
        <w:rPr>
          <w:sz w:val="24"/>
        </w:rPr>
        <w:t xml:space="preserve">Наименование учреждения: муниципальное бюджетное дошкольное образовательное учреждение города </w:t>
      </w:r>
      <w:proofErr w:type="spellStart"/>
      <w:r>
        <w:rPr>
          <w:sz w:val="24"/>
        </w:rPr>
        <w:t>Ростова</w:t>
      </w:r>
      <w:proofErr w:type="spellEnd"/>
      <w:r>
        <w:rPr>
          <w:sz w:val="24"/>
        </w:rPr>
        <w:t>-на-Дону «Детский сад № 26» (Устав: от 06.07.2015 г. (Приказ № 760 от 06.07.2015 г.)</w:t>
      </w:r>
    </w:p>
    <w:p w:rsidR="00C714AC" w:rsidRDefault="00F47907">
      <w:pPr>
        <w:pStyle w:val="a4"/>
        <w:numPr>
          <w:ilvl w:val="0"/>
          <w:numId w:val="52"/>
        </w:numPr>
        <w:tabs>
          <w:tab w:val="left" w:pos="1494"/>
        </w:tabs>
        <w:ind w:left="1494" w:hanging="359"/>
        <w:jc w:val="both"/>
        <w:rPr>
          <w:sz w:val="24"/>
        </w:rPr>
      </w:pPr>
      <w:r>
        <w:rPr>
          <w:sz w:val="24"/>
        </w:rPr>
        <w:t>Сокращенное</w:t>
      </w:r>
      <w:r>
        <w:rPr>
          <w:spacing w:val="-5"/>
          <w:sz w:val="24"/>
        </w:rPr>
        <w:t xml:space="preserve"> </w:t>
      </w:r>
      <w:r>
        <w:rPr>
          <w:sz w:val="24"/>
        </w:rPr>
        <w:t>наименование:</w:t>
      </w:r>
      <w:r>
        <w:rPr>
          <w:spacing w:val="-3"/>
          <w:sz w:val="24"/>
        </w:rPr>
        <w:t xml:space="preserve"> </w:t>
      </w:r>
      <w:r>
        <w:rPr>
          <w:sz w:val="24"/>
        </w:rPr>
        <w:t>МБДОУ</w:t>
      </w:r>
      <w:r>
        <w:rPr>
          <w:spacing w:val="-4"/>
          <w:sz w:val="24"/>
        </w:rPr>
        <w:t xml:space="preserve"> </w:t>
      </w:r>
      <w:r>
        <w:rPr>
          <w:sz w:val="24"/>
        </w:rPr>
        <w:t>№</w:t>
      </w:r>
      <w:r>
        <w:rPr>
          <w:spacing w:val="-1"/>
          <w:sz w:val="24"/>
        </w:rPr>
        <w:t xml:space="preserve"> </w:t>
      </w:r>
      <w:r>
        <w:rPr>
          <w:spacing w:val="-5"/>
          <w:sz w:val="24"/>
        </w:rPr>
        <w:t>26.</w:t>
      </w:r>
    </w:p>
    <w:p w:rsidR="00C714AC" w:rsidRDefault="00F47907">
      <w:pPr>
        <w:pStyle w:val="a4"/>
        <w:numPr>
          <w:ilvl w:val="0"/>
          <w:numId w:val="52"/>
        </w:numPr>
        <w:tabs>
          <w:tab w:val="left" w:pos="1494"/>
        </w:tabs>
        <w:ind w:left="1494" w:hanging="359"/>
        <w:jc w:val="both"/>
        <w:rPr>
          <w:sz w:val="24"/>
        </w:rPr>
      </w:pPr>
      <w:r>
        <w:rPr>
          <w:sz w:val="24"/>
        </w:rPr>
        <w:t>Тип:</w:t>
      </w:r>
      <w:r>
        <w:rPr>
          <w:spacing w:val="-5"/>
          <w:sz w:val="24"/>
        </w:rPr>
        <w:t xml:space="preserve"> </w:t>
      </w:r>
      <w:r>
        <w:rPr>
          <w:sz w:val="24"/>
        </w:rPr>
        <w:t>бюджетное</w:t>
      </w:r>
      <w:r>
        <w:rPr>
          <w:spacing w:val="-5"/>
          <w:sz w:val="24"/>
        </w:rPr>
        <w:t xml:space="preserve"> </w:t>
      </w:r>
      <w:r>
        <w:rPr>
          <w:sz w:val="24"/>
        </w:rPr>
        <w:t>дошкольное</w:t>
      </w:r>
      <w:r>
        <w:rPr>
          <w:spacing w:val="-4"/>
          <w:sz w:val="24"/>
        </w:rPr>
        <w:t xml:space="preserve"> </w:t>
      </w:r>
      <w:r>
        <w:rPr>
          <w:sz w:val="24"/>
        </w:rPr>
        <w:t>образовательное</w:t>
      </w:r>
      <w:r>
        <w:rPr>
          <w:spacing w:val="-7"/>
          <w:sz w:val="24"/>
        </w:rPr>
        <w:t xml:space="preserve"> </w:t>
      </w:r>
      <w:r>
        <w:rPr>
          <w:spacing w:val="-2"/>
          <w:sz w:val="24"/>
        </w:rPr>
        <w:t>учреждение.</w:t>
      </w:r>
    </w:p>
    <w:p w:rsidR="00C714AC" w:rsidRDefault="00F47907">
      <w:pPr>
        <w:pStyle w:val="a4"/>
        <w:numPr>
          <w:ilvl w:val="0"/>
          <w:numId w:val="52"/>
        </w:numPr>
        <w:tabs>
          <w:tab w:val="left" w:pos="1494"/>
        </w:tabs>
        <w:ind w:left="1494" w:hanging="359"/>
        <w:jc w:val="both"/>
        <w:rPr>
          <w:sz w:val="24"/>
        </w:rPr>
      </w:pPr>
      <w:r>
        <w:rPr>
          <w:sz w:val="24"/>
        </w:rPr>
        <w:t>Плановая</w:t>
      </w:r>
      <w:r>
        <w:rPr>
          <w:spacing w:val="-3"/>
          <w:sz w:val="24"/>
        </w:rPr>
        <w:t xml:space="preserve"> </w:t>
      </w:r>
      <w:r>
        <w:rPr>
          <w:sz w:val="24"/>
        </w:rPr>
        <w:t>наполняемость</w:t>
      </w:r>
      <w:r>
        <w:rPr>
          <w:spacing w:val="-3"/>
          <w:sz w:val="24"/>
        </w:rPr>
        <w:t xml:space="preserve"> </w:t>
      </w:r>
      <w:r>
        <w:rPr>
          <w:sz w:val="24"/>
        </w:rPr>
        <w:t>(мощность)</w:t>
      </w:r>
      <w:r>
        <w:rPr>
          <w:spacing w:val="-2"/>
          <w:sz w:val="24"/>
        </w:rPr>
        <w:t xml:space="preserve"> </w:t>
      </w:r>
      <w:r>
        <w:rPr>
          <w:sz w:val="24"/>
        </w:rPr>
        <w:t>детского</w:t>
      </w:r>
      <w:r>
        <w:rPr>
          <w:spacing w:val="-5"/>
          <w:sz w:val="24"/>
        </w:rPr>
        <w:t xml:space="preserve"> </w:t>
      </w:r>
      <w:r>
        <w:rPr>
          <w:sz w:val="24"/>
        </w:rPr>
        <w:t>сада:</w:t>
      </w:r>
      <w:r>
        <w:rPr>
          <w:spacing w:val="-1"/>
          <w:sz w:val="24"/>
        </w:rPr>
        <w:t xml:space="preserve"> </w:t>
      </w:r>
      <w:r>
        <w:rPr>
          <w:sz w:val="24"/>
        </w:rPr>
        <w:t>248</w:t>
      </w:r>
      <w:r>
        <w:rPr>
          <w:spacing w:val="-2"/>
          <w:sz w:val="24"/>
        </w:rPr>
        <w:t xml:space="preserve"> детей</w:t>
      </w:r>
    </w:p>
    <w:p w:rsidR="00C714AC" w:rsidRDefault="00F47907">
      <w:pPr>
        <w:pStyle w:val="a4"/>
        <w:numPr>
          <w:ilvl w:val="0"/>
          <w:numId w:val="52"/>
        </w:numPr>
        <w:tabs>
          <w:tab w:val="left" w:pos="1494"/>
        </w:tabs>
        <w:ind w:left="1494" w:hanging="359"/>
        <w:jc w:val="both"/>
        <w:rPr>
          <w:sz w:val="24"/>
        </w:rPr>
      </w:pPr>
      <w:r>
        <w:rPr>
          <w:sz w:val="24"/>
        </w:rPr>
        <w:t>Фактическая</w:t>
      </w:r>
      <w:r>
        <w:rPr>
          <w:spacing w:val="-4"/>
          <w:sz w:val="24"/>
        </w:rPr>
        <w:t xml:space="preserve"> </w:t>
      </w:r>
      <w:r>
        <w:rPr>
          <w:sz w:val="24"/>
        </w:rPr>
        <w:t>наполняемость:</w:t>
      </w:r>
      <w:r>
        <w:rPr>
          <w:spacing w:val="-1"/>
          <w:sz w:val="24"/>
        </w:rPr>
        <w:t xml:space="preserve"> </w:t>
      </w:r>
      <w:r>
        <w:rPr>
          <w:sz w:val="24"/>
        </w:rPr>
        <w:t>160</w:t>
      </w:r>
      <w:r>
        <w:rPr>
          <w:spacing w:val="-3"/>
          <w:sz w:val="24"/>
        </w:rPr>
        <w:t xml:space="preserve"> </w:t>
      </w:r>
      <w:r>
        <w:rPr>
          <w:spacing w:val="-2"/>
          <w:sz w:val="24"/>
        </w:rPr>
        <w:t>ребенка.</w:t>
      </w:r>
    </w:p>
    <w:p w:rsidR="00C714AC" w:rsidRDefault="00F47907">
      <w:pPr>
        <w:pStyle w:val="a4"/>
        <w:numPr>
          <w:ilvl w:val="0"/>
          <w:numId w:val="52"/>
        </w:numPr>
        <w:tabs>
          <w:tab w:val="left" w:pos="1494"/>
        </w:tabs>
        <w:ind w:left="1494" w:hanging="359"/>
        <w:jc w:val="both"/>
        <w:rPr>
          <w:sz w:val="24"/>
        </w:rPr>
      </w:pPr>
      <w:r>
        <w:rPr>
          <w:sz w:val="24"/>
        </w:rPr>
        <w:t>Юридический</w:t>
      </w:r>
      <w:r>
        <w:rPr>
          <w:spacing w:val="-3"/>
          <w:sz w:val="24"/>
        </w:rPr>
        <w:t xml:space="preserve"> </w:t>
      </w:r>
      <w:r>
        <w:rPr>
          <w:sz w:val="24"/>
        </w:rPr>
        <w:t>адрес:</w:t>
      </w:r>
      <w:r>
        <w:rPr>
          <w:spacing w:val="-2"/>
          <w:sz w:val="24"/>
        </w:rPr>
        <w:t xml:space="preserve"> </w:t>
      </w:r>
      <w:r>
        <w:rPr>
          <w:sz w:val="24"/>
        </w:rPr>
        <w:t>344093,</w:t>
      </w:r>
      <w:r>
        <w:rPr>
          <w:spacing w:val="-2"/>
          <w:sz w:val="24"/>
        </w:rPr>
        <w:t xml:space="preserve"> </w:t>
      </w:r>
      <w:r>
        <w:rPr>
          <w:sz w:val="24"/>
        </w:rPr>
        <w:t>г.</w:t>
      </w:r>
      <w:r>
        <w:rPr>
          <w:spacing w:val="-2"/>
          <w:sz w:val="24"/>
        </w:rPr>
        <w:t xml:space="preserve"> </w:t>
      </w:r>
      <w:proofErr w:type="spellStart"/>
      <w:r>
        <w:rPr>
          <w:sz w:val="24"/>
        </w:rPr>
        <w:t>Ростов</w:t>
      </w:r>
      <w:proofErr w:type="spellEnd"/>
      <w:r>
        <w:rPr>
          <w:sz w:val="24"/>
        </w:rPr>
        <w:t>-на-Дону,</w:t>
      </w:r>
      <w:r>
        <w:rPr>
          <w:spacing w:val="-2"/>
          <w:sz w:val="24"/>
        </w:rPr>
        <w:t xml:space="preserve"> </w:t>
      </w:r>
      <w:r>
        <w:rPr>
          <w:sz w:val="24"/>
        </w:rPr>
        <w:t>ул.</w:t>
      </w:r>
      <w:r>
        <w:rPr>
          <w:spacing w:val="-2"/>
          <w:sz w:val="24"/>
        </w:rPr>
        <w:t xml:space="preserve"> </w:t>
      </w:r>
      <w:r>
        <w:rPr>
          <w:sz w:val="24"/>
        </w:rPr>
        <w:t>1</w:t>
      </w:r>
      <w:r>
        <w:rPr>
          <w:spacing w:val="-2"/>
          <w:sz w:val="24"/>
        </w:rPr>
        <w:t xml:space="preserve"> </w:t>
      </w:r>
      <w:r>
        <w:rPr>
          <w:sz w:val="24"/>
        </w:rPr>
        <w:t>Конной</w:t>
      </w:r>
      <w:r>
        <w:rPr>
          <w:spacing w:val="-2"/>
          <w:sz w:val="24"/>
        </w:rPr>
        <w:t xml:space="preserve"> </w:t>
      </w:r>
      <w:r>
        <w:rPr>
          <w:sz w:val="24"/>
        </w:rPr>
        <w:t>Армии</w:t>
      </w:r>
      <w:r>
        <w:rPr>
          <w:spacing w:val="-2"/>
          <w:sz w:val="24"/>
        </w:rPr>
        <w:t xml:space="preserve"> 37/1.</w:t>
      </w:r>
    </w:p>
    <w:p w:rsidR="00C714AC" w:rsidRDefault="00F47907">
      <w:pPr>
        <w:pStyle w:val="a4"/>
        <w:numPr>
          <w:ilvl w:val="0"/>
          <w:numId w:val="52"/>
        </w:numPr>
        <w:tabs>
          <w:tab w:val="left" w:pos="1494"/>
        </w:tabs>
        <w:ind w:left="1494" w:hanging="359"/>
        <w:jc w:val="both"/>
        <w:rPr>
          <w:sz w:val="24"/>
        </w:rPr>
      </w:pPr>
      <w:r>
        <w:rPr>
          <w:sz w:val="24"/>
        </w:rPr>
        <w:t>Фактический</w:t>
      </w:r>
      <w:r>
        <w:rPr>
          <w:spacing w:val="-2"/>
          <w:sz w:val="24"/>
        </w:rPr>
        <w:t xml:space="preserve"> </w:t>
      </w:r>
      <w:r>
        <w:rPr>
          <w:sz w:val="24"/>
        </w:rPr>
        <w:t>адрес:</w:t>
      </w:r>
      <w:r>
        <w:rPr>
          <w:spacing w:val="-2"/>
          <w:sz w:val="24"/>
        </w:rPr>
        <w:t xml:space="preserve"> </w:t>
      </w:r>
      <w:r>
        <w:rPr>
          <w:sz w:val="24"/>
        </w:rPr>
        <w:t>344093,</w:t>
      </w:r>
      <w:r>
        <w:rPr>
          <w:spacing w:val="-2"/>
          <w:sz w:val="24"/>
        </w:rPr>
        <w:t xml:space="preserve"> </w:t>
      </w:r>
      <w:r>
        <w:rPr>
          <w:sz w:val="24"/>
        </w:rPr>
        <w:t>г.</w:t>
      </w:r>
      <w:r>
        <w:rPr>
          <w:spacing w:val="-2"/>
          <w:sz w:val="24"/>
        </w:rPr>
        <w:t xml:space="preserve"> </w:t>
      </w:r>
      <w:proofErr w:type="spellStart"/>
      <w:r>
        <w:rPr>
          <w:sz w:val="24"/>
        </w:rPr>
        <w:t>Ростов</w:t>
      </w:r>
      <w:proofErr w:type="spellEnd"/>
      <w:r>
        <w:rPr>
          <w:sz w:val="24"/>
        </w:rPr>
        <w:t>-на-Дону,</w:t>
      </w:r>
      <w:r>
        <w:rPr>
          <w:spacing w:val="-2"/>
          <w:sz w:val="24"/>
        </w:rPr>
        <w:t xml:space="preserve"> </w:t>
      </w:r>
      <w:r>
        <w:rPr>
          <w:sz w:val="24"/>
        </w:rPr>
        <w:t>ул.</w:t>
      </w:r>
      <w:r>
        <w:rPr>
          <w:spacing w:val="-2"/>
          <w:sz w:val="24"/>
        </w:rPr>
        <w:t xml:space="preserve"> </w:t>
      </w:r>
      <w:r>
        <w:rPr>
          <w:sz w:val="24"/>
        </w:rPr>
        <w:t>1</w:t>
      </w:r>
      <w:r>
        <w:rPr>
          <w:spacing w:val="-2"/>
          <w:sz w:val="24"/>
        </w:rPr>
        <w:t xml:space="preserve"> </w:t>
      </w:r>
      <w:r>
        <w:rPr>
          <w:sz w:val="24"/>
        </w:rPr>
        <w:t>Конной</w:t>
      </w:r>
      <w:r>
        <w:rPr>
          <w:spacing w:val="-2"/>
          <w:sz w:val="24"/>
        </w:rPr>
        <w:t xml:space="preserve"> </w:t>
      </w:r>
      <w:r>
        <w:rPr>
          <w:sz w:val="24"/>
        </w:rPr>
        <w:t>Армии</w:t>
      </w:r>
      <w:r>
        <w:rPr>
          <w:spacing w:val="-1"/>
          <w:sz w:val="24"/>
        </w:rPr>
        <w:t xml:space="preserve"> </w:t>
      </w:r>
      <w:r>
        <w:rPr>
          <w:spacing w:val="-2"/>
          <w:sz w:val="24"/>
        </w:rPr>
        <w:t>37/1.</w:t>
      </w:r>
    </w:p>
    <w:p w:rsidR="00C714AC" w:rsidRDefault="00F47907">
      <w:pPr>
        <w:pStyle w:val="a4"/>
        <w:numPr>
          <w:ilvl w:val="0"/>
          <w:numId w:val="52"/>
        </w:numPr>
        <w:tabs>
          <w:tab w:val="left" w:pos="1495"/>
          <w:tab w:val="left" w:pos="3512"/>
          <w:tab w:val="left" w:pos="4527"/>
          <w:tab w:val="left" w:pos="6280"/>
          <w:tab w:val="left" w:pos="7439"/>
          <w:tab w:val="left" w:pos="8533"/>
          <w:tab w:val="left" w:pos="9995"/>
        </w:tabs>
        <w:ind w:right="993"/>
        <w:rPr>
          <w:sz w:val="24"/>
        </w:rPr>
      </w:pPr>
      <w:r>
        <w:rPr>
          <w:spacing w:val="-2"/>
          <w:sz w:val="24"/>
        </w:rPr>
        <w:t>Телефон/факс/,</w:t>
      </w:r>
      <w:r>
        <w:rPr>
          <w:sz w:val="24"/>
        </w:rPr>
        <w:tab/>
      </w:r>
      <w:r>
        <w:rPr>
          <w:spacing w:val="-2"/>
          <w:sz w:val="24"/>
        </w:rPr>
        <w:t>адрес</w:t>
      </w:r>
      <w:r>
        <w:rPr>
          <w:sz w:val="24"/>
        </w:rPr>
        <w:tab/>
      </w:r>
      <w:r>
        <w:rPr>
          <w:spacing w:val="-2"/>
          <w:sz w:val="24"/>
        </w:rPr>
        <w:t>электронной</w:t>
      </w:r>
      <w:r>
        <w:rPr>
          <w:sz w:val="24"/>
        </w:rPr>
        <w:tab/>
      </w:r>
      <w:r>
        <w:rPr>
          <w:spacing w:val="-2"/>
          <w:sz w:val="24"/>
        </w:rPr>
        <w:t>почты:</w:t>
      </w:r>
      <w:r>
        <w:rPr>
          <w:sz w:val="24"/>
        </w:rPr>
        <w:tab/>
      </w:r>
      <w:r>
        <w:rPr>
          <w:spacing w:val="-2"/>
          <w:sz w:val="24"/>
        </w:rPr>
        <w:t>8(863)</w:t>
      </w:r>
      <w:r>
        <w:rPr>
          <w:sz w:val="24"/>
        </w:rPr>
        <w:tab/>
      </w:r>
      <w:r>
        <w:rPr>
          <w:spacing w:val="-2"/>
          <w:sz w:val="24"/>
        </w:rPr>
        <w:t>252-58-22</w:t>
      </w:r>
      <w:r>
        <w:rPr>
          <w:sz w:val="24"/>
        </w:rPr>
        <w:tab/>
      </w:r>
      <w:r>
        <w:rPr>
          <w:spacing w:val="-10"/>
          <w:sz w:val="24"/>
        </w:rPr>
        <w:t xml:space="preserve">/ </w:t>
      </w:r>
      <w:hyperlink r:id="rId8">
        <w:r>
          <w:rPr>
            <w:color w:val="0000FF"/>
            <w:spacing w:val="-2"/>
            <w:sz w:val="24"/>
            <w:u w:val="single" w:color="0000FF"/>
          </w:rPr>
          <w:t>zvezdochka.mbdou26@yandex.ru</w:t>
        </w:r>
      </w:hyperlink>
    </w:p>
    <w:p w:rsidR="00C714AC" w:rsidRDefault="00F47907">
      <w:pPr>
        <w:pStyle w:val="a4"/>
        <w:numPr>
          <w:ilvl w:val="0"/>
          <w:numId w:val="52"/>
        </w:numPr>
        <w:tabs>
          <w:tab w:val="left" w:pos="1494"/>
        </w:tabs>
        <w:ind w:left="1494" w:hanging="359"/>
        <w:rPr>
          <w:sz w:val="24"/>
        </w:rPr>
      </w:pPr>
      <w:r>
        <w:rPr>
          <w:sz w:val="24"/>
        </w:rPr>
        <w:t>Адрес</w:t>
      </w:r>
      <w:r>
        <w:rPr>
          <w:spacing w:val="-5"/>
          <w:sz w:val="24"/>
        </w:rPr>
        <w:t xml:space="preserve"> </w:t>
      </w:r>
      <w:r>
        <w:rPr>
          <w:sz w:val="24"/>
        </w:rPr>
        <w:t>официального</w:t>
      </w:r>
      <w:r>
        <w:rPr>
          <w:spacing w:val="-3"/>
          <w:sz w:val="24"/>
        </w:rPr>
        <w:t xml:space="preserve"> </w:t>
      </w:r>
      <w:r>
        <w:rPr>
          <w:sz w:val="24"/>
        </w:rPr>
        <w:t>сайта:</w:t>
      </w:r>
      <w:r>
        <w:rPr>
          <w:spacing w:val="-1"/>
          <w:sz w:val="24"/>
        </w:rPr>
        <w:t xml:space="preserve"> </w:t>
      </w:r>
      <w:proofErr w:type="spellStart"/>
      <w:r>
        <w:rPr>
          <w:spacing w:val="-2"/>
          <w:sz w:val="24"/>
        </w:rPr>
        <w:t>http</w:t>
      </w:r>
      <w:proofErr w:type="spellEnd"/>
      <w:r>
        <w:rPr>
          <w:spacing w:val="-2"/>
          <w:sz w:val="24"/>
        </w:rPr>
        <w:t>//звездочка26.рф</w:t>
      </w:r>
    </w:p>
    <w:p w:rsidR="00C714AC" w:rsidRDefault="00F47907">
      <w:pPr>
        <w:pStyle w:val="a4"/>
        <w:numPr>
          <w:ilvl w:val="0"/>
          <w:numId w:val="52"/>
        </w:numPr>
        <w:tabs>
          <w:tab w:val="left" w:pos="1494"/>
        </w:tabs>
        <w:ind w:left="1494" w:hanging="359"/>
        <w:rPr>
          <w:sz w:val="24"/>
        </w:rPr>
      </w:pPr>
      <w:r>
        <w:rPr>
          <w:sz w:val="24"/>
        </w:rPr>
        <w:t>Учредитель:</w:t>
      </w:r>
      <w:r>
        <w:rPr>
          <w:spacing w:val="-5"/>
          <w:sz w:val="24"/>
        </w:rPr>
        <w:t xml:space="preserve"> </w:t>
      </w:r>
      <w:r>
        <w:rPr>
          <w:sz w:val="24"/>
        </w:rPr>
        <w:t>муниципальное</w:t>
      </w:r>
      <w:r>
        <w:rPr>
          <w:spacing w:val="-6"/>
          <w:sz w:val="24"/>
        </w:rPr>
        <w:t xml:space="preserve"> </w:t>
      </w:r>
      <w:r>
        <w:rPr>
          <w:sz w:val="24"/>
        </w:rPr>
        <w:t>образование</w:t>
      </w:r>
      <w:r>
        <w:rPr>
          <w:spacing w:val="-5"/>
          <w:sz w:val="24"/>
        </w:rPr>
        <w:t xml:space="preserve"> </w:t>
      </w:r>
      <w:r>
        <w:rPr>
          <w:sz w:val="24"/>
        </w:rPr>
        <w:t>«Город</w:t>
      </w:r>
      <w:r>
        <w:rPr>
          <w:spacing w:val="-5"/>
          <w:sz w:val="24"/>
        </w:rPr>
        <w:t xml:space="preserve"> </w:t>
      </w:r>
      <w:proofErr w:type="spellStart"/>
      <w:r>
        <w:rPr>
          <w:sz w:val="24"/>
        </w:rPr>
        <w:t>Ростов</w:t>
      </w:r>
      <w:proofErr w:type="spellEnd"/>
      <w:r>
        <w:rPr>
          <w:sz w:val="24"/>
        </w:rPr>
        <w:t>-на-</w:t>
      </w:r>
      <w:r>
        <w:rPr>
          <w:spacing w:val="-2"/>
          <w:sz w:val="24"/>
        </w:rPr>
        <w:t>Дону»</w:t>
      </w:r>
    </w:p>
    <w:p w:rsidR="00C714AC" w:rsidRDefault="00F47907">
      <w:pPr>
        <w:pStyle w:val="a4"/>
        <w:numPr>
          <w:ilvl w:val="0"/>
          <w:numId w:val="52"/>
        </w:numPr>
        <w:tabs>
          <w:tab w:val="left" w:pos="1494"/>
        </w:tabs>
        <w:ind w:left="1494" w:hanging="359"/>
        <w:rPr>
          <w:sz w:val="24"/>
        </w:rPr>
      </w:pPr>
      <w:r>
        <w:rPr>
          <w:sz w:val="24"/>
        </w:rPr>
        <w:t>Год</w:t>
      </w:r>
      <w:r>
        <w:rPr>
          <w:spacing w:val="-4"/>
          <w:sz w:val="24"/>
        </w:rPr>
        <w:t xml:space="preserve"> </w:t>
      </w:r>
      <w:r>
        <w:rPr>
          <w:sz w:val="24"/>
        </w:rPr>
        <w:t>основания: 1950</w:t>
      </w:r>
      <w:r>
        <w:rPr>
          <w:spacing w:val="-1"/>
          <w:sz w:val="24"/>
        </w:rPr>
        <w:t xml:space="preserve"> </w:t>
      </w:r>
      <w:r>
        <w:rPr>
          <w:spacing w:val="-5"/>
          <w:sz w:val="24"/>
        </w:rPr>
        <w:t>г.</w:t>
      </w:r>
    </w:p>
    <w:p w:rsidR="00C714AC" w:rsidRDefault="00F47907">
      <w:pPr>
        <w:pStyle w:val="a4"/>
        <w:numPr>
          <w:ilvl w:val="0"/>
          <w:numId w:val="52"/>
        </w:numPr>
        <w:tabs>
          <w:tab w:val="left" w:pos="1494"/>
        </w:tabs>
        <w:spacing w:before="1"/>
        <w:ind w:left="1494" w:hanging="359"/>
        <w:rPr>
          <w:sz w:val="24"/>
        </w:rPr>
      </w:pPr>
      <w:r>
        <w:rPr>
          <w:sz w:val="24"/>
        </w:rPr>
        <w:t>Режим</w:t>
      </w:r>
      <w:r>
        <w:rPr>
          <w:spacing w:val="-3"/>
          <w:sz w:val="24"/>
        </w:rPr>
        <w:t xml:space="preserve"> </w:t>
      </w:r>
      <w:r>
        <w:rPr>
          <w:sz w:val="24"/>
        </w:rPr>
        <w:t>работы:</w:t>
      </w:r>
      <w:r>
        <w:rPr>
          <w:spacing w:val="-2"/>
          <w:sz w:val="24"/>
        </w:rPr>
        <w:t xml:space="preserve"> </w:t>
      </w:r>
      <w:r>
        <w:rPr>
          <w:sz w:val="24"/>
        </w:rPr>
        <w:t>12</w:t>
      </w:r>
      <w:r>
        <w:rPr>
          <w:spacing w:val="-1"/>
          <w:sz w:val="24"/>
        </w:rPr>
        <w:t xml:space="preserve"> </w:t>
      </w:r>
      <w:r>
        <w:rPr>
          <w:sz w:val="24"/>
        </w:rPr>
        <w:t>часов,</w:t>
      </w:r>
      <w:r>
        <w:rPr>
          <w:spacing w:val="-2"/>
          <w:sz w:val="24"/>
        </w:rPr>
        <w:t xml:space="preserve"> </w:t>
      </w:r>
      <w:r>
        <w:rPr>
          <w:sz w:val="24"/>
        </w:rPr>
        <w:t>в</w:t>
      </w:r>
      <w:r>
        <w:rPr>
          <w:spacing w:val="-2"/>
          <w:sz w:val="24"/>
        </w:rPr>
        <w:t xml:space="preserve"> </w:t>
      </w:r>
      <w:r>
        <w:rPr>
          <w:sz w:val="24"/>
        </w:rPr>
        <w:t>режиме</w:t>
      </w:r>
      <w:r>
        <w:rPr>
          <w:spacing w:val="-3"/>
          <w:sz w:val="24"/>
        </w:rPr>
        <w:t xml:space="preserve"> </w:t>
      </w:r>
      <w:r>
        <w:rPr>
          <w:sz w:val="24"/>
        </w:rPr>
        <w:t>пятидневной</w:t>
      </w:r>
      <w:r>
        <w:rPr>
          <w:spacing w:val="-2"/>
          <w:sz w:val="24"/>
        </w:rPr>
        <w:t xml:space="preserve"> </w:t>
      </w:r>
      <w:r>
        <w:rPr>
          <w:sz w:val="24"/>
        </w:rPr>
        <w:t>рабочей</w:t>
      </w:r>
      <w:r>
        <w:rPr>
          <w:spacing w:val="-1"/>
          <w:sz w:val="24"/>
        </w:rPr>
        <w:t xml:space="preserve"> </w:t>
      </w:r>
      <w:r>
        <w:rPr>
          <w:sz w:val="24"/>
        </w:rPr>
        <w:t>недели</w:t>
      </w:r>
      <w:r>
        <w:rPr>
          <w:spacing w:val="-1"/>
          <w:sz w:val="24"/>
        </w:rPr>
        <w:t xml:space="preserve"> </w:t>
      </w:r>
      <w:r>
        <w:rPr>
          <w:sz w:val="24"/>
        </w:rPr>
        <w:t>с</w:t>
      </w:r>
      <w:r>
        <w:rPr>
          <w:spacing w:val="-2"/>
          <w:sz w:val="24"/>
        </w:rPr>
        <w:t xml:space="preserve"> </w:t>
      </w:r>
      <w:r>
        <w:rPr>
          <w:sz w:val="24"/>
        </w:rPr>
        <w:t>7.00</w:t>
      </w:r>
      <w:r>
        <w:rPr>
          <w:spacing w:val="-2"/>
          <w:sz w:val="24"/>
        </w:rPr>
        <w:t xml:space="preserve"> </w:t>
      </w:r>
      <w:r>
        <w:rPr>
          <w:sz w:val="24"/>
        </w:rPr>
        <w:t>до</w:t>
      </w:r>
      <w:r>
        <w:rPr>
          <w:spacing w:val="-1"/>
          <w:sz w:val="24"/>
        </w:rPr>
        <w:t xml:space="preserve"> </w:t>
      </w:r>
      <w:r>
        <w:rPr>
          <w:spacing w:val="-2"/>
          <w:sz w:val="24"/>
        </w:rPr>
        <w:t>19.00ч.</w:t>
      </w:r>
    </w:p>
    <w:p w:rsidR="00C714AC" w:rsidRDefault="00F47907">
      <w:pPr>
        <w:pStyle w:val="a4"/>
        <w:numPr>
          <w:ilvl w:val="0"/>
          <w:numId w:val="52"/>
        </w:numPr>
        <w:tabs>
          <w:tab w:val="left" w:pos="1494"/>
        </w:tabs>
        <w:ind w:left="1494" w:hanging="359"/>
        <w:rPr>
          <w:sz w:val="24"/>
        </w:rPr>
      </w:pPr>
      <w:r>
        <w:rPr>
          <w:sz w:val="24"/>
        </w:rPr>
        <w:t>Лицензия</w:t>
      </w:r>
      <w:r>
        <w:rPr>
          <w:spacing w:val="70"/>
          <w:w w:val="150"/>
          <w:sz w:val="24"/>
        </w:rPr>
        <w:t xml:space="preserve"> </w:t>
      </w:r>
      <w:r>
        <w:rPr>
          <w:sz w:val="24"/>
        </w:rPr>
        <w:t>№</w:t>
      </w:r>
      <w:r>
        <w:rPr>
          <w:spacing w:val="69"/>
          <w:w w:val="150"/>
          <w:sz w:val="24"/>
        </w:rPr>
        <w:t xml:space="preserve"> </w:t>
      </w:r>
      <w:r>
        <w:rPr>
          <w:sz w:val="24"/>
        </w:rPr>
        <w:t>5708</w:t>
      </w:r>
      <w:r>
        <w:rPr>
          <w:spacing w:val="70"/>
          <w:w w:val="150"/>
          <w:sz w:val="24"/>
        </w:rPr>
        <w:t xml:space="preserve"> </w:t>
      </w:r>
      <w:r>
        <w:rPr>
          <w:sz w:val="24"/>
        </w:rPr>
        <w:t>от</w:t>
      </w:r>
      <w:r>
        <w:rPr>
          <w:spacing w:val="69"/>
          <w:w w:val="150"/>
          <w:sz w:val="24"/>
        </w:rPr>
        <w:t xml:space="preserve"> </w:t>
      </w:r>
      <w:r>
        <w:rPr>
          <w:sz w:val="24"/>
        </w:rPr>
        <w:t>07</w:t>
      </w:r>
      <w:r>
        <w:rPr>
          <w:spacing w:val="70"/>
          <w:w w:val="150"/>
          <w:sz w:val="24"/>
        </w:rPr>
        <w:t xml:space="preserve"> </w:t>
      </w:r>
      <w:r>
        <w:rPr>
          <w:sz w:val="24"/>
        </w:rPr>
        <w:t>сентября</w:t>
      </w:r>
      <w:r>
        <w:rPr>
          <w:spacing w:val="71"/>
          <w:w w:val="150"/>
          <w:sz w:val="24"/>
        </w:rPr>
        <w:t xml:space="preserve"> </w:t>
      </w:r>
      <w:r>
        <w:rPr>
          <w:sz w:val="24"/>
        </w:rPr>
        <w:t>2015</w:t>
      </w:r>
      <w:r>
        <w:rPr>
          <w:spacing w:val="69"/>
          <w:w w:val="150"/>
          <w:sz w:val="24"/>
        </w:rPr>
        <w:t xml:space="preserve"> </w:t>
      </w:r>
      <w:r>
        <w:rPr>
          <w:sz w:val="24"/>
        </w:rPr>
        <w:t>г.</w:t>
      </w:r>
      <w:r>
        <w:rPr>
          <w:spacing w:val="72"/>
          <w:w w:val="150"/>
          <w:sz w:val="24"/>
        </w:rPr>
        <w:t xml:space="preserve"> </w:t>
      </w:r>
      <w:r>
        <w:rPr>
          <w:sz w:val="24"/>
        </w:rPr>
        <w:t>Серия</w:t>
      </w:r>
      <w:r>
        <w:rPr>
          <w:spacing w:val="70"/>
          <w:w w:val="150"/>
          <w:sz w:val="24"/>
        </w:rPr>
        <w:t xml:space="preserve"> </w:t>
      </w:r>
      <w:r>
        <w:rPr>
          <w:sz w:val="24"/>
        </w:rPr>
        <w:t>61Л01</w:t>
      </w:r>
      <w:r>
        <w:rPr>
          <w:spacing w:val="71"/>
          <w:w w:val="150"/>
          <w:sz w:val="24"/>
        </w:rPr>
        <w:t xml:space="preserve"> </w:t>
      </w:r>
      <w:r>
        <w:rPr>
          <w:sz w:val="24"/>
        </w:rPr>
        <w:t>№</w:t>
      </w:r>
      <w:r>
        <w:rPr>
          <w:spacing w:val="69"/>
          <w:w w:val="150"/>
          <w:sz w:val="24"/>
        </w:rPr>
        <w:t xml:space="preserve"> </w:t>
      </w:r>
      <w:r>
        <w:rPr>
          <w:sz w:val="24"/>
        </w:rPr>
        <w:t>0003346</w:t>
      </w:r>
      <w:r>
        <w:rPr>
          <w:spacing w:val="70"/>
          <w:w w:val="150"/>
          <w:sz w:val="24"/>
        </w:rPr>
        <w:t xml:space="preserve"> </w:t>
      </w:r>
      <w:r>
        <w:rPr>
          <w:spacing w:val="-4"/>
          <w:sz w:val="24"/>
        </w:rPr>
        <w:t>ИНН:</w:t>
      </w:r>
    </w:p>
    <w:p w:rsidR="00C714AC" w:rsidRDefault="00F47907">
      <w:pPr>
        <w:pStyle w:val="a3"/>
        <w:ind w:left="1495" w:right="988"/>
        <w:jc w:val="both"/>
      </w:pPr>
      <w:r>
        <w:t>6166018540, ОГРН: 1026104028004 Санитарно-эпидемиологическое заключение (осуществление</w:t>
      </w:r>
      <w:r>
        <w:rPr>
          <w:spacing w:val="-1"/>
        </w:rPr>
        <w:t xml:space="preserve"> </w:t>
      </w:r>
      <w:r>
        <w:t>образовательной деятельности) №</w:t>
      </w:r>
      <w:r>
        <w:rPr>
          <w:spacing w:val="-2"/>
        </w:rPr>
        <w:t xml:space="preserve"> </w:t>
      </w:r>
      <w:r>
        <w:t>61.РЦ.10.</w:t>
      </w:r>
      <w:proofErr w:type="gramStart"/>
      <w:r>
        <w:t>000.М.</w:t>
      </w:r>
      <w:proofErr w:type="gramEnd"/>
      <w:r>
        <w:t xml:space="preserve">000041.02.17 от </w:t>
      </w:r>
      <w:r>
        <w:rPr>
          <w:spacing w:val="-2"/>
        </w:rPr>
        <w:t>02.02.2017г.</w:t>
      </w:r>
    </w:p>
    <w:p w:rsidR="00C714AC" w:rsidRDefault="00F47907">
      <w:pPr>
        <w:pStyle w:val="a3"/>
        <w:ind w:left="1495" w:right="989" w:firstLine="348"/>
        <w:jc w:val="both"/>
      </w:pPr>
      <w:r>
        <w:rPr>
          <w:color w:val="21252A"/>
        </w:rPr>
        <w:t>Впервые детский сад для детей с нарушением зрения гостеприимно принял первых воспитанников в 1950 году и был рассчитан на 4 дошкольные группы. Муниципальное дошкольное образовательное учреждение ясли-сад № 26 для</w:t>
      </w:r>
      <w:r>
        <w:rPr>
          <w:color w:val="21252A"/>
          <w:spacing w:val="40"/>
        </w:rPr>
        <w:t xml:space="preserve"> </w:t>
      </w:r>
      <w:r>
        <w:rPr>
          <w:color w:val="21252A"/>
        </w:rPr>
        <w:t xml:space="preserve">детей с нарушением зрения Первомайского района г. </w:t>
      </w:r>
      <w:proofErr w:type="spellStart"/>
      <w:r>
        <w:rPr>
          <w:color w:val="21252A"/>
        </w:rPr>
        <w:t>Ростова</w:t>
      </w:r>
      <w:proofErr w:type="spellEnd"/>
      <w:r>
        <w:rPr>
          <w:color w:val="21252A"/>
        </w:rPr>
        <w:t xml:space="preserve">-на-Дону располагался по адресу: ул. </w:t>
      </w:r>
      <w:proofErr w:type="spellStart"/>
      <w:r>
        <w:rPr>
          <w:color w:val="21252A"/>
        </w:rPr>
        <w:t>Леваневского</w:t>
      </w:r>
      <w:proofErr w:type="spellEnd"/>
      <w:r>
        <w:rPr>
          <w:color w:val="21252A"/>
        </w:rPr>
        <w:t>, 11. В силу того, что слабовидящим детям были необходимы условия предоставления индивидуальной помощи педагогов</w:t>
      </w:r>
      <w:r>
        <w:rPr>
          <w:color w:val="21252A"/>
          <w:spacing w:val="59"/>
        </w:rPr>
        <w:t xml:space="preserve">   </w:t>
      </w:r>
      <w:r>
        <w:rPr>
          <w:color w:val="21252A"/>
        </w:rPr>
        <w:t>и</w:t>
      </w:r>
      <w:r>
        <w:rPr>
          <w:color w:val="21252A"/>
          <w:spacing w:val="60"/>
        </w:rPr>
        <w:t xml:space="preserve">   </w:t>
      </w:r>
      <w:r>
        <w:rPr>
          <w:color w:val="21252A"/>
        </w:rPr>
        <w:t>соответствующие</w:t>
      </w:r>
      <w:r>
        <w:rPr>
          <w:color w:val="21252A"/>
          <w:spacing w:val="59"/>
        </w:rPr>
        <w:t xml:space="preserve">   </w:t>
      </w:r>
      <w:r>
        <w:rPr>
          <w:color w:val="21252A"/>
        </w:rPr>
        <w:t>требования</w:t>
      </w:r>
      <w:r>
        <w:rPr>
          <w:color w:val="21252A"/>
          <w:spacing w:val="58"/>
        </w:rPr>
        <w:t xml:space="preserve">   </w:t>
      </w:r>
      <w:r>
        <w:rPr>
          <w:color w:val="21252A"/>
        </w:rPr>
        <w:t>к</w:t>
      </w:r>
      <w:r>
        <w:rPr>
          <w:color w:val="21252A"/>
          <w:spacing w:val="60"/>
        </w:rPr>
        <w:t xml:space="preserve">   </w:t>
      </w:r>
      <w:r>
        <w:rPr>
          <w:color w:val="21252A"/>
        </w:rPr>
        <w:t>проведению</w:t>
      </w:r>
      <w:r>
        <w:rPr>
          <w:color w:val="21252A"/>
          <w:spacing w:val="59"/>
        </w:rPr>
        <w:t xml:space="preserve">   </w:t>
      </w:r>
      <w:r>
        <w:rPr>
          <w:color w:val="21252A"/>
          <w:spacing w:val="-2"/>
        </w:rPr>
        <w:t>лечебно-</w:t>
      </w:r>
    </w:p>
    <w:p w:rsidR="00C714AC" w:rsidRDefault="00C714AC">
      <w:pPr>
        <w:pStyle w:val="a3"/>
        <w:jc w:val="both"/>
        <w:sectPr w:rsidR="00C714AC">
          <w:footerReference w:type="default" r:id="rId9"/>
          <w:pgSz w:w="11910" w:h="16840"/>
          <w:pgMar w:top="1740" w:right="141" w:bottom="1160" w:left="708" w:header="0" w:footer="965" w:gutter="0"/>
          <w:pgNumType w:start="2"/>
          <w:cols w:space="720"/>
        </w:sectPr>
      </w:pPr>
    </w:p>
    <w:p w:rsidR="00C714AC" w:rsidRDefault="00F47907">
      <w:pPr>
        <w:pStyle w:val="a3"/>
        <w:spacing w:before="65"/>
        <w:ind w:left="1495" w:right="989"/>
        <w:jc w:val="both"/>
      </w:pPr>
      <w:r>
        <w:rPr>
          <w:color w:val="21252A"/>
        </w:rPr>
        <w:lastRenderedPageBreak/>
        <w:t xml:space="preserve">восстановительных процедур, в 2001 году детский сад был переименован в Муниципальное дошкольное образовательное учреждение: детский сад компенсирующего вида второй категории № 26 Первомайского района г. </w:t>
      </w:r>
      <w:proofErr w:type="spellStart"/>
      <w:r>
        <w:rPr>
          <w:color w:val="21252A"/>
        </w:rPr>
        <w:t>Ростова</w:t>
      </w:r>
      <w:proofErr w:type="spellEnd"/>
      <w:r>
        <w:rPr>
          <w:color w:val="21252A"/>
        </w:rPr>
        <w:t xml:space="preserve">- на-Дону и переведен в другое здание, основанное 10.06.1971 года по адресу: ул. 1- й Конной Армии 37/1, тихое, живописное место Первомайского района города </w:t>
      </w:r>
      <w:proofErr w:type="spellStart"/>
      <w:r>
        <w:rPr>
          <w:color w:val="21252A"/>
        </w:rPr>
        <w:t>Ростова</w:t>
      </w:r>
      <w:proofErr w:type="spellEnd"/>
      <w:r>
        <w:rPr>
          <w:color w:val="21252A"/>
        </w:rPr>
        <w:t>-на-Дону, в здании с большими площадями разместились лечебные кабинеты, кабинеты учителей-дефектологов, музыкальный и физкультурный залы, просторные групповые комнаты с отдельными спальнями давали возможность разместить предметно-пространственную среду для занятий с детьми с ОВЗ. Четыре дополнительно открытые группы позволили обеспечить своевременную помощь детям с различными нарушениями зрения и речи из разных районов города. В 2007 году, учитывая социальный заказ населения города, открывается ещё одна группа для детей с нарушением речи, таким образом в детском саду функционирует 9 групп</w:t>
      </w:r>
      <w:r>
        <w:rPr>
          <w:color w:val="21252A"/>
          <w:spacing w:val="-2"/>
        </w:rPr>
        <w:t xml:space="preserve"> </w:t>
      </w:r>
      <w:r>
        <w:rPr>
          <w:color w:val="21252A"/>
        </w:rPr>
        <w:t>для детей с особенностями в</w:t>
      </w:r>
      <w:r>
        <w:rPr>
          <w:color w:val="21252A"/>
          <w:spacing w:val="-1"/>
        </w:rPr>
        <w:t xml:space="preserve"> </w:t>
      </w:r>
      <w:r>
        <w:rPr>
          <w:color w:val="21252A"/>
        </w:rPr>
        <w:t>здоровье</w:t>
      </w:r>
      <w:r>
        <w:rPr>
          <w:color w:val="21252A"/>
          <w:spacing w:val="-1"/>
        </w:rPr>
        <w:t xml:space="preserve"> </w:t>
      </w:r>
      <w:r>
        <w:rPr>
          <w:color w:val="21252A"/>
        </w:rPr>
        <w:t xml:space="preserve">(5 групп для детей с нарушением зрения и 4 группы для детей с тяжелым нарушением речи) и 28.10.2011 г. детский сад был переименован в Муниципальное бюджетное дошкольное образовательное учреждение детский сад компенсирующего вида второй категории № 26 Первомайского района города </w:t>
      </w:r>
      <w:proofErr w:type="spellStart"/>
      <w:r>
        <w:rPr>
          <w:color w:val="21252A"/>
        </w:rPr>
        <w:t>Ростова</w:t>
      </w:r>
      <w:proofErr w:type="spellEnd"/>
      <w:r>
        <w:rPr>
          <w:color w:val="21252A"/>
        </w:rPr>
        <w:t>-на-Дону. С 24.07.2015 года детский сад изменяет название на Муниципальное бюджетное дошкольное</w:t>
      </w:r>
      <w:r>
        <w:rPr>
          <w:color w:val="21252A"/>
          <w:spacing w:val="-3"/>
        </w:rPr>
        <w:t xml:space="preserve"> </w:t>
      </w:r>
      <w:r>
        <w:rPr>
          <w:color w:val="21252A"/>
        </w:rPr>
        <w:t>образовательное</w:t>
      </w:r>
      <w:r>
        <w:rPr>
          <w:color w:val="21252A"/>
          <w:spacing w:val="-3"/>
        </w:rPr>
        <w:t xml:space="preserve"> </w:t>
      </w:r>
      <w:r>
        <w:rPr>
          <w:color w:val="21252A"/>
        </w:rPr>
        <w:t>учреждение</w:t>
      </w:r>
      <w:r>
        <w:rPr>
          <w:color w:val="21252A"/>
          <w:spacing w:val="-3"/>
        </w:rPr>
        <w:t xml:space="preserve"> </w:t>
      </w:r>
      <w:r>
        <w:rPr>
          <w:color w:val="21252A"/>
        </w:rPr>
        <w:t>города</w:t>
      </w:r>
      <w:r>
        <w:rPr>
          <w:color w:val="21252A"/>
          <w:spacing w:val="-3"/>
        </w:rPr>
        <w:t xml:space="preserve"> </w:t>
      </w:r>
      <w:proofErr w:type="spellStart"/>
      <w:r>
        <w:rPr>
          <w:color w:val="21252A"/>
        </w:rPr>
        <w:t>Ростова</w:t>
      </w:r>
      <w:proofErr w:type="spellEnd"/>
      <w:r>
        <w:rPr>
          <w:color w:val="21252A"/>
        </w:rPr>
        <w:t>-на-Дону</w:t>
      </w:r>
      <w:r>
        <w:rPr>
          <w:color w:val="21252A"/>
          <w:spacing w:val="-2"/>
        </w:rPr>
        <w:t xml:space="preserve"> </w:t>
      </w:r>
      <w:r>
        <w:rPr>
          <w:color w:val="21252A"/>
        </w:rPr>
        <w:t>«Детский</w:t>
      </w:r>
      <w:r>
        <w:rPr>
          <w:color w:val="21252A"/>
          <w:spacing w:val="-1"/>
        </w:rPr>
        <w:t xml:space="preserve"> </w:t>
      </w:r>
      <w:r>
        <w:rPr>
          <w:color w:val="21252A"/>
        </w:rPr>
        <w:t>сад</w:t>
      </w:r>
      <w:r>
        <w:rPr>
          <w:color w:val="21252A"/>
          <w:spacing w:val="-2"/>
        </w:rPr>
        <w:t xml:space="preserve"> </w:t>
      </w:r>
      <w:r>
        <w:rPr>
          <w:color w:val="21252A"/>
        </w:rPr>
        <w:t>№ 26» и дополняется 2 группами общеразвивающей направленности, тем самым дает возможность приема большего количества детей.</w:t>
      </w:r>
    </w:p>
    <w:p w:rsidR="00C714AC" w:rsidRDefault="00C714AC">
      <w:pPr>
        <w:pStyle w:val="a3"/>
        <w:spacing w:before="207"/>
        <w:ind w:left="0"/>
        <w:rPr>
          <w:sz w:val="20"/>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7796"/>
        <w:gridCol w:w="1132"/>
      </w:tblGrid>
      <w:tr w:rsidR="00C714AC">
        <w:trPr>
          <w:trHeight w:val="374"/>
        </w:trPr>
        <w:tc>
          <w:tcPr>
            <w:tcW w:w="960" w:type="dxa"/>
          </w:tcPr>
          <w:p w:rsidR="00C714AC" w:rsidRDefault="00F47907">
            <w:pPr>
              <w:pStyle w:val="TableParagraph"/>
              <w:spacing w:before="49"/>
              <w:ind w:left="210"/>
              <w:rPr>
                <w:b/>
              </w:rPr>
            </w:pPr>
            <w:r>
              <w:rPr>
                <w:b/>
                <w:spacing w:val="-4"/>
              </w:rPr>
              <w:t>№п/п</w:t>
            </w:r>
          </w:p>
        </w:tc>
        <w:tc>
          <w:tcPr>
            <w:tcW w:w="7796" w:type="dxa"/>
          </w:tcPr>
          <w:p w:rsidR="00C714AC" w:rsidRDefault="00F47907">
            <w:pPr>
              <w:pStyle w:val="TableParagraph"/>
              <w:spacing w:before="49"/>
              <w:ind w:left="13"/>
              <w:jc w:val="center"/>
              <w:rPr>
                <w:b/>
              </w:rPr>
            </w:pPr>
            <w:r>
              <w:rPr>
                <w:b/>
                <w:spacing w:val="-2"/>
              </w:rPr>
              <w:t>СОДЕРЖАНИЕ</w:t>
            </w:r>
          </w:p>
        </w:tc>
        <w:tc>
          <w:tcPr>
            <w:tcW w:w="1132" w:type="dxa"/>
          </w:tcPr>
          <w:p w:rsidR="00C714AC" w:rsidRDefault="00F47907">
            <w:pPr>
              <w:pStyle w:val="TableParagraph"/>
              <w:spacing w:before="51"/>
              <w:ind w:left="13" w:right="4"/>
              <w:jc w:val="center"/>
              <w:rPr>
                <w:rFonts w:ascii="Microsoft Sans Serif" w:hAnsi="Microsoft Sans Serif"/>
              </w:rPr>
            </w:pPr>
            <w:r>
              <w:rPr>
                <w:rFonts w:ascii="Microsoft Sans Serif" w:hAnsi="Microsoft Sans Serif"/>
                <w:spacing w:val="-4"/>
              </w:rPr>
              <w:t>Стр.</w:t>
            </w:r>
          </w:p>
        </w:tc>
      </w:tr>
      <w:tr w:rsidR="00C714AC">
        <w:trPr>
          <w:trHeight w:val="373"/>
        </w:trPr>
        <w:tc>
          <w:tcPr>
            <w:tcW w:w="960" w:type="dxa"/>
          </w:tcPr>
          <w:p w:rsidR="00C714AC" w:rsidRDefault="00C714AC">
            <w:pPr>
              <w:pStyle w:val="TableParagraph"/>
              <w:ind w:left="0"/>
            </w:pPr>
          </w:p>
        </w:tc>
        <w:tc>
          <w:tcPr>
            <w:tcW w:w="7796" w:type="dxa"/>
          </w:tcPr>
          <w:p w:rsidR="00C714AC" w:rsidRDefault="00F47907">
            <w:pPr>
              <w:pStyle w:val="TableParagraph"/>
              <w:spacing w:before="49"/>
              <w:ind w:left="108"/>
            </w:pPr>
            <w:r>
              <w:t>Основные</w:t>
            </w:r>
            <w:r>
              <w:rPr>
                <w:spacing w:val="-5"/>
              </w:rPr>
              <w:t xml:space="preserve"> </w:t>
            </w:r>
            <w:r>
              <w:t>понятия</w:t>
            </w:r>
            <w:r>
              <w:rPr>
                <w:spacing w:val="-6"/>
              </w:rPr>
              <w:t xml:space="preserve"> </w:t>
            </w:r>
            <w:r>
              <w:t>и</w:t>
            </w:r>
            <w:r>
              <w:rPr>
                <w:spacing w:val="-4"/>
              </w:rPr>
              <w:t xml:space="preserve"> </w:t>
            </w:r>
            <w:r>
              <w:rPr>
                <w:spacing w:val="-2"/>
              </w:rPr>
              <w:t>сокращения</w:t>
            </w:r>
          </w:p>
        </w:tc>
        <w:tc>
          <w:tcPr>
            <w:tcW w:w="1132" w:type="dxa"/>
          </w:tcPr>
          <w:p w:rsidR="00C714AC" w:rsidRDefault="00F47907">
            <w:pPr>
              <w:pStyle w:val="TableParagraph"/>
              <w:spacing w:before="48"/>
              <w:ind w:left="13" w:right="3"/>
              <w:jc w:val="center"/>
              <w:rPr>
                <w:rFonts w:ascii="Arial"/>
                <w:b/>
              </w:rPr>
            </w:pPr>
            <w:r>
              <w:rPr>
                <w:rFonts w:ascii="Arial"/>
                <w:b/>
                <w:spacing w:val="-10"/>
              </w:rPr>
              <w:t>5</w:t>
            </w:r>
          </w:p>
        </w:tc>
      </w:tr>
      <w:tr w:rsidR="00C714AC">
        <w:trPr>
          <w:trHeight w:val="373"/>
        </w:trPr>
        <w:tc>
          <w:tcPr>
            <w:tcW w:w="960" w:type="dxa"/>
          </w:tcPr>
          <w:p w:rsidR="00C714AC" w:rsidRDefault="00C714AC">
            <w:pPr>
              <w:pStyle w:val="TableParagraph"/>
              <w:ind w:left="0"/>
            </w:pPr>
          </w:p>
        </w:tc>
        <w:tc>
          <w:tcPr>
            <w:tcW w:w="7796" w:type="dxa"/>
          </w:tcPr>
          <w:p w:rsidR="00C714AC" w:rsidRDefault="00F47907">
            <w:pPr>
              <w:pStyle w:val="TableParagraph"/>
              <w:spacing w:before="51"/>
              <w:ind w:left="108"/>
            </w:pPr>
            <w:r>
              <w:t>Перечень</w:t>
            </w:r>
            <w:r>
              <w:rPr>
                <w:spacing w:val="-8"/>
              </w:rPr>
              <w:t xml:space="preserve"> </w:t>
            </w:r>
            <w:r>
              <w:t>нормативных</w:t>
            </w:r>
            <w:r>
              <w:rPr>
                <w:spacing w:val="-8"/>
              </w:rPr>
              <w:t xml:space="preserve"> </w:t>
            </w:r>
            <w:r>
              <w:t>правовых</w:t>
            </w:r>
            <w:r>
              <w:rPr>
                <w:spacing w:val="-8"/>
              </w:rPr>
              <w:t xml:space="preserve"> </w:t>
            </w:r>
            <w:r>
              <w:t>актов,</w:t>
            </w:r>
            <w:r>
              <w:rPr>
                <w:spacing w:val="-8"/>
              </w:rPr>
              <w:t xml:space="preserve"> </w:t>
            </w:r>
            <w:r>
              <w:t>регламентирующих</w:t>
            </w:r>
            <w:r>
              <w:rPr>
                <w:spacing w:val="-11"/>
              </w:rPr>
              <w:t xml:space="preserve"> </w:t>
            </w:r>
            <w:r>
              <w:t>деятельность</w:t>
            </w:r>
            <w:r>
              <w:rPr>
                <w:spacing w:val="-10"/>
              </w:rPr>
              <w:t xml:space="preserve"> </w:t>
            </w:r>
            <w:r>
              <w:rPr>
                <w:spacing w:val="-5"/>
              </w:rPr>
              <w:t>ДОО</w:t>
            </w:r>
          </w:p>
        </w:tc>
        <w:tc>
          <w:tcPr>
            <w:tcW w:w="1132" w:type="dxa"/>
          </w:tcPr>
          <w:p w:rsidR="00C714AC" w:rsidRDefault="00F47907">
            <w:pPr>
              <w:pStyle w:val="TableParagraph"/>
              <w:spacing w:before="50"/>
              <w:ind w:left="13" w:right="3"/>
              <w:jc w:val="center"/>
              <w:rPr>
                <w:rFonts w:ascii="Arial"/>
                <w:b/>
              </w:rPr>
            </w:pPr>
            <w:r>
              <w:rPr>
                <w:rFonts w:ascii="Arial"/>
                <w:b/>
                <w:spacing w:val="-10"/>
              </w:rPr>
              <w:t>6</w:t>
            </w:r>
          </w:p>
        </w:tc>
      </w:tr>
      <w:tr w:rsidR="00C714AC">
        <w:trPr>
          <w:trHeight w:val="376"/>
        </w:trPr>
        <w:tc>
          <w:tcPr>
            <w:tcW w:w="960" w:type="dxa"/>
          </w:tcPr>
          <w:p w:rsidR="00C714AC" w:rsidRDefault="00F47907">
            <w:pPr>
              <w:pStyle w:val="TableParagraph"/>
              <w:spacing w:before="51"/>
              <w:ind w:left="107"/>
              <w:rPr>
                <w:b/>
              </w:rPr>
            </w:pPr>
            <w:r>
              <w:rPr>
                <w:b/>
                <w:spacing w:val="-5"/>
              </w:rPr>
              <w:t>1.</w:t>
            </w:r>
          </w:p>
        </w:tc>
        <w:tc>
          <w:tcPr>
            <w:tcW w:w="7796" w:type="dxa"/>
          </w:tcPr>
          <w:p w:rsidR="00C714AC" w:rsidRDefault="00F47907">
            <w:pPr>
              <w:pStyle w:val="TableParagraph"/>
              <w:spacing w:before="51"/>
              <w:ind w:left="13" w:right="2"/>
              <w:jc w:val="center"/>
              <w:rPr>
                <w:b/>
              </w:rPr>
            </w:pPr>
            <w:r>
              <w:rPr>
                <w:b/>
              </w:rPr>
              <w:t>ЦЕЛЕВОЙ</w:t>
            </w:r>
            <w:r>
              <w:rPr>
                <w:b/>
                <w:spacing w:val="-5"/>
              </w:rPr>
              <w:t xml:space="preserve"> </w:t>
            </w:r>
            <w:r>
              <w:rPr>
                <w:b/>
                <w:spacing w:val="-2"/>
              </w:rPr>
              <w:t>РАЗДЕЛ</w:t>
            </w:r>
          </w:p>
        </w:tc>
        <w:tc>
          <w:tcPr>
            <w:tcW w:w="1132" w:type="dxa"/>
          </w:tcPr>
          <w:p w:rsidR="00C714AC" w:rsidRDefault="00C714AC">
            <w:pPr>
              <w:pStyle w:val="TableParagraph"/>
              <w:ind w:left="0"/>
            </w:pPr>
          </w:p>
        </w:tc>
      </w:tr>
      <w:tr w:rsidR="00C714AC">
        <w:trPr>
          <w:trHeight w:val="373"/>
        </w:trPr>
        <w:tc>
          <w:tcPr>
            <w:tcW w:w="960" w:type="dxa"/>
          </w:tcPr>
          <w:p w:rsidR="00C714AC" w:rsidRDefault="00F47907">
            <w:pPr>
              <w:pStyle w:val="TableParagraph"/>
              <w:spacing w:before="49"/>
              <w:ind w:left="107"/>
            </w:pPr>
            <w:r>
              <w:rPr>
                <w:spacing w:val="-4"/>
              </w:rPr>
              <w:t>1.1.</w:t>
            </w:r>
          </w:p>
        </w:tc>
        <w:tc>
          <w:tcPr>
            <w:tcW w:w="7796" w:type="dxa"/>
          </w:tcPr>
          <w:p w:rsidR="00C714AC" w:rsidRDefault="00F47907">
            <w:pPr>
              <w:pStyle w:val="TableParagraph"/>
              <w:spacing w:before="49"/>
              <w:ind w:left="108"/>
            </w:pPr>
            <w:r>
              <w:t>Пояснительная</w:t>
            </w:r>
            <w:r>
              <w:rPr>
                <w:spacing w:val="-7"/>
              </w:rPr>
              <w:t xml:space="preserve"> </w:t>
            </w:r>
            <w:r>
              <w:rPr>
                <w:spacing w:val="-2"/>
              </w:rPr>
              <w:t>записка</w:t>
            </w:r>
          </w:p>
        </w:tc>
        <w:tc>
          <w:tcPr>
            <w:tcW w:w="1132" w:type="dxa"/>
          </w:tcPr>
          <w:p w:rsidR="00C714AC" w:rsidRDefault="00F47907">
            <w:pPr>
              <w:pStyle w:val="TableParagraph"/>
              <w:spacing w:before="48"/>
              <w:ind w:left="13" w:right="3"/>
              <w:jc w:val="center"/>
              <w:rPr>
                <w:rFonts w:ascii="Arial"/>
                <w:b/>
              </w:rPr>
            </w:pPr>
            <w:r>
              <w:rPr>
                <w:rFonts w:ascii="Arial"/>
                <w:b/>
                <w:spacing w:val="-10"/>
              </w:rPr>
              <w:t>8</w:t>
            </w:r>
          </w:p>
        </w:tc>
      </w:tr>
      <w:tr w:rsidR="00C714AC">
        <w:trPr>
          <w:trHeight w:val="374"/>
        </w:trPr>
        <w:tc>
          <w:tcPr>
            <w:tcW w:w="960" w:type="dxa"/>
          </w:tcPr>
          <w:p w:rsidR="00C714AC" w:rsidRDefault="00F47907">
            <w:pPr>
              <w:pStyle w:val="TableParagraph"/>
              <w:spacing w:before="49"/>
              <w:ind w:left="107"/>
            </w:pPr>
            <w:r>
              <w:rPr>
                <w:spacing w:val="-2"/>
              </w:rPr>
              <w:t>1.1.1</w:t>
            </w:r>
          </w:p>
        </w:tc>
        <w:tc>
          <w:tcPr>
            <w:tcW w:w="7796" w:type="dxa"/>
          </w:tcPr>
          <w:p w:rsidR="00C714AC" w:rsidRDefault="00F47907">
            <w:pPr>
              <w:pStyle w:val="TableParagraph"/>
              <w:spacing w:before="49"/>
              <w:ind w:left="391"/>
            </w:pPr>
            <w:r>
              <w:t>Общие</w:t>
            </w:r>
            <w:r>
              <w:rPr>
                <w:spacing w:val="-2"/>
              </w:rPr>
              <w:t xml:space="preserve"> положения</w:t>
            </w:r>
          </w:p>
        </w:tc>
        <w:tc>
          <w:tcPr>
            <w:tcW w:w="1132" w:type="dxa"/>
          </w:tcPr>
          <w:p w:rsidR="00C714AC" w:rsidRDefault="00F47907">
            <w:pPr>
              <w:pStyle w:val="TableParagraph"/>
              <w:spacing w:before="48"/>
              <w:ind w:left="13" w:right="3"/>
              <w:jc w:val="center"/>
              <w:rPr>
                <w:rFonts w:ascii="Arial"/>
                <w:b/>
              </w:rPr>
            </w:pPr>
            <w:r>
              <w:rPr>
                <w:rFonts w:ascii="Arial"/>
                <w:b/>
                <w:spacing w:val="-10"/>
              </w:rPr>
              <w:t>8</w:t>
            </w:r>
          </w:p>
        </w:tc>
      </w:tr>
      <w:tr w:rsidR="00C714AC">
        <w:trPr>
          <w:trHeight w:val="373"/>
        </w:trPr>
        <w:tc>
          <w:tcPr>
            <w:tcW w:w="960" w:type="dxa"/>
          </w:tcPr>
          <w:p w:rsidR="00C714AC" w:rsidRDefault="00F47907">
            <w:pPr>
              <w:pStyle w:val="TableParagraph"/>
              <w:spacing w:before="49"/>
              <w:ind w:left="107"/>
            </w:pPr>
            <w:r>
              <w:rPr>
                <w:spacing w:val="-2"/>
              </w:rPr>
              <w:t>1.1.2</w:t>
            </w:r>
          </w:p>
        </w:tc>
        <w:tc>
          <w:tcPr>
            <w:tcW w:w="7796" w:type="dxa"/>
          </w:tcPr>
          <w:p w:rsidR="00C714AC" w:rsidRDefault="00F47907">
            <w:pPr>
              <w:pStyle w:val="TableParagraph"/>
              <w:spacing w:before="49"/>
              <w:ind w:left="391"/>
            </w:pPr>
            <w:r>
              <w:t>Цели</w:t>
            </w:r>
            <w:r>
              <w:rPr>
                <w:spacing w:val="-5"/>
              </w:rPr>
              <w:t xml:space="preserve"> </w:t>
            </w:r>
            <w:r>
              <w:t>и</w:t>
            </w:r>
            <w:r>
              <w:rPr>
                <w:spacing w:val="-5"/>
              </w:rPr>
              <w:t xml:space="preserve"> </w:t>
            </w:r>
            <w:r>
              <w:t>задачи</w:t>
            </w:r>
            <w:r>
              <w:rPr>
                <w:spacing w:val="-6"/>
              </w:rPr>
              <w:t xml:space="preserve"> </w:t>
            </w:r>
            <w:r>
              <w:t>реализации</w:t>
            </w:r>
            <w:r>
              <w:rPr>
                <w:spacing w:val="-4"/>
              </w:rPr>
              <w:t xml:space="preserve"> </w:t>
            </w:r>
            <w:r>
              <w:rPr>
                <w:spacing w:val="-2"/>
              </w:rPr>
              <w:t>Программы</w:t>
            </w:r>
          </w:p>
        </w:tc>
        <w:tc>
          <w:tcPr>
            <w:tcW w:w="1132" w:type="dxa"/>
          </w:tcPr>
          <w:p w:rsidR="00C714AC" w:rsidRDefault="00F47907">
            <w:pPr>
              <w:pStyle w:val="TableParagraph"/>
              <w:spacing w:before="48"/>
              <w:ind w:left="13" w:right="1"/>
              <w:jc w:val="center"/>
              <w:rPr>
                <w:rFonts w:ascii="Arial"/>
                <w:b/>
              </w:rPr>
            </w:pPr>
            <w:r>
              <w:rPr>
                <w:rFonts w:ascii="Arial"/>
                <w:b/>
                <w:spacing w:val="-5"/>
              </w:rPr>
              <w:t>10</w:t>
            </w:r>
          </w:p>
        </w:tc>
      </w:tr>
      <w:tr w:rsidR="00C714AC">
        <w:trPr>
          <w:trHeight w:val="373"/>
        </w:trPr>
        <w:tc>
          <w:tcPr>
            <w:tcW w:w="960" w:type="dxa"/>
          </w:tcPr>
          <w:p w:rsidR="00C714AC" w:rsidRDefault="00F47907">
            <w:pPr>
              <w:pStyle w:val="TableParagraph"/>
              <w:spacing w:before="49"/>
              <w:ind w:left="107"/>
            </w:pPr>
            <w:r>
              <w:rPr>
                <w:spacing w:val="-2"/>
              </w:rPr>
              <w:t>1.1.3</w:t>
            </w:r>
          </w:p>
        </w:tc>
        <w:tc>
          <w:tcPr>
            <w:tcW w:w="7796" w:type="dxa"/>
          </w:tcPr>
          <w:p w:rsidR="00C714AC" w:rsidRDefault="00F47907">
            <w:pPr>
              <w:pStyle w:val="TableParagraph"/>
              <w:spacing w:before="49"/>
              <w:ind w:left="391"/>
            </w:pPr>
            <w:r>
              <w:t>Принципы</w:t>
            </w:r>
            <w:r>
              <w:rPr>
                <w:spacing w:val="-4"/>
              </w:rPr>
              <w:t xml:space="preserve"> </w:t>
            </w:r>
            <w:r>
              <w:t>и</w:t>
            </w:r>
            <w:r>
              <w:rPr>
                <w:spacing w:val="-4"/>
              </w:rPr>
              <w:t xml:space="preserve"> </w:t>
            </w:r>
            <w:r>
              <w:t>подходы</w:t>
            </w:r>
            <w:r>
              <w:rPr>
                <w:spacing w:val="48"/>
              </w:rPr>
              <w:t xml:space="preserve"> </w:t>
            </w:r>
            <w:r>
              <w:t>к</w:t>
            </w:r>
            <w:r>
              <w:rPr>
                <w:spacing w:val="-5"/>
              </w:rPr>
              <w:t xml:space="preserve"> </w:t>
            </w:r>
            <w:r>
              <w:t>реализации</w:t>
            </w:r>
            <w:r>
              <w:rPr>
                <w:spacing w:val="-3"/>
              </w:rPr>
              <w:t xml:space="preserve"> </w:t>
            </w:r>
            <w:r>
              <w:rPr>
                <w:spacing w:val="-2"/>
              </w:rPr>
              <w:t>Программы</w:t>
            </w:r>
          </w:p>
        </w:tc>
        <w:tc>
          <w:tcPr>
            <w:tcW w:w="1132" w:type="dxa"/>
          </w:tcPr>
          <w:p w:rsidR="00C714AC" w:rsidRDefault="00F47907">
            <w:pPr>
              <w:pStyle w:val="TableParagraph"/>
              <w:spacing w:before="48"/>
              <w:ind w:left="13" w:right="1"/>
              <w:jc w:val="center"/>
              <w:rPr>
                <w:rFonts w:ascii="Arial"/>
                <w:b/>
              </w:rPr>
            </w:pPr>
            <w:r>
              <w:rPr>
                <w:rFonts w:ascii="Arial"/>
                <w:b/>
                <w:spacing w:val="-5"/>
              </w:rPr>
              <w:t>11</w:t>
            </w:r>
          </w:p>
        </w:tc>
      </w:tr>
      <w:tr w:rsidR="00C714AC">
        <w:trPr>
          <w:trHeight w:val="374"/>
        </w:trPr>
        <w:tc>
          <w:tcPr>
            <w:tcW w:w="960" w:type="dxa"/>
          </w:tcPr>
          <w:p w:rsidR="00C714AC" w:rsidRDefault="00F47907">
            <w:pPr>
              <w:pStyle w:val="TableParagraph"/>
              <w:spacing w:before="49"/>
              <w:ind w:left="107"/>
            </w:pPr>
            <w:r>
              <w:rPr>
                <w:spacing w:val="-2"/>
              </w:rPr>
              <w:t>1.1.4.</w:t>
            </w:r>
          </w:p>
        </w:tc>
        <w:tc>
          <w:tcPr>
            <w:tcW w:w="7796" w:type="dxa"/>
          </w:tcPr>
          <w:p w:rsidR="00C714AC" w:rsidRDefault="00F47907">
            <w:pPr>
              <w:pStyle w:val="TableParagraph"/>
              <w:spacing w:before="49"/>
              <w:ind w:left="391"/>
            </w:pPr>
            <w:r>
              <w:t>Значимые</w:t>
            </w:r>
            <w:r>
              <w:rPr>
                <w:spacing w:val="-7"/>
              </w:rPr>
              <w:t xml:space="preserve"> </w:t>
            </w:r>
            <w:r>
              <w:t>для</w:t>
            </w:r>
            <w:r>
              <w:rPr>
                <w:spacing w:val="-5"/>
              </w:rPr>
              <w:t xml:space="preserve"> </w:t>
            </w:r>
            <w:r>
              <w:t>разработки</w:t>
            </w:r>
            <w:r>
              <w:rPr>
                <w:spacing w:val="-7"/>
              </w:rPr>
              <w:t xml:space="preserve"> </w:t>
            </w:r>
            <w:r>
              <w:t>и</w:t>
            </w:r>
            <w:r>
              <w:rPr>
                <w:spacing w:val="-5"/>
              </w:rPr>
              <w:t xml:space="preserve"> </w:t>
            </w:r>
            <w:r>
              <w:t>реализации</w:t>
            </w:r>
            <w:r>
              <w:rPr>
                <w:spacing w:val="-5"/>
              </w:rPr>
              <w:t xml:space="preserve"> </w:t>
            </w:r>
            <w:r>
              <w:t>Программы</w:t>
            </w:r>
            <w:r>
              <w:rPr>
                <w:spacing w:val="-4"/>
              </w:rPr>
              <w:t xml:space="preserve"> </w:t>
            </w:r>
            <w:r>
              <w:rPr>
                <w:spacing w:val="-2"/>
              </w:rPr>
              <w:t>характеристики</w:t>
            </w:r>
          </w:p>
        </w:tc>
        <w:tc>
          <w:tcPr>
            <w:tcW w:w="1132" w:type="dxa"/>
          </w:tcPr>
          <w:p w:rsidR="00C714AC" w:rsidRDefault="00F47907">
            <w:pPr>
              <w:pStyle w:val="TableParagraph"/>
              <w:spacing w:before="48"/>
              <w:ind w:left="13" w:right="1"/>
              <w:jc w:val="center"/>
              <w:rPr>
                <w:rFonts w:ascii="Arial"/>
                <w:b/>
              </w:rPr>
            </w:pPr>
            <w:r>
              <w:rPr>
                <w:rFonts w:ascii="Arial"/>
                <w:b/>
                <w:spacing w:val="-5"/>
              </w:rPr>
              <w:t>12</w:t>
            </w:r>
          </w:p>
        </w:tc>
      </w:tr>
      <w:tr w:rsidR="00C714AC">
        <w:trPr>
          <w:trHeight w:val="652"/>
        </w:trPr>
        <w:tc>
          <w:tcPr>
            <w:tcW w:w="960" w:type="dxa"/>
          </w:tcPr>
          <w:p w:rsidR="00C714AC" w:rsidRDefault="00F47907">
            <w:pPr>
              <w:pStyle w:val="TableParagraph"/>
              <w:spacing w:before="49"/>
              <w:ind w:left="107"/>
            </w:pPr>
            <w:r>
              <w:rPr>
                <w:spacing w:val="-2"/>
              </w:rPr>
              <w:t>1.1.5.</w:t>
            </w:r>
          </w:p>
        </w:tc>
        <w:tc>
          <w:tcPr>
            <w:tcW w:w="7796" w:type="dxa"/>
          </w:tcPr>
          <w:p w:rsidR="00C714AC" w:rsidRDefault="00F47907">
            <w:pPr>
              <w:pStyle w:val="TableParagraph"/>
              <w:spacing w:before="49" w:line="264" w:lineRule="auto"/>
              <w:ind w:left="391" w:right="96"/>
            </w:pPr>
            <w:r>
              <w:t>Характеристики</w:t>
            </w:r>
            <w:r>
              <w:rPr>
                <w:spacing w:val="-6"/>
              </w:rPr>
              <w:t xml:space="preserve"> </w:t>
            </w:r>
            <w:r>
              <w:t>особенностей</w:t>
            </w:r>
            <w:r>
              <w:rPr>
                <w:spacing w:val="-6"/>
              </w:rPr>
              <w:t xml:space="preserve"> </w:t>
            </w:r>
            <w:r>
              <w:t>развития</w:t>
            </w:r>
            <w:r>
              <w:rPr>
                <w:spacing w:val="-8"/>
              </w:rPr>
              <w:t xml:space="preserve"> </w:t>
            </w:r>
            <w:r>
              <w:t>детей</w:t>
            </w:r>
            <w:r>
              <w:rPr>
                <w:spacing w:val="-9"/>
              </w:rPr>
              <w:t xml:space="preserve"> </w:t>
            </w:r>
            <w:r>
              <w:t>раннего</w:t>
            </w:r>
            <w:r>
              <w:rPr>
                <w:spacing w:val="-6"/>
              </w:rPr>
              <w:t xml:space="preserve"> </w:t>
            </w:r>
            <w:r>
              <w:t>и</w:t>
            </w:r>
            <w:r>
              <w:rPr>
                <w:spacing w:val="-6"/>
              </w:rPr>
              <w:t xml:space="preserve"> </w:t>
            </w:r>
            <w:r>
              <w:t xml:space="preserve">дошкольного </w:t>
            </w:r>
            <w:r>
              <w:rPr>
                <w:spacing w:val="-2"/>
              </w:rPr>
              <w:t>возраста</w:t>
            </w:r>
          </w:p>
        </w:tc>
        <w:tc>
          <w:tcPr>
            <w:tcW w:w="1132" w:type="dxa"/>
          </w:tcPr>
          <w:p w:rsidR="00C714AC" w:rsidRDefault="00F47907">
            <w:pPr>
              <w:pStyle w:val="TableParagraph"/>
              <w:spacing w:before="48"/>
              <w:ind w:left="13" w:right="1"/>
              <w:jc w:val="center"/>
              <w:rPr>
                <w:rFonts w:ascii="Arial"/>
                <w:b/>
              </w:rPr>
            </w:pPr>
            <w:r>
              <w:rPr>
                <w:rFonts w:ascii="Arial"/>
                <w:b/>
                <w:spacing w:val="-5"/>
              </w:rPr>
              <w:t>13</w:t>
            </w:r>
          </w:p>
        </w:tc>
      </w:tr>
      <w:tr w:rsidR="00C714AC">
        <w:trPr>
          <w:trHeight w:val="374"/>
        </w:trPr>
        <w:tc>
          <w:tcPr>
            <w:tcW w:w="960" w:type="dxa"/>
          </w:tcPr>
          <w:p w:rsidR="00C714AC" w:rsidRDefault="00F47907">
            <w:pPr>
              <w:pStyle w:val="TableParagraph"/>
              <w:spacing w:before="49"/>
              <w:ind w:left="107"/>
            </w:pPr>
            <w:r>
              <w:rPr>
                <w:spacing w:val="-4"/>
              </w:rPr>
              <w:t>1.2.</w:t>
            </w:r>
          </w:p>
        </w:tc>
        <w:tc>
          <w:tcPr>
            <w:tcW w:w="7796" w:type="dxa"/>
          </w:tcPr>
          <w:p w:rsidR="00C714AC" w:rsidRDefault="00F47907">
            <w:pPr>
              <w:pStyle w:val="TableParagraph"/>
              <w:spacing w:before="49"/>
              <w:ind w:left="108"/>
            </w:pPr>
            <w:r>
              <w:t>Планируемые</w:t>
            </w:r>
            <w:r>
              <w:rPr>
                <w:spacing w:val="-7"/>
              </w:rPr>
              <w:t xml:space="preserve"> </w:t>
            </w:r>
            <w:r>
              <w:t>результаты</w:t>
            </w:r>
            <w:r>
              <w:rPr>
                <w:spacing w:val="-7"/>
              </w:rPr>
              <w:t xml:space="preserve"> </w:t>
            </w:r>
            <w:r>
              <w:t>реализации</w:t>
            </w:r>
            <w:r>
              <w:rPr>
                <w:spacing w:val="-5"/>
              </w:rPr>
              <w:t xml:space="preserve"> </w:t>
            </w:r>
            <w:r>
              <w:t>и</w:t>
            </w:r>
            <w:r>
              <w:rPr>
                <w:spacing w:val="-5"/>
              </w:rPr>
              <w:t xml:space="preserve"> </w:t>
            </w:r>
            <w:r>
              <w:t>освоения</w:t>
            </w:r>
            <w:r>
              <w:rPr>
                <w:spacing w:val="-6"/>
              </w:rPr>
              <w:t xml:space="preserve"> </w:t>
            </w:r>
            <w:r>
              <w:rPr>
                <w:spacing w:val="-2"/>
              </w:rPr>
              <w:t>Программы</w:t>
            </w:r>
          </w:p>
        </w:tc>
        <w:tc>
          <w:tcPr>
            <w:tcW w:w="1132" w:type="dxa"/>
          </w:tcPr>
          <w:p w:rsidR="00C714AC" w:rsidRDefault="00F47907">
            <w:pPr>
              <w:pStyle w:val="TableParagraph"/>
              <w:spacing w:before="48"/>
              <w:ind w:left="13" w:right="1"/>
              <w:jc w:val="center"/>
              <w:rPr>
                <w:rFonts w:ascii="Arial"/>
                <w:b/>
              </w:rPr>
            </w:pPr>
            <w:r>
              <w:rPr>
                <w:rFonts w:ascii="Arial"/>
                <w:b/>
                <w:spacing w:val="-5"/>
              </w:rPr>
              <w:t>14</w:t>
            </w:r>
          </w:p>
        </w:tc>
      </w:tr>
      <w:tr w:rsidR="00C714AC">
        <w:trPr>
          <w:trHeight w:val="373"/>
        </w:trPr>
        <w:tc>
          <w:tcPr>
            <w:tcW w:w="960" w:type="dxa"/>
          </w:tcPr>
          <w:p w:rsidR="00C714AC" w:rsidRDefault="00F47907">
            <w:pPr>
              <w:pStyle w:val="TableParagraph"/>
              <w:spacing w:before="49"/>
              <w:ind w:left="107"/>
            </w:pPr>
            <w:r>
              <w:rPr>
                <w:spacing w:val="-4"/>
              </w:rPr>
              <w:t>1.3.</w:t>
            </w:r>
          </w:p>
        </w:tc>
        <w:tc>
          <w:tcPr>
            <w:tcW w:w="7796" w:type="dxa"/>
          </w:tcPr>
          <w:p w:rsidR="00C714AC" w:rsidRDefault="00F47907">
            <w:pPr>
              <w:pStyle w:val="TableParagraph"/>
              <w:spacing w:before="49"/>
              <w:ind w:left="108"/>
            </w:pPr>
            <w:r>
              <w:t>Педагогическая</w:t>
            </w:r>
            <w:r>
              <w:rPr>
                <w:spacing w:val="-8"/>
              </w:rPr>
              <w:t xml:space="preserve"> </w:t>
            </w:r>
            <w:r>
              <w:t>диагностика</w:t>
            </w:r>
            <w:r>
              <w:rPr>
                <w:spacing w:val="-8"/>
              </w:rPr>
              <w:t xml:space="preserve"> </w:t>
            </w:r>
            <w:r>
              <w:t>достижения</w:t>
            </w:r>
            <w:r>
              <w:rPr>
                <w:spacing w:val="-9"/>
              </w:rPr>
              <w:t xml:space="preserve"> </w:t>
            </w:r>
            <w:r>
              <w:t>планируемых</w:t>
            </w:r>
            <w:r>
              <w:rPr>
                <w:spacing w:val="-7"/>
              </w:rPr>
              <w:t xml:space="preserve"> </w:t>
            </w:r>
            <w:r>
              <w:rPr>
                <w:spacing w:val="-2"/>
              </w:rPr>
              <w:t>результатов</w:t>
            </w:r>
          </w:p>
        </w:tc>
        <w:tc>
          <w:tcPr>
            <w:tcW w:w="1132" w:type="dxa"/>
          </w:tcPr>
          <w:p w:rsidR="00C714AC" w:rsidRDefault="00F47907">
            <w:pPr>
              <w:pStyle w:val="TableParagraph"/>
              <w:spacing w:before="48"/>
              <w:ind w:left="13" w:right="1"/>
              <w:jc w:val="center"/>
              <w:rPr>
                <w:rFonts w:ascii="Arial"/>
                <w:b/>
              </w:rPr>
            </w:pPr>
            <w:r>
              <w:rPr>
                <w:rFonts w:ascii="Arial"/>
                <w:b/>
                <w:spacing w:val="-5"/>
              </w:rPr>
              <w:t>18</w:t>
            </w:r>
          </w:p>
        </w:tc>
      </w:tr>
      <w:tr w:rsidR="00C714AC">
        <w:trPr>
          <w:trHeight w:val="705"/>
        </w:trPr>
        <w:tc>
          <w:tcPr>
            <w:tcW w:w="960" w:type="dxa"/>
          </w:tcPr>
          <w:p w:rsidR="00C714AC" w:rsidRDefault="00F47907">
            <w:pPr>
              <w:pStyle w:val="TableParagraph"/>
              <w:spacing w:before="51"/>
              <w:ind w:left="107"/>
            </w:pPr>
            <w:r>
              <w:rPr>
                <w:spacing w:val="-4"/>
              </w:rPr>
              <w:t>1.4.</w:t>
            </w:r>
          </w:p>
        </w:tc>
        <w:tc>
          <w:tcPr>
            <w:tcW w:w="7796" w:type="dxa"/>
          </w:tcPr>
          <w:p w:rsidR="00C714AC" w:rsidRDefault="00F47907">
            <w:pPr>
              <w:pStyle w:val="TableParagraph"/>
              <w:spacing w:before="49" w:line="264" w:lineRule="auto"/>
              <w:ind w:left="108"/>
              <w:rPr>
                <w:sz w:val="24"/>
              </w:rPr>
            </w:pPr>
            <w:r>
              <w:rPr>
                <w:spacing w:val="-6"/>
                <w:sz w:val="24"/>
              </w:rPr>
              <w:t>Комплексные</w:t>
            </w:r>
            <w:r>
              <w:rPr>
                <w:spacing w:val="-12"/>
                <w:sz w:val="24"/>
              </w:rPr>
              <w:t xml:space="preserve"> </w:t>
            </w:r>
            <w:r>
              <w:rPr>
                <w:spacing w:val="-6"/>
                <w:sz w:val="24"/>
              </w:rPr>
              <w:t>пособия,</w:t>
            </w:r>
            <w:r>
              <w:rPr>
                <w:spacing w:val="-9"/>
                <w:sz w:val="24"/>
              </w:rPr>
              <w:t xml:space="preserve"> </w:t>
            </w:r>
            <w:r>
              <w:rPr>
                <w:spacing w:val="-6"/>
                <w:sz w:val="24"/>
              </w:rPr>
              <w:t>способствующие</w:t>
            </w:r>
            <w:r>
              <w:rPr>
                <w:spacing w:val="-12"/>
                <w:sz w:val="24"/>
              </w:rPr>
              <w:t xml:space="preserve"> </w:t>
            </w:r>
            <w:r>
              <w:rPr>
                <w:spacing w:val="-6"/>
                <w:sz w:val="24"/>
              </w:rPr>
              <w:t>достижению</w:t>
            </w:r>
            <w:r>
              <w:rPr>
                <w:spacing w:val="-13"/>
                <w:sz w:val="24"/>
              </w:rPr>
              <w:t xml:space="preserve"> </w:t>
            </w:r>
            <w:r>
              <w:rPr>
                <w:spacing w:val="-6"/>
                <w:sz w:val="24"/>
              </w:rPr>
              <w:t>целей</w:t>
            </w:r>
            <w:r>
              <w:rPr>
                <w:spacing w:val="-13"/>
                <w:sz w:val="24"/>
              </w:rPr>
              <w:t xml:space="preserve"> </w:t>
            </w:r>
            <w:r>
              <w:rPr>
                <w:spacing w:val="-6"/>
                <w:sz w:val="24"/>
              </w:rPr>
              <w:t>и</w:t>
            </w:r>
            <w:r>
              <w:rPr>
                <w:spacing w:val="-10"/>
                <w:sz w:val="24"/>
              </w:rPr>
              <w:t xml:space="preserve"> </w:t>
            </w:r>
            <w:r>
              <w:rPr>
                <w:spacing w:val="-6"/>
                <w:sz w:val="24"/>
              </w:rPr>
              <w:t>решению</w:t>
            </w:r>
            <w:r>
              <w:rPr>
                <w:spacing w:val="-11"/>
                <w:sz w:val="24"/>
              </w:rPr>
              <w:t xml:space="preserve"> </w:t>
            </w:r>
            <w:r>
              <w:rPr>
                <w:spacing w:val="-6"/>
                <w:sz w:val="24"/>
              </w:rPr>
              <w:t xml:space="preserve">задач </w:t>
            </w:r>
            <w:r>
              <w:rPr>
                <w:spacing w:val="-2"/>
                <w:sz w:val="24"/>
              </w:rPr>
              <w:t>Программы</w:t>
            </w:r>
          </w:p>
        </w:tc>
        <w:tc>
          <w:tcPr>
            <w:tcW w:w="1132" w:type="dxa"/>
          </w:tcPr>
          <w:p w:rsidR="00C714AC" w:rsidRDefault="00F47907">
            <w:pPr>
              <w:pStyle w:val="TableParagraph"/>
              <w:spacing w:before="50"/>
              <w:ind w:left="13" w:right="1"/>
              <w:jc w:val="center"/>
              <w:rPr>
                <w:rFonts w:ascii="Arial"/>
                <w:b/>
              </w:rPr>
            </w:pPr>
            <w:r>
              <w:rPr>
                <w:rFonts w:ascii="Arial"/>
                <w:b/>
                <w:spacing w:val="-5"/>
              </w:rPr>
              <w:t>18</w:t>
            </w:r>
          </w:p>
        </w:tc>
      </w:tr>
      <w:tr w:rsidR="00C714AC">
        <w:trPr>
          <w:trHeight w:val="374"/>
        </w:trPr>
        <w:tc>
          <w:tcPr>
            <w:tcW w:w="960" w:type="dxa"/>
          </w:tcPr>
          <w:p w:rsidR="00C714AC" w:rsidRDefault="00F47907">
            <w:pPr>
              <w:pStyle w:val="TableParagraph"/>
              <w:spacing w:before="49"/>
              <w:ind w:left="107"/>
              <w:rPr>
                <w:b/>
              </w:rPr>
            </w:pPr>
            <w:r>
              <w:rPr>
                <w:b/>
                <w:spacing w:val="-5"/>
              </w:rPr>
              <w:t>2.</w:t>
            </w:r>
          </w:p>
        </w:tc>
        <w:tc>
          <w:tcPr>
            <w:tcW w:w="7796" w:type="dxa"/>
          </w:tcPr>
          <w:p w:rsidR="00C714AC" w:rsidRDefault="00F47907">
            <w:pPr>
              <w:pStyle w:val="TableParagraph"/>
              <w:spacing w:before="49"/>
              <w:ind w:left="13" w:right="3"/>
              <w:jc w:val="center"/>
              <w:rPr>
                <w:b/>
              </w:rPr>
            </w:pPr>
            <w:r>
              <w:rPr>
                <w:b/>
                <w:spacing w:val="-2"/>
              </w:rPr>
              <w:t>СОДЕРЖАТЕЛЬНЫЙ</w:t>
            </w:r>
            <w:r>
              <w:rPr>
                <w:b/>
                <w:spacing w:val="7"/>
              </w:rPr>
              <w:t xml:space="preserve"> </w:t>
            </w:r>
            <w:r>
              <w:rPr>
                <w:b/>
                <w:spacing w:val="-2"/>
              </w:rPr>
              <w:t>РАЗДЕЛ</w:t>
            </w:r>
          </w:p>
        </w:tc>
        <w:tc>
          <w:tcPr>
            <w:tcW w:w="1132" w:type="dxa"/>
          </w:tcPr>
          <w:p w:rsidR="00C714AC" w:rsidRDefault="00C714AC">
            <w:pPr>
              <w:pStyle w:val="TableParagraph"/>
              <w:ind w:left="0"/>
            </w:pPr>
          </w:p>
        </w:tc>
      </w:tr>
      <w:tr w:rsidR="00C714AC">
        <w:trPr>
          <w:trHeight w:val="652"/>
        </w:trPr>
        <w:tc>
          <w:tcPr>
            <w:tcW w:w="960" w:type="dxa"/>
          </w:tcPr>
          <w:p w:rsidR="00C714AC" w:rsidRDefault="00F47907">
            <w:pPr>
              <w:pStyle w:val="TableParagraph"/>
              <w:spacing w:before="49"/>
              <w:ind w:left="107"/>
            </w:pPr>
            <w:r>
              <w:rPr>
                <w:spacing w:val="-5"/>
              </w:rPr>
              <w:t>2.1</w:t>
            </w:r>
          </w:p>
        </w:tc>
        <w:tc>
          <w:tcPr>
            <w:tcW w:w="7796" w:type="dxa"/>
          </w:tcPr>
          <w:p w:rsidR="00C714AC" w:rsidRDefault="00F47907">
            <w:pPr>
              <w:pStyle w:val="TableParagraph"/>
              <w:spacing w:before="49" w:line="264" w:lineRule="auto"/>
              <w:ind w:left="108" w:right="2088"/>
            </w:pPr>
            <w:r>
              <w:t>Задачи</w:t>
            </w:r>
            <w:r>
              <w:rPr>
                <w:spacing w:val="-6"/>
              </w:rPr>
              <w:t xml:space="preserve"> </w:t>
            </w:r>
            <w:r>
              <w:t>и</w:t>
            </w:r>
            <w:r>
              <w:rPr>
                <w:spacing w:val="-7"/>
              </w:rPr>
              <w:t xml:space="preserve"> </w:t>
            </w:r>
            <w:r>
              <w:t>содержание</w:t>
            </w:r>
            <w:r>
              <w:rPr>
                <w:spacing w:val="-8"/>
              </w:rPr>
              <w:t xml:space="preserve"> </w:t>
            </w:r>
            <w:r>
              <w:t>образования</w:t>
            </w:r>
            <w:r>
              <w:rPr>
                <w:spacing w:val="-7"/>
              </w:rPr>
              <w:t xml:space="preserve"> </w:t>
            </w:r>
            <w:r>
              <w:t>(обучения</w:t>
            </w:r>
            <w:r>
              <w:rPr>
                <w:spacing w:val="-7"/>
              </w:rPr>
              <w:t xml:space="preserve"> </w:t>
            </w:r>
            <w:r>
              <w:t>и</w:t>
            </w:r>
            <w:r>
              <w:rPr>
                <w:spacing w:val="-6"/>
              </w:rPr>
              <w:t xml:space="preserve"> </w:t>
            </w:r>
            <w:r>
              <w:t>воспитания) по образовательным областям</w:t>
            </w:r>
          </w:p>
        </w:tc>
        <w:tc>
          <w:tcPr>
            <w:tcW w:w="1132" w:type="dxa"/>
          </w:tcPr>
          <w:p w:rsidR="00C714AC" w:rsidRDefault="00F47907">
            <w:pPr>
              <w:pStyle w:val="TableParagraph"/>
              <w:spacing w:before="48"/>
              <w:ind w:left="13" w:right="1"/>
              <w:jc w:val="center"/>
              <w:rPr>
                <w:rFonts w:ascii="Arial"/>
                <w:b/>
              </w:rPr>
            </w:pPr>
            <w:r>
              <w:rPr>
                <w:rFonts w:ascii="Arial"/>
                <w:b/>
                <w:spacing w:val="-5"/>
              </w:rPr>
              <w:t>20</w:t>
            </w:r>
          </w:p>
        </w:tc>
      </w:tr>
      <w:tr w:rsidR="00C714AC">
        <w:trPr>
          <w:trHeight w:val="373"/>
        </w:trPr>
        <w:tc>
          <w:tcPr>
            <w:tcW w:w="960" w:type="dxa"/>
          </w:tcPr>
          <w:p w:rsidR="00C714AC" w:rsidRDefault="00F47907">
            <w:pPr>
              <w:pStyle w:val="TableParagraph"/>
              <w:spacing w:before="49"/>
              <w:ind w:left="107"/>
            </w:pPr>
            <w:r>
              <w:rPr>
                <w:spacing w:val="-2"/>
              </w:rPr>
              <w:t>2.1.1.</w:t>
            </w:r>
          </w:p>
        </w:tc>
        <w:tc>
          <w:tcPr>
            <w:tcW w:w="7796" w:type="dxa"/>
          </w:tcPr>
          <w:p w:rsidR="00C714AC" w:rsidRDefault="00F47907">
            <w:pPr>
              <w:pStyle w:val="TableParagraph"/>
              <w:spacing w:before="49"/>
              <w:ind w:left="391"/>
            </w:pPr>
            <w:r>
              <w:rPr>
                <w:spacing w:val="-2"/>
              </w:rPr>
              <w:t>«Социально-коммуникативное</w:t>
            </w:r>
            <w:r>
              <w:rPr>
                <w:spacing w:val="28"/>
              </w:rPr>
              <w:t xml:space="preserve"> </w:t>
            </w:r>
            <w:r>
              <w:rPr>
                <w:spacing w:val="-2"/>
              </w:rPr>
              <w:t>развитие»</w:t>
            </w:r>
          </w:p>
        </w:tc>
        <w:tc>
          <w:tcPr>
            <w:tcW w:w="1132" w:type="dxa"/>
          </w:tcPr>
          <w:p w:rsidR="00C714AC" w:rsidRDefault="00F47907">
            <w:pPr>
              <w:pStyle w:val="TableParagraph"/>
              <w:spacing w:before="48"/>
              <w:ind w:left="13" w:right="1"/>
              <w:jc w:val="center"/>
              <w:rPr>
                <w:rFonts w:ascii="Arial"/>
                <w:b/>
              </w:rPr>
            </w:pPr>
            <w:r>
              <w:rPr>
                <w:rFonts w:ascii="Arial"/>
                <w:b/>
                <w:spacing w:val="-5"/>
              </w:rPr>
              <w:t>20</w:t>
            </w:r>
          </w:p>
        </w:tc>
      </w:tr>
      <w:tr w:rsidR="00C714AC">
        <w:trPr>
          <w:trHeight w:val="652"/>
        </w:trPr>
        <w:tc>
          <w:tcPr>
            <w:tcW w:w="960" w:type="dxa"/>
          </w:tcPr>
          <w:p w:rsidR="00C714AC" w:rsidRDefault="00F47907">
            <w:pPr>
              <w:pStyle w:val="TableParagraph"/>
              <w:spacing w:before="49"/>
              <w:ind w:left="107"/>
            </w:pPr>
            <w:r>
              <w:rPr>
                <w:spacing w:val="-2"/>
              </w:rPr>
              <w:t>2.1.1.1</w:t>
            </w:r>
          </w:p>
        </w:tc>
        <w:tc>
          <w:tcPr>
            <w:tcW w:w="7796" w:type="dxa"/>
          </w:tcPr>
          <w:p w:rsidR="00C714AC" w:rsidRDefault="00F47907">
            <w:pPr>
              <w:pStyle w:val="TableParagraph"/>
              <w:spacing w:before="49"/>
              <w:ind w:left="816"/>
            </w:pPr>
            <w:r>
              <w:t>Задачи</w:t>
            </w:r>
            <w:r>
              <w:rPr>
                <w:spacing w:val="-8"/>
              </w:rPr>
              <w:t xml:space="preserve"> </w:t>
            </w:r>
            <w:r>
              <w:t>и</w:t>
            </w:r>
            <w:r>
              <w:rPr>
                <w:spacing w:val="-7"/>
              </w:rPr>
              <w:t xml:space="preserve"> </w:t>
            </w:r>
            <w:r>
              <w:t>содержание</w:t>
            </w:r>
            <w:r>
              <w:rPr>
                <w:spacing w:val="-8"/>
              </w:rPr>
              <w:t xml:space="preserve"> </w:t>
            </w:r>
            <w:r>
              <w:t>образования</w:t>
            </w:r>
            <w:r>
              <w:rPr>
                <w:spacing w:val="-7"/>
              </w:rPr>
              <w:t xml:space="preserve"> </w:t>
            </w:r>
            <w:r>
              <w:t>по</w:t>
            </w:r>
            <w:r>
              <w:rPr>
                <w:spacing w:val="-6"/>
              </w:rPr>
              <w:t xml:space="preserve"> </w:t>
            </w:r>
            <w:r>
              <w:t>образовательной</w:t>
            </w:r>
            <w:r>
              <w:rPr>
                <w:spacing w:val="-6"/>
              </w:rPr>
              <w:t xml:space="preserve"> </w:t>
            </w:r>
            <w:r>
              <w:rPr>
                <w:spacing w:val="-2"/>
              </w:rPr>
              <w:t>области</w:t>
            </w:r>
          </w:p>
          <w:p w:rsidR="00C714AC" w:rsidRDefault="00F47907">
            <w:pPr>
              <w:pStyle w:val="TableParagraph"/>
              <w:spacing w:before="25"/>
              <w:ind w:left="816"/>
            </w:pPr>
            <w:r>
              <w:rPr>
                <w:spacing w:val="-2"/>
              </w:rPr>
              <w:t>«Социально-коммуникативное</w:t>
            </w:r>
            <w:r>
              <w:rPr>
                <w:spacing w:val="29"/>
              </w:rPr>
              <w:t xml:space="preserve"> </w:t>
            </w:r>
            <w:r>
              <w:rPr>
                <w:spacing w:val="-2"/>
              </w:rPr>
              <w:t>развитие»</w:t>
            </w:r>
          </w:p>
        </w:tc>
        <w:tc>
          <w:tcPr>
            <w:tcW w:w="1132" w:type="dxa"/>
          </w:tcPr>
          <w:p w:rsidR="00C714AC" w:rsidRDefault="00F47907">
            <w:pPr>
              <w:pStyle w:val="TableParagraph"/>
              <w:spacing w:before="48"/>
              <w:ind w:left="13" w:right="1"/>
              <w:jc w:val="center"/>
              <w:rPr>
                <w:rFonts w:ascii="Arial"/>
                <w:b/>
              </w:rPr>
            </w:pPr>
            <w:r>
              <w:rPr>
                <w:rFonts w:ascii="Arial"/>
                <w:b/>
                <w:spacing w:val="-5"/>
              </w:rPr>
              <w:t>20</w:t>
            </w:r>
          </w:p>
        </w:tc>
      </w:tr>
    </w:tbl>
    <w:p w:rsidR="00C714AC" w:rsidRDefault="00C714AC">
      <w:pPr>
        <w:pStyle w:val="TableParagraph"/>
        <w:jc w:val="center"/>
        <w:rPr>
          <w:rFonts w:ascii="Arial"/>
          <w:b/>
        </w:rPr>
        <w:sectPr w:rsidR="00C714AC">
          <w:pgSz w:w="11910" w:h="16840"/>
          <w:pgMar w:top="880" w:right="141" w:bottom="1200" w:left="708" w:header="0" w:footer="965" w:gutter="0"/>
          <w:cols w:space="720"/>
        </w:sectPr>
      </w:pPr>
    </w:p>
    <w:p w:rsidR="00C714AC" w:rsidRDefault="00C714AC">
      <w:pPr>
        <w:pStyle w:val="a3"/>
        <w:spacing w:before="3"/>
        <w:ind w:left="0"/>
        <w:rPr>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7796"/>
        <w:gridCol w:w="1132"/>
      </w:tblGrid>
      <w:tr w:rsidR="00C714AC">
        <w:trPr>
          <w:trHeight w:val="652"/>
        </w:trPr>
        <w:tc>
          <w:tcPr>
            <w:tcW w:w="960" w:type="dxa"/>
          </w:tcPr>
          <w:p w:rsidR="00C714AC" w:rsidRDefault="00F47907">
            <w:pPr>
              <w:pStyle w:val="TableParagraph"/>
              <w:spacing w:before="49"/>
              <w:ind w:left="107"/>
            </w:pPr>
            <w:r>
              <w:rPr>
                <w:spacing w:val="-2"/>
              </w:rPr>
              <w:t>2.1.1.2</w:t>
            </w:r>
          </w:p>
        </w:tc>
        <w:tc>
          <w:tcPr>
            <w:tcW w:w="7796" w:type="dxa"/>
          </w:tcPr>
          <w:p w:rsidR="00C714AC" w:rsidRDefault="00F47907">
            <w:pPr>
              <w:pStyle w:val="TableParagraph"/>
              <w:spacing w:before="49"/>
              <w:ind w:left="816"/>
            </w:pPr>
            <w:r>
              <w:t>Перечень</w:t>
            </w:r>
            <w:r>
              <w:rPr>
                <w:spacing w:val="-8"/>
              </w:rPr>
              <w:t xml:space="preserve"> </w:t>
            </w:r>
            <w:r>
              <w:t>пособий,</w:t>
            </w:r>
            <w:r>
              <w:rPr>
                <w:spacing w:val="-8"/>
              </w:rPr>
              <w:t xml:space="preserve"> </w:t>
            </w:r>
            <w:r>
              <w:t>способствующих</w:t>
            </w:r>
            <w:r>
              <w:rPr>
                <w:spacing w:val="-8"/>
              </w:rPr>
              <w:t xml:space="preserve"> </w:t>
            </w:r>
            <w:r>
              <w:t>реализации</w:t>
            </w:r>
            <w:r>
              <w:rPr>
                <w:spacing w:val="-8"/>
              </w:rPr>
              <w:t xml:space="preserve"> </w:t>
            </w:r>
            <w:r>
              <w:t>программы</w:t>
            </w:r>
            <w:r>
              <w:rPr>
                <w:spacing w:val="-8"/>
              </w:rPr>
              <w:t xml:space="preserve"> </w:t>
            </w:r>
            <w:r>
              <w:rPr>
                <w:spacing w:val="-10"/>
              </w:rPr>
              <w:t>в</w:t>
            </w:r>
          </w:p>
          <w:p w:rsidR="00C714AC" w:rsidRDefault="00F47907">
            <w:pPr>
              <w:pStyle w:val="TableParagraph"/>
              <w:spacing w:before="25"/>
              <w:ind w:left="816"/>
            </w:pPr>
            <w:r>
              <w:t>образовательной</w:t>
            </w:r>
            <w:r>
              <w:rPr>
                <w:spacing w:val="-16"/>
              </w:rPr>
              <w:t xml:space="preserve"> </w:t>
            </w:r>
            <w:r>
              <w:t>области</w:t>
            </w:r>
            <w:r>
              <w:rPr>
                <w:spacing w:val="-14"/>
              </w:rPr>
              <w:t xml:space="preserve"> </w:t>
            </w:r>
            <w:r>
              <w:t>«Социально-коммуникативное</w:t>
            </w:r>
            <w:r>
              <w:rPr>
                <w:spacing w:val="-11"/>
              </w:rPr>
              <w:t xml:space="preserve"> </w:t>
            </w:r>
            <w:r>
              <w:rPr>
                <w:spacing w:val="-2"/>
              </w:rPr>
              <w:t>развитие»</w:t>
            </w:r>
          </w:p>
        </w:tc>
        <w:tc>
          <w:tcPr>
            <w:tcW w:w="1132" w:type="dxa"/>
          </w:tcPr>
          <w:p w:rsidR="00C714AC" w:rsidRDefault="00F47907">
            <w:pPr>
              <w:pStyle w:val="TableParagraph"/>
              <w:spacing w:before="48"/>
              <w:ind w:left="13" w:right="1"/>
              <w:jc w:val="center"/>
              <w:rPr>
                <w:rFonts w:ascii="Arial"/>
                <w:b/>
              </w:rPr>
            </w:pPr>
            <w:r>
              <w:rPr>
                <w:rFonts w:ascii="Arial"/>
                <w:b/>
                <w:spacing w:val="-5"/>
              </w:rPr>
              <w:t>22</w:t>
            </w:r>
          </w:p>
        </w:tc>
      </w:tr>
      <w:tr w:rsidR="00C714AC">
        <w:trPr>
          <w:trHeight w:val="374"/>
        </w:trPr>
        <w:tc>
          <w:tcPr>
            <w:tcW w:w="960" w:type="dxa"/>
          </w:tcPr>
          <w:p w:rsidR="00C714AC" w:rsidRDefault="00F47907">
            <w:pPr>
              <w:pStyle w:val="TableParagraph"/>
              <w:spacing w:before="49"/>
              <w:ind w:left="107"/>
            </w:pPr>
            <w:r>
              <w:rPr>
                <w:spacing w:val="-2"/>
              </w:rPr>
              <w:t>2.1.2.</w:t>
            </w:r>
          </w:p>
        </w:tc>
        <w:tc>
          <w:tcPr>
            <w:tcW w:w="7796" w:type="dxa"/>
          </w:tcPr>
          <w:p w:rsidR="00C714AC" w:rsidRDefault="00F47907">
            <w:pPr>
              <w:pStyle w:val="TableParagraph"/>
              <w:spacing w:before="49"/>
              <w:ind w:left="391"/>
            </w:pPr>
            <w:r>
              <w:t>«Познавательное</w:t>
            </w:r>
            <w:r>
              <w:rPr>
                <w:spacing w:val="-10"/>
              </w:rPr>
              <w:t xml:space="preserve"> </w:t>
            </w:r>
            <w:r>
              <w:rPr>
                <w:spacing w:val="-2"/>
              </w:rPr>
              <w:t>развитие»</w:t>
            </w:r>
          </w:p>
        </w:tc>
        <w:tc>
          <w:tcPr>
            <w:tcW w:w="1132" w:type="dxa"/>
          </w:tcPr>
          <w:p w:rsidR="00C714AC" w:rsidRDefault="00F47907">
            <w:pPr>
              <w:pStyle w:val="TableParagraph"/>
              <w:spacing w:before="48"/>
              <w:ind w:left="13" w:right="1"/>
              <w:jc w:val="center"/>
              <w:rPr>
                <w:rFonts w:ascii="Arial"/>
                <w:b/>
              </w:rPr>
            </w:pPr>
            <w:r>
              <w:rPr>
                <w:rFonts w:ascii="Arial"/>
                <w:b/>
                <w:spacing w:val="-5"/>
              </w:rPr>
              <w:t>24</w:t>
            </w:r>
          </w:p>
        </w:tc>
      </w:tr>
      <w:tr w:rsidR="00C714AC">
        <w:trPr>
          <w:trHeight w:val="652"/>
        </w:trPr>
        <w:tc>
          <w:tcPr>
            <w:tcW w:w="960" w:type="dxa"/>
          </w:tcPr>
          <w:p w:rsidR="00C714AC" w:rsidRDefault="00F47907">
            <w:pPr>
              <w:pStyle w:val="TableParagraph"/>
              <w:spacing w:before="49"/>
              <w:ind w:left="107"/>
            </w:pPr>
            <w:r>
              <w:rPr>
                <w:spacing w:val="-2"/>
              </w:rPr>
              <w:t>2.1.2.1</w:t>
            </w:r>
          </w:p>
        </w:tc>
        <w:tc>
          <w:tcPr>
            <w:tcW w:w="7796" w:type="dxa"/>
          </w:tcPr>
          <w:p w:rsidR="00C714AC" w:rsidRDefault="00F47907">
            <w:pPr>
              <w:pStyle w:val="TableParagraph"/>
              <w:spacing w:before="49"/>
              <w:ind w:left="816"/>
            </w:pPr>
            <w:r>
              <w:t>Задачи</w:t>
            </w:r>
            <w:r>
              <w:rPr>
                <w:spacing w:val="-8"/>
              </w:rPr>
              <w:t xml:space="preserve"> </w:t>
            </w:r>
            <w:r>
              <w:t>и</w:t>
            </w:r>
            <w:r>
              <w:rPr>
                <w:spacing w:val="-7"/>
              </w:rPr>
              <w:t xml:space="preserve"> </w:t>
            </w:r>
            <w:r>
              <w:t>содержание</w:t>
            </w:r>
            <w:r>
              <w:rPr>
                <w:spacing w:val="-8"/>
              </w:rPr>
              <w:t xml:space="preserve"> </w:t>
            </w:r>
            <w:r>
              <w:t>образования</w:t>
            </w:r>
            <w:r>
              <w:rPr>
                <w:spacing w:val="-7"/>
              </w:rPr>
              <w:t xml:space="preserve"> </w:t>
            </w:r>
            <w:r>
              <w:t>по</w:t>
            </w:r>
            <w:r>
              <w:rPr>
                <w:spacing w:val="-6"/>
              </w:rPr>
              <w:t xml:space="preserve"> </w:t>
            </w:r>
            <w:r>
              <w:t>образовательной</w:t>
            </w:r>
            <w:r>
              <w:rPr>
                <w:spacing w:val="-6"/>
              </w:rPr>
              <w:t xml:space="preserve"> </w:t>
            </w:r>
            <w:r>
              <w:rPr>
                <w:spacing w:val="-2"/>
              </w:rPr>
              <w:t>области</w:t>
            </w:r>
          </w:p>
          <w:p w:rsidR="00C714AC" w:rsidRDefault="00F47907">
            <w:pPr>
              <w:pStyle w:val="TableParagraph"/>
              <w:spacing w:before="25"/>
              <w:ind w:left="816"/>
            </w:pPr>
            <w:r>
              <w:t>«Познавательное</w:t>
            </w:r>
            <w:r>
              <w:rPr>
                <w:spacing w:val="-9"/>
              </w:rPr>
              <w:t xml:space="preserve"> </w:t>
            </w:r>
            <w:r>
              <w:rPr>
                <w:spacing w:val="-2"/>
              </w:rPr>
              <w:t>развитие»</w:t>
            </w:r>
          </w:p>
        </w:tc>
        <w:tc>
          <w:tcPr>
            <w:tcW w:w="1132" w:type="dxa"/>
          </w:tcPr>
          <w:p w:rsidR="00C714AC" w:rsidRDefault="00F47907">
            <w:pPr>
              <w:pStyle w:val="TableParagraph"/>
              <w:spacing w:before="48"/>
              <w:ind w:left="13" w:right="1"/>
              <w:jc w:val="center"/>
              <w:rPr>
                <w:rFonts w:ascii="Arial"/>
                <w:b/>
              </w:rPr>
            </w:pPr>
            <w:r>
              <w:rPr>
                <w:rFonts w:ascii="Arial"/>
                <w:b/>
                <w:spacing w:val="-5"/>
              </w:rPr>
              <w:t>24</w:t>
            </w:r>
          </w:p>
        </w:tc>
      </w:tr>
      <w:tr w:rsidR="00C714AC">
        <w:trPr>
          <w:trHeight w:val="652"/>
        </w:trPr>
        <w:tc>
          <w:tcPr>
            <w:tcW w:w="960" w:type="dxa"/>
          </w:tcPr>
          <w:p w:rsidR="00C714AC" w:rsidRDefault="00F47907">
            <w:pPr>
              <w:pStyle w:val="TableParagraph"/>
              <w:spacing w:before="49"/>
              <w:ind w:left="107"/>
            </w:pPr>
            <w:r>
              <w:rPr>
                <w:spacing w:val="-2"/>
              </w:rPr>
              <w:t>2.1.2.2</w:t>
            </w:r>
          </w:p>
        </w:tc>
        <w:tc>
          <w:tcPr>
            <w:tcW w:w="7796" w:type="dxa"/>
          </w:tcPr>
          <w:p w:rsidR="00C714AC" w:rsidRDefault="00F47907">
            <w:pPr>
              <w:pStyle w:val="TableParagraph"/>
              <w:spacing w:before="49" w:line="264" w:lineRule="auto"/>
              <w:ind w:left="816"/>
            </w:pPr>
            <w:r>
              <w:t>Перечень</w:t>
            </w:r>
            <w:r>
              <w:rPr>
                <w:spacing w:val="-8"/>
              </w:rPr>
              <w:t xml:space="preserve"> </w:t>
            </w:r>
            <w:r>
              <w:t>пособий,</w:t>
            </w:r>
            <w:r>
              <w:rPr>
                <w:spacing w:val="-8"/>
              </w:rPr>
              <w:t xml:space="preserve"> </w:t>
            </w:r>
            <w:r>
              <w:t>способствующих</w:t>
            </w:r>
            <w:r>
              <w:rPr>
                <w:spacing w:val="-8"/>
              </w:rPr>
              <w:t xml:space="preserve"> </w:t>
            </w:r>
            <w:r>
              <w:t>реализации</w:t>
            </w:r>
            <w:r>
              <w:rPr>
                <w:spacing w:val="-8"/>
              </w:rPr>
              <w:t xml:space="preserve"> </w:t>
            </w:r>
            <w:r>
              <w:t>программы</w:t>
            </w:r>
            <w:r>
              <w:rPr>
                <w:spacing w:val="-8"/>
              </w:rPr>
              <w:t xml:space="preserve"> </w:t>
            </w:r>
            <w:r>
              <w:t>в образовательной области «Познавательное развитие»</w:t>
            </w:r>
          </w:p>
        </w:tc>
        <w:tc>
          <w:tcPr>
            <w:tcW w:w="1132" w:type="dxa"/>
          </w:tcPr>
          <w:p w:rsidR="00C714AC" w:rsidRDefault="00F47907">
            <w:pPr>
              <w:pStyle w:val="TableParagraph"/>
              <w:spacing w:before="48"/>
              <w:ind w:left="13" w:right="1"/>
              <w:jc w:val="center"/>
              <w:rPr>
                <w:rFonts w:ascii="Arial"/>
                <w:b/>
              </w:rPr>
            </w:pPr>
            <w:r>
              <w:rPr>
                <w:rFonts w:ascii="Arial"/>
                <w:b/>
                <w:spacing w:val="-5"/>
              </w:rPr>
              <w:t>26</w:t>
            </w:r>
          </w:p>
        </w:tc>
      </w:tr>
      <w:tr w:rsidR="00C714AC">
        <w:trPr>
          <w:trHeight w:val="374"/>
        </w:trPr>
        <w:tc>
          <w:tcPr>
            <w:tcW w:w="960" w:type="dxa"/>
          </w:tcPr>
          <w:p w:rsidR="00C714AC" w:rsidRDefault="00F47907">
            <w:pPr>
              <w:pStyle w:val="TableParagraph"/>
              <w:spacing w:before="49"/>
              <w:ind w:left="107"/>
            </w:pPr>
            <w:r>
              <w:rPr>
                <w:spacing w:val="-2"/>
              </w:rPr>
              <w:t>2.1.3.</w:t>
            </w:r>
          </w:p>
        </w:tc>
        <w:tc>
          <w:tcPr>
            <w:tcW w:w="7796" w:type="dxa"/>
          </w:tcPr>
          <w:p w:rsidR="00C714AC" w:rsidRDefault="00F47907">
            <w:pPr>
              <w:pStyle w:val="TableParagraph"/>
              <w:spacing w:before="49"/>
              <w:ind w:left="391"/>
            </w:pPr>
            <w:r>
              <w:t>«Речевое</w:t>
            </w:r>
            <w:r>
              <w:rPr>
                <w:spacing w:val="-1"/>
              </w:rPr>
              <w:t xml:space="preserve"> </w:t>
            </w:r>
            <w:r>
              <w:rPr>
                <w:spacing w:val="-2"/>
              </w:rPr>
              <w:t>развитие»</w:t>
            </w:r>
          </w:p>
        </w:tc>
        <w:tc>
          <w:tcPr>
            <w:tcW w:w="1132" w:type="dxa"/>
          </w:tcPr>
          <w:p w:rsidR="00C714AC" w:rsidRDefault="00F47907">
            <w:pPr>
              <w:pStyle w:val="TableParagraph"/>
              <w:spacing w:before="48"/>
              <w:ind w:left="13" w:right="1"/>
              <w:jc w:val="center"/>
              <w:rPr>
                <w:rFonts w:ascii="Arial"/>
                <w:b/>
              </w:rPr>
            </w:pPr>
            <w:r>
              <w:rPr>
                <w:rFonts w:ascii="Arial"/>
                <w:b/>
                <w:spacing w:val="-5"/>
              </w:rPr>
              <w:t>29</w:t>
            </w:r>
          </w:p>
        </w:tc>
      </w:tr>
      <w:tr w:rsidR="00C714AC">
        <w:trPr>
          <w:trHeight w:val="652"/>
        </w:trPr>
        <w:tc>
          <w:tcPr>
            <w:tcW w:w="960" w:type="dxa"/>
          </w:tcPr>
          <w:p w:rsidR="00C714AC" w:rsidRDefault="00F47907">
            <w:pPr>
              <w:pStyle w:val="TableParagraph"/>
              <w:spacing w:before="49"/>
              <w:ind w:left="107"/>
            </w:pPr>
            <w:r>
              <w:rPr>
                <w:spacing w:val="-2"/>
              </w:rPr>
              <w:t>2.1.3.1</w:t>
            </w:r>
          </w:p>
        </w:tc>
        <w:tc>
          <w:tcPr>
            <w:tcW w:w="7796" w:type="dxa"/>
          </w:tcPr>
          <w:p w:rsidR="00C714AC" w:rsidRDefault="00F47907">
            <w:pPr>
              <w:pStyle w:val="TableParagraph"/>
              <w:spacing w:before="49" w:line="264" w:lineRule="auto"/>
              <w:ind w:left="816"/>
            </w:pPr>
            <w:r>
              <w:t>Задачи</w:t>
            </w:r>
            <w:r>
              <w:rPr>
                <w:spacing w:val="-4"/>
              </w:rPr>
              <w:t xml:space="preserve"> </w:t>
            </w:r>
            <w:r>
              <w:t>и</w:t>
            </w:r>
            <w:r>
              <w:rPr>
                <w:spacing w:val="-5"/>
              </w:rPr>
              <w:t xml:space="preserve"> </w:t>
            </w:r>
            <w:r>
              <w:t>содержание</w:t>
            </w:r>
            <w:r>
              <w:rPr>
                <w:spacing w:val="-6"/>
              </w:rPr>
              <w:t xml:space="preserve"> </w:t>
            </w:r>
            <w:r>
              <w:t>образования</w:t>
            </w:r>
            <w:r>
              <w:rPr>
                <w:spacing w:val="-5"/>
              </w:rPr>
              <w:t xml:space="preserve"> </w:t>
            </w:r>
            <w:r>
              <w:t>по</w:t>
            </w:r>
            <w:r>
              <w:rPr>
                <w:spacing w:val="-4"/>
              </w:rPr>
              <w:t xml:space="preserve"> </w:t>
            </w:r>
            <w:r>
              <w:t>образовательной</w:t>
            </w:r>
            <w:r>
              <w:rPr>
                <w:spacing w:val="-5"/>
              </w:rPr>
              <w:t xml:space="preserve"> </w:t>
            </w:r>
            <w:r>
              <w:t>области</w:t>
            </w:r>
            <w:r>
              <w:rPr>
                <w:spacing w:val="-4"/>
              </w:rPr>
              <w:t xml:space="preserve"> </w:t>
            </w:r>
            <w:r>
              <w:t xml:space="preserve">«Речевое </w:t>
            </w:r>
            <w:r>
              <w:rPr>
                <w:spacing w:val="-2"/>
              </w:rPr>
              <w:t>развитие»</w:t>
            </w:r>
          </w:p>
        </w:tc>
        <w:tc>
          <w:tcPr>
            <w:tcW w:w="1132" w:type="dxa"/>
          </w:tcPr>
          <w:p w:rsidR="00C714AC" w:rsidRDefault="00F47907">
            <w:pPr>
              <w:pStyle w:val="TableParagraph"/>
              <w:spacing w:before="48"/>
              <w:ind w:left="13" w:right="1"/>
              <w:jc w:val="center"/>
              <w:rPr>
                <w:rFonts w:ascii="Arial"/>
                <w:b/>
              </w:rPr>
            </w:pPr>
            <w:r>
              <w:rPr>
                <w:rFonts w:ascii="Arial"/>
                <w:b/>
                <w:spacing w:val="-5"/>
              </w:rPr>
              <w:t>30</w:t>
            </w:r>
          </w:p>
        </w:tc>
      </w:tr>
      <w:tr w:rsidR="00C714AC">
        <w:trPr>
          <w:trHeight w:val="652"/>
        </w:trPr>
        <w:tc>
          <w:tcPr>
            <w:tcW w:w="960" w:type="dxa"/>
          </w:tcPr>
          <w:p w:rsidR="00C714AC" w:rsidRDefault="00F47907">
            <w:pPr>
              <w:pStyle w:val="TableParagraph"/>
              <w:spacing w:before="49"/>
              <w:ind w:left="107"/>
            </w:pPr>
            <w:r>
              <w:rPr>
                <w:spacing w:val="-2"/>
              </w:rPr>
              <w:t>2.1.3.2</w:t>
            </w:r>
          </w:p>
        </w:tc>
        <w:tc>
          <w:tcPr>
            <w:tcW w:w="7796" w:type="dxa"/>
          </w:tcPr>
          <w:p w:rsidR="00C714AC" w:rsidRDefault="00F47907">
            <w:pPr>
              <w:pStyle w:val="TableParagraph"/>
              <w:spacing w:before="49" w:line="264" w:lineRule="auto"/>
              <w:ind w:left="816"/>
            </w:pPr>
            <w:r>
              <w:t>Перечень</w:t>
            </w:r>
            <w:r>
              <w:rPr>
                <w:spacing w:val="-8"/>
              </w:rPr>
              <w:t xml:space="preserve"> </w:t>
            </w:r>
            <w:r>
              <w:t>пособий,</w:t>
            </w:r>
            <w:r>
              <w:rPr>
                <w:spacing w:val="-8"/>
              </w:rPr>
              <w:t xml:space="preserve"> </w:t>
            </w:r>
            <w:r>
              <w:t>способствующих</w:t>
            </w:r>
            <w:r>
              <w:rPr>
                <w:spacing w:val="-8"/>
              </w:rPr>
              <w:t xml:space="preserve"> </w:t>
            </w:r>
            <w:r>
              <w:t>реализации</w:t>
            </w:r>
            <w:r>
              <w:rPr>
                <w:spacing w:val="-8"/>
              </w:rPr>
              <w:t xml:space="preserve"> </w:t>
            </w:r>
            <w:r>
              <w:t>программы</w:t>
            </w:r>
            <w:r>
              <w:rPr>
                <w:spacing w:val="-8"/>
              </w:rPr>
              <w:t xml:space="preserve"> </w:t>
            </w:r>
            <w:r>
              <w:t>в образовательной области «Речевое развитие»</w:t>
            </w:r>
          </w:p>
        </w:tc>
        <w:tc>
          <w:tcPr>
            <w:tcW w:w="1132" w:type="dxa"/>
          </w:tcPr>
          <w:p w:rsidR="00C714AC" w:rsidRDefault="00F47907">
            <w:pPr>
              <w:pStyle w:val="TableParagraph"/>
              <w:spacing w:before="48"/>
              <w:ind w:left="13" w:right="1"/>
              <w:jc w:val="center"/>
              <w:rPr>
                <w:rFonts w:ascii="Arial"/>
                <w:b/>
              </w:rPr>
            </w:pPr>
            <w:r>
              <w:rPr>
                <w:rFonts w:ascii="Arial"/>
                <w:b/>
                <w:spacing w:val="-5"/>
              </w:rPr>
              <w:t>31</w:t>
            </w:r>
          </w:p>
        </w:tc>
      </w:tr>
      <w:tr w:rsidR="00C714AC">
        <w:trPr>
          <w:trHeight w:val="373"/>
        </w:trPr>
        <w:tc>
          <w:tcPr>
            <w:tcW w:w="960" w:type="dxa"/>
          </w:tcPr>
          <w:p w:rsidR="00C714AC" w:rsidRDefault="00F47907">
            <w:pPr>
              <w:pStyle w:val="TableParagraph"/>
              <w:spacing w:before="49"/>
              <w:ind w:left="107"/>
            </w:pPr>
            <w:r>
              <w:rPr>
                <w:spacing w:val="-2"/>
              </w:rPr>
              <w:t>2.1.4.</w:t>
            </w:r>
          </w:p>
        </w:tc>
        <w:tc>
          <w:tcPr>
            <w:tcW w:w="7796" w:type="dxa"/>
          </w:tcPr>
          <w:p w:rsidR="00C714AC" w:rsidRDefault="00F47907">
            <w:pPr>
              <w:pStyle w:val="TableParagraph"/>
              <w:spacing w:before="49"/>
              <w:ind w:left="391"/>
            </w:pPr>
            <w:r>
              <w:rPr>
                <w:spacing w:val="-2"/>
              </w:rPr>
              <w:t>«Художественно-эстетическое</w:t>
            </w:r>
            <w:r>
              <w:rPr>
                <w:spacing w:val="36"/>
              </w:rPr>
              <w:t xml:space="preserve"> </w:t>
            </w:r>
            <w:r>
              <w:rPr>
                <w:spacing w:val="-2"/>
              </w:rPr>
              <w:t>развитие»</w:t>
            </w:r>
          </w:p>
        </w:tc>
        <w:tc>
          <w:tcPr>
            <w:tcW w:w="1132" w:type="dxa"/>
          </w:tcPr>
          <w:p w:rsidR="00C714AC" w:rsidRDefault="00F47907">
            <w:pPr>
              <w:pStyle w:val="TableParagraph"/>
              <w:spacing w:before="48"/>
              <w:ind w:left="13" w:right="1"/>
              <w:jc w:val="center"/>
              <w:rPr>
                <w:rFonts w:ascii="Arial"/>
                <w:b/>
              </w:rPr>
            </w:pPr>
            <w:r>
              <w:rPr>
                <w:rFonts w:ascii="Arial"/>
                <w:b/>
                <w:spacing w:val="-5"/>
              </w:rPr>
              <w:t>33</w:t>
            </w:r>
          </w:p>
        </w:tc>
      </w:tr>
      <w:tr w:rsidR="00C714AC">
        <w:trPr>
          <w:trHeight w:val="652"/>
        </w:trPr>
        <w:tc>
          <w:tcPr>
            <w:tcW w:w="960" w:type="dxa"/>
          </w:tcPr>
          <w:p w:rsidR="00C714AC" w:rsidRDefault="00F47907">
            <w:pPr>
              <w:pStyle w:val="TableParagraph"/>
              <w:spacing w:before="49"/>
              <w:ind w:left="107"/>
            </w:pPr>
            <w:r>
              <w:rPr>
                <w:spacing w:val="-2"/>
              </w:rPr>
              <w:t>2.1.4.1</w:t>
            </w:r>
          </w:p>
        </w:tc>
        <w:tc>
          <w:tcPr>
            <w:tcW w:w="7796" w:type="dxa"/>
          </w:tcPr>
          <w:p w:rsidR="00C714AC" w:rsidRDefault="00F47907">
            <w:pPr>
              <w:pStyle w:val="TableParagraph"/>
              <w:spacing w:before="49"/>
              <w:ind w:left="816"/>
            </w:pPr>
            <w:r>
              <w:t>Задачи</w:t>
            </w:r>
            <w:r>
              <w:rPr>
                <w:spacing w:val="-8"/>
              </w:rPr>
              <w:t xml:space="preserve"> </w:t>
            </w:r>
            <w:r>
              <w:t>и</w:t>
            </w:r>
            <w:r>
              <w:rPr>
                <w:spacing w:val="-7"/>
              </w:rPr>
              <w:t xml:space="preserve"> </w:t>
            </w:r>
            <w:r>
              <w:t>содержание</w:t>
            </w:r>
            <w:r>
              <w:rPr>
                <w:spacing w:val="-8"/>
              </w:rPr>
              <w:t xml:space="preserve"> </w:t>
            </w:r>
            <w:r>
              <w:t>образования</w:t>
            </w:r>
            <w:r>
              <w:rPr>
                <w:spacing w:val="-7"/>
              </w:rPr>
              <w:t xml:space="preserve"> </w:t>
            </w:r>
            <w:r>
              <w:t>по</w:t>
            </w:r>
            <w:r>
              <w:rPr>
                <w:spacing w:val="-6"/>
              </w:rPr>
              <w:t xml:space="preserve"> </w:t>
            </w:r>
            <w:r>
              <w:t>образовательной</w:t>
            </w:r>
            <w:r>
              <w:rPr>
                <w:spacing w:val="-6"/>
              </w:rPr>
              <w:t xml:space="preserve"> </w:t>
            </w:r>
            <w:r>
              <w:rPr>
                <w:spacing w:val="-2"/>
              </w:rPr>
              <w:t>области</w:t>
            </w:r>
          </w:p>
          <w:p w:rsidR="00C714AC" w:rsidRDefault="00F47907">
            <w:pPr>
              <w:pStyle w:val="TableParagraph"/>
              <w:spacing w:before="26"/>
              <w:ind w:left="816"/>
            </w:pPr>
            <w:r>
              <w:rPr>
                <w:spacing w:val="-2"/>
              </w:rPr>
              <w:t>«Художественно-эстетическое</w:t>
            </w:r>
            <w:r>
              <w:rPr>
                <w:spacing w:val="38"/>
              </w:rPr>
              <w:t xml:space="preserve"> </w:t>
            </w:r>
            <w:r>
              <w:rPr>
                <w:spacing w:val="-2"/>
              </w:rPr>
              <w:t>развитие»</w:t>
            </w:r>
          </w:p>
        </w:tc>
        <w:tc>
          <w:tcPr>
            <w:tcW w:w="1132" w:type="dxa"/>
          </w:tcPr>
          <w:p w:rsidR="00C714AC" w:rsidRDefault="00F47907">
            <w:pPr>
              <w:pStyle w:val="TableParagraph"/>
              <w:spacing w:before="48"/>
              <w:ind w:left="13" w:right="1"/>
              <w:jc w:val="center"/>
              <w:rPr>
                <w:rFonts w:ascii="Arial"/>
                <w:b/>
              </w:rPr>
            </w:pPr>
            <w:r>
              <w:rPr>
                <w:rFonts w:ascii="Arial"/>
                <w:b/>
                <w:spacing w:val="-5"/>
              </w:rPr>
              <w:t>33</w:t>
            </w:r>
          </w:p>
        </w:tc>
      </w:tr>
      <w:tr w:rsidR="00C714AC">
        <w:trPr>
          <w:trHeight w:val="652"/>
        </w:trPr>
        <w:tc>
          <w:tcPr>
            <w:tcW w:w="960" w:type="dxa"/>
          </w:tcPr>
          <w:p w:rsidR="00C714AC" w:rsidRDefault="00F47907">
            <w:pPr>
              <w:pStyle w:val="TableParagraph"/>
              <w:spacing w:before="51"/>
              <w:ind w:left="107"/>
            </w:pPr>
            <w:r>
              <w:rPr>
                <w:spacing w:val="-2"/>
              </w:rPr>
              <w:t>2.1.4.2</w:t>
            </w:r>
          </w:p>
        </w:tc>
        <w:tc>
          <w:tcPr>
            <w:tcW w:w="7796" w:type="dxa"/>
          </w:tcPr>
          <w:p w:rsidR="00C714AC" w:rsidRDefault="00F47907">
            <w:pPr>
              <w:pStyle w:val="TableParagraph"/>
              <w:spacing w:before="51"/>
              <w:ind w:left="816"/>
            </w:pPr>
            <w:r>
              <w:t>Перечень</w:t>
            </w:r>
            <w:r>
              <w:rPr>
                <w:spacing w:val="-8"/>
              </w:rPr>
              <w:t xml:space="preserve"> </w:t>
            </w:r>
            <w:r>
              <w:t>пособий,</w:t>
            </w:r>
            <w:r>
              <w:rPr>
                <w:spacing w:val="-8"/>
              </w:rPr>
              <w:t xml:space="preserve"> </w:t>
            </w:r>
            <w:r>
              <w:t>способствующих</w:t>
            </w:r>
            <w:r>
              <w:rPr>
                <w:spacing w:val="-8"/>
              </w:rPr>
              <w:t xml:space="preserve"> </w:t>
            </w:r>
            <w:r>
              <w:t>реализации</w:t>
            </w:r>
            <w:r>
              <w:rPr>
                <w:spacing w:val="-8"/>
              </w:rPr>
              <w:t xml:space="preserve"> </w:t>
            </w:r>
            <w:r>
              <w:t>программы</w:t>
            </w:r>
            <w:r>
              <w:rPr>
                <w:spacing w:val="-8"/>
              </w:rPr>
              <w:t xml:space="preserve"> </w:t>
            </w:r>
            <w:r>
              <w:rPr>
                <w:spacing w:val="-10"/>
              </w:rPr>
              <w:t>в</w:t>
            </w:r>
          </w:p>
          <w:p w:rsidR="00C714AC" w:rsidRDefault="00F47907">
            <w:pPr>
              <w:pStyle w:val="TableParagraph"/>
              <w:spacing w:before="23"/>
              <w:ind w:left="816"/>
            </w:pPr>
            <w:r>
              <w:t>образовательной</w:t>
            </w:r>
            <w:r>
              <w:rPr>
                <w:spacing w:val="-13"/>
              </w:rPr>
              <w:t xml:space="preserve"> </w:t>
            </w:r>
            <w:r>
              <w:t>области</w:t>
            </w:r>
            <w:r>
              <w:rPr>
                <w:spacing w:val="-13"/>
              </w:rPr>
              <w:t xml:space="preserve"> </w:t>
            </w:r>
            <w:r>
              <w:t>«Художественно-эстетическое</w:t>
            </w:r>
            <w:r>
              <w:rPr>
                <w:spacing w:val="-9"/>
              </w:rPr>
              <w:t xml:space="preserve"> </w:t>
            </w:r>
            <w:r>
              <w:rPr>
                <w:spacing w:val="-2"/>
              </w:rPr>
              <w:t>развитие»</w:t>
            </w:r>
          </w:p>
        </w:tc>
        <w:tc>
          <w:tcPr>
            <w:tcW w:w="1132" w:type="dxa"/>
          </w:tcPr>
          <w:p w:rsidR="00C714AC" w:rsidRDefault="00F47907">
            <w:pPr>
              <w:pStyle w:val="TableParagraph"/>
              <w:spacing w:before="50"/>
              <w:ind w:left="13" w:right="1"/>
              <w:jc w:val="center"/>
              <w:rPr>
                <w:rFonts w:ascii="Arial"/>
                <w:b/>
              </w:rPr>
            </w:pPr>
            <w:r>
              <w:rPr>
                <w:rFonts w:ascii="Arial"/>
                <w:b/>
                <w:spacing w:val="-5"/>
              </w:rPr>
              <w:t>34</w:t>
            </w:r>
          </w:p>
        </w:tc>
      </w:tr>
      <w:tr w:rsidR="00C714AC">
        <w:trPr>
          <w:trHeight w:val="376"/>
        </w:trPr>
        <w:tc>
          <w:tcPr>
            <w:tcW w:w="960" w:type="dxa"/>
          </w:tcPr>
          <w:p w:rsidR="00C714AC" w:rsidRDefault="00F47907">
            <w:pPr>
              <w:pStyle w:val="TableParagraph"/>
              <w:spacing w:before="51"/>
              <w:ind w:left="107"/>
            </w:pPr>
            <w:r>
              <w:rPr>
                <w:spacing w:val="-2"/>
              </w:rPr>
              <w:t>2.1.5.</w:t>
            </w:r>
          </w:p>
        </w:tc>
        <w:tc>
          <w:tcPr>
            <w:tcW w:w="7796" w:type="dxa"/>
          </w:tcPr>
          <w:p w:rsidR="00C714AC" w:rsidRDefault="00F47907">
            <w:pPr>
              <w:pStyle w:val="TableParagraph"/>
              <w:spacing w:before="51"/>
              <w:ind w:left="391"/>
            </w:pPr>
            <w:r>
              <w:t>«Физическое</w:t>
            </w:r>
            <w:r>
              <w:rPr>
                <w:spacing w:val="-6"/>
              </w:rPr>
              <w:t xml:space="preserve"> </w:t>
            </w:r>
            <w:r>
              <w:rPr>
                <w:spacing w:val="-2"/>
              </w:rPr>
              <w:t>развитие»</w:t>
            </w:r>
          </w:p>
        </w:tc>
        <w:tc>
          <w:tcPr>
            <w:tcW w:w="1132" w:type="dxa"/>
          </w:tcPr>
          <w:p w:rsidR="00C714AC" w:rsidRDefault="00F47907">
            <w:pPr>
              <w:pStyle w:val="TableParagraph"/>
              <w:spacing w:before="50"/>
              <w:ind w:left="13" w:right="1"/>
              <w:jc w:val="center"/>
              <w:rPr>
                <w:rFonts w:ascii="Arial"/>
                <w:b/>
              </w:rPr>
            </w:pPr>
            <w:r>
              <w:rPr>
                <w:rFonts w:ascii="Arial"/>
                <w:b/>
                <w:spacing w:val="-5"/>
              </w:rPr>
              <w:t>35</w:t>
            </w:r>
          </w:p>
        </w:tc>
      </w:tr>
      <w:tr w:rsidR="00C714AC">
        <w:trPr>
          <w:trHeight w:val="652"/>
        </w:trPr>
        <w:tc>
          <w:tcPr>
            <w:tcW w:w="960" w:type="dxa"/>
          </w:tcPr>
          <w:p w:rsidR="00C714AC" w:rsidRDefault="00F47907">
            <w:pPr>
              <w:pStyle w:val="TableParagraph"/>
              <w:spacing w:before="49"/>
              <w:ind w:left="107"/>
            </w:pPr>
            <w:r>
              <w:rPr>
                <w:spacing w:val="-2"/>
              </w:rPr>
              <w:t>2.1.5.1</w:t>
            </w:r>
          </w:p>
        </w:tc>
        <w:tc>
          <w:tcPr>
            <w:tcW w:w="7796" w:type="dxa"/>
          </w:tcPr>
          <w:p w:rsidR="00C714AC" w:rsidRDefault="00F47907">
            <w:pPr>
              <w:pStyle w:val="TableParagraph"/>
              <w:spacing w:before="49"/>
              <w:ind w:left="816"/>
            </w:pPr>
            <w:r>
              <w:t>Задачи</w:t>
            </w:r>
            <w:r>
              <w:rPr>
                <w:spacing w:val="-8"/>
              </w:rPr>
              <w:t xml:space="preserve"> </w:t>
            </w:r>
            <w:r>
              <w:t>и</w:t>
            </w:r>
            <w:r>
              <w:rPr>
                <w:spacing w:val="-7"/>
              </w:rPr>
              <w:t xml:space="preserve"> </w:t>
            </w:r>
            <w:r>
              <w:t>содержание</w:t>
            </w:r>
            <w:r>
              <w:rPr>
                <w:spacing w:val="-8"/>
              </w:rPr>
              <w:t xml:space="preserve"> </w:t>
            </w:r>
            <w:r>
              <w:t>образования</w:t>
            </w:r>
            <w:r>
              <w:rPr>
                <w:spacing w:val="-7"/>
              </w:rPr>
              <w:t xml:space="preserve"> </w:t>
            </w:r>
            <w:r>
              <w:t>по</w:t>
            </w:r>
            <w:r>
              <w:rPr>
                <w:spacing w:val="-6"/>
              </w:rPr>
              <w:t xml:space="preserve"> </w:t>
            </w:r>
            <w:r>
              <w:t>образовательной</w:t>
            </w:r>
            <w:r>
              <w:rPr>
                <w:spacing w:val="-6"/>
              </w:rPr>
              <w:t xml:space="preserve"> </w:t>
            </w:r>
            <w:r>
              <w:rPr>
                <w:spacing w:val="-2"/>
              </w:rPr>
              <w:t>области</w:t>
            </w:r>
          </w:p>
          <w:p w:rsidR="00C714AC" w:rsidRDefault="00F47907">
            <w:pPr>
              <w:pStyle w:val="TableParagraph"/>
              <w:spacing w:before="25"/>
              <w:ind w:left="816"/>
            </w:pPr>
            <w:r>
              <w:t>«Физическое</w:t>
            </w:r>
            <w:r>
              <w:rPr>
                <w:spacing w:val="-5"/>
              </w:rPr>
              <w:t xml:space="preserve"> </w:t>
            </w:r>
            <w:r>
              <w:rPr>
                <w:spacing w:val="-2"/>
              </w:rPr>
              <w:t>развитие»</w:t>
            </w:r>
          </w:p>
        </w:tc>
        <w:tc>
          <w:tcPr>
            <w:tcW w:w="1132" w:type="dxa"/>
          </w:tcPr>
          <w:p w:rsidR="00C714AC" w:rsidRDefault="00F47907">
            <w:pPr>
              <w:pStyle w:val="TableParagraph"/>
              <w:spacing w:before="48"/>
              <w:ind w:left="13" w:right="1"/>
              <w:jc w:val="center"/>
              <w:rPr>
                <w:rFonts w:ascii="Arial"/>
                <w:b/>
              </w:rPr>
            </w:pPr>
            <w:r>
              <w:rPr>
                <w:rFonts w:ascii="Arial"/>
                <w:b/>
                <w:spacing w:val="-5"/>
              </w:rPr>
              <w:t>36</w:t>
            </w:r>
          </w:p>
        </w:tc>
      </w:tr>
      <w:tr w:rsidR="00C714AC">
        <w:trPr>
          <w:trHeight w:val="652"/>
        </w:trPr>
        <w:tc>
          <w:tcPr>
            <w:tcW w:w="960" w:type="dxa"/>
          </w:tcPr>
          <w:p w:rsidR="00C714AC" w:rsidRDefault="00F47907">
            <w:pPr>
              <w:pStyle w:val="TableParagraph"/>
              <w:spacing w:before="49"/>
              <w:ind w:left="107"/>
            </w:pPr>
            <w:r>
              <w:rPr>
                <w:spacing w:val="-2"/>
              </w:rPr>
              <w:t>2.1.5.2</w:t>
            </w:r>
          </w:p>
        </w:tc>
        <w:tc>
          <w:tcPr>
            <w:tcW w:w="7796" w:type="dxa"/>
          </w:tcPr>
          <w:p w:rsidR="00C714AC" w:rsidRDefault="00F47907">
            <w:pPr>
              <w:pStyle w:val="TableParagraph"/>
              <w:spacing w:before="49" w:line="264" w:lineRule="auto"/>
              <w:ind w:left="816"/>
            </w:pPr>
            <w:r>
              <w:t>Перечень</w:t>
            </w:r>
            <w:r>
              <w:rPr>
                <w:spacing w:val="-8"/>
              </w:rPr>
              <w:t xml:space="preserve"> </w:t>
            </w:r>
            <w:r>
              <w:t>пособий,</w:t>
            </w:r>
            <w:r>
              <w:rPr>
                <w:spacing w:val="-8"/>
              </w:rPr>
              <w:t xml:space="preserve"> </w:t>
            </w:r>
            <w:r>
              <w:t>способствующих</w:t>
            </w:r>
            <w:r>
              <w:rPr>
                <w:spacing w:val="-8"/>
              </w:rPr>
              <w:t xml:space="preserve"> </w:t>
            </w:r>
            <w:r>
              <w:t>реализации</w:t>
            </w:r>
            <w:r>
              <w:rPr>
                <w:spacing w:val="-8"/>
              </w:rPr>
              <w:t xml:space="preserve"> </w:t>
            </w:r>
            <w:r>
              <w:t>программы</w:t>
            </w:r>
            <w:r>
              <w:rPr>
                <w:spacing w:val="-8"/>
              </w:rPr>
              <w:t xml:space="preserve"> </w:t>
            </w:r>
            <w:r>
              <w:t>в образовательной области «Физическое развитие»</w:t>
            </w:r>
          </w:p>
        </w:tc>
        <w:tc>
          <w:tcPr>
            <w:tcW w:w="1132" w:type="dxa"/>
          </w:tcPr>
          <w:p w:rsidR="00C714AC" w:rsidRDefault="00F47907">
            <w:pPr>
              <w:pStyle w:val="TableParagraph"/>
              <w:spacing w:before="48"/>
              <w:ind w:left="13" w:right="1"/>
              <w:jc w:val="center"/>
              <w:rPr>
                <w:rFonts w:ascii="Arial"/>
                <w:b/>
              </w:rPr>
            </w:pPr>
            <w:r>
              <w:rPr>
                <w:rFonts w:ascii="Arial"/>
                <w:b/>
                <w:spacing w:val="-5"/>
              </w:rPr>
              <w:t>37</w:t>
            </w:r>
          </w:p>
        </w:tc>
      </w:tr>
      <w:tr w:rsidR="00C714AC">
        <w:trPr>
          <w:trHeight w:val="652"/>
        </w:trPr>
        <w:tc>
          <w:tcPr>
            <w:tcW w:w="960" w:type="dxa"/>
          </w:tcPr>
          <w:p w:rsidR="00C714AC" w:rsidRDefault="00F47907">
            <w:pPr>
              <w:pStyle w:val="TableParagraph"/>
              <w:spacing w:before="49"/>
              <w:ind w:left="107"/>
            </w:pPr>
            <w:r>
              <w:rPr>
                <w:spacing w:val="-5"/>
              </w:rPr>
              <w:t>2.2</w:t>
            </w:r>
          </w:p>
        </w:tc>
        <w:tc>
          <w:tcPr>
            <w:tcW w:w="7796" w:type="dxa"/>
          </w:tcPr>
          <w:p w:rsidR="00C714AC" w:rsidRDefault="00F47907">
            <w:pPr>
              <w:pStyle w:val="TableParagraph"/>
              <w:spacing w:before="49" w:line="264" w:lineRule="auto"/>
              <w:ind w:left="108"/>
            </w:pPr>
            <w:r>
              <w:t>Описание</w:t>
            </w:r>
            <w:r>
              <w:rPr>
                <w:spacing w:val="-5"/>
              </w:rPr>
              <w:t xml:space="preserve"> </w:t>
            </w:r>
            <w:r>
              <w:t>вариативных</w:t>
            </w:r>
            <w:r>
              <w:rPr>
                <w:spacing w:val="-7"/>
              </w:rPr>
              <w:t xml:space="preserve"> </w:t>
            </w:r>
            <w:r>
              <w:t>форм,</w:t>
            </w:r>
            <w:r>
              <w:rPr>
                <w:spacing w:val="-5"/>
              </w:rPr>
              <w:t xml:space="preserve"> </w:t>
            </w:r>
            <w:r>
              <w:t>способов,</w:t>
            </w:r>
            <w:r>
              <w:rPr>
                <w:spacing w:val="-5"/>
              </w:rPr>
              <w:t xml:space="preserve"> </w:t>
            </w:r>
            <w:r>
              <w:t>методов</w:t>
            </w:r>
            <w:r>
              <w:rPr>
                <w:spacing w:val="-5"/>
              </w:rPr>
              <w:t xml:space="preserve"> </w:t>
            </w:r>
            <w:r>
              <w:t>и</w:t>
            </w:r>
            <w:r>
              <w:rPr>
                <w:spacing w:val="-8"/>
              </w:rPr>
              <w:t xml:space="preserve"> </w:t>
            </w:r>
            <w:r>
              <w:t>средств</w:t>
            </w:r>
            <w:r>
              <w:rPr>
                <w:spacing w:val="-6"/>
              </w:rPr>
              <w:t xml:space="preserve"> </w:t>
            </w:r>
            <w:r>
              <w:t xml:space="preserve">реализации </w:t>
            </w:r>
            <w:r>
              <w:rPr>
                <w:spacing w:val="-2"/>
              </w:rPr>
              <w:t>Программы</w:t>
            </w:r>
          </w:p>
        </w:tc>
        <w:tc>
          <w:tcPr>
            <w:tcW w:w="1132" w:type="dxa"/>
          </w:tcPr>
          <w:p w:rsidR="00C714AC" w:rsidRDefault="00F47907">
            <w:pPr>
              <w:pStyle w:val="TableParagraph"/>
              <w:spacing w:before="48"/>
              <w:ind w:left="13" w:right="1"/>
              <w:jc w:val="center"/>
              <w:rPr>
                <w:rFonts w:ascii="Arial"/>
                <w:b/>
              </w:rPr>
            </w:pPr>
            <w:r>
              <w:rPr>
                <w:rFonts w:ascii="Arial"/>
                <w:b/>
                <w:spacing w:val="-5"/>
              </w:rPr>
              <w:t>38</w:t>
            </w:r>
          </w:p>
        </w:tc>
      </w:tr>
      <w:tr w:rsidR="00C714AC">
        <w:trPr>
          <w:trHeight w:val="652"/>
        </w:trPr>
        <w:tc>
          <w:tcPr>
            <w:tcW w:w="960" w:type="dxa"/>
          </w:tcPr>
          <w:p w:rsidR="00C714AC" w:rsidRDefault="00F47907">
            <w:pPr>
              <w:pStyle w:val="TableParagraph"/>
              <w:spacing w:before="49"/>
              <w:ind w:left="107"/>
            </w:pPr>
            <w:r>
              <w:rPr>
                <w:spacing w:val="-5"/>
              </w:rPr>
              <w:t>2.3</w:t>
            </w:r>
          </w:p>
        </w:tc>
        <w:tc>
          <w:tcPr>
            <w:tcW w:w="7796" w:type="dxa"/>
          </w:tcPr>
          <w:p w:rsidR="00C714AC" w:rsidRDefault="00F47907">
            <w:pPr>
              <w:pStyle w:val="TableParagraph"/>
              <w:spacing w:before="49" w:line="264" w:lineRule="auto"/>
              <w:ind w:left="108" w:right="96"/>
            </w:pPr>
            <w:r>
              <w:t>Особенности</w:t>
            </w:r>
            <w:r>
              <w:rPr>
                <w:spacing w:val="-6"/>
              </w:rPr>
              <w:t xml:space="preserve"> </w:t>
            </w:r>
            <w:r>
              <w:t>образовательной</w:t>
            </w:r>
            <w:r>
              <w:rPr>
                <w:spacing w:val="-7"/>
              </w:rPr>
              <w:t xml:space="preserve"> </w:t>
            </w:r>
            <w:r>
              <w:t>деятельности</w:t>
            </w:r>
            <w:r>
              <w:rPr>
                <w:spacing w:val="-7"/>
              </w:rPr>
              <w:t xml:space="preserve"> </w:t>
            </w:r>
            <w:r>
              <w:t>разных</w:t>
            </w:r>
            <w:r>
              <w:rPr>
                <w:spacing w:val="-6"/>
              </w:rPr>
              <w:t xml:space="preserve"> </w:t>
            </w:r>
            <w:r>
              <w:t>видов</w:t>
            </w:r>
            <w:r>
              <w:rPr>
                <w:spacing w:val="-7"/>
              </w:rPr>
              <w:t xml:space="preserve"> </w:t>
            </w:r>
            <w:r>
              <w:t>и</w:t>
            </w:r>
            <w:r>
              <w:rPr>
                <w:spacing w:val="-6"/>
              </w:rPr>
              <w:t xml:space="preserve"> </w:t>
            </w:r>
            <w:r>
              <w:t xml:space="preserve">культурных </w:t>
            </w:r>
            <w:r>
              <w:rPr>
                <w:spacing w:val="-2"/>
              </w:rPr>
              <w:t>практик.</w:t>
            </w:r>
          </w:p>
        </w:tc>
        <w:tc>
          <w:tcPr>
            <w:tcW w:w="1132" w:type="dxa"/>
          </w:tcPr>
          <w:p w:rsidR="00C714AC" w:rsidRDefault="00F47907">
            <w:pPr>
              <w:pStyle w:val="TableParagraph"/>
              <w:spacing w:before="48"/>
              <w:ind w:left="13" w:right="1"/>
              <w:jc w:val="center"/>
              <w:rPr>
                <w:rFonts w:ascii="Arial"/>
                <w:b/>
              </w:rPr>
            </w:pPr>
            <w:r>
              <w:rPr>
                <w:rFonts w:ascii="Arial"/>
                <w:b/>
                <w:spacing w:val="-5"/>
              </w:rPr>
              <w:t>39</w:t>
            </w:r>
          </w:p>
        </w:tc>
      </w:tr>
      <w:tr w:rsidR="00C714AC">
        <w:trPr>
          <w:trHeight w:val="374"/>
        </w:trPr>
        <w:tc>
          <w:tcPr>
            <w:tcW w:w="960" w:type="dxa"/>
          </w:tcPr>
          <w:p w:rsidR="00C714AC" w:rsidRDefault="00F47907">
            <w:pPr>
              <w:pStyle w:val="TableParagraph"/>
              <w:spacing w:before="49"/>
              <w:ind w:left="107"/>
            </w:pPr>
            <w:r>
              <w:rPr>
                <w:spacing w:val="-5"/>
              </w:rPr>
              <w:t>2.4</w:t>
            </w:r>
          </w:p>
        </w:tc>
        <w:tc>
          <w:tcPr>
            <w:tcW w:w="7796" w:type="dxa"/>
          </w:tcPr>
          <w:p w:rsidR="00C714AC" w:rsidRDefault="00F47907">
            <w:pPr>
              <w:pStyle w:val="TableParagraph"/>
              <w:spacing w:before="49"/>
              <w:ind w:left="108"/>
            </w:pPr>
            <w:r>
              <w:t>Способы</w:t>
            </w:r>
            <w:r>
              <w:rPr>
                <w:spacing w:val="-4"/>
              </w:rPr>
              <w:t xml:space="preserve"> </w:t>
            </w:r>
            <w:r>
              <w:t>и</w:t>
            </w:r>
            <w:r>
              <w:rPr>
                <w:spacing w:val="-4"/>
              </w:rPr>
              <w:t xml:space="preserve"> </w:t>
            </w:r>
            <w:r>
              <w:t>направления</w:t>
            </w:r>
            <w:r>
              <w:rPr>
                <w:spacing w:val="-6"/>
              </w:rPr>
              <w:t xml:space="preserve"> </w:t>
            </w:r>
            <w:r>
              <w:t>поддержки</w:t>
            </w:r>
            <w:r>
              <w:rPr>
                <w:spacing w:val="-7"/>
              </w:rPr>
              <w:t xml:space="preserve"> </w:t>
            </w:r>
            <w:r>
              <w:t>детской</w:t>
            </w:r>
            <w:r>
              <w:rPr>
                <w:spacing w:val="-3"/>
              </w:rPr>
              <w:t xml:space="preserve"> </w:t>
            </w:r>
            <w:r>
              <w:rPr>
                <w:spacing w:val="-2"/>
              </w:rPr>
              <w:t>инициативы</w:t>
            </w:r>
          </w:p>
        </w:tc>
        <w:tc>
          <w:tcPr>
            <w:tcW w:w="1132" w:type="dxa"/>
          </w:tcPr>
          <w:p w:rsidR="00C714AC" w:rsidRDefault="00F47907">
            <w:pPr>
              <w:pStyle w:val="TableParagraph"/>
              <w:spacing w:before="48"/>
              <w:ind w:left="13" w:right="1"/>
              <w:jc w:val="center"/>
              <w:rPr>
                <w:rFonts w:ascii="Arial"/>
                <w:b/>
              </w:rPr>
            </w:pPr>
            <w:r>
              <w:rPr>
                <w:rFonts w:ascii="Arial"/>
                <w:b/>
                <w:spacing w:val="-5"/>
              </w:rPr>
              <w:t>39</w:t>
            </w:r>
          </w:p>
        </w:tc>
      </w:tr>
      <w:tr w:rsidR="00C714AC">
        <w:trPr>
          <w:trHeight w:val="652"/>
        </w:trPr>
        <w:tc>
          <w:tcPr>
            <w:tcW w:w="960" w:type="dxa"/>
          </w:tcPr>
          <w:p w:rsidR="00C714AC" w:rsidRDefault="00F47907">
            <w:pPr>
              <w:pStyle w:val="TableParagraph"/>
              <w:spacing w:before="49"/>
              <w:ind w:left="107"/>
            </w:pPr>
            <w:r>
              <w:rPr>
                <w:spacing w:val="-5"/>
              </w:rPr>
              <w:t>2.5</w:t>
            </w:r>
          </w:p>
        </w:tc>
        <w:tc>
          <w:tcPr>
            <w:tcW w:w="7796" w:type="dxa"/>
          </w:tcPr>
          <w:p w:rsidR="00C714AC" w:rsidRDefault="00F47907">
            <w:pPr>
              <w:pStyle w:val="TableParagraph"/>
              <w:spacing w:before="49" w:line="264" w:lineRule="auto"/>
              <w:ind w:left="108"/>
            </w:pPr>
            <w:r>
              <w:t>Особенности</w:t>
            </w:r>
            <w:r>
              <w:rPr>
                <w:spacing w:val="-7"/>
              </w:rPr>
              <w:t xml:space="preserve"> </w:t>
            </w:r>
            <w:r>
              <w:t>взаимодействия</w:t>
            </w:r>
            <w:r>
              <w:rPr>
                <w:spacing w:val="-8"/>
              </w:rPr>
              <w:t xml:space="preserve"> </w:t>
            </w:r>
            <w:r>
              <w:t>педагогического</w:t>
            </w:r>
            <w:r>
              <w:rPr>
                <w:spacing w:val="-9"/>
              </w:rPr>
              <w:t xml:space="preserve"> </w:t>
            </w:r>
            <w:r>
              <w:t>коллектива</w:t>
            </w:r>
            <w:r>
              <w:rPr>
                <w:spacing w:val="-7"/>
              </w:rPr>
              <w:t xml:space="preserve"> </w:t>
            </w:r>
            <w:r>
              <w:t>с</w:t>
            </w:r>
            <w:r>
              <w:rPr>
                <w:spacing w:val="-8"/>
              </w:rPr>
              <w:t xml:space="preserve"> </w:t>
            </w:r>
            <w:r>
              <w:t xml:space="preserve">семьями </w:t>
            </w:r>
            <w:r>
              <w:rPr>
                <w:spacing w:val="-2"/>
              </w:rPr>
              <w:t>воспитанников.</w:t>
            </w:r>
          </w:p>
        </w:tc>
        <w:tc>
          <w:tcPr>
            <w:tcW w:w="1132" w:type="dxa"/>
          </w:tcPr>
          <w:p w:rsidR="00C714AC" w:rsidRDefault="00F47907">
            <w:pPr>
              <w:pStyle w:val="TableParagraph"/>
              <w:spacing w:before="48"/>
              <w:ind w:left="13" w:right="1"/>
              <w:jc w:val="center"/>
              <w:rPr>
                <w:rFonts w:ascii="Arial"/>
                <w:b/>
              </w:rPr>
            </w:pPr>
            <w:r>
              <w:rPr>
                <w:rFonts w:ascii="Arial"/>
                <w:b/>
                <w:spacing w:val="-5"/>
              </w:rPr>
              <w:t>40</w:t>
            </w:r>
          </w:p>
        </w:tc>
      </w:tr>
      <w:tr w:rsidR="00C714AC">
        <w:trPr>
          <w:trHeight w:val="373"/>
        </w:trPr>
        <w:tc>
          <w:tcPr>
            <w:tcW w:w="960" w:type="dxa"/>
          </w:tcPr>
          <w:p w:rsidR="00C714AC" w:rsidRDefault="00F47907">
            <w:pPr>
              <w:pStyle w:val="TableParagraph"/>
              <w:spacing w:before="49"/>
              <w:ind w:left="107"/>
            </w:pPr>
            <w:r>
              <w:rPr>
                <w:spacing w:val="-5"/>
              </w:rPr>
              <w:t>2.6</w:t>
            </w:r>
          </w:p>
        </w:tc>
        <w:tc>
          <w:tcPr>
            <w:tcW w:w="7796" w:type="dxa"/>
          </w:tcPr>
          <w:p w:rsidR="00C714AC" w:rsidRDefault="00F47907">
            <w:pPr>
              <w:pStyle w:val="TableParagraph"/>
              <w:spacing w:before="49"/>
              <w:ind w:left="108"/>
            </w:pPr>
            <w:r>
              <w:t>Содержание</w:t>
            </w:r>
            <w:r>
              <w:rPr>
                <w:spacing w:val="-10"/>
              </w:rPr>
              <w:t xml:space="preserve"> </w:t>
            </w:r>
            <w:r>
              <w:t>коррекционной</w:t>
            </w:r>
            <w:r>
              <w:rPr>
                <w:spacing w:val="-7"/>
              </w:rPr>
              <w:t xml:space="preserve"> </w:t>
            </w:r>
            <w:r>
              <w:t>работы</w:t>
            </w:r>
            <w:r>
              <w:rPr>
                <w:spacing w:val="-7"/>
              </w:rPr>
              <w:t xml:space="preserve"> </w:t>
            </w:r>
            <w:r>
              <w:t>и/или</w:t>
            </w:r>
            <w:r>
              <w:rPr>
                <w:spacing w:val="-8"/>
              </w:rPr>
              <w:t xml:space="preserve"> </w:t>
            </w:r>
            <w:r>
              <w:t>инклюзивного</w:t>
            </w:r>
            <w:r>
              <w:rPr>
                <w:spacing w:val="-7"/>
              </w:rPr>
              <w:t xml:space="preserve"> </w:t>
            </w:r>
            <w:r>
              <w:rPr>
                <w:spacing w:val="-2"/>
              </w:rPr>
              <w:t>образования</w:t>
            </w:r>
          </w:p>
        </w:tc>
        <w:tc>
          <w:tcPr>
            <w:tcW w:w="1132" w:type="dxa"/>
          </w:tcPr>
          <w:p w:rsidR="00C714AC" w:rsidRDefault="00F47907">
            <w:pPr>
              <w:pStyle w:val="TableParagraph"/>
              <w:spacing w:before="48"/>
              <w:ind w:left="13" w:right="1"/>
              <w:jc w:val="center"/>
              <w:rPr>
                <w:rFonts w:ascii="Arial"/>
                <w:b/>
              </w:rPr>
            </w:pPr>
            <w:r>
              <w:rPr>
                <w:rFonts w:ascii="Arial"/>
                <w:b/>
                <w:spacing w:val="-5"/>
              </w:rPr>
              <w:t>40</w:t>
            </w:r>
          </w:p>
        </w:tc>
      </w:tr>
      <w:tr w:rsidR="00C714AC">
        <w:trPr>
          <w:trHeight w:val="374"/>
        </w:trPr>
        <w:tc>
          <w:tcPr>
            <w:tcW w:w="960" w:type="dxa"/>
          </w:tcPr>
          <w:p w:rsidR="00C714AC" w:rsidRDefault="00F47907">
            <w:pPr>
              <w:pStyle w:val="TableParagraph"/>
              <w:spacing w:before="49"/>
              <w:ind w:left="107"/>
            </w:pPr>
            <w:r>
              <w:rPr>
                <w:spacing w:val="-5"/>
              </w:rPr>
              <w:t>2.7</w:t>
            </w:r>
          </w:p>
        </w:tc>
        <w:tc>
          <w:tcPr>
            <w:tcW w:w="7796" w:type="dxa"/>
          </w:tcPr>
          <w:p w:rsidR="00C714AC" w:rsidRDefault="00F47907">
            <w:pPr>
              <w:pStyle w:val="TableParagraph"/>
              <w:spacing w:before="49"/>
              <w:ind w:left="108"/>
            </w:pPr>
            <w:r>
              <w:t>Иные</w:t>
            </w:r>
            <w:r>
              <w:rPr>
                <w:spacing w:val="-8"/>
              </w:rPr>
              <w:t xml:space="preserve"> </w:t>
            </w:r>
            <w:r>
              <w:t>характеристики</w:t>
            </w:r>
            <w:r>
              <w:rPr>
                <w:spacing w:val="-7"/>
              </w:rPr>
              <w:t xml:space="preserve"> </w:t>
            </w:r>
            <w:r>
              <w:t>содержания</w:t>
            </w:r>
            <w:r>
              <w:rPr>
                <w:spacing w:val="-8"/>
              </w:rPr>
              <w:t xml:space="preserve"> </w:t>
            </w:r>
            <w:r>
              <w:rPr>
                <w:spacing w:val="-2"/>
              </w:rPr>
              <w:t>Программы</w:t>
            </w:r>
          </w:p>
        </w:tc>
        <w:tc>
          <w:tcPr>
            <w:tcW w:w="1132" w:type="dxa"/>
          </w:tcPr>
          <w:p w:rsidR="00C714AC" w:rsidRDefault="00F47907">
            <w:pPr>
              <w:pStyle w:val="TableParagraph"/>
              <w:spacing w:before="48"/>
              <w:ind w:left="13" w:right="1"/>
              <w:jc w:val="center"/>
              <w:rPr>
                <w:rFonts w:ascii="Arial"/>
                <w:b/>
              </w:rPr>
            </w:pPr>
            <w:r>
              <w:rPr>
                <w:rFonts w:ascii="Arial"/>
                <w:b/>
                <w:spacing w:val="-5"/>
              </w:rPr>
              <w:t>43</w:t>
            </w:r>
          </w:p>
        </w:tc>
      </w:tr>
      <w:tr w:rsidR="00C714AC">
        <w:trPr>
          <w:trHeight w:val="373"/>
        </w:trPr>
        <w:tc>
          <w:tcPr>
            <w:tcW w:w="960" w:type="dxa"/>
          </w:tcPr>
          <w:p w:rsidR="00C714AC" w:rsidRDefault="00F47907">
            <w:pPr>
              <w:pStyle w:val="TableParagraph"/>
              <w:spacing w:before="49"/>
              <w:ind w:left="107"/>
            </w:pPr>
            <w:r>
              <w:rPr>
                <w:spacing w:val="-5"/>
              </w:rPr>
              <w:t>2.8</w:t>
            </w:r>
          </w:p>
        </w:tc>
        <w:tc>
          <w:tcPr>
            <w:tcW w:w="7796" w:type="dxa"/>
          </w:tcPr>
          <w:p w:rsidR="00C714AC" w:rsidRDefault="00F47907">
            <w:pPr>
              <w:pStyle w:val="TableParagraph"/>
              <w:spacing w:before="49"/>
              <w:ind w:left="108"/>
            </w:pPr>
            <w:r>
              <w:t>Рабочая</w:t>
            </w:r>
            <w:r>
              <w:rPr>
                <w:spacing w:val="-3"/>
              </w:rPr>
              <w:t xml:space="preserve"> </w:t>
            </w:r>
            <w:r>
              <w:t>программа</w:t>
            </w:r>
            <w:r>
              <w:rPr>
                <w:spacing w:val="-3"/>
              </w:rPr>
              <w:t xml:space="preserve"> </w:t>
            </w:r>
            <w:r>
              <w:rPr>
                <w:spacing w:val="-2"/>
              </w:rPr>
              <w:t>воспитания</w:t>
            </w:r>
          </w:p>
        </w:tc>
        <w:tc>
          <w:tcPr>
            <w:tcW w:w="1132" w:type="dxa"/>
          </w:tcPr>
          <w:p w:rsidR="00C714AC" w:rsidRDefault="00F47907">
            <w:pPr>
              <w:pStyle w:val="TableParagraph"/>
              <w:spacing w:before="48"/>
              <w:ind w:left="13" w:right="1"/>
              <w:jc w:val="center"/>
              <w:rPr>
                <w:rFonts w:ascii="Arial"/>
                <w:b/>
              </w:rPr>
            </w:pPr>
            <w:r>
              <w:rPr>
                <w:rFonts w:ascii="Arial"/>
                <w:b/>
                <w:spacing w:val="-5"/>
              </w:rPr>
              <w:t>44</w:t>
            </w:r>
          </w:p>
        </w:tc>
      </w:tr>
      <w:tr w:rsidR="00C714AC">
        <w:trPr>
          <w:trHeight w:val="374"/>
        </w:trPr>
        <w:tc>
          <w:tcPr>
            <w:tcW w:w="960" w:type="dxa"/>
          </w:tcPr>
          <w:p w:rsidR="00C714AC" w:rsidRDefault="00F47907">
            <w:pPr>
              <w:pStyle w:val="TableParagraph"/>
              <w:spacing w:before="49"/>
              <w:ind w:left="107"/>
              <w:rPr>
                <w:b/>
              </w:rPr>
            </w:pPr>
            <w:r>
              <w:rPr>
                <w:b/>
                <w:spacing w:val="-5"/>
              </w:rPr>
              <w:t>3.</w:t>
            </w:r>
          </w:p>
        </w:tc>
        <w:tc>
          <w:tcPr>
            <w:tcW w:w="7796" w:type="dxa"/>
          </w:tcPr>
          <w:p w:rsidR="00C714AC" w:rsidRDefault="00F47907">
            <w:pPr>
              <w:pStyle w:val="TableParagraph"/>
              <w:spacing w:before="49"/>
              <w:ind w:left="13" w:right="5"/>
              <w:jc w:val="center"/>
              <w:rPr>
                <w:b/>
              </w:rPr>
            </w:pPr>
            <w:r>
              <w:rPr>
                <w:b/>
                <w:spacing w:val="-2"/>
              </w:rPr>
              <w:t>ОРГАНИЗАЦИОННЫЙ</w:t>
            </w:r>
            <w:r>
              <w:rPr>
                <w:b/>
                <w:spacing w:val="12"/>
              </w:rPr>
              <w:t xml:space="preserve"> </w:t>
            </w:r>
            <w:r>
              <w:rPr>
                <w:b/>
                <w:spacing w:val="-2"/>
              </w:rPr>
              <w:t>РАЗДЕЛ</w:t>
            </w:r>
          </w:p>
        </w:tc>
        <w:tc>
          <w:tcPr>
            <w:tcW w:w="1132" w:type="dxa"/>
          </w:tcPr>
          <w:p w:rsidR="00C714AC" w:rsidRDefault="00C714AC">
            <w:pPr>
              <w:pStyle w:val="TableParagraph"/>
              <w:ind w:left="0"/>
            </w:pPr>
          </w:p>
        </w:tc>
      </w:tr>
      <w:tr w:rsidR="00C714AC">
        <w:trPr>
          <w:trHeight w:val="376"/>
        </w:trPr>
        <w:tc>
          <w:tcPr>
            <w:tcW w:w="960" w:type="dxa"/>
          </w:tcPr>
          <w:p w:rsidR="00C714AC" w:rsidRDefault="00F47907">
            <w:pPr>
              <w:pStyle w:val="TableParagraph"/>
              <w:spacing w:before="51"/>
              <w:ind w:left="107"/>
            </w:pPr>
            <w:r>
              <w:rPr>
                <w:spacing w:val="-5"/>
              </w:rPr>
              <w:t>3.1</w:t>
            </w:r>
          </w:p>
        </w:tc>
        <w:tc>
          <w:tcPr>
            <w:tcW w:w="7796" w:type="dxa"/>
          </w:tcPr>
          <w:p w:rsidR="00C714AC" w:rsidRDefault="00F47907">
            <w:pPr>
              <w:pStyle w:val="TableParagraph"/>
              <w:spacing w:before="51"/>
              <w:ind w:left="108"/>
            </w:pPr>
            <w:r>
              <w:t>Психолого-педагогические</w:t>
            </w:r>
            <w:r>
              <w:rPr>
                <w:spacing w:val="-12"/>
              </w:rPr>
              <w:t xml:space="preserve"> </w:t>
            </w:r>
            <w:r>
              <w:t>условия</w:t>
            </w:r>
            <w:r>
              <w:rPr>
                <w:spacing w:val="-12"/>
              </w:rPr>
              <w:t xml:space="preserve"> </w:t>
            </w:r>
            <w:r>
              <w:t>реализации</w:t>
            </w:r>
            <w:r>
              <w:rPr>
                <w:spacing w:val="-11"/>
              </w:rPr>
              <w:t xml:space="preserve"> </w:t>
            </w:r>
            <w:r>
              <w:rPr>
                <w:spacing w:val="-2"/>
              </w:rPr>
              <w:t>Программы</w:t>
            </w:r>
          </w:p>
        </w:tc>
        <w:tc>
          <w:tcPr>
            <w:tcW w:w="1132" w:type="dxa"/>
          </w:tcPr>
          <w:p w:rsidR="00C714AC" w:rsidRDefault="00F47907">
            <w:pPr>
              <w:pStyle w:val="TableParagraph"/>
              <w:spacing w:before="50"/>
              <w:ind w:left="13" w:right="1"/>
              <w:jc w:val="center"/>
              <w:rPr>
                <w:rFonts w:ascii="Arial"/>
                <w:b/>
              </w:rPr>
            </w:pPr>
            <w:r>
              <w:rPr>
                <w:rFonts w:ascii="Arial"/>
                <w:b/>
                <w:spacing w:val="-5"/>
              </w:rPr>
              <w:t>50</w:t>
            </w:r>
          </w:p>
        </w:tc>
      </w:tr>
      <w:tr w:rsidR="00C714AC">
        <w:trPr>
          <w:trHeight w:val="373"/>
        </w:trPr>
        <w:tc>
          <w:tcPr>
            <w:tcW w:w="960" w:type="dxa"/>
          </w:tcPr>
          <w:p w:rsidR="00C714AC" w:rsidRDefault="00F47907">
            <w:pPr>
              <w:pStyle w:val="TableParagraph"/>
              <w:spacing w:before="49"/>
              <w:ind w:left="107"/>
            </w:pPr>
            <w:r>
              <w:rPr>
                <w:spacing w:val="-5"/>
              </w:rPr>
              <w:t>3.2</w:t>
            </w:r>
          </w:p>
        </w:tc>
        <w:tc>
          <w:tcPr>
            <w:tcW w:w="7796" w:type="dxa"/>
          </w:tcPr>
          <w:p w:rsidR="00C714AC" w:rsidRDefault="00F47907">
            <w:pPr>
              <w:pStyle w:val="TableParagraph"/>
              <w:spacing w:before="49"/>
              <w:ind w:left="108"/>
            </w:pPr>
            <w:r>
              <w:t>Условия</w:t>
            </w:r>
            <w:r>
              <w:rPr>
                <w:spacing w:val="-7"/>
              </w:rPr>
              <w:t xml:space="preserve"> </w:t>
            </w:r>
            <w:r>
              <w:t>для</w:t>
            </w:r>
            <w:r>
              <w:rPr>
                <w:spacing w:val="-5"/>
              </w:rPr>
              <w:t xml:space="preserve"> </w:t>
            </w:r>
            <w:r>
              <w:t>создания</w:t>
            </w:r>
            <w:r>
              <w:rPr>
                <w:spacing w:val="-6"/>
              </w:rPr>
              <w:t xml:space="preserve"> </w:t>
            </w:r>
            <w:r>
              <w:t>социального</w:t>
            </w:r>
            <w:r>
              <w:rPr>
                <w:spacing w:val="-7"/>
              </w:rPr>
              <w:t xml:space="preserve"> </w:t>
            </w:r>
            <w:r>
              <w:t>развития</w:t>
            </w:r>
            <w:r>
              <w:rPr>
                <w:spacing w:val="-6"/>
              </w:rPr>
              <w:t xml:space="preserve"> </w:t>
            </w:r>
            <w:r>
              <w:rPr>
                <w:spacing w:val="-2"/>
              </w:rPr>
              <w:t>детей</w:t>
            </w:r>
          </w:p>
        </w:tc>
        <w:tc>
          <w:tcPr>
            <w:tcW w:w="1132" w:type="dxa"/>
          </w:tcPr>
          <w:p w:rsidR="00C714AC" w:rsidRDefault="00F47907">
            <w:pPr>
              <w:pStyle w:val="TableParagraph"/>
              <w:spacing w:before="48"/>
              <w:ind w:left="13" w:right="1"/>
              <w:jc w:val="center"/>
              <w:rPr>
                <w:rFonts w:ascii="Arial"/>
                <w:b/>
              </w:rPr>
            </w:pPr>
            <w:r>
              <w:rPr>
                <w:rFonts w:ascii="Arial"/>
                <w:b/>
                <w:spacing w:val="-5"/>
              </w:rPr>
              <w:t>50</w:t>
            </w:r>
          </w:p>
        </w:tc>
      </w:tr>
      <w:tr w:rsidR="00C714AC">
        <w:trPr>
          <w:trHeight w:val="374"/>
        </w:trPr>
        <w:tc>
          <w:tcPr>
            <w:tcW w:w="960" w:type="dxa"/>
          </w:tcPr>
          <w:p w:rsidR="00C714AC" w:rsidRDefault="00F47907">
            <w:pPr>
              <w:pStyle w:val="TableParagraph"/>
              <w:spacing w:before="49"/>
              <w:ind w:left="107"/>
            </w:pPr>
            <w:r>
              <w:rPr>
                <w:spacing w:val="-5"/>
              </w:rPr>
              <w:t>3.3</w:t>
            </w:r>
          </w:p>
        </w:tc>
        <w:tc>
          <w:tcPr>
            <w:tcW w:w="7796" w:type="dxa"/>
          </w:tcPr>
          <w:p w:rsidR="00C714AC" w:rsidRDefault="00F47907">
            <w:pPr>
              <w:pStyle w:val="TableParagraph"/>
              <w:spacing w:before="49"/>
              <w:ind w:left="108"/>
            </w:pPr>
            <w:r>
              <w:t>Особенности</w:t>
            </w:r>
            <w:r>
              <w:rPr>
                <w:spacing w:val="-14"/>
              </w:rPr>
              <w:t xml:space="preserve"> </w:t>
            </w:r>
            <w:r>
              <w:t>организации</w:t>
            </w:r>
            <w:r>
              <w:rPr>
                <w:spacing w:val="-14"/>
              </w:rPr>
              <w:t xml:space="preserve"> </w:t>
            </w:r>
            <w:r>
              <w:t>развивающей</w:t>
            </w:r>
            <w:r>
              <w:rPr>
                <w:spacing w:val="-14"/>
              </w:rPr>
              <w:t xml:space="preserve"> </w:t>
            </w:r>
            <w:r>
              <w:t>предметно-пространственной</w:t>
            </w:r>
            <w:r>
              <w:rPr>
                <w:spacing w:val="-13"/>
              </w:rPr>
              <w:t xml:space="preserve"> </w:t>
            </w:r>
            <w:r>
              <w:rPr>
                <w:spacing w:val="-2"/>
              </w:rPr>
              <w:t>среды</w:t>
            </w:r>
          </w:p>
        </w:tc>
        <w:tc>
          <w:tcPr>
            <w:tcW w:w="1132" w:type="dxa"/>
          </w:tcPr>
          <w:p w:rsidR="00C714AC" w:rsidRDefault="00F47907">
            <w:pPr>
              <w:pStyle w:val="TableParagraph"/>
              <w:spacing w:before="48"/>
              <w:ind w:left="13"/>
              <w:jc w:val="center"/>
              <w:rPr>
                <w:rFonts w:ascii="Arial"/>
                <w:b/>
              </w:rPr>
            </w:pPr>
            <w:r>
              <w:rPr>
                <w:rFonts w:ascii="Arial"/>
                <w:b/>
                <w:spacing w:val="-5"/>
              </w:rPr>
              <w:t>51</w:t>
            </w:r>
          </w:p>
        </w:tc>
      </w:tr>
      <w:tr w:rsidR="00C714AC">
        <w:trPr>
          <w:trHeight w:val="652"/>
        </w:trPr>
        <w:tc>
          <w:tcPr>
            <w:tcW w:w="960" w:type="dxa"/>
          </w:tcPr>
          <w:p w:rsidR="00C714AC" w:rsidRDefault="00F47907">
            <w:pPr>
              <w:pStyle w:val="TableParagraph"/>
              <w:spacing w:before="49"/>
              <w:ind w:left="107"/>
            </w:pPr>
            <w:r>
              <w:rPr>
                <w:spacing w:val="-5"/>
              </w:rPr>
              <w:t>3.4</w:t>
            </w:r>
          </w:p>
        </w:tc>
        <w:tc>
          <w:tcPr>
            <w:tcW w:w="7796" w:type="dxa"/>
          </w:tcPr>
          <w:p w:rsidR="00C714AC" w:rsidRDefault="00F47907">
            <w:pPr>
              <w:pStyle w:val="TableParagraph"/>
              <w:spacing w:before="49" w:line="264" w:lineRule="auto"/>
              <w:ind w:left="108"/>
            </w:pPr>
            <w:r>
              <w:t>Материально-техническое</w:t>
            </w:r>
            <w:r>
              <w:rPr>
                <w:spacing w:val="-12"/>
              </w:rPr>
              <w:t xml:space="preserve"> </w:t>
            </w:r>
            <w:r>
              <w:t>обеспечение</w:t>
            </w:r>
            <w:r>
              <w:rPr>
                <w:spacing w:val="-12"/>
              </w:rPr>
              <w:t xml:space="preserve"> </w:t>
            </w:r>
            <w:r>
              <w:t>Программы,</w:t>
            </w:r>
            <w:r>
              <w:rPr>
                <w:spacing w:val="-12"/>
              </w:rPr>
              <w:t xml:space="preserve"> </w:t>
            </w:r>
            <w:r>
              <w:t>обеспеченность методическими материалами и средствами обучения и воспитания</w:t>
            </w:r>
          </w:p>
        </w:tc>
        <w:tc>
          <w:tcPr>
            <w:tcW w:w="1132" w:type="dxa"/>
          </w:tcPr>
          <w:p w:rsidR="00C714AC" w:rsidRDefault="00F47907">
            <w:pPr>
              <w:pStyle w:val="TableParagraph"/>
              <w:spacing w:before="48"/>
              <w:ind w:left="13"/>
              <w:jc w:val="center"/>
              <w:rPr>
                <w:rFonts w:ascii="Arial"/>
                <w:b/>
              </w:rPr>
            </w:pPr>
            <w:r>
              <w:rPr>
                <w:rFonts w:ascii="Arial"/>
                <w:b/>
                <w:spacing w:val="-5"/>
              </w:rPr>
              <w:t>53</w:t>
            </w:r>
          </w:p>
        </w:tc>
      </w:tr>
      <w:tr w:rsidR="00C714AC">
        <w:trPr>
          <w:trHeight w:val="374"/>
        </w:trPr>
        <w:tc>
          <w:tcPr>
            <w:tcW w:w="960" w:type="dxa"/>
          </w:tcPr>
          <w:p w:rsidR="00C714AC" w:rsidRDefault="00F47907">
            <w:pPr>
              <w:pStyle w:val="TableParagraph"/>
              <w:spacing w:before="49"/>
              <w:ind w:left="107"/>
            </w:pPr>
            <w:r>
              <w:rPr>
                <w:spacing w:val="-5"/>
              </w:rPr>
              <w:t>3.5</w:t>
            </w:r>
          </w:p>
        </w:tc>
        <w:tc>
          <w:tcPr>
            <w:tcW w:w="7796" w:type="dxa"/>
          </w:tcPr>
          <w:p w:rsidR="00C714AC" w:rsidRDefault="00F47907">
            <w:pPr>
              <w:pStyle w:val="TableParagraph"/>
              <w:spacing w:before="49"/>
              <w:ind w:left="108"/>
            </w:pPr>
            <w:r>
              <w:t>Психолого-педагогические</w:t>
            </w:r>
            <w:r>
              <w:rPr>
                <w:spacing w:val="-12"/>
              </w:rPr>
              <w:t xml:space="preserve"> </w:t>
            </w:r>
            <w:r>
              <w:t>условия</w:t>
            </w:r>
            <w:r>
              <w:rPr>
                <w:spacing w:val="-12"/>
              </w:rPr>
              <w:t xml:space="preserve"> </w:t>
            </w:r>
            <w:r>
              <w:t>реализации</w:t>
            </w:r>
            <w:r>
              <w:rPr>
                <w:spacing w:val="-11"/>
              </w:rPr>
              <w:t xml:space="preserve"> </w:t>
            </w:r>
            <w:r>
              <w:rPr>
                <w:spacing w:val="-2"/>
              </w:rPr>
              <w:t>программы</w:t>
            </w:r>
          </w:p>
        </w:tc>
        <w:tc>
          <w:tcPr>
            <w:tcW w:w="1132" w:type="dxa"/>
          </w:tcPr>
          <w:p w:rsidR="00C714AC" w:rsidRDefault="00F47907">
            <w:pPr>
              <w:pStyle w:val="TableParagraph"/>
              <w:spacing w:before="48"/>
              <w:ind w:left="13" w:right="1"/>
              <w:jc w:val="center"/>
              <w:rPr>
                <w:rFonts w:ascii="Arial"/>
                <w:b/>
              </w:rPr>
            </w:pPr>
            <w:r>
              <w:rPr>
                <w:rFonts w:ascii="Arial"/>
                <w:b/>
                <w:spacing w:val="-5"/>
              </w:rPr>
              <w:t>57</w:t>
            </w:r>
          </w:p>
        </w:tc>
      </w:tr>
      <w:tr w:rsidR="00C714AC">
        <w:trPr>
          <w:trHeight w:val="652"/>
        </w:trPr>
        <w:tc>
          <w:tcPr>
            <w:tcW w:w="960" w:type="dxa"/>
          </w:tcPr>
          <w:p w:rsidR="00C714AC" w:rsidRDefault="00F47907">
            <w:pPr>
              <w:pStyle w:val="TableParagraph"/>
              <w:spacing w:before="48"/>
              <w:ind w:left="107"/>
            </w:pPr>
            <w:r>
              <w:rPr>
                <w:spacing w:val="-5"/>
              </w:rPr>
              <w:t>3.6</w:t>
            </w:r>
          </w:p>
        </w:tc>
        <w:tc>
          <w:tcPr>
            <w:tcW w:w="7796" w:type="dxa"/>
          </w:tcPr>
          <w:p w:rsidR="00C714AC" w:rsidRDefault="00F47907">
            <w:pPr>
              <w:pStyle w:val="TableParagraph"/>
              <w:spacing w:before="48" w:line="264" w:lineRule="auto"/>
              <w:ind w:left="108"/>
            </w:pPr>
            <w:r>
              <w:t>Перечень</w:t>
            </w:r>
            <w:r>
              <w:rPr>
                <w:spacing w:val="-9"/>
              </w:rPr>
              <w:t xml:space="preserve"> </w:t>
            </w:r>
            <w:r>
              <w:t>литературных,</w:t>
            </w:r>
            <w:r>
              <w:rPr>
                <w:spacing w:val="-11"/>
              </w:rPr>
              <w:t xml:space="preserve"> </w:t>
            </w:r>
            <w:r>
              <w:t>музыкальных,</w:t>
            </w:r>
            <w:r>
              <w:rPr>
                <w:spacing w:val="-9"/>
              </w:rPr>
              <w:t xml:space="preserve"> </w:t>
            </w:r>
            <w:r>
              <w:t>художественных,</w:t>
            </w:r>
            <w:r>
              <w:rPr>
                <w:spacing w:val="-9"/>
              </w:rPr>
              <w:t xml:space="preserve"> </w:t>
            </w:r>
            <w:r>
              <w:t>анимационных произведений для реализации Программы</w:t>
            </w:r>
          </w:p>
        </w:tc>
        <w:tc>
          <w:tcPr>
            <w:tcW w:w="1132" w:type="dxa"/>
          </w:tcPr>
          <w:p w:rsidR="00C714AC" w:rsidRDefault="00F47907">
            <w:pPr>
              <w:pStyle w:val="TableParagraph"/>
              <w:spacing w:before="47"/>
              <w:ind w:left="13" w:right="1"/>
              <w:jc w:val="center"/>
              <w:rPr>
                <w:rFonts w:ascii="Arial"/>
                <w:b/>
              </w:rPr>
            </w:pPr>
            <w:r>
              <w:rPr>
                <w:rFonts w:ascii="Arial"/>
                <w:b/>
                <w:spacing w:val="-5"/>
              </w:rPr>
              <w:t>68</w:t>
            </w:r>
          </w:p>
        </w:tc>
      </w:tr>
    </w:tbl>
    <w:p w:rsidR="00C714AC" w:rsidRDefault="00C714AC">
      <w:pPr>
        <w:pStyle w:val="TableParagraph"/>
        <w:jc w:val="center"/>
        <w:rPr>
          <w:rFonts w:ascii="Arial"/>
          <w:b/>
        </w:rPr>
        <w:sectPr w:rsidR="00C714AC">
          <w:pgSz w:w="11910" w:h="16840"/>
          <w:pgMar w:top="920" w:right="141" w:bottom="1200" w:left="708" w:header="0" w:footer="965" w:gutter="0"/>
          <w:cols w:space="720"/>
        </w:sectPr>
      </w:pPr>
    </w:p>
    <w:p w:rsidR="00C714AC" w:rsidRDefault="00C714AC">
      <w:pPr>
        <w:pStyle w:val="a3"/>
        <w:spacing w:before="3"/>
        <w:ind w:left="0"/>
        <w:rPr>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7796"/>
        <w:gridCol w:w="1132"/>
      </w:tblGrid>
      <w:tr w:rsidR="00C714AC">
        <w:trPr>
          <w:trHeight w:val="374"/>
        </w:trPr>
        <w:tc>
          <w:tcPr>
            <w:tcW w:w="960" w:type="dxa"/>
          </w:tcPr>
          <w:p w:rsidR="00C714AC" w:rsidRDefault="00F47907">
            <w:pPr>
              <w:pStyle w:val="TableParagraph"/>
              <w:spacing w:before="49"/>
              <w:ind w:left="107"/>
            </w:pPr>
            <w:r>
              <w:rPr>
                <w:spacing w:val="-5"/>
              </w:rPr>
              <w:t>3.7</w:t>
            </w:r>
          </w:p>
        </w:tc>
        <w:tc>
          <w:tcPr>
            <w:tcW w:w="7796" w:type="dxa"/>
          </w:tcPr>
          <w:p w:rsidR="00C714AC" w:rsidRDefault="00F47907">
            <w:pPr>
              <w:pStyle w:val="TableParagraph"/>
              <w:spacing w:before="49"/>
              <w:ind w:left="108"/>
            </w:pPr>
            <w:r>
              <w:t>Кадровые</w:t>
            </w:r>
            <w:r>
              <w:rPr>
                <w:spacing w:val="-9"/>
              </w:rPr>
              <w:t xml:space="preserve"> </w:t>
            </w:r>
            <w:r>
              <w:t>условия</w:t>
            </w:r>
            <w:r>
              <w:rPr>
                <w:spacing w:val="-8"/>
              </w:rPr>
              <w:t xml:space="preserve"> </w:t>
            </w:r>
            <w:r>
              <w:t>реализации</w:t>
            </w:r>
            <w:r>
              <w:rPr>
                <w:spacing w:val="-6"/>
              </w:rPr>
              <w:t xml:space="preserve"> </w:t>
            </w:r>
            <w:r>
              <w:rPr>
                <w:spacing w:val="-2"/>
              </w:rPr>
              <w:t>Программы</w:t>
            </w:r>
          </w:p>
        </w:tc>
        <w:tc>
          <w:tcPr>
            <w:tcW w:w="1132" w:type="dxa"/>
          </w:tcPr>
          <w:p w:rsidR="00C714AC" w:rsidRDefault="00F47907">
            <w:pPr>
              <w:pStyle w:val="TableParagraph"/>
              <w:spacing w:before="48"/>
              <w:ind w:left="13" w:right="1"/>
              <w:jc w:val="center"/>
              <w:rPr>
                <w:rFonts w:ascii="Arial"/>
                <w:b/>
              </w:rPr>
            </w:pPr>
            <w:r>
              <w:rPr>
                <w:rFonts w:ascii="Arial"/>
                <w:b/>
                <w:spacing w:val="-5"/>
              </w:rPr>
              <w:t>69</w:t>
            </w:r>
          </w:p>
        </w:tc>
      </w:tr>
      <w:tr w:rsidR="00C714AC">
        <w:trPr>
          <w:trHeight w:val="374"/>
        </w:trPr>
        <w:tc>
          <w:tcPr>
            <w:tcW w:w="960" w:type="dxa"/>
          </w:tcPr>
          <w:p w:rsidR="00C714AC" w:rsidRDefault="00F47907">
            <w:pPr>
              <w:pStyle w:val="TableParagraph"/>
              <w:spacing w:before="49"/>
              <w:ind w:left="107"/>
            </w:pPr>
            <w:r>
              <w:rPr>
                <w:spacing w:val="-5"/>
              </w:rPr>
              <w:t>3.8</w:t>
            </w:r>
          </w:p>
        </w:tc>
        <w:tc>
          <w:tcPr>
            <w:tcW w:w="7796" w:type="dxa"/>
          </w:tcPr>
          <w:p w:rsidR="00C714AC" w:rsidRDefault="00F47907">
            <w:pPr>
              <w:pStyle w:val="TableParagraph"/>
              <w:spacing w:before="49"/>
              <w:ind w:left="108"/>
            </w:pPr>
            <w:r>
              <w:rPr>
                <w:spacing w:val="-2"/>
              </w:rPr>
              <w:t>Планирование</w:t>
            </w:r>
            <w:r>
              <w:rPr>
                <w:spacing w:val="13"/>
              </w:rPr>
              <w:t xml:space="preserve"> </w:t>
            </w:r>
            <w:r>
              <w:rPr>
                <w:spacing w:val="-2"/>
              </w:rPr>
              <w:t>образовательной</w:t>
            </w:r>
            <w:r>
              <w:rPr>
                <w:spacing w:val="12"/>
              </w:rPr>
              <w:t xml:space="preserve"> </w:t>
            </w:r>
            <w:r>
              <w:rPr>
                <w:spacing w:val="-2"/>
              </w:rPr>
              <w:t>деятельности</w:t>
            </w:r>
          </w:p>
        </w:tc>
        <w:tc>
          <w:tcPr>
            <w:tcW w:w="1132" w:type="dxa"/>
          </w:tcPr>
          <w:p w:rsidR="00C714AC" w:rsidRDefault="00F47907">
            <w:pPr>
              <w:pStyle w:val="TableParagraph"/>
              <w:spacing w:before="48"/>
              <w:ind w:left="13" w:right="1"/>
              <w:jc w:val="center"/>
              <w:rPr>
                <w:rFonts w:ascii="Arial"/>
                <w:b/>
              </w:rPr>
            </w:pPr>
            <w:r>
              <w:rPr>
                <w:rFonts w:ascii="Arial"/>
                <w:b/>
                <w:spacing w:val="-5"/>
              </w:rPr>
              <w:t>71</w:t>
            </w:r>
          </w:p>
        </w:tc>
      </w:tr>
      <w:tr w:rsidR="00C714AC">
        <w:trPr>
          <w:trHeight w:val="374"/>
        </w:trPr>
        <w:tc>
          <w:tcPr>
            <w:tcW w:w="960" w:type="dxa"/>
          </w:tcPr>
          <w:p w:rsidR="00C714AC" w:rsidRDefault="00F47907">
            <w:pPr>
              <w:pStyle w:val="TableParagraph"/>
              <w:spacing w:before="49"/>
              <w:ind w:left="107"/>
            </w:pPr>
            <w:r>
              <w:rPr>
                <w:spacing w:val="-5"/>
              </w:rPr>
              <w:t>3.9</w:t>
            </w:r>
          </w:p>
        </w:tc>
        <w:tc>
          <w:tcPr>
            <w:tcW w:w="7796" w:type="dxa"/>
          </w:tcPr>
          <w:p w:rsidR="00C714AC" w:rsidRDefault="00F47907">
            <w:pPr>
              <w:pStyle w:val="TableParagraph"/>
              <w:spacing w:before="49"/>
              <w:ind w:left="108"/>
            </w:pPr>
            <w:r>
              <w:t>Особенности</w:t>
            </w:r>
            <w:r>
              <w:rPr>
                <w:spacing w:val="-13"/>
              </w:rPr>
              <w:t xml:space="preserve"> </w:t>
            </w:r>
            <w:r>
              <w:t>традиционных</w:t>
            </w:r>
            <w:r>
              <w:rPr>
                <w:spacing w:val="-10"/>
              </w:rPr>
              <w:t xml:space="preserve"> </w:t>
            </w:r>
            <w:r>
              <w:t>событий,</w:t>
            </w:r>
            <w:r>
              <w:rPr>
                <w:spacing w:val="-10"/>
              </w:rPr>
              <w:t xml:space="preserve"> </w:t>
            </w:r>
            <w:r>
              <w:t>праздников,</w:t>
            </w:r>
            <w:r>
              <w:rPr>
                <w:spacing w:val="-12"/>
              </w:rPr>
              <w:t xml:space="preserve"> </w:t>
            </w:r>
            <w:r>
              <w:rPr>
                <w:spacing w:val="-2"/>
              </w:rPr>
              <w:t>мероприятий</w:t>
            </w:r>
          </w:p>
        </w:tc>
        <w:tc>
          <w:tcPr>
            <w:tcW w:w="1132" w:type="dxa"/>
          </w:tcPr>
          <w:p w:rsidR="00C714AC" w:rsidRDefault="00F47907">
            <w:pPr>
              <w:pStyle w:val="TableParagraph"/>
              <w:spacing w:before="48"/>
              <w:ind w:left="13" w:right="1"/>
              <w:jc w:val="center"/>
              <w:rPr>
                <w:rFonts w:ascii="Arial"/>
                <w:b/>
              </w:rPr>
            </w:pPr>
            <w:r>
              <w:rPr>
                <w:rFonts w:ascii="Arial"/>
                <w:b/>
                <w:spacing w:val="-5"/>
              </w:rPr>
              <w:t>73</w:t>
            </w:r>
          </w:p>
        </w:tc>
      </w:tr>
      <w:tr w:rsidR="00C714AC">
        <w:trPr>
          <w:trHeight w:val="374"/>
        </w:trPr>
        <w:tc>
          <w:tcPr>
            <w:tcW w:w="960" w:type="dxa"/>
          </w:tcPr>
          <w:p w:rsidR="00C714AC" w:rsidRDefault="00F47907">
            <w:pPr>
              <w:pStyle w:val="TableParagraph"/>
              <w:spacing w:before="49"/>
              <w:ind w:left="107"/>
            </w:pPr>
            <w:r>
              <w:rPr>
                <w:spacing w:val="-10"/>
              </w:rPr>
              <w:t>4</w:t>
            </w:r>
          </w:p>
        </w:tc>
        <w:tc>
          <w:tcPr>
            <w:tcW w:w="7796" w:type="dxa"/>
          </w:tcPr>
          <w:p w:rsidR="00C714AC" w:rsidRDefault="00F47907">
            <w:pPr>
              <w:pStyle w:val="TableParagraph"/>
              <w:spacing w:before="49"/>
              <w:ind w:left="108"/>
            </w:pPr>
            <w:r>
              <w:t>Примерный</w:t>
            </w:r>
            <w:r>
              <w:rPr>
                <w:spacing w:val="-8"/>
              </w:rPr>
              <w:t xml:space="preserve"> </w:t>
            </w:r>
            <w:r>
              <w:t>режим</w:t>
            </w:r>
            <w:r>
              <w:rPr>
                <w:spacing w:val="-6"/>
              </w:rPr>
              <w:t xml:space="preserve"> </w:t>
            </w:r>
            <w:r>
              <w:rPr>
                <w:spacing w:val="-5"/>
              </w:rPr>
              <w:t>дня</w:t>
            </w:r>
          </w:p>
        </w:tc>
        <w:tc>
          <w:tcPr>
            <w:tcW w:w="1132" w:type="dxa"/>
          </w:tcPr>
          <w:p w:rsidR="00C714AC" w:rsidRDefault="00F47907">
            <w:pPr>
              <w:pStyle w:val="TableParagraph"/>
              <w:spacing w:before="48"/>
              <w:ind w:left="13" w:right="1"/>
              <w:jc w:val="center"/>
              <w:rPr>
                <w:rFonts w:ascii="Arial"/>
                <w:b/>
              </w:rPr>
            </w:pPr>
            <w:r>
              <w:rPr>
                <w:rFonts w:ascii="Arial"/>
                <w:b/>
                <w:spacing w:val="-5"/>
              </w:rPr>
              <w:t>74</w:t>
            </w:r>
          </w:p>
        </w:tc>
      </w:tr>
    </w:tbl>
    <w:p w:rsidR="00C714AC" w:rsidRDefault="00C714AC">
      <w:pPr>
        <w:pStyle w:val="TableParagraph"/>
        <w:jc w:val="center"/>
        <w:rPr>
          <w:rFonts w:ascii="Arial"/>
          <w:b/>
        </w:rPr>
        <w:sectPr w:rsidR="00C714AC">
          <w:pgSz w:w="11910" w:h="16840"/>
          <w:pgMar w:top="920" w:right="141" w:bottom="1200" w:left="708" w:header="0" w:footer="965" w:gutter="0"/>
          <w:cols w:space="720"/>
        </w:sectPr>
      </w:pPr>
    </w:p>
    <w:p w:rsidR="00C714AC" w:rsidRDefault="00F47907">
      <w:pPr>
        <w:pStyle w:val="3"/>
        <w:spacing w:before="65"/>
        <w:ind w:left="3224"/>
        <w:jc w:val="left"/>
      </w:pPr>
      <w:r>
        <w:lastRenderedPageBreak/>
        <w:t>ИСПОЛЬЗУЕМЫЕ</w:t>
      </w:r>
      <w:r>
        <w:rPr>
          <w:spacing w:val="-2"/>
        </w:rPr>
        <w:t xml:space="preserve"> СОКРАЩЕНИЯ</w:t>
      </w:r>
    </w:p>
    <w:p w:rsidR="00C714AC" w:rsidRDefault="00F47907">
      <w:pPr>
        <w:spacing w:before="120"/>
        <w:ind w:left="424"/>
        <w:rPr>
          <w:sz w:val="24"/>
        </w:rPr>
      </w:pPr>
      <w:r>
        <w:rPr>
          <w:b/>
          <w:sz w:val="24"/>
        </w:rPr>
        <w:t>Вариативная</w:t>
      </w:r>
      <w:r>
        <w:rPr>
          <w:b/>
          <w:spacing w:val="80"/>
          <w:sz w:val="24"/>
        </w:rPr>
        <w:t xml:space="preserve"> </w:t>
      </w:r>
      <w:r>
        <w:rPr>
          <w:b/>
          <w:sz w:val="24"/>
        </w:rPr>
        <w:t>часть</w:t>
      </w:r>
      <w:r>
        <w:rPr>
          <w:b/>
          <w:spacing w:val="80"/>
          <w:sz w:val="24"/>
        </w:rPr>
        <w:t xml:space="preserve"> </w:t>
      </w:r>
      <w:r>
        <w:rPr>
          <w:sz w:val="24"/>
        </w:rPr>
        <w:t>—</w:t>
      </w:r>
      <w:r>
        <w:rPr>
          <w:spacing w:val="80"/>
          <w:sz w:val="24"/>
        </w:rPr>
        <w:t xml:space="preserve"> </w:t>
      </w:r>
      <w:r>
        <w:rPr>
          <w:sz w:val="24"/>
        </w:rPr>
        <w:t>часть</w:t>
      </w:r>
      <w:r>
        <w:rPr>
          <w:spacing w:val="80"/>
          <w:sz w:val="24"/>
        </w:rPr>
        <w:t xml:space="preserve"> </w:t>
      </w:r>
      <w:r>
        <w:rPr>
          <w:sz w:val="24"/>
        </w:rPr>
        <w:t>Программы,</w:t>
      </w:r>
      <w:r>
        <w:rPr>
          <w:spacing w:val="80"/>
          <w:sz w:val="24"/>
        </w:rPr>
        <w:t xml:space="preserve"> </w:t>
      </w:r>
      <w:r>
        <w:rPr>
          <w:sz w:val="24"/>
        </w:rPr>
        <w:t>формируемая</w:t>
      </w:r>
      <w:r>
        <w:rPr>
          <w:spacing w:val="80"/>
          <w:sz w:val="24"/>
        </w:rPr>
        <w:t xml:space="preserve"> </w:t>
      </w:r>
      <w:r>
        <w:rPr>
          <w:sz w:val="24"/>
        </w:rPr>
        <w:t>участниками</w:t>
      </w:r>
      <w:r>
        <w:rPr>
          <w:spacing w:val="80"/>
          <w:sz w:val="24"/>
        </w:rPr>
        <w:t xml:space="preserve"> </w:t>
      </w:r>
      <w:r>
        <w:rPr>
          <w:sz w:val="24"/>
        </w:rPr>
        <w:t xml:space="preserve">образовательных </w:t>
      </w:r>
      <w:r>
        <w:rPr>
          <w:spacing w:val="-2"/>
          <w:sz w:val="24"/>
        </w:rPr>
        <w:t>отношений.</w:t>
      </w:r>
    </w:p>
    <w:p w:rsidR="00C714AC" w:rsidRDefault="00F47907">
      <w:pPr>
        <w:pStyle w:val="a3"/>
        <w:spacing w:before="121"/>
      </w:pPr>
      <w:r>
        <w:rPr>
          <w:b/>
        </w:rPr>
        <w:t>ДО</w:t>
      </w:r>
      <w:r>
        <w:rPr>
          <w:b/>
          <w:spacing w:val="-1"/>
        </w:rPr>
        <w:t xml:space="preserve"> </w:t>
      </w:r>
      <w:r>
        <w:t>–</w:t>
      </w:r>
      <w:r>
        <w:rPr>
          <w:spacing w:val="-2"/>
        </w:rPr>
        <w:t xml:space="preserve"> </w:t>
      </w:r>
      <w:r>
        <w:t>дошкольное</w:t>
      </w:r>
      <w:r>
        <w:rPr>
          <w:spacing w:val="-1"/>
        </w:rPr>
        <w:t xml:space="preserve"> </w:t>
      </w:r>
      <w:r>
        <w:rPr>
          <w:spacing w:val="-2"/>
        </w:rPr>
        <w:t>образование.</w:t>
      </w:r>
    </w:p>
    <w:p w:rsidR="00C714AC" w:rsidRDefault="00F47907">
      <w:pPr>
        <w:pStyle w:val="a3"/>
        <w:spacing w:before="120"/>
      </w:pPr>
      <w:r>
        <w:rPr>
          <w:b/>
        </w:rPr>
        <w:t>ДОО</w:t>
      </w:r>
      <w:r>
        <w:rPr>
          <w:b/>
          <w:spacing w:val="-4"/>
        </w:rPr>
        <w:t xml:space="preserve"> </w:t>
      </w:r>
      <w:r>
        <w:t>–</w:t>
      </w:r>
      <w:r>
        <w:rPr>
          <w:spacing w:val="-3"/>
        </w:rPr>
        <w:t xml:space="preserve"> </w:t>
      </w:r>
      <w:r>
        <w:t>дошкольная</w:t>
      </w:r>
      <w:r>
        <w:rPr>
          <w:spacing w:val="-3"/>
        </w:rPr>
        <w:t xml:space="preserve"> </w:t>
      </w:r>
      <w:r>
        <w:t>образовательная</w:t>
      </w:r>
      <w:r>
        <w:rPr>
          <w:spacing w:val="-2"/>
        </w:rPr>
        <w:t xml:space="preserve"> организации</w:t>
      </w:r>
    </w:p>
    <w:p w:rsidR="00C714AC" w:rsidRDefault="00F47907">
      <w:pPr>
        <w:spacing w:before="120"/>
        <w:ind w:left="424"/>
        <w:rPr>
          <w:sz w:val="24"/>
        </w:rPr>
      </w:pPr>
      <w:r>
        <w:rPr>
          <w:b/>
          <w:sz w:val="24"/>
        </w:rPr>
        <w:t>Закон</w:t>
      </w:r>
      <w:r>
        <w:rPr>
          <w:b/>
          <w:spacing w:val="23"/>
          <w:sz w:val="24"/>
        </w:rPr>
        <w:t xml:space="preserve"> </w:t>
      </w:r>
      <w:r>
        <w:rPr>
          <w:b/>
          <w:sz w:val="24"/>
        </w:rPr>
        <w:t>об образовании</w:t>
      </w:r>
      <w:r>
        <w:rPr>
          <w:b/>
          <w:spacing w:val="24"/>
          <w:sz w:val="24"/>
        </w:rPr>
        <w:t xml:space="preserve"> </w:t>
      </w:r>
      <w:r>
        <w:rPr>
          <w:sz w:val="24"/>
        </w:rPr>
        <w:t>‒</w:t>
      </w:r>
      <w:r>
        <w:rPr>
          <w:spacing w:val="23"/>
          <w:sz w:val="24"/>
        </w:rPr>
        <w:t xml:space="preserve"> </w:t>
      </w:r>
      <w:r>
        <w:rPr>
          <w:sz w:val="24"/>
        </w:rPr>
        <w:t>Федеральный закон от</w:t>
      </w:r>
      <w:r>
        <w:rPr>
          <w:spacing w:val="23"/>
          <w:sz w:val="24"/>
        </w:rPr>
        <w:t xml:space="preserve"> </w:t>
      </w:r>
      <w:r>
        <w:rPr>
          <w:sz w:val="24"/>
        </w:rPr>
        <w:t>29.12.2012</w:t>
      </w:r>
      <w:r>
        <w:rPr>
          <w:spacing w:val="23"/>
          <w:sz w:val="24"/>
        </w:rPr>
        <w:t xml:space="preserve"> </w:t>
      </w:r>
      <w:r>
        <w:rPr>
          <w:sz w:val="24"/>
        </w:rPr>
        <w:t>№</w:t>
      </w:r>
      <w:r>
        <w:rPr>
          <w:spacing w:val="22"/>
          <w:sz w:val="24"/>
        </w:rPr>
        <w:t xml:space="preserve"> </w:t>
      </w:r>
      <w:r>
        <w:rPr>
          <w:sz w:val="24"/>
        </w:rPr>
        <w:t>273-ФЗ</w:t>
      </w:r>
      <w:r>
        <w:rPr>
          <w:spacing w:val="23"/>
          <w:sz w:val="24"/>
        </w:rPr>
        <w:t xml:space="preserve"> </w:t>
      </w:r>
      <w:r>
        <w:rPr>
          <w:sz w:val="24"/>
        </w:rPr>
        <w:t>«Об</w:t>
      </w:r>
      <w:r>
        <w:rPr>
          <w:spacing w:val="80"/>
          <w:sz w:val="24"/>
        </w:rPr>
        <w:t xml:space="preserve"> </w:t>
      </w:r>
      <w:r>
        <w:rPr>
          <w:sz w:val="24"/>
        </w:rPr>
        <w:t>образовании</w:t>
      </w:r>
      <w:r>
        <w:rPr>
          <w:spacing w:val="80"/>
          <w:sz w:val="24"/>
        </w:rPr>
        <w:t xml:space="preserve"> </w:t>
      </w:r>
      <w:r>
        <w:rPr>
          <w:sz w:val="24"/>
        </w:rPr>
        <w:t>в Российской</w:t>
      </w:r>
      <w:r>
        <w:rPr>
          <w:spacing w:val="40"/>
          <w:sz w:val="24"/>
        </w:rPr>
        <w:t xml:space="preserve"> </w:t>
      </w:r>
      <w:r>
        <w:rPr>
          <w:sz w:val="24"/>
        </w:rPr>
        <w:t>Федерации»</w:t>
      </w:r>
    </w:p>
    <w:p w:rsidR="00C714AC" w:rsidRDefault="00F47907">
      <w:pPr>
        <w:pStyle w:val="a3"/>
        <w:spacing w:before="120"/>
      </w:pPr>
      <w:r>
        <w:rPr>
          <w:b/>
        </w:rPr>
        <w:t>КРР</w:t>
      </w:r>
      <w:r>
        <w:rPr>
          <w:b/>
          <w:spacing w:val="-4"/>
        </w:rPr>
        <w:t xml:space="preserve"> </w:t>
      </w:r>
      <w:r>
        <w:t>–</w:t>
      </w:r>
      <w:r>
        <w:rPr>
          <w:spacing w:val="-4"/>
        </w:rPr>
        <w:t xml:space="preserve"> </w:t>
      </w:r>
      <w:r>
        <w:t>коррекционно-развивающая</w:t>
      </w:r>
      <w:r>
        <w:rPr>
          <w:spacing w:val="-4"/>
        </w:rPr>
        <w:t xml:space="preserve"> </w:t>
      </w:r>
      <w:r>
        <w:rPr>
          <w:spacing w:val="-2"/>
        </w:rPr>
        <w:t>работа.</w:t>
      </w:r>
    </w:p>
    <w:p w:rsidR="00C714AC" w:rsidRDefault="00F47907">
      <w:pPr>
        <w:pStyle w:val="a3"/>
        <w:spacing w:before="120"/>
      </w:pPr>
      <w:r>
        <w:rPr>
          <w:b/>
        </w:rPr>
        <w:t>НОО</w:t>
      </w:r>
      <w:r>
        <w:rPr>
          <w:b/>
          <w:spacing w:val="-1"/>
        </w:rPr>
        <w:t xml:space="preserve"> </w:t>
      </w:r>
      <w:r>
        <w:t>–</w:t>
      </w:r>
      <w:r>
        <w:rPr>
          <w:spacing w:val="-1"/>
        </w:rPr>
        <w:t xml:space="preserve"> </w:t>
      </w:r>
      <w:r>
        <w:t>начальное</w:t>
      </w:r>
      <w:r>
        <w:rPr>
          <w:spacing w:val="-2"/>
        </w:rPr>
        <w:t xml:space="preserve"> </w:t>
      </w:r>
      <w:r>
        <w:t>общее</w:t>
      </w:r>
      <w:r>
        <w:rPr>
          <w:spacing w:val="-2"/>
        </w:rPr>
        <w:t xml:space="preserve"> образование.</w:t>
      </w:r>
    </w:p>
    <w:p w:rsidR="00C714AC" w:rsidRDefault="00F47907">
      <w:pPr>
        <w:pStyle w:val="a3"/>
        <w:spacing w:before="120"/>
        <w:ind w:left="1133" w:hanging="709"/>
      </w:pPr>
      <w:r>
        <w:rPr>
          <w:b/>
        </w:rPr>
        <w:t>НС</w:t>
      </w:r>
      <w:r>
        <w:rPr>
          <w:b/>
          <w:spacing w:val="-4"/>
        </w:rPr>
        <w:t xml:space="preserve"> </w:t>
      </w:r>
      <w:r>
        <w:t>–</w:t>
      </w:r>
      <w:r>
        <w:rPr>
          <w:spacing w:val="-4"/>
        </w:rPr>
        <w:t xml:space="preserve"> </w:t>
      </w:r>
      <w:r>
        <w:t>несоответствие</w:t>
      </w:r>
      <w:r>
        <w:rPr>
          <w:spacing w:val="-5"/>
        </w:rPr>
        <w:t xml:space="preserve"> </w:t>
      </w:r>
      <w:r>
        <w:t>образовательной</w:t>
      </w:r>
      <w:r>
        <w:rPr>
          <w:spacing w:val="-4"/>
        </w:rPr>
        <w:t xml:space="preserve"> </w:t>
      </w:r>
      <w:r>
        <w:t>программы</w:t>
      </w:r>
      <w:r>
        <w:rPr>
          <w:spacing w:val="-4"/>
        </w:rPr>
        <w:t xml:space="preserve"> </w:t>
      </w:r>
      <w:r>
        <w:t>дошкольной</w:t>
      </w:r>
      <w:r>
        <w:rPr>
          <w:spacing w:val="-2"/>
        </w:rPr>
        <w:t xml:space="preserve"> </w:t>
      </w:r>
      <w:r>
        <w:t>образовательной</w:t>
      </w:r>
      <w:r>
        <w:rPr>
          <w:spacing w:val="-2"/>
        </w:rPr>
        <w:t xml:space="preserve"> </w:t>
      </w:r>
      <w:r>
        <w:t>организации обязательному минимуму содержания, заданному в Федеральной программе.</w:t>
      </w:r>
    </w:p>
    <w:p w:rsidR="00C714AC" w:rsidRDefault="00F47907">
      <w:pPr>
        <w:pStyle w:val="a3"/>
        <w:spacing w:before="120" w:line="345" w:lineRule="auto"/>
        <w:ind w:right="5647"/>
      </w:pPr>
      <w:r>
        <w:rPr>
          <w:b/>
        </w:rPr>
        <w:t xml:space="preserve">ОВЗ </w:t>
      </w:r>
      <w:r>
        <w:t xml:space="preserve">– ограниченные возможности здоровья. </w:t>
      </w:r>
      <w:r>
        <w:rPr>
          <w:b/>
        </w:rPr>
        <w:t>ООП</w:t>
      </w:r>
      <w:r>
        <w:rPr>
          <w:b/>
          <w:spacing w:val="-7"/>
        </w:rPr>
        <w:t xml:space="preserve"> </w:t>
      </w:r>
      <w:r>
        <w:t>–</w:t>
      </w:r>
      <w:r>
        <w:rPr>
          <w:spacing w:val="-8"/>
        </w:rPr>
        <w:t xml:space="preserve"> </w:t>
      </w:r>
      <w:r>
        <w:t>особые</w:t>
      </w:r>
      <w:r>
        <w:rPr>
          <w:spacing w:val="-10"/>
        </w:rPr>
        <w:t xml:space="preserve"> </w:t>
      </w:r>
      <w:r>
        <w:t>образовательные</w:t>
      </w:r>
      <w:r>
        <w:rPr>
          <w:spacing w:val="-10"/>
        </w:rPr>
        <w:t xml:space="preserve"> </w:t>
      </w:r>
      <w:r>
        <w:t>потребности. ПДР – пространство детской реализации</w:t>
      </w:r>
    </w:p>
    <w:p w:rsidR="00C714AC" w:rsidRDefault="00F47907">
      <w:pPr>
        <w:pStyle w:val="a3"/>
        <w:spacing w:line="272" w:lineRule="exact"/>
      </w:pPr>
      <w:r>
        <w:rPr>
          <w:b/>
        </w:rPr>
        <w:t>План</w:t>
      </w:r>
      <w:r>
        <w:rPr>
          <w:b/>
          <w:spacing w:val="-6"/>
        </w:rPr>
        <w:t xml:space="preserve"> </w:t>
      </w:r>
      <w:r>
        <w:t>–</w:t>
      </w:r>
      <w:r>
        <w:rPr>
          <w:spacing w:val="-4"/>
        </w:rPr>
        <w:t xml:space="preserve"> </w:t>
      </w:r>
      <w:r>
        <w:t>Федеральный</w:t>
      </w:r>
      <w:r>
        <w:rPr>
          <w:spacing w:val="-5"/>
        </w:rPr>
        <w:t xml:space="preserve"> </w:t>
      </w:r>
      <w:r>
        <w:t>календарный</w:t>
      </w:r>
      <w:r>
        <w:rPr>
          <w:spacing w:val="-4"/>
        </w:rPr>
        <w:t xml:space="preserve"> </w:t>
      </w:r>
      <w:r>
        <w:t>план</w:t>
      </w:r>
      <w:r>
        <w:rPr>
          <w:spacing w:val="-4"/>
        </w:rPr>
        <w:t xml:space="preserve"> </w:t>
      </w:r>
      <w:r>
        <w:t>воспитательной</w:t>
      </w:r>
      <w:r>
        <w:rPr>
          <w:spacing w:val="-4"/>
        </w:rPr>
        <w:t xml:space="preserve"> </w:t>
      </w:r>
      <w:r>
        <w:rPr>
          <w:spacing w:val="-2"/>
        </w:rPr>
        <w:t>работы.</w:t>
      </w:r>
    </w:p>
    <w:p w:rsidR="00C714AC" w:rsidRDefault="00F47907">
      <w:pPr>
        <w:pStyle w:val="a3"/>
        <w:spacing w:before="120"/>
      </w:pPr>
      <w:r>
        <w:rPr>
          <w:b/>
        </w:rPr>
        <w:t>Программа</w:t>
      </w:r>
      <w:r>
        <w:rPr>
          <w:b/>
          <w:spacing w:val="80"/>
        </w:rPr>
        <w:t xml:space="preserve"> </w:t>
      </w:r>
      <w:r>
        <w:t>–</w:t>
      </w:r>
      <w:r>
        <w:rPr>
          <w:spacing w:val="80"/>
        </w:rPr>
        <w:t xml:space="preserve"> </w:t>
      </w:r>
      <w:r>
        <w:t>образовательная</w:t>
      </w:r>
      <w:r>
        <w:rPr>
          <w:spacing w:val="80"/>
        </w:rPr>
        <w:t xml:space="preserve"> </w:t>
      </w:r>
      <w:r>
        <w:t>программа</w:t>
      </w:r>
      <w:r>
        <w:rPr>
          <w:spacing w:val="80"/>
        </w:rPr>
        <w:t xml:space="preserve"> </w:t>
      </w:r>
      <w:r>
        <w:t>дошкольного</w:t>
      </w:r>
      <w:r>
        <w:rPr>
          <w:spacing w:val="80"/>
        </w:rPr>
        <w:t xml:space="preserve"> </w:t>
      </w:r>
      <w:r>
        <w:t>образования,</w:t>
      </w:r>
      <w:r>
        <w:rPr>
          <w:spacing w:val="80"/>
        </w:rPr>
        <w:t xml:space="preserve"> </w:t>
      </w:r>
      <w:r>
        <w:t>разработанная</w:t>
      </w:r>
      <w:r>
        <w:rPr>
          <w:spacing w:val="80"/>
        </w:rPr>
        <w:t xml:space="preserve"> </w:t>
      </w:r>
      <w:r>
        <w:t>в организации, осуществляющей образовательную деятельность.</w:t>
      </w:r>
    </w:p>
    <w:p w:rsidR="00C714AC" w:rsidRDefault="00F47907">
      <w:pPr>
        <w:pStyle w:val="a3"/>
        <w:spacing w:before="118"/>
      </w:pPr>
      <w:r>
        <w:t>Программа</w:t>
      </w:r>
      <w:r>
        <w:rPr>
          <w:spacing w:val="-6"/>
        </w:rPr>
        <w:t xml:space="preserve"> </w:t>
      </w:r>
      <w:r>
        <w:t>воспитания</w:t>
      </w:r>
      <w:r>
        <w:rPr>
          <w:spacing w:val="-5"/>
        </w:rPr>
        <w:t xml:space="preserve"> </w:t>
      </w:r>
      <w:r>
        <w:t>–</w:t>
      </w:r>
      <w:r>
        <w:rPr>
          <w:spacing w:val="-3"/>
        </w:rPr>
        <w:t xml:space="preserve"> </w:t>
      </w:r>
      <w:r>
        <w:t>Федеральная</w:t>
      </w:r>
      <w:r>
        <w:rPr>
          <w:spacing w:val="-3"/>
        </w:rPr>
        <w:t xml:space="preserve"> </w:t>
      </w:r>
      <w:r>
        <w:t>рабочая</w:t>
      </w:r>
      <w:r>
        <w:rPr>
          <w:spacing w:val="-1"/>
        </w:rPr>
        <w:t xml:space="preserve"> </w:t>
      </w:r>
      <w:r>
        <w:t>программа</w:t>
      </w:r>
      <w:r>
        <w:rPr>
          <w:spacing w:val="-3"/>
        </w:rPr>
        <w:t xml:space="preserve"> </w:t>
      </w:r>
      <w:r>
        <w:rPr>
          <w:spacing w:val="-2"/>
        </w:rPr>
        <w:t>воспитания.</w:t>
      </w:r>
    </w:p>
    <w:p w:rsidR="00C714AC" w:rsidRDefault="00F47907">
      <w:pPr>
        <w:pStyle w:val="a3"/>
        <w:spacing w:before="120"/>
      </w:pPr>
      <w:r>
        <w:t>ПС</w:t>
      </w:r>
      <w:r>
        <w:rPr>
          <w:spacing w:val="80"/>
        </w:rPr>
        <w:t xml:space="preserve"> </w:t>
      </w:r>
      <w:r>
        <w:t>–</w:t>
      </w:r>
      <w:r>
        <w:rPr>
          <w:spacing w:val="80"/>
        </w:rPr>
        <w:t xml:space="preserve"> </w:t>
      </w:r>
      <w:r>
        <w:t>Полное</w:t>
      </w:r>
      <w:r>
        <w:rPr>
          <w:spacing w:val="80"/>
        </w:rPr>
        <w:t xml:space="preserve"> </w:t>
      </w:r>
      <w:r>
        <w:t>соответствие</w:t>
      </w:r>
      <w:r>
        <w:rPr>
          <w:spacing w:val="80"/>
        </w:rPr>
        <w:t xml:space="preserve"> </w:t>
      </w:r>
      <w:r>
        <w:t>образовательной</w:t>
      </w:r>
      <w:r>
        <w:rPr>
          <w:spacing w:val="80"/>
        </w:rPr>
        <w:t xml:space="preserve"> </w:t>
      </w:r>
      <w:r>
        <w:t>программы</w:t>
      </w:r>
      <w:r>
        <w:rPr>
          <w:spacing w:val="80"/>
        </w:rPr>
        <w:t xml:space="preserve"> </w:t>
      </w:r>
      <w:r>
        <w:t>дошкольной</w:t>
      </w:r>
      <w:r>
        <w:rPr>
          <w:spacing w:val="80"/>
        </w:rPr>
        <w:t xml:space="preserve"> </w:t>
      </w:r>
      <w:r>
        <w:t>образовательной организации обязательному минимуму содержания, заданному в Федеральной программе.</w:t>
      </w:r>
    </w:p>
    <w:p w:rsidR="00C714AC" w:rsidRDefault="00F47907">
      <w:pPr>
        <w:pStyle w:val="a3"/>
        <w:spacing w:before="120" w:line="343" w:lineRule="auto"/>
        <w:ind w:right="5647"/>
      </w:pPr>
      <w:r>
        <w:t>РПВ – рабочая программа воспитания ДОО. РАС</w:t>
      </w:r>
      <w:r>
        <w:rPr>
          <w:spacing w:val="-9"/>
        </w:rPr>
        <w:t xml:space="preserve"> </w:t>
      </w:r>
      <w:r>
        <w:t>–</w:t>
      </w:r>
      <w:r>
        <w:rPr>
          <w:spacing w:val="-9"/>
        </w:rPr>
        <w:t xml:space="preserve"> </w:t>
      </w:r>
      <w:r>
        <w:t>расстройство</w:t>
      </w:r>
      <w:r>
        <w:rPr>
          <w:spacing w:val="-9"/>
        </w:rPr>
        <w:t xml:space="preserve"> </w:t>
      </w:r>
      <w:r>
        <w:t>аутистического</w:t>
      </w:r>
      <w:r>
        <w:rPr>
          <w:spacing w:val="-9"/>
        </w:rPr>
        <w:t xml:space="preserve"> </w:t>
      </w:r>
      <w:r>
        <w:t>спектра.</w:t>
      </w:r>
    </w:p>
    <w:p w:rsidR="00C714AC" w:rsidRDefault="00F47907">
      <w:pPr>
        <w:pStyle w:val="a3"/>
        <w:spacing w:before="2" w:line="345" w:lineRule="auto"/>
        <w:ind w:right="3827"/>
      </w:pPr>
      <w:r>
        <w:t>РППС</w:t>
      </w:r>
      <w:r>
        <w:rPr>
          <w:spacing w:val="-8"/>
        </w:rPr>
        <w:t xml:space="preserve"> </w:t>
      </w:r>
      <w:r>
        <w:t>–</w:t>
      </w:r>
      <w:r>
        <w:rPr>
          <w:spacing w:val="-9"/>
        </w:rPr>
        <w:t xml:space="preserve"> </w:t>
      </w:r>
      <w:r>
        <w:t>развивающая</w:t>
      </w:r>
      <w:r>
        <w:rPr>
          <w:spacing w:val="-9"/>
        </w:rPr>
        <w:t xml:space="preserve"> </w:t>
      </w:r>
      <w:r>
        <w:t>предметно-пространственная</w:t>
      </w:r>
      <w:r>
        <w:rPr>
          <w:spacing w:val="-9"/>
        </w:rPr>
        <w:t xml:space="preserve"> </w:t>
      </w:r>
      <w:r>
        <w:t>среда. СанПиН – санитарные правила и нормы.</w:t>
      </w:r>
    </w:p>
    <w:p w:rsidR="00C714AC" w:rsidRDefault="00F47907">
      <w:pPr>
        <w:pStyle w:val="a3"/>
        <w:spacing w:line="274" w:lineRule="exact"/>
      </w:pPr>
      <w:r>
        <w:t>УМК</w:t>
      </w:r>
      <w:r>
        <w:rPr>
          <w:spacing w:val="-2"/>
        </w:rPr>
        <w:t xml:space="preserve"> </w:t>
      </w:r>
      <w:r>
        <w:t>–</w:t>
      </w:r>
      <w:r>
        <w:rPr>
          <w:spacing w:val="-3"/>
        </w:rPr>
        <w:t xml:space="preserve"> </w:t>
      </w:r>
      <w:r>
        <w:t>учебно-методический</w:t>
      </w:r>
      <w:r>
        <w:rPr>
          <w:spacing w:val="-2"/>
        </w:rPr>
        <w:t xml:space="preserve"> комплект.</w:t>
      </w:r>
    </w:p>
    <w:p w:rsidR="00C714AC" w:rsidRDefault="00F47907">
      <w:pPr>
        <w:pStyle w:val="a3"/>
        <w:spacing w:before="120"/>
      </w:pPr>
      <w:r>
        <w:t>ФАОП</w:t>
      </w:r>
      <w:r>
        <w:rPr>
          <w:spacing w:val="80"/>
          <w:w w:val="150"/>
        </w:rPr>
        <w:t xml:space="preserve"> </w:t>
      </w:r>
      <w:r>
        <w:t>ДО</w:t>
      </w:r>
      <w:r>
        <w:rPr>
          <w:spacing w:val="80"/>
          <w:w w:val="150"/>
        </w:rPr>
        <w:t xml:space="preserve"> </w:t>
      </w:r>
      <w:r>
        <w:t>–</w:t>
      </w:r>
      <w:r>
        <w:rPr>
          <w:spacing w:val="80"/>
          <w:w w:val="150"/>
        </w:rPr>
        <w:t xml:space="preserve"> </w:t>
      </w:r>
      <w:r>
        <w:t>Федеральная</w:t>
      </w:r>
      <w:r>
        <w:rPr>
          <w:spacing w:val="80"/>
          <w:w w:val="150"/>
        </w:rPr>
        <w:t xml:space="preserve"> </w:t>
      </w:r>
      <w:r>
        <w:t>адаптированная</w:t>
      </w:r>
      <w:r>
        <w:rPr>
          <w:spacing w:val="80"/>
          <w:w w:val="150"/>
        </w:rPr>
        <w:t xml:space="preserve"> </w:t>
      </w:r>
      <w:r>
        <w:t>образовательная</w:t>
      </w:r>
      <w:r>
        <w:rPr>
          <w:spacing w:val="80"/>
          <w:w w:val="150"/>
        </w:rPr>
        <w:t xml:space="preserve"> </w:t>
      </w:r>
      <w:r>
        <w:t>программа</w:t>
      </w:r>
      <w:r>
        <w:rPr>
          <w:spacing w:val="80"/>
          <w:w w:val="150"/>
        </w:rPr>
        <w:t xml:space="preserve"> </w:t>
      </w:r>
      <w:r>
        <w:t xml:space="preserve">дошкольного </w:t>
      </w:r>
      <w:r>
        <w:rPr>
          <w:spacing w:val="-2"/>
        </w:rPr>
        <w:t>образования.</w:t>
      </w:r>
    </w:p>
    <w:p w:rsidR="00C714AC" w:rsidRDefault="00F47907">
      <w:pPr>
        <w:pStyle w:val="a3"/>
        <w:spacing w:before="120"/>
      </w:pPr>
      <w:r>
        <w:t>ФГОС</w:t>
      </w:r>
      <w:r>
        <w:rPr>
          <w:spacing w:val="80"/>
          <w:w w:val="150"/>
        </w:rPr>
        <w:t xml:space="preserve"> </w:t>
      </w:r>
      <w:r>
        <w:t>ДО</w:t>
      </w:r>
      <w:r>
        <w:rPr>
          <w:spacing w:val="80"/>
          <w:w w:val="150"/>
        </w:rPr>
        <w:t xml:space="preserve"> </w:t>
      </w:r>
      <w:r>
        <w:t>–</w:t>
      </w:r>
      <w:r>
        <w:rPr>
          <w:spacing w:val="80"/>
          <w:w w:val="150"/>
        </w:rPr>
        <w:t xml:space="preserve"> </w:t>
      </w:r>
      <w:r>
        <w:t>Федеральный</w:t>
      </w:r>
      <w:r>
        <w:rPr>
          <w:spacing w:val="80"/>
          <w:w w:val="150"/>
        </w:rPr>
        <w:t xml:space="preserve"> </w:t>
      </w:r>
      <w:r>
        <w:t>государственный</w:t>
      </w:r>
      <w:r>
        <w:rPr>
          <w:spacing w:val="80"/>
          <w:w w:val="150"/>
        </w:rPr>
        <w:t xml:space="preserve"> </w:t>
      </w:r>
      <w:r>
        <w:t>образовательный</w:t>
      </w:r>
      <w:r>
        <w:rPr>
          <w:spacing w:val="80"/>
        </w:rPr>
        <w:t xml:space="preserve"> </w:t>
      </w:r>
      <w:r>
        <w:t>стандарт</w:t>
      </w:r>
      <w:r>
        <w:rPr>
          <w:spacing w:val="80"/>
          <w:w w:val="150"/>
        </w:rPr>
        <w:t xml:space="preserve"> </w:t>
      </w:r>
      <w:r>
        <w:t xml:space="preserve">дошкольного </w:t>
      </w:r>
      <w:r>
        <w:rPr>
          <w:spacing w:val="-2"/>
        </w:rPr>
        <w:t>образования.</w:t>
      </w:r>
    </w:p>
    <w:p w:rsidR="00C714AC" w:rsidRDefault="00F47907">
      <w:pPr>
        <w:pStyle w:val="a3"/>
        <w:tabs>
          <w:tab w:val="left" w:pos="6928"/>
          <w:tab w:val="left" w:pos="8962"/>
        </w:tabs>
        <w:spacing w:before="120"/>
        <w:ind w:right="989"/>
      </w:pPr>
      <w:r>
        <w:t>ФОП</w:t>
      </w:r>
      <w:r>
        <w:rPr>
          <w:spacing w:val="80"/>
        </w:rPr>
        <w:t xml:space="preserve"> </w:t>
      </w:r>
      <w:r>
        <w:t>ДО</w:t>
      </w:r>
      <w:r>
        <w:rPr>
          <w:spacing w:val="80"/>
        </w:rPr>
        <w:t xml:space="preserve"> </w:t>
      </w:r>
      <w:r>
        <w:t>или</w:t>
      </w:r>
      <w:r>
        <w:rPr>
          <w:spacing w:val="80"/>
        </w:rPr>
        <w:t xml:space="preserve"> </w:t>
      </w:r>
      <w:r>
        <w:t>Федеральная</w:t>
      </w:r>
      <w:r>
        <w:rPr>
          <w:spacing w:val="80"/>
        </w:rPr>
        <w:t xml:space="preserve"> </w:t>
      </w:r>
      <w:r>
        <w:t>программа</w:t>
      </w:r>
      <w:r>
        <w:rPr>
          <w:spacing w:val="80"/>
        </w:rPr>
        <w:t xml:space="preserve"> </w:t>
      </w:r>
      <w:r>
        <w:t>–</w:t>
      </w:r>
      <w:r>
        <w:rPr>
          <w:spacing w:val="80"/>
        </w:rPr>
        <w:t xml:space="preserve"> </w:t>
      </w:r>
      <w:r>
        <w:t>Федеральная</w:t>
      </w:r>
      <w:r>
        <w:tab/>
      </w:r>
      <w:r>
        <w:rPr>
          <w:spacing w:val="-2"/>
        </w:rPr>
        <w:t>образовательная</w:t>
      </w:r>
      <w:r>
        <w:tab/>
      </w:r>
      <w:r>
        <w:rPr>
          <w:spacing w:val="-2"/>
        </w:rPr>
        <w:t xml:space="preserve">программа </w:t>
      </w:r>
      <w:r>
        <w:t>дошкольного образования.</w:t>
      </w:r>
    </w:p>
    <w:p w:rsidR="00C714AC" w:rsidRDefault="00F47907">
      <w:pPr>
        <w:pStyle w:val="a3"/>
        <w:spacing w:before="121"/>
      </w:pPr>
      <w:r>
        <w:t>ЧБД</w:t>
      </w:r>
      <w:r>
        <w:rPr>
          <w:spacing w:val="-2"/>
        </w:rPr>
        <w:t xml:space="preserve"> </w:t>
      </w:r>
      <w:r>
        <w:t>–</w:t>
      </w:r>
      <w:r>
        <w:rPr>
          <w:spacing w:val="-2"/>
        </w:rPr>
        <w:t xml:space="preserve"> </w:t>
      </w:r>
      <w:r>
        <w:t>часто</w:t>
      </w:r>
      <w:r>
        <w:rPr>
          <w:spacing w:val="-1"/>
        </w:rPr>
        <w:t xml:space="preserve"> </w:t>
      </w:r>
      <w:r>
        <w:t>болеющие</w:t>
      </w:r>
      <w:r>
        <w:rPr>
          <w:spacing w:val="-2"/>
        </w:rPr>
        <w:t xml:space="preserve"> дети.</w:t>
      </w:r>
    </w:p>
    <w:p w:rsidR="00C714AC" w:rsidRDefault="00F47907">
      <w:pPr>
        <w:pStyle w:val="a3"/>
        <w:spacing w:before="120"/>
      </w:pPr>
      <w:r>
        <w:t>ЧС</w:t>
      </w:r>
      <w:r>
        <w:rPr>
          <w:spacing w:val="40"/>
        </w:rPr>
        <w:t xml:space="preserve"> </w:t>
      </w:r>
      <w:r>
        <w:t>–</w:t>
      </w:r>
      <w:r>
        <w:rPr>
          <w:spacing w:val="40"/>
        </w:rPr>
        <w:t xml:space="preserve"> </w:t>
      </w:r>
      <w:r>
        <w:t>Частичное</w:t>
      </w:r>
      <w:r>
        <w:rPr>
          <w:spacing w:val="40"/>
        </w:rPr>
        <w:t xml:space="preserve"> </w:t>
      </w:r>
      <w:r>
        <w:t>соответствие</w:t>
      </w:r>
      <w:r>
        <w:rPr>
          <w:spacing w:val="40"/>
        </w:rPr>
        <w:t xml:space="preserve"> </w:t>
      </w:r>
      <w:r>
        <w:t>образовательной</w:t>
      </w:r>
      <w:r>
        <w:rPr>
          <w:spacing w:val="40"/>
        </w:rPr>
        <w:t xml:space="preserve"> </w:t>
      </w:r>
      <w:r>
        <w:t>программы</w:t>
      </w:r>
      <w:r>
        <w:rPr>
          <w:spacing w:val="40"/>
        </w:rPr>
        <w:t xml:space="preserve"> </w:t>
      </w:r>
      <w:r>
        <w:t>дошкольной</w:t>
      </w:r>
      <w:r>
        <w:rPr>
          <w:spacing w:val="40"/>
        </w:rPr>
        <w:t xml:space="preserve"> </w:t>
      </w:r>
      <w:r>
        <w:t>образовательной организации обязательному минимуму содержания, заданному в Федеральной программе.</w:t>
      </w:r>
    </w:p>
    <w:p w:rsidR="00C714AC" w:rsidRDefault="00C714AC">
      <w:pPr>
        <w:pStyle w:val="a3"/>
        <w:sectPr w:rsidR="00C714AC">
          <w:pgSz w:w="11910" w:h="16840"/>
          <w:pgMar w:top="1000" w:right="141" w:bottom="1200" w:left="708" w:header="0" w:footer="965" w:gutter="0"/>
          <w:cols w:space="720"/>
        </w:sectPr>
      </w:pPr>
    </w:p>
    <w:p w:rsidR="00C714AC" w:rsidRDefault="00F47907">
      <w:pPr>
        <w:pStyle w:val="3"/>
        <w:spacing w:before="65"/>
        <w:ind w:left="2568" w:hanging="84"/>
        <w:jc w:val="left"/>
      </w:pPr>
      <w:r>
        <w:lastRenderedPageBreak/>
        <w:t>ПЕРЕЧЕНЬ</w:t>
      </w:r>
      <w:r>
        <w:rPr>
          <w:spacing w:val="-12"/>
        </w:rPr>
        <w:t xml:space="preserve"> </w:t>
      </w:r>
      <w:r>
        <w:t>НОРМАТИВНЫХ</w:t>
      </w:r>
      <w:r>
        <w:rPr>
          <w:spacing w:val="-12"/>
        </w:rPr>
        <w:t xml:space="preserve"> </w:t>
      </w:r>
      <w:r>
        <w:t>ПРАВОВЫХ</w:t>
      </w:r>
      <w:r>
        <w:rPr>
          <w:spacing w:val="-12"/>
        </w:rPr>
        <w:t xml:space="preserve"> </w:t>
      </w:r>
      <w:r>
        <w:t>АКТОВ, РЕГЛАМЕНТИРУЮЩИХ ДЕЯТЕЛЬНОСТЬ ДОО:</w:t>
      </w:r>
    </w:p>
    <w:p w:rsidR="00C714AC" w:rsidRDefault="00C714AC">
      <w:pPr>
        <w:pStyle w:val="a3"/>
        <w:spacing w:before="1"/>
        <w:ind w:left="0"/>
        <w:rPr>
          <w:b/>
        </w:rPr>
      </w:pPr>
    </w:p>
    <w:p w:rsidR="00C714AC" w:rsidRDefault="00F47907">
      <w:pPr>
        <w:ind w:left="424"/>
        <w:rPr>
          <w:b/>
          <w:sz w:val="24"/>
        </w:rPr>
      </w:pPr>
      <w:r>
        <w:rPr>
          <w:b/>
          <w:sz w:val="24"/>
        </w:rPr>
        <w:t>Федеральные</w:t>
      </w:r>
      <w:r>
        <w:rPr>
          <w:b/>
          <w:spacing w:val="-7"/>
          <w:sz w:val="24"/>
        </w:rPr>
        <w:t xml:space="preserve"> </w:t>
      </w:r>
      <w:r>
        <w:rPr>
          <w:b/>
          <w:spacing w:val="-2"/>
          <w:sz w:val="24"/>
        </w:rPr>
        <w:t>документы:</w:t>
      </w:r>
    </w:p>
    <w:p w:rsidR="00C714AC" w:rsidRDefault="00F47907">
      <w:pPr>
        <w:pStyle w:val="a4"/>
        <w:numPr>
          <w:ilvl w:val="0"/>
          <w:numId w:val="51"/>
        </w:numPr>
        <w:tabs>
          <w:tab w:val="left" w:pos="1132"/>
        </w:tabs>
        <w:spacing w:before="59"/>
        <w:ind w:left="1132" w:hanging="347"/>
      </w:pPr>
      <w:r>
        <w:t>Всемирная</w:t>
      </w:r>
      <w:r>
        <w:rPr>
          <w:spacing w:val="-8"/>
        </w:rPr>
        <w:t xml:space="preserve"> </w:t>
      </w:r>
      <w:r>
        <w:t>декларация</w:t>
      </w:r>
      <w:r>
        <w:rPr>
          <w:spacing w:val="-6"/>
        </w:rPr>
        <w:t xml:space="preserve"> </w:t>
      </w:r>
      <w:r>
        <w:t>об</w:t>
      </w:r>
      <w:r>
        <w:rPr>
          <w:spacing w:val="-7"/>
        </w:rPr>
        <w:t xml:space="preserve"> </w:t>
      </w:r>
      <w:r>
        <w:t>обеспечении</w:t>
      </w:r>
      <w:r>
        <w:rPr>
          <w:spacing w:val="-5"/>
        </w:rPr>
        <w:t xml:space="preserve"> </w:t>
      </w:r>
      <w:r>
        <w:t>выживания,</w:t>
      </w:r>
      <w:r>
        <w:rPr>
          <w:spacing w:val="-7"/>
        </w:rPr>
        <w:t xml:space="preserve"> </w:t>
      </w:r>
      <w:r>
        <w:t>защиты</w:t>
      </w:r>
      <w:r>
        <w:rPr>
          <w:spacing w:val="-5"/>
        </w:rPr>
        <w:t xml:space="preserve"> </w:t>
      </w:r>
      <w:r>
        <w:t>и</w:t>
      </w:r>
      <w:r>
        <w:rPr>
          <w:spacing w:val="-5"/>
        </w:rPr>
        <w:t xml:space="preserve"> </w:t>
      </w:r>
      <w:r>
        <w:t>развития</w:t>
      </w:r>
      <w:r>
        <w:rPr>
          <w:spacing w:val="-7"/>
        </w:rPr>
        <w:t xml:space="preserve"> </w:t>
      </w:r>
      <w:r>
        <w:t>детей,</w:t>
      </w:r>
      <w:r>
        <w:rPr>
          <w:spacing w:val="-4"/>
        </w:rPr>
        <w:t xml:space="preserve"> </w:t>
      </w:r>
      <w:r>
        <w:rPr>
          <w:spacing w:val="-2"/>
        </w:rPr>
        <w:t>1990.</w:t>
      </w:r>
    </w:p>
    <w:p w:rsidR="00C714AC" w:rsidRDefault="00F47907">
      <w:pPr>
        <w:pStyle w:val="a4"/>
        <w:numPr>
          <w:ilvl w:val="0"/>
          <w:numId w:val="51"/>
        </w:numPr>
        <w:tabs>
          <w:tab w:val="left" w:pos="1132"/>
        </w:tabs>
        <w:spacing w:before="59"/>
        <w:ind w:left="1132" w:hanging="347"/>
      </w:pPr>
      <w:r>
        <w:t>Декларация</w:t>
      </w:r>
      <w:r>
        <w:rPr>
          <w:spacing w:val="-8"/>
        </w:rPr>
        <w:t xml:space="preserve"> </w:t>
      </w:r>
      <w:r>
        <w:t>прав</w:t>
      </w:r>
      <w:r>
        <w:rPr>
          <w:spacing w:val="-6"/>
        </w:rPr>
        <w:t xml:space="preserve"> </w:t>
      </w:r>
      <w:r>
        <w:t>ребенка.</w:t>
      </w:r>
      <w:r>
        <w:rPr>
          <w:spacing w:val="-7"/>
        </w:rPr>
        <w:t xml:space="preserve"> </w:t>
      </w:r>
      <w:r>
        <w:t>Детский</w:t>
      </w:r>
      <w:r>
        <w:rPr>
          <w:spacing w:val="-6"/>
        </w:rPr>
        <w:t xml:space="preserve"> </w:t>
      </w:r>
      <w:r>
        <w:t>фонд</w:t>
      </w:r>
      <w:r>
        <w:rPr>
          <w:spacing w:val="-5"/>
        </w:rPr>
        <w:t xml:space="preserve"> </w:t>
      </w:r>
      <w:r>
        <w:t>ООН</w:t>
      </w:r>
      <w:r>
        <w:rPr>
          <w:spacing w:val="-6"/>
        </w:rPr>
        <w:t xml:space="preserve"> </w:t>
      </w:r>
      <w:r>
        <w:t>ЮНИСЕФ,</w:t>
      </w:r>
      <w:r>
        <w:rPr>
          <w:spacing w:val="-4"/>
        </w:rPr>
        <w:t xml:space="preserve"> </w:t>
      </w:r>
      <w:r>
        <w:rPr>
          <w:spacing w:val="-2"/>
        </w:rPr>
        <w:t>1959.</w:t>
      </w:r>
    </w:p>
    <w:p w:rsidR="00C714AC" w:rsidRDefault="00F47907">
      <w:pPr>
        <w:pStyle w:val="a4"/>
        <w:numPr>
          <w:ilvl w:val="0"/>
          <w:numId w:val="51"/>
        </w:numPr>
        <w:tabs>
          <w:tab w:val="left" w:pos="1132"/>
          <w:tab w:val="left" w:pos="1145"/>
        </w:tabs>
        <w:spacing w:before="59"/>
        <w:ind w:left="1145" w:right="996" w:hanging="360"/>
      </w:pPr>
      <w:r>
        <w:t>Декларация</w:t>
      </w:r>
      <w:r>
        <w:rPr>
          <w:spacing w:val="40"/>
        </w:rPr>
        <w:t xml:space="preserve"> </w:t>
      </w:r>
      <w:r>
        <w:t>тысячелетия</w:t>
      </w:r>
      <w:r>
        <w:rPr>
          <w:spacing w:val="40"/>
        </w:rPr>
        <w:t xml:space="preserve"> </w:t>
      </w:r>
      <w:r>
        <w:t>Организации</w:t>
      </w:r>
      <w:r>
        <w:rPr>
          <w:spacing w:val="40"/>
        </w:rPr>
        <w:t xml:space="preserve"> </w:t>
      </w:r>
      <w:r>
        <w:t>Объединенных</w:t>
      </w:r>
      <w:r>
        <w:rPr>
          <w:spacing w:val="80"/>
        </w:rPr>
        <w:t xml:space="preserve"> </w:t>
      </w:r>
      <w:r>
        <w:t>Наций.</w:t>
      </w:r>
      <w:r>
        <w:rPr>
          <w:spacing w:val="40"/>
        </w:rPr>
        <w:t xml:space="preserve"> </w:t>
      </w:r>
      <w:r>
        <w:t>Принята</w:t>
      </w:r>
      <w:r>
        <w:rPr>
          <w:spacing w:val="40"/>
        </w:rPr>
        <w:t xml:space="preserve"> </w:t>
      </w:r>
      <w:r>
        <w:t>Резолюцией</w:t>
      </w:r>
      <w:r>
        <w:rPr>
          <w:spacing w:val="40"/>
        </w:rPr>
        <w:t xml:space="preserve"> </w:t>
      </w:r>
      <w:r>
        <w:t>55/2</w:t>
      </w:r>
      <w:r>
        <w:rPr>
          <w:spacing w:val="80"/>
        </w:rPr>
        <w:t xml:space="preserve"> </w:t>
      </w:r>
      <w:r>
        <w:t>Генеральной Ассамблеей от 8 сентября 2000 года.</w:t>
      </w:r>
    </w:p>
    <w:p w:rsidR="00C714AC" w:rsidRDefault="00F47907">
      <w:pPr>
        <w:pStyle w:val="a4"/>
        <w:numPr>
          <w:ilvl w:val="0"/>
          <w:numId w:val="51"/>
        </w:numPr>
        <w:tabs>
          <w:tab w:val="left" w:pos="1132"/>
          <w:tab w:val="left" w:pos="1145"/>
        </w:tabs>
        <w:spacing w:before="61"/>
        <w:ind w:left="1145" w:right="992" w:hanging="360"/>
      </w:pPr>
      <w:r>
        <w:t>Конвенция</w:t>
      </w:r>
      <w:r>
        <w:rPr>
          <w:spacing w:val="-2"/>
        </w:rPr>
        <w:t xml:space="preserve"> </w:t>
      </w:r>
      <w:r>
        <w:t>о</w:t>
      </w:r>
      <w:r>
        <w:rPr>
          <w:spacing w:val="-1"/>
        </w:rPr>
        <w:t xml:space="preserve"> </w:t>
      </w:r>
      <w:r>
        <w:t>правах</w:t>
      </w:r>
      <w:r>
        <w:rPr>
          <w:spacing w:val="-1"/>
        </w:rPr>
        <w:t xml:space="preserve"> </w:t>
      </w:r>
      <w:r>
        <w:t>ребенка</w:t>
      </w:r>
      <w:r>
        <w:rPr>
          <w:spacing w:val="-1"/>
        </w:rPr>
        <w:t xml:space="preserve"> </w:t>
      </w:r>
      <w:r>
        <w:t>(одобрена</w:t>
      </w:r>
      <w:r>
        <w:rPr>
          <w:spacing w:val="-1"/>
        </w:rPr>
        <w:t xml:space="preserve"> </w:t>
      </w:r>
      <w:r>
        <w:t>Генеральной</w:t>
      </w:r>
      <w:r>
        <w:rPr>
          <w:spacing w:val="-2"/>
        </w:rPr>
        <w:t xml:space="preserve"> </w:t>
      </w:r>
      <w:r>
        <w:t>Ассамблеей</w:t>
      </w:r>
      <w:r>
        <w:rPr>
          <w:spacing w:val="-2"/>
        </w:rPr>
        <w:t xml:space="preserve"> </w:t>
      </w:r>
      <w:r>
        <w:t>ООН</w:t>
      </w:r>
      <w:r>
        <w:rPr>
          <w:spacing w:val="-2"/>
        </w:rPr>
        <w:t xml:space="preserve"> </w:t>
      </w:r>
      <w:r>
        <w:t>20.11.1989)</w:t>
      </w:r>
      <w:r>
        <w:rPr>
          <w:spacing w:val="-3"/>
        </w:rPr>
        <w:t xml:space="preserve"> </w:t>
      </w:r>
      <w:r>
        <w:t>(вступила в силу для СССР 15.09.1990).</w:t>
      </w:r>
    </w:p>
    <w:p w:rsidR="00C714AC" w:rsidRDefault="00F47907">
      <w:pPr>
        <w:pStyle w:val="a4"/>
        <w:numPr>
          <w:ilvl w:val="0"/>
          <w:numId w:val="51"/>
        </w:numPr>
        <w:tabs>
          <w:tab w:val="left" w:pos="1132"/>
          <w:tab w:val="left" w:pos="1145"/>
        </w:tabs>
        <w:spacing w:before="60"/>
        <w:ind w:left="1145" w:right="1209" w:hanging="360"/>
      </w:pPr>
      <w:r>
        <w:t>Указ</w:t>
      </w:r>
      <w:r>
        <w:rPr>
          <w:spacing w:val="34"/>
        </w:rPr>
        <w:t xml:space="preserve"> </w:t>
      </w:r>
      <w:r>
        <w:t>Президента</w:t>
      </w:r>
      <w:r>
        <w:rPr>
          <w:spacing w:val="35"/>
        </w:rPr>
        <w:t xml:space="preserve"> </w:t>
      </w:r>
      <w:r>
        <w:t>РФ</w:t>
      </w:r>
      <w:r>
        <w:rPr>
          <w:spacing w:val="35"/>
        </w:rPr>
        <w:t xml:space="preserve"> </w:t>
      </w:r>
      <w:r>
        <w:t>от</w:t>
      </w:r>
      <w:r>
        <w:rPr>
          <w:spacing w:val="32"/>
        </w:rPr>
        <w:t xml:space="preserve"> </w:t>
      </w:r>
      <w:r>
        <w:t>07</w:t>
      </w:r>
      <w:r>
        <w:rPr>
          <w:spacing w:val="34"/>
        </w:rPr>
        <w:t xml:space="preserve"> </w:t>
      </w:r>
      <w:r>
        <w:t>мая</w:t>
      </w:r>
      <w:r>
        <w:rPr>
          <w:spacing w:val="34"/>
        </w:rPr>
        <w:t xml:space="preserve"> </w:t>
      </w:r>
      <w:r>
        <w:t>2012</w:t>
      </w:r>
      <w:r>
        <w:rPr>
          <w:spacing w:val="34"/>
        </w:rPr>
        <w:t xml:space="preserve"> </w:t>
      </w:r>
      <w:r>
        <w:t>г.</w:t>
      </w:r>
      <w:r>
        <w:rPr>
          <w:spacing w:val="32"/>
        </w:rPr>
        <w:t xml:space="preserve"> </w:t>
      </w:r>
      <w:r>
        <w:t>№</w:t>
      </w:r>
      <w:r>
        <w:rPr>
          <w:spacing w:val="35"/>
        </w:rPr>
        <w:t xml:space="preserve"> </w:t>
      </w:r>
      <w:r>
        <w:t>599</w:t>
      </w:r>
      <w:r>
        <w:rPr>
          <w:spacing w:val="34"/>
        </w:rPr>
        <w:t xml:space="preserve"> </w:t>
      </w:r>
      <w:r>
        <w:t>«О</w:t>
      </w:r>
      <w:r>
        <w:rPr>
          <w:spacing w:val="33"/>
        </w:rPr>
        <w:t xml:space="preserve"> </w:t>
      </w:r>
      <w:r>
        <w:t>мерах</w:t>
      </w:r>
      <w:r>
        <w:rPr>
          <w:spacing w:val="35"/>
        </w:rPr>
        <w:t xml:space="preserve"> </w:t>
      </w:r>
      <w:r>
        <w:t>по</w:t>
      </w:r>
      <w:r>
        <w:rPr>
          <w:spacing w:val="34"/>
        </w:rPr>
        <w:t xml:space="preserve"> </w:t>
      </w:r>
      <w:r>
        <w:t>реализации</w:t>
      </w:r>
      <w:r>
        <w:rPr>
          <w:spacing w:val="32"/>
        </w:rPr>
        <w:t xml:space="preserve"> </w:t>
      </w:r>
      <w:r>
        <w:t>государственной политики в области образования и науки».</w:t>
      </w:r>
    </w:p>
    <w:p w:rsidR="00C714AC" w:rsidRDefault="00F47907">
      <w:pPr>
        <w:pStyle w:val="a4"/>
        <w:numPr>
          <w:ilvl w:val="0"/>
          <w:numId w:val="51"/>
        </w:numPr>
        <w:tabs>
          <w:tab w:val="left" w:pos="1132"/>
          <w:tab w:val="left" w:pos="1145"/>
        </w:tabs>
        <w:spacing w:before="61"/>
        <w:ind w:left="1145" w:right="1207" w:hanging="360"/>
      </w:pPr>
      <w:r>
        <w:t>Указ</w:t>
      </w:r>
      <w:r>
        <w:rPr>
          <w:spacing w:val="33"/>
        </w:rPr>
        <w:t xml:space="preserve"> </w:t>
      </w:r>
      <w:r>
        <w:t>Президента</w:t>
      </w:r>
      <w:r>
        <w:rPr>
          <w:spacing w:val="33"/>
        </w:rPr>
        <w:t xml:space="preserve"> </w:t>
      </w:r>
      <w:r>
        <w:t>РФ</w:t>
      </w:r>
      <w:r>
        <w:rPr>
          <w:spacing w:val="34"/>
        </w:rPr>
        <w:t xml:space="preserve"> </w:t>
      </w:r>
      <w:r>
        <w:t>от</w:t>
      </w:r>
      <w:r>
        <w:rPr>
          <w:spacing w:val="31"/>
        </w:rPr>
        <w:t xml:space="preserve"> </w:t>
      </w:r>
      <w:r>
        <w:t>29</w:t>
      </w:r>
      <w:r>
        <w:rPr>
          <w:spacing w:val="33"/>
        </w:rPr>
        <w:t xml:space="preserve"> </w:t>
      </w:r>
      <w:r>
        <w:t>мая</w:t>
      </w:r>
      <w:r>
        <w:rPr>
          <w:spacing w:val="33"/>
        </w:rPr>
        <w:t xml:space="preserve"> </w:t>
      </w:r>
      <w:r>
        <w:t>2017</w:t>
      </w:r>
      <w:r>
        <w:rPr>
          <w:spacing w:val="33"/>
        </w:rPr>
        <w:t xml:space="preserve"> </w:t>
      </w:r>
      <w:r>
        <w:t>г.</w:t>
      </w:r>
      <w:r>
        <w:rPr>
          <w:spacing w:val="31"/>
        </w:rPr>
        <w:t xml:space="preserve"> </w:t>
      </w:r>
      <w:r>
        <w:t>№</w:t>
      </w:r>
      <w:r>
        <w:rPr>
          <w:spacing w:val="32"/>
        </w:rPr>
        <w:t xml:space="preserve"> </w:t>
      </w:r>
      <w:r>
        <w:t>240</w:t>
      </w:r>
      <w:r>
        <w:rPr>
          <w:spacing w:val="31"/>
        </w:rPr>
        <w:t xml:space="preserve"> </w:t>
      </w:r>
      <w:r>
        <w:t>«Об</w:t>
      </w:r>
      <w:r>
        <w:rPr>
          <w:spacing w:val="34"/>
        </w:rPr>
        <w:t xml:space="preserve"> </w:t>
      </w:r>
      <w:r>
        <w:t>объявлении</w:t>
      </w:r>
      <w:r>
        <w:rPr>
          <w:spacing w:val="32"/>
        </w:rPr>
        <w:t xml:space="preserve"> </w:t>
      </w:r>
      <w:r>
        <w:t>в</w:t>
      </w:r>
      <w:r>
        <w:rPr>
          <w:spacing w:val="32"/>
        </w:rPr>
        <w:t xml:space="preserve"> </w:t>
      </w:r>
      <w:r>
        <w:t>Российской</w:t>
      </w:r>
      <w:r>
        <w:rPr>
          <w:spacing w:val="31"/>
        </w:rPr>
        <w:t xml:space="preserve"> </w:t>
      </w:r>
      <w:r>
        <w:t>Федерации Десятилетия детства».</w:t>
      </w:r>
    </w:p>
    <w:p w:rsidR="00C714AC" w:rsidRDefault="00F47907">
      <w:pPr>
        <w:pStyle w:val="a4"/>
        <w:numPr>
          <w:ilvl w:val="0"/>
          <w:numId w:val="51"/>
        </w:numPr>
        <w:tabs>
          <w:tab w:val="left" w:pos="1132"/>
          <w:tab w:val="left" w:pos="1145"/>
        </w:tabs>
        <w:spacing w:before="60"/>
        <w:ind w:left="1145" w:right="1206" w:hanging="360"/>
      </w:pPr>
      <w:r>
        <w:t>Указ</w:t>
      </w:r>
      <w:r>
        <w:rPr>
          <w:spacing w:val="40"/>
        </w:rPr>
        <w:t xml:space="preserve"> </w:t>
      </w:r>
      <w:r>
        <w:t>Президента</w:t>
      </w:r>
      <w:r>
        <w:rPr>
          <w:spacing w:val="40"/>
        </w:rPr>
        <w:t xml:space="preserve"> </w:t>
      </w:r>
      <w:r>
        <w:t>РФ</w:t>
      </w:r>
      <w:r>
        <w:rPr>
          <w:spacing w:val="40"/>
        </w:rPr>
        <w:t xml:space="preserve"> </w:t>
      </w:r>
      <w:r>
        <w:t>от</w:t>
      </w:r>
      <w:r>
        <w:rPr>
          <w:spacing w:val="39"/>
        </w:rPr>
        <w:t xml:space="preserve"> </w:t>
      </w:r>
      <w:r>
        <w:t>7</w:t>
      </w:r>
      <w:r>
        <w:rPr>
          <w:spacing w:val="40"/>
        </w:rPr>
        <w:t xml:space="preserve"> </w:t>
      </w:r>
      <w:r>
        <w:t>мая</w:t>
      </w:r>
      <w:r>
        <w:rPr>
          <w:spacing w:val="40"/>
        </w:rPr>
        <w:t xml:space="preserve"> </w:t>
      </w:r>
      <w:r>
        <w:t>2018</w:t>
      </w:r>
      <w:r>
        <w:rPr>
          <w:spacing w:val="39"/>
        </w:rPr>
        <w:t xml:space="preserve"> </w:t>
      </w:r>
      <w:r>
        <w:t>г.</w:t>
      </w:r>
      <w:r>
        <w:rPr>
          <w:spacing w:val="39"/>
        </w:rPr>
        <w:t xml:space="preserve"> </w:t>
      </w:r>
      <w:r>
        <w:t>№</w:t>
      </w:r>
      <w:r>
        <w:rPr>
          <w:spacing w:val="40"/>
        </w:rPr>
        <w:t xml:space="preserve"> </w:t>
      </w:r>
      <w:r>
        <w:t>204</w:t>
      </w:r>
      <w:r>
        <w:rPr>
          <w:spacing w:val="39"/>
        </w:rPr>
        <w:t xml:space="preserve"> </w:t>
      </w:r>
      <w:r>
        <w:t>«О</w:t>
      </w:r>
      <w:r>
        <w:rPr>
          <w:spacing w:val="40"/>
        </w:rPr>
        <w:t xml:space="preserve"> </w:t>
      </w:r>
      <w:r>
        <w:t>национальных</w:t>
      </w:r>
      <w:r>
        <w:rPr>
          <w:spacing w:val="40"/>
        </w:rPr>
        <w:t xml:space="preserve"> </w:t>
      </w:r>
      <w:r>
        <w:t>целях</w:t>
      </w:r>
      <w:r>
        <w:rPr>
          <w:spacing w:val="39"/>
        </w:rPr>
        <w:t xml:space="preserve"> </w:t>
      </w:r>
      <w:r>
        <w:t>и</w:t>
      </w:r>
      <w:r>
        <w:rPr>
          <w:spacing w:val="39"/>
        </w:rPr>
        <w:t xml:space="preserve"> </w:t>
      </w:r>
      <w:r>
        <w:t>стратегических задачах развития Российской Федерации на период до 2024 года».</w:t>
      </w:r>
    </w:p>
    <w:p w:rsidR="00C714AC" w:rsidRDefault="00F47907">
      <w:pPr>
        <w:pStyle w:val="a4"/>
        <w:numPr>
          <w:ilvl w:val="0"/>
          <w:numId w:val="51"/>
        </w:numPr>
        <w:tabs>
          <w:tab w:val="left" w:pos="1132"/>
          <w:tab w:val="left" w:pos="1145"/>
        </w:tabs>
        <w:spacing w:before="61"/>
        <w:ind w:left="1145" w:right="1208" w:hanging="360"/>
      </w:pPr>
      <w:r>
        <w:t>Указ</w:t>
      </w:r>
      <w:r>
        <w:rPr>
          <w:spacing w:val="80"/>
        </w:rPr>
        <w:t xml:space="preserve"> </w:t>
      </w:r>
      <w:r>
        <w:t>Президента</w:t>
      </w:r>
      <w:r>
        <w:rPr>
          <w:spacing w:val="80"/>
        </w:rPr>
        <w:t xml:space="preserve"> </w:t>
      </w:r>
      <w:r>
        <w:t>РФ</w:t>
      </w:r>
      <w:r>
        <w:rPr>
          <w:spacing w:val="80"/>
        </w:rPr>
        <w:t xml:space="preserve"> </w:t>
      </w:r>
      <w:r>
        <w:t>от</w:t>
      </w:r>
      <w:r>
        <w:rPr>
          <w:spacing w:val="80"/>
        </w:rPr>
        <w:t xml:space="preserve"> </w:t>
      </w:r>
      <w:r>
        <w:t>21</w:t>
      </w:r>
      <w:r>
        <w:rPr>
          <w:spacing w:val="80"/>
        </w:rPr>
        <w:t xml:space="preserve"> </w:t>
      </w:r>
      <w:r>
        <w:t>июля</w:t>
      </w:r>
      <w:r>
        <w:rPr>
          <w:spacing w:val="80"/>
        </w:rPr>
        <w:t xml:space="preserve"> </w:t>
      </w:r>
      <w:r>
        <w:t>2020</w:t>
      </w:r>
      <w:r>
        <w:rPr>
          <w:spacing w:val="80"/>
        </w:rPr>
        <w:t xml:space="preserve"> </w:t>
      </w:r>
      <w:r>
        <w:t>г.</w:t>
      </w:r>
      <w:r>
        <w:rPr>
          <w:spacing w:val="80"/>
        </w:rPr>
        <w:t xml:space="preserve"> </w:t>
      </w:r>
      <w:r>
        <w:t>№</w:t>
      </w:r>
      <w:r>
        <w:rPr>
          <w:spacing w:val="80"/>
        </w:rPr>
        <w:t xml:space="preserve"> </w:t>
      </w:r>
      <w:r>
        <w:t>474</w:t>
      </w:r>
      <w:r>
        <w:rPr>
          <w:spacing w:val="80"/>
        </w:rPr>
        <w:t xml:space="preserve"> </w:t>
      </w:r>
      <w:r>
        <w:t>«О</w:t>
      </w:r>
      <w:r>
        <w:rPr>
          <w:spacing w:val="80"/>
        </w:rPr>
        <w:t xml:space="preserve"> </w:t>
      </w:r>
      <w:r>
        <w:t>национальных</w:t>
      </w:r>
      <w:r>
        <w:rPr>
          <w:spacing w:val="80"/>
        </w:rPr>
        <w:t xml:space="preserve"> </w:t>
      </w:r>
      <w:r>
        <w:t>целях</w:t>
      </w:r>
      <w:r>
        <w:rPr>
          <w:spacing w:val="80"/>
        </w:rPr>
        <w:t xml:space="preserve"> </w:t>
      </w:r>
      <w:r>
        <w:t>развития Российской Федерации на период до 2030 года».</w:t>
      </w:r>
    </w:p>
    <w:p w:rsidR="00C714AC" w:rsidRDefault="00F47907">
      <w:pPr>
        <w:pStyle w:val="a4"/>
        <w:numPr>
          <w:ilvl w:val="0"/>
          <w:numId w:val="51"/>
        </w:numPr>
        <w:tabs>
          <w:tab w:val="left" w:pos="1132"/>
          <w:tab w:val="left" w:pos="1145"/>
        </w:tabs>
        <w:spacing w:before="58"/>
        <w:ind w:left="1145" w:right="1204" w:hanging="360"/>
        <w:jc w:val="both"/>
      </w:pPr>
      <w:r>
        <w:t xml:space="preserve">Указ Президента РФ от 9 ноября 2022 г. № 809 «Об утверждении Основ государственной политики по сохранению и укреплению традиционных российских духовно-нравственных </w:t>
      </w:r>
      <w:r>
        <w:rPr>
          <w:spacing w:val="-2"/>
        </w:rPr>
        <w:t>ценностей».</w:t>
      </w:r>
    </w:p>
    <w:p w:rsidR="00C714AC" w:rsidRDefault="00F47907">
      <w:pPr>
        <w:pStyle w:val="a4"/>
        <w:numPr>
          <w:ilvl w:val="0"/>
          <w:numId w:val="51"/>
        </w:numPr>
        <w:tabs>
          <w:tab w:val="left" w:pos="1133"/>
          <w:tab w:val="left" w:pos="1145"/>
        </w:tabs>
        <w:spacing w:before="62"/>
        <w:ind w:left="1145" w:right="1203" w:hanging="360"/>
        <w:jc w:val="both"/>
      </w:pPr>
      <w:r>
        <w:t>Федеральный закон 24 июля 1998 г. № 124-ФЗ «Об основных гарантиях прав ребенка в Российской Федерации».</w:t>
      </w:r>
    </w:p>
    <w:p w:rsidR="00C714AC" w:rsidRDefault="00F47907">
      <w:pPr>
        <w:pStyle w:val="a4"/>
        <w:numPr>
          <w:ilvl w:val="0"/>
          <w:numId w:val="51"/>
        </w:numPr>
        <w:tabs>
          <w:tab w:val="left" w:pos="1133"/>
          <w:tab w:val="left" w:pos="1145"/>
        </w:tabs>
        <w:spacing w:before="58"/>
        <w:ind w:left="1145" w:right="1204" w:hanging="360"/>
        <w:jc w:val="both"/>
      </w:pPr>
      <w:r>
        <w:t>Федеральный закон от 29 декабря 2010 г. № 436-ФЗ «О защите детей от информации, причиняющей вред их здоровью и развитию».</w:t>
      </w:r>
    </w:p>
    <w:p w:rsidR="00C714AC" w:rsidRDefault="00F47907">
      <w:pPr>
        <w:pStyle w:val="a4"/>
        <w:numPr>
          <w:ilvl w:val="0"/>
          <w:numId w:val="51"/>
        </w:numPr>
        <w:tabs>
          <w:tab w:val="left" w:pos="1133"/>
          <w:tab w:val="left" w:pos="1145"/>
        </w:tabs>
        <w:spacing w:before="60"/>
        <w:ind w:left="1145" w:right="992" w:hanging="360"/>
      </w:pPr>
      <w:r>
        <w:t>Федеральный</w:t>
      </w:r>
      <w:r>
        <w:rPr>
          <w:spacing w:val="80"/>
        </w:rPr>
        <w:t xml:space="preserve"> </w:t>
      </w:r>
      <w:r>
        <w:t>закон</w:t>
      </w:r>
      <w:r>
        <w:rPr>
          <w:spacing w:val="80"/>
        </w:rPr>
        <w:t xml:space="preserve"> </w:t>
      </w:r>
      <w:r>
        <w:t>от</w:t>
      </w:r>
      <w:r>
        <w:rPr>
          <w:spacing w:val="80"/>
        </w:rPr>
        <w:t xml:space="preserve"> </w:t>
      </w:r>
      <w:r>
        <w:t>29</w:t>
      </w:r>
      <w:r>
        <w:rPr>
          <w:spacing w:val="80"/>
        </w:rPr>
        <w:t xml:space="preserve"> </w:t>
      </w:r>
      <w:r>
        <w:t>декабря</w:t>
      </w:r>
      <w:r>
        <w:rPr>
          <w:spacing w:val="80"/>
        </w:rPr>
        <w:t xml:space="preserve"> </w:t>
      </w:r>
      <w:r>
        <w:t>2012</w:t>
      </w:r>
      <w:r>
        <w:rPr>
          <w:spacing w:val="80"/>
        </w:rPr>
        <w:t xml:space="preserve"> </w:t>
      </w:r>
      <w:r>
        <w:t>г.</w:t>
      </w:r>
      <w:r>
        <w:rPr>
          <w:spacing w:val="80"/>
        </w:rPr>
        <w:t xml:space="preserve"> </w:t>
      </w:r>
      <w:r>
        <w:t>№</w:t>
      </w:r>
      <w:r>
        <w:rPr>
          <w:spacing w:val="80"/>
        </w:rPr>
        <w:t xml:space="preserve"> </w:t>
      </w:r>
      <w:r>
        <w:t>273-ФЗ</w:t>
      </w:r>
      <w:r>
        <w:rPr>
          <w:spacing w:val="80"/>
        </w:rPr>
        <w:t xml:space="preserve"> </w:t>
      </w:r>
      <w:r>
        <w:t>«Об</w:t>
      </w:r>
      <w:r>
        <w:rPr>
          <w:spacing w:val="80"/>
        </w:rPr>
        <w:t xml:space="preserve"> </w:t>
      </w:r>
      <w:r>
        <w:t>образовании</w:t>
      </w:r>
      <w:r>
        <w:rPr>
          <w:spacing w:val="80"/>
        </w:rPr>
        <w:t xml:space="preserve"> </w:t>
      </w:r>
      <w:r>
        <w:t>в</w:t>
      </w:r>
      <w:r>
        <w:rPr>
          <w:spacing w:val="80"/>
        </w:rPr>
        <w:t xml:space="preserve"> </w:t>
      </w:r>
      <w:r>
        <w:t xml:space="preserve">Российской </w:t>
      </w:r>
      <w:r>
        <w:rPr>
          <w:spacing w:val="-2"/>
        </w:rPr>
        <w:t>Федерации».</w:t>
      </w:r>
    </w:p>
    <w:p w:rsidR="00C714AC" w:rsidRDefault="00F47907">
      <w:pPr>
        <w:pStyle w:val="a4"/>
        <w:numPr>
          <w:ilvl w:val="0"/>
          <w:numId w:val="51"/>
        </w:numPr>
        <w:tabs>
          <w:tab w:val="left" w:pos="1133"/>
          <w:tab w:val="left" w:pos="1145"/>
        </w:tabs>
        <w:spacing w:before="61"/>
        <w:ind w:left="1145" w:right="993" w:hanging="360"/>
      </w:pPr>
      <w:r>
        <w:t>Постановление</w:t>
      </w:r>
      <w:r>
        <w:rPr>
          <w:spacing w:val="80"/>
        </w:rPr>
        <w:t xml:space="preserve"> </w:t>
      </w:r>
      <w:r>
        <w:t>Правительства</w:t>
      </w:r>
      <w:r>
        <w:rPr>
          <w:spacing w:val="80"/>
        </w:rPr>
        <w:t xml:space="preserve"> </w:t>
      </w:r>
      <w:r>
        <w:t>РФ</w:t>
      </w:r>
      <w:r>
        <w:rPr>
          <w:spacing w:val="80"/>
        </w:rPr>
        <w:t xml:space="preserve"> </w:t>
      </w:r>
      <w:r>
        <w:t>от</w:t>
      </w:r>
      <w:r>
        <w:rPr>
          <w:spacing w:val="80"/>
        </w:rPr>
        <w:t xml:space="preserve"> </w:t>
      </w:r>
      <w:r>
        <w:t>14</w:t>
      </w:r>
      <w:r>
        <w:rPr>
          <w:spacing w:val="80"/>
        </w:rPr>
        <w:t xml:space="preserve"> </w:t>
      </w:r>
      <w:r>
        <w:t>мая</w:t>
      </w:r>
      <w:r>
        <w:rPr>
          <w:spacing w:val="80"/>
        </w:rPr>
        <w:t xml:space="preserve"> </w:t>
      </w:r>
      <w:r>
        <w:t>2015</w:t>
      </w:r>
      <w:r>
        <w:rPr>
          <w:spacing w:val="80"/>
        </w:rPr>
        <w:t xml:space="preserve"> </w:t>
      </w:r>
      <w:r>
        <w:t>г.</w:t>
      </w:r>
      <w:r>
        <w:rPr>
          <w:spacing w:val="80"/>
        </w:rPr>
        <w:t xml:space="preserve"> </w:t>
      </w:r>
      <w:r>
        <w:t>№</w:t>
      </w:r>
      <w:r>
        <w:rPr>
          <w:spacing w:val="80"/>
        </w:rPr>
        <w:t xml:space="preserve"> </w:t>
      </w:r>
      <w:r>
        <w:t>466</w:t>
      </w:r>
      <w:r>
        <w:rPr>
          <w:spacing w:val="80"/>
        </w:rPr>
        <w:t xml:space="preserve"> </w:t>
      </w:r>
      <w:r>
        <w:t>«О</w:t>
      </w:r>
      <w:r>
        <w:rPr>
          <w:spacing w:val="80"/>
        </w:rPr>
        <w:t xml:space="preserve"> </w:t>
      </w:r>
      <w:r>
        <w:t>ежегодных</w:t>
      </w:r>
      <w:r>
        <w:rPr>
          <w:spacing w:val="80"/>
        </w:rPr>
        <w:t xml:space="preserve"> </w:t>
      </w:r>
      <w:r>
        <w:t>основных удлиненных оплачиваемых отпусках».</w:t>
      </w:r>
    </w:p>
    <w:p w:rsidR="00C714AC" w:rsidRDefault="00F47907">
      <w:pPr>
        <w:pStyle w:val="a4"/>
        <w:numPr>
          <w:ilvl w:val="0"/>
          <w:numId w:val="51"/>
        </w:numPr>
        <w:tabs>
          <w:tab w:val="left" w:pos="1133"/>
        </w:tabs>
        <w:spacing w:before="61" w:line="252" w:lineRule="exact"/>
      </w:pPr>
      <w:r>
        <w:t>Постановление</w:t>
      </w:r>
      <w:r>
        <w:rPr>
          <w:spacing w:val="-1"/>
        </w:rPr>
        <w:t xml:space="preserve"> </w:t>
      </w:r>
      <w:r>
        <w:t>Главного</w:t>
      </w:r>
      <w:r>
        <w:rPr>
          <w:spacing w:val="-5"/>
        </w:rPr>
        <w:t xml:space="preserve"> </w:t>
      </w:r>
      <w:r>
        <w:t>государственного санитарного врача</w:t>
      </w:r>
      <w:r>
        <w:rPr>
          <w:spacing w:val="1"/>
        </w:rPr>
        <w:t xml:space="preserve"> </w:t>
      </w:r>
      <w:r>
        <w:t>РФ от</w:t>
      </w:r>
      <w:r>
        <w:rPr>
          <w:spacing w:val="-3"/>
        </w:rPr>
        <w:t xml:space="preserve"> </w:t>
      </w:r>
      <w:r>
        <w:t>28</w:t>
      </w:r>
      <w:r>
        <w:rPr>
          <w:spacing w:val="-2"/>
        </w:rPr>
        <w:t xml:space="preserve"> </w:t>
      </w:r>
      <w:r>
        <w:t>сентября 2020</w:t>
      </w:r>
      <w:r>
        <w:rPr>
          <w:spacing w:val="-2"/>
        </w:rPr>
        <w:t xml:space="preserve"> </w:t>
      </w:r>
      <w:r>
        <w:t>г.</w:t>
      </w:r>
      <w:r>
        <w:rPr>
          <w:spacing w:val="-2"/>
        </w:rPr>
        <w:t xml:space="preserve"> </w:t>
      </w:r>
      <w:r>
        <w:t>№</w:t>
      </w:r>
      <w:r>
        <w:rPr>
          <w:spacing w:val="-2"/>
        </w:rPr>
        <w:t xml:space="preserve"> </w:t>
      </w:r>
      <w:r>
        <w:rPr>
          <w:spacing w:val="-5"/>
        </w:rPr>
        <w:t>28</w:t>
      </w:r>
    </w:p>
    <w:p w:rsidR="00C714AC" w:rsidRDefault="00F47907">
      <w:pPr>
        <w:ind w:left="1145" w:right="989"/>
        <w:jc w:val="both"/>
      </w:pPr>
      <w:r>
        <w:t xml:space="preserve">«Об утверждении санитарных правил СП 2.4.3648-20 „Санитарно-эпидемиологические требования к организациям воспитания и обучения, отдыха и оздоровления детей и </w:t>
      </w:r>
      <w:r>
        <w:rPr>
          <w:spacing w:val="-2"/>
        </w:rPr>
        <w:t>молодежи“.</w:t>
      </w:r>
    </w:p>
    <w:p w:rsidR="00C714AC" w:rsidRDefault="00F47907">
      <w:pPr>
        <w:pStyle w:val="a4"/>
        <w:numPr>
          <w:ilvl w:val="0"/>
          <w:numId w:val="51"/>
        </w:numPr>
        <w:tabs>
          <w:tab w:val="left" w:pos="1133"/>
        </w:tabs>
        <w:spacing w:before="59"/>
        <w:jc w:val="both"/>
      </w:pPr>
      <w:r>
        <w:t>Постановление</w:t>
      </w:r>
      <w:r>
        <w:rPr>
          <w:spacing w:val="7"/>
        </w:rPr>
        <w:t xml:space="preserve"> </w:t>
      </w:r>
      <w:r>
        <w:t>Главного</w:t>
      </w:r>
      <w:r>
        <w:rPr>
          <w:spacing w:val="5"/>
        </w:rPr>
        <w:t xml:space="preserve"> </w:t>
      </w:r>
      <w:r>
        <w:t>государственного</w:t>
      </w:r>
      <w:r>
        <w:rPr>
          <w:spacing w:val="7"/>
        </w:rPr>
        <w:t xml:space="preserve"> </w:t>
      </w:r>
      <w:r>
        <w:t>санитарного</w:t>
      </w:r>
      <w:r>
        <w:rPr>
          <w:spacing w:val="8"/>
        </w:rPr>
        <w:t xml:space="preserve"> </w:t>
      </w:r>
      <w:r>
        <w:t>врача</w:t>
      </w:r>
      <w:r>
        <w:rPr>
          <w:spacing w:val="8"/>
        </w:rPr>
        <w:t xml:space="preserve"> </w:t>
      </w:r>
      <w:r>
        <w:t>РФ</w:t>
      </w:r>
      <w:r>
        <w:rPr>
          <w:spacing w:val="8"/>
        </w:rPr>
        <w:t xml:space="preserve"> </w:t>
      </w:r>
      <w:r>
        <w:t>от</w:t>
      </w:r>
      <w:r>
        <w:rPr>
          <w:spacing w:val="8"/>
        </w:rPr>
        <w:t xml:space="preserve"> </w:t>
      </w:r>
      <w:r>
        <w:t>27</w:t>
      </w:r>
      <w:r>
        <w:rPr>
          <w:spacing w:val="5"/>
        </w:rPr>
        <w:t xml:space="preserve"> </w:t>
      </w:r>
      <w:r>
        <w:t>октября</w:t>
      </w:r>
      <w:r>
        <w:rPr>
          <w:spacing w:val="7"/>
        </w:rPr>
        <w:t xml:space="preserve"> </w:t>
      </w:r>
      <w:r>
        <w:t>2020</w:t>
      </w:r>
      <w:r>
        <w:rPr>
          <w:spacing w:val="7"/>
        </w:rPr>
        <w:t xml:space="preserve"> </w:t>
      </w:r>
      <w:r>
        <w:t>г.</w:t>
      </w:r>
      <w:r>
        <w:rPr>
          <w:spacing w:val="5"/>
        </w:rPr>
        <w:t xml:space="preserve"> </w:t>
      </w:r>
      <w:r>
        <w:t>№</w:t>
      </w:r>
      <w:r>
        <w:rPr>
          <w:spacing w:val="9"/>
        </w:rPr>
        <w:t xml:space="preserve"> </w:t>
      </w:r>
      <w:r>
        <w:rPr>
          <w:spacing w:val="-5"/>
        </w:rPr>
        <w:t>32</w:t>
      </w:r>
    </w:p>
    <w:p w:rsidR="00C714AC" w:rsidRDefault="00F47907">
      <w:pPr>
        <w:spacing w:before="1" w:line="252" w:lineRule="exact"/>
        <w:ind w:left="1145"/>
        <w:jc w:val="both"/>
      </w:pPr>
      <w:r>
        <w:t>«Об</w:t>
      </w:r>
      <w:r>
        <w:rPr>
          <w:spacing w:val="57"/>
        </w:rPr>
        <w:t xml:space="preserve"> </w:t>
      </w:r>
      <w:r>
        <w:t>утверждении</w:t>
      </w:r>
      <w:r>
        <w:rPr>
          <w:spacing w:val="58"/>
        </w:rPr>
        <w:t xml:space="preserve"> </w:t>
      </w:r>
      <w:r>
        <w:t>санитарно-эпидемиологических</w:t>
      </w:r>
      <w:r>
        <w:rPr>
          <w:spacing w:val="59"/>
        </w:rPr>
        <w:t xml:space="preserve"> </w:t>
      </w:r>
      <w:r>
        <w:t>правил</w:t>
      </w:r>
      <w:r>
        <w:rPr>
          <w:spacing w:val="58"/>
        </w:rPr>
        <w:t xml:space="preserve"> </w:t>
      </w:r>
      <w:r>
        <w:t>и</w:t>
      </w:r>
      <w:r>
        <w:rPr>
          <w:spacing w:val="59"/>
        </w:rPr>
        <w:t xml:space="preserve"> </w:t>
      </w:r>
      <w:r>
        <w:t>норм</w:t>
      </w:r>
      <w:r>
        <w:rPr>
          <w:spacing w:val="57"/>
        </w:rPr>
        <w:t xml:space="preserve"> </w:t>
      </w:r>
      <w:r>
        <w:t>СанПиН</w:t>
      </w:r>
      <w:r>
        <w:rPr>
          <w:spacing w:val="58"/>
        </w:rPr>
        <w:t xml:space="preserve"> </w:t>
      </w:r>
      <w:r>
        <w:t>2.3/2.4.3590-</w:t>
      </w:r>
      <w:r>
        <w:rPr>
          <w:spacing w:val="-5"/>
        </w:rPr>
        <w:t>20</w:t>
      </w:r>
    </w:p>
    <w:p w:rsidR="00C714AC" w:rsidRDefault="00F47907">
      <w:pPr>
        <w:ind w:left="1145" w:right="991"/>
        <w:jc w:val="both"/>
      </w:pPr>
      <w:r>
        <w:t xml:space="preserve">„Санитарно-эпидемиологические требования к организации общественного питания </w:t>
      </w:r>
      <w:r>
        <w:rPr>
          <w:spacing w:val="-2"/>
        </w:rPr>
        <w:t>населения“</w:t>
      </w:r>
    </w:p>
    <w:p w:rsidR="00C714AC" w:rsidRDefault="00F47907">
      <w:pPr>
        <w:pStyle w:val="a4"/>
        <w:numPr>
          <w:ilvl w:val="0"/>
          <w:numId w:val="51"/>
        </w:numPr>
        <w:tabs>
          <w:tab w:val="left" w:pos="1133"/>
        </w:tabs>
        <w:spacing w:before="60" w:line="252" w:lineRule="exact"/>
        <w:jc w:val="both"/>
      </w:pPr>
      <w:r>
        <w:t>Постановление</w:t>
      </w:r>
      <w:r>
        <w:rPr>
          <w:spacing w:val="22"/>
        </w:rPr>
        <w:t xml:space="preserve"> </w:t>
      </w:r>
      <w:r>
        <w:t>Главного</w:t>
      </w:r>
      <w:r>
        <w:rPr>
          <w:spacing w:val="24"/>
        </w:rPr>
        <w:t xml:space="preserve"> </w:t>
      </w:r>
      <w:r>
        <w:t>государственного</w:t>
      </w:r>
      <w:r>
        <w:rPr>
          <w:spacing w:val="24"/>
        </w:rPr>
        <w:t xml:space="preserve"> </w:t>
      </w:r>
      <w:r>
        <w:t>санитарного</w:t>
      </w:r>
      <w:r>
        <w:rPr>
          <w:spacing w:val="24"/>
        </w:rPr>
        <w:t xml:space="preserve"> </w:t>
      </w:r>
      <w:r>
        <w:t>врача</w:t>
      </w:r>
      <w:r>
        <w:rPr>
          <w:spacing w:val="24"/>
        </w:rPr>
        <w:t xml:space="preserve"> </w:t>
      </w:r>
      <w:r>
        <w:t>РФ</w:t>
      </w:r>
      <w:r>
        <w:rPr>
          <w:spacing w:val="26"/>
        </w:rPr>
        <w:t xml:space="preserve"> </w:t>
      </w:r>
      <w:r>
        <w:t>от</w:t>
      </w:r>
      <w:r>
        <w:rPr>
          <w:spacing w:val="24"/>
        </w:rPr>
        <w:t xml:space="preserve"> </w:t>
      </w:r>
      <w:r>
        <w:t>28</w:t>
      </w:r>
      <w:r>
        <w:rPr>
          <w:spacing w:val="27"/>
        </w:rPr>
        <w:t xml:space="preserve"> </w:t>
      </w:r>
      <w:r>
        <w:t>января</w:t>
      </w:r>
      <w:r>
        <w:rPr>
          <w:spacing w:val="26"/>
        </w:rPr>
        <w:t xml:space="preserve"> </w:t>
      </w:r>
      <w:r>
        <w:t>2021</w:t>
      </w:r>
      <w:r>
        <w:rPr>
          <w:spacing w:val="24"/>
        </w:rPr>
        <w:t xml:space="preserve"> </w:t>
      </w:r>
      <w:r>
        <w:t>г.</w:t>
      </w:r>
      <w:r>
        <w:rPr>
          <w:spacing w:val="24"/>
        </w:rPr>
        <w:t xml:space="preserve"> </w:t>
      </w:r>
      <w:r>
        <w:t>№</w:t>
      </w:r>
      <w:r>
        <w:rPr>
          <w:spacing w:val="26"/>
        </w:rPr>
        <w:t xml:space="preserve"> </w:t>
      </w:r>
      <w:r>
        <w:rPr>
          <w:spacing w:val="-10"/>
        </w:rPr>
        <w:t>2</w:t>
      </w:r>
    </w:p>
    <w:p w:rsidR="00C714AC" w:rsidRDefault="00F47907">
      <w:pPr>
        <w:ind w:left="1145" w:right="989"/>
        <w:jc w:val="both"/>
      </w:pPr>
      <w:r>
        <w:t>«Об утверждении</w:t>
      </w:r>
      <w:r>
        <w:rPr>
          <w:spacing w:val="-2"/>
        </w:rPr>
        <w:t xml:space="preserve"> </w:t>
      </w:r>
      <w:r>
        <w:t>санитарных правил и норм СанПиН 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w:t>
      </w:r>
      <w:r>
        <w:rPr>
          <w:spacing w:val="-1"/>
        </w:rPr>
        <w:t xml:space="preserve"> </w:t>
      </w:r>
      <w:r>
        <w:t xml:space="preserve">для человека факторов среды </w:t>
      </w:r>
      <w:r>
        <w:rPr>
          <w:spacing w:val="-2"/>
        </w:rPr>
        <w:t>обитания.</w:t>
      </w:r>
    </w:p>
    <w:p w:rsidR="00C714AC" w:rsidRDefault="00F47907">
      <w:pPr>
        <w:pStyle w:val="a4"/>
        <w:numPr>
          <w:ilvl w:val="0"/>
          <w:numId w:val="51"/>
        </w:numPr>
        <w:tabs>
          <w:tab w:val="left" w:pos="1133"/>
          <w:tab w:val="left" w:pos="1145"/>
        </w:tabs>
        <w:spacing w:before="61"/>
        <w:ind w:left="1145" w:right="992" w:hanging="360"/>
        <w:jc w:val="both"/>
      </w:pPr>
      <w:r>
        <w:t>Постановление Правительства РФ 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C714AC" w:rsidRDefault="00F47907">
      <w:pPr>
        <w:pStyle w:val="a4"/>
        <w:numPr>
          <w:ilvl w:val="0"/>
          <w:numId w:val="51"/>
        </w:numPr>
        <w:tabs>
          <w:tab w:val="left" w:pos="1133"/>
          <w:tab w:val="left" w:pos="1145"/>
        </w:tabs>
        <w:spacing w:before="61"/>
        <w:ind w:left="1145" w:right="988" w:hanging="360"/>
        <w:jc w:val="both"/>
      </w:pPr>
      <w:r>
        <w:t xml:space="preserve">Распоряжение Правительства Российской Федерации от 29 мая 2015 г. № 999-р «Об утверждении Стратегии развития воспитания в Российской Федерации на период до 2025 </w:t>
      </w:r>
      <w:r>
        <w:rPr>
          <w:spacing w:val="-2"/>
        </w:rPr>
        <w:t>года».</w:t>
      </w:r>
    </w:p>
    <w:p w:rsidR="00C714AC" w:rsidRDefault="00F47907">
      <w:pPr>
        <w:pStyle w:val="a4"/>
        <w:numPr>
          <w:ilvl w:val="0"/>
          <w:numId w:val="51"/>
        </w:numPr>
        <w:tabs>
          <w:tab w:val="left" w:pos="1133"/>
          <w:tab w:val="left" w:pos="1145"/>
        </w:tabs>
        <w:spacing w:before="59"/>
        <w:ind w:left="1145" w:right="988" w:hanging="360"/>
        <w:jc w:val="both"/>
      </w:pPr>
      <w:r>
        <w:t>Распоряжение Правительства РФ от 31 марта 2022 г. № 678-р «Об утверждении Концепции развития дополнительного образования детей».</w:t>
      </w:r>
    </w:p>
    <w:p w:rsidR="00C714AC" w:rsidRDefault="00F47907">
      <w:pPr>
        <w:pStyle w:val="a4"/>
        <w:numPr>
          <w:ilvl w:val="0"/>
          <w:numId w:val="51"/>
        </w:numPr>
        <w:tabs>
          <w:tab w:val="left" w:pos="1133"/>
          <w:tab w:val="left" w:pos="1145"/>
        </w:tabs>
        <w:spacing w:before="60"/>
        <w:ind w:left="1145" w:right="993" w:hanging="360"/>
        <w:jc w:val="both"/>
      </w:pPr>
      <w:r>
        <w:t>Приказ Министерства здравоохранения и социального развития РФ от 26 августа 2010 г. № 761н</w:t>
      </w:r>
      <w:r>
        <w:rPr>
          <w:spacing w:val="-1"/>
        </w:rPr>
        <w:t xml:space="preserve"> </w:t>
      </w:r>
      <w:r>
        <w:t>«Об</w:t>
      </w:r>
      <w:r>
        <w:rPr>
          <w:spacing w:val="-3"/>
        </w:rPr>
        <w:t xml:space="preserve"> </w:t>
      </w:r>
      <w:r>
        <w:t>утверждении</w:t>
      </w:r>
      <w:r>
        <w:rPr>
          <w:spacing w:val="-3"/>
        </w:rPr>
        <w:t xml:space="preserve"> </w:t>
      </w:r>
      <w:r>
        <w:t>Единого</w:t>
      </w:r>
      <w:r>
        <w:rPr>
          <w:spacing w:val="-3"/>
        </w:rPr>
        <w:t xml:space="preserve"> </w:t>
      </w:r>
      <w:r>
        <w:t>квалификационного</w:t>
      </w:r>
      <w:r>
        <w:rPr>
          <w:spacing w:val="-1"/>
        </w:rPr>
        <w:t xml:space="preserve"> </w:t>
      </w:r>
      <w:r>
        <w:t>справочника</w:t>
      </w:r>
      <w:r>
        <w:rPr>
          <w:spacing w:val="-3"/>
        </w:rPr>
        <w:t xml:space="preserve"> </w:t>
      </w:r>
      <w:r>
        <w:t>должностей</w:t>
      </w:r>
      <w:r>
        <w:rPr>
          <w:spacing w:val="-1"/>
        </w:rPr>
        <w:t xml:space="preserve"> </w:t>
      </w:r>
      <w:r>
        <w:t>руководителей,</w:t>
      </w:r>
    </w:p>
    <w:p w:rsidR="00C714AC" w:rsidRDefault="00C714AC">
      <w:pPr>
        <w:pStyle w:val="a4"/>
        <w:jc w:val="both"/>
        <w:sectPr w:rsidR="00C714AC">
          <w:pgSz w:w="11910" w:h="16840"/>
          <w:pgMar w:top="1000" w:right="141" w:bottom="1200" w:left="708" w:header="0" w:footer="965" w:gutter="0"/>
          <w:cols w:space="720"/>
        </w:sectPr>
      </w:pPr>
    </w:p>
    <w:p w:rsidR="00C714AC" w:rsidRDefault="00F47907">
      <w:pPr>
        <w:spacing w:before="65"/>
        <w:ind w:left="1145" w:right="992"/>
        <w:jc w:val="both"/>
      </w:pPr>
      <w:r>
        <w:lastRenderedPageBreak/>
        <w:t>специалистов и служащих, раздел „Квалификационные характеристики должностей работников образования.</w:t>
      </w:r>
    </w:p>
    <w:p w:rsidR="00C714AC" w:rsidRDefault="00F47907">
      <w:pPr>
        <w:pStyle w:val="a4"/>
        <w:numPr>
          <w:ilvl w:val="0"/>
          <w:numId w:val="51"/>
        </w:numPr>
        <w:tabs>
          <w:tab w:val="left" w:pos="1133"/>
          <w:tab w:val="left" w:pos="1145"/>
        </w:tabs>
        <w:spacing w:before="58"/>
        <w:ind w:left="1145" w:right="993" w:hanging="360"/>
        <w:jc w:val="both"/>
      </w:pPr>
      <w:r>
        <w:t>Приказ Министерства образования и науки России от 20 сентября 2013 г. № 1082 «Об утверждении Положения о психолого-медико-педагогической комиссии».</w:t>
      </w:r>
    </w:p>
    <w:p w:rsidR="00C714AC" w:rsidRDefault="00F47907">
      <w:pPr>
        <w:pStyle w:val="a4"/>
        <w:numPr>
          <w:ilvl w:val="0"/>
          <w:numId w:val="51"/>
        </w:numPr>
        <w:tabs>
          <w:tab w:val="left" w:pos="1133"/>
          <w:tab w:val="left" w:pos="1145"/>
        </w:tabs>
        <w:spacing w:before="61"/>
        <w:ind w:left="1145" w:right="993" w:hanging="360"/>
        <w:jc w:val="both"/>
      </w:pPr>
      <w:r>
        <w:t>Приказ Минобрнауки России от 17 октября 2013 г. № 1155 «Об утверждении федерального государственного образовательного стандарта дошкольного образования».</w:t>
      </w:r>
    </w:p>
    <w:p w:rsidR="00C714AC" w:rsidRDefault="00F47907">
      <w:pPr>
        <w:pStyle w:val="a4"/>
        <w:numPr>
          <w:ilvl w:val="0"/>
          <w:numId w:val="51"/>
        </w:numPr>
        <w:tabs>
          <w:tab w:val="left" w:pos="1133"/>
          <w:tab w:val="left" w:pos="1145"/>
        </w:tabs>
        <w:spacing w:before="60"/>
        <w:ind w:left="1145" w:right="993" w:hanging="360"/>
        <w:jc w:val="both"/>
      </w:pPr>
      <w:r>
        <w:t xml:space="preserve">Приказ Министерства труда России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w:t>
      </w:r>
      <w:r>
        <w:rPr>
          <w:spacing w:val="-2"/>
        </w:rPr>
        <w:t>учитель)“».</w:t>
      </w:r>
    </w:p>
    <w:p w:rsidR="00C714AC" w:rsidRDefault="00F47907">
      <w:pPr>
        <w:pStyle w:val="a4"/>
        <w:numPr>
          <w:ilvl w:val="0"/>
          <w:numId w:val="51"/>
        </w:numPr>
        <w:tabs>
          <w:tab w:val="left" w:pos="1133"/>
          <w:tab w:val="left" w:pos="1145"/>
        </w:tabs>
        <w:spacing w:before="61"/>
        <w:ind w:left="1145" w:right="993" w:hanging="360"/>
        <w:jc w:val="both"/>
      </w:pPr>
      <w:r>
        <w:t>Приказ Министерства образования и науки России</w:t>
      </w:r>
      <w:r>
        <w:rPr>
          <w:spacing w:val="-1"/>
        </w:rPr>
        <w:t xml:space="preserve"> </w:t>
      </w:r>
      <w:r>
        <w:t>от 13 января 2014 г. № 8</w:t>
      </w:r>
      <w:r>
        <w:rPr>
          <w:spacing w:val="-3"/>
        </w:rPr>
        <w:t xml:space="preserve"> </w:t>
      </w:r>
      <w:r>
        <w:t xml:space="preserve">«Об утверждении примерной формы договора об образовании по образовательным программам дошкольного </w:t>
      </w:r>
      <w:r>
        <w:rPr>
          <w:spacing w:val="-2"/>
        </w:rPr>
        <w:t>образования».</w:t>
      </w:r>
    </w:p>
    <w:p w:rsidR="00C714AC" w:rsidRDefault="00F47907">
      <w:pPr>
        <w:pStyle w:val="a4"/>
        <w:numPr>
          <w:ilvl w:val="0"/>
          <w:numId w:val="51"/>
        </w:numPr>
        <w:tabs>
          <w:tab w:val="left" w:pos="1133"/>
          <w:tab w:val="left" w:pos="1145"/>
        </w:tabs>
        <w:spacing w:before="59"/>
        <w:ind w:left="1145" w:right="992" w:hanging="360"/>
        <w:jc w:val="both"/>
      </w:pPr>
      <w:r>
        <w:t>Приказ Министерства образования и 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C714AC" w:rsidRDefault="00F47907">
      <w:pPr>
        <w:pStyle w:val="a4"/>
        <w:numPr>
          <w:ilvl w:val="0"/>
          <w:numId w:val="51"/>
        </w:numPr>
        <w:tabs>
          <w:tab w:val="left" w:pos="1133"/>
          <w:tab w:val="left" w:pos="1145"/>
        </w:tabs>
        <w:spacing w:before="62"/>
        <w:ind w:left="1145" w:right="993" w:hanging="360"/>
        <w:jc w:val="both"/>
      </w:pPr>
      <w:r>
        <w:t>Приказ Министерства образования и науки России от 11 мая 2016 № 536 «Об утверждении Особенностей режима рабочего времени и времени отдыха педагогических и иных</w:t>
      </w:r>
      <w:r>
        <w:rPr>
          <w:spacing w:val="40"/>
        </w:rPr>
        <w:t xml:space="preserve"> </w:t>
      </w:r>
      <w:r>
        <w:t>работников организаций, осуществляющих образовательную деятельность».</w:t>
      </w:r>
    </w:p>
    <w:p w:rsidR="00C714AC" w:rsidRDefault="00F47907">
      <w:pPr>
        <w:pStyle w:val="a4"/>
        <w:numPr>
          <w:ilvl w:val="0"/>
          <w:numId w:val="51"/>
        </w:numPr>
        <w:tabs>
          <w:tab w:val="left" w:pos="1133"/>
          <w:tab w:val="left" w:pos="1145"/>
        </w:tabs>
        <w:spacing w:before="59"/>
        <w:ind w:left="1145" w:right="995" w:hanging="360"/>
        <w:jc w:val="both"/>
      </w:pPr>
      <w:r>
        <w:t>Приказ Министерства просвещения России от 15 мая 2020 г. № 236 «Об утверждении</w:t>
      </w:r>
      <w:r>
        <w:rPr>
          <w:spacing w:val="40"/>
        </w:rPr>
        <w:t xml:space="preserve"> </w:t>
      </w:r>
      <w:r>
        <w:t>Порядка приема на обучение по образовательным программам дошкольного образования».</w:t>
      </w:r>
    </w:p>
    <w:p w:rsidR="00C714AC" w:rsidRDefault="00F47907">
      <w:pPr>
        <w:pStyle w:val="a4"/>
        <w:numPr>
          <w:ilvl w:val="0"/>
          <w:numId w:val="51"/>
        </w:numPr>
        <w:tabs>
          <w:tab w:val="left" w:pos="1133"/>
          <w:tab w:val="left" w:pos="1145"/>
        </w:tabs>
        <w:spacing w:before="61"/>
        <w:ind w:left="1145" w:right="989" w:hanging="360"/>
        <w:jc w:val="both"/>
      </w:pPr>
      <w:r>
        <w:t xml:space="preserve">Приказ Министерства просвещения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r>
        <w:rPr>
          <w:spacing w:val="-2"/>
        </w:rPr>
        <w:t>образования».</w:t>
      </w:r>
    </w:p>
    <w:p w:rsidR="00C714AC" w:rsidRDefault="00F47907">
      <w:pPr>
        <w:pStyle w:val="a4"/>
        <w:numPr>
          <w:ilvl w:val="0"/>
          <w:numId w:val="51"/>
        </w:numPr>
        <w:tabs>
          <w:tab w:val="left" w:pos="1133"/>
          <w:tab w:val="left" w:pos="1145"/>
        </w:tabs>
        <w:spacing w:before="58"/>
        <w:ind w:left="1145" w:right="993" w:hanging="360"/>
        <w:jc w:val="both"/>
      </w:pPr>
      <w:r>
        <w:t xml:space="preserve">Приказ </w:t>
      </w:r>
      <w:proofErr w:type="spellStart"/>
      <w:r>
        <w:t>Минпросвещения</w:t>
      </w:r>
      <w:proofErr w:type="spellEnd"/>
      <w:r>
        <w:t xml:space="preserve"> России от 25 ноября 2022 № 1028 «Об утверждении федеральной образовательной программы дошкольного образования».</w:t>
      </w:r>
    </w:p>
    <w:p w:rsidR="00C714AC" w:rsidRDefault="00F47907">
      <w:pPr>
        <w:pStyle w:val="a4"/>
        <w:numPr>
          <w:ilvl w:val="0"/>
          <w:numId w:val="51"/>
        </w:numPr>
        <w:tabs>
          <w:tab w:val="left" w:pos="1133"/>
          <w:tab w:val="left" w:pos="1145"/>
        </w:tabs>
        <w:spacing w:before="61"/>
        <w:ind w:left="1145" w:right="992" w:hanging="360"/>
        <w:jc w:val="both"/>
      </w:pPr>
      <w:r>
        <w:t>Приказ Министерства просвещения России от 24 марта 2023 г. № 196 «Об утверждении Порядка проведения аттестации педагогических работников организаций, осуществляющих образовательную деятельность».</w:t>
      </w:r>
    </w:p>
    <w:p w:rsidR="00C714AC" w:rsidRDefault="00C714AC">
      <w:pPr>
        <w:pStyle w:val="a4"/>
        <w:jc w:val="both"/>
        <w:sectPr w:rsidR="00C714AC">
          <w:pgSz w:w="11910" w:h="16840"/>
          <w:pgMar w:top="880" w:right="141" w:bottom="1200" w:left="708" w:header="0" w:footer="965" w:gutter="0"/>
          <w:cols w:space="720"/>
        </w:sectPr>
      </w:pPr>
    </w:p>
    <w:p w:rsidR="00C714AC" w:rsidRDefault="00F47907">
      <w:pPr>
        <w:pStyle w:val="1"/>
        <w:numPr>
          <w:ilvl w:val="1"/>
          <w:numId w:val="51"/>
        </w:numPr>
        <w:tabs>
          <w:tab w:val="left" w:pos="4113"/>
        </w:tabs>
        <w:spacing w:before="66"/>
        <w:ind w:left="4113" w:hanging="258"/>
        <w:jc w:val="left"/>
      </w:pPr>
      <w:r>
        <w:rPr>
          <w:spacing w:val="-7"/>
        </w:rPr>
        <w:lastRenderedPageBreak/>
        <w:t>ЦЕЛЕВОЙ</w:t>
      </w:r>
      <w:r>
        <w:rPr>
          <w:spacing w:val="-9"/>
        </w:rPr>
        <w:t xml:space="preserve"> </w:t>
      </w:r>
      <w:r>
        <w:rPr>
          <w:spacing w:val="-2"/>
        </w:rPr>
        <w:t>РАЗДЕЛ</w:t>
      </w:r>
    </w:p>
    <w:p w:rsidR="00C714AC" w:rsidRDefault="00C714AC">
      <w:pPr>
        <w:pStyle w:val="a3"/>
        <w:spacing w:before="157"/>
        <w:ind w:left="0"/>
        <w:rPr>
          <w:b/>
          <w:sz w:val="28"/>
        </w:rPr>
      </w:pPr>
    </w:p>
    <w:p w:rsidR="00C714AC" w:rsidRDefault="00F47907">
      <w:pPr>
        <w:pStyle w:val="a4"/>
        <w:numPr>
          <w:ilvl w:val="2"/>
          <w:numId w:val="51"/>
        </w:numPr>
        <w:tabs>
          <w:tab w:val="left" w:pos="1131"/>
        </w:tabs>
        <w:ind w:left="1131" w:hanging="707"/>
        <w:jc w:val="both"/>
        <w:rPr>
          <w:sz w:val="24"/>
        </w:rPr>
      </w:pPr>
      <w:r>
        <w:rPr>
          <w:spacing w:val="-7"/>
          <w:sz w:val="24"/>
        </w:rPr>
        <w:t>ПОЯСНИТЕЛЬНАЯ</w:t>
      </w:r>
      <w:r>
        <w:rPr>
          <w:spacing w:val="-1"/>
          <w:sz w:val="24"/>
        </w:rPr>
        <w:t xml:space="preserve"> </w:t>
      </w:r>
      <w:r>
        <w:rPr>
          <w:spacing w:val="-2"/>
          <w:sz w:val="24"/>
        </w:rPr>
        <w:t>ЗАПИСКА.</w:t>
      </w:r>
    </w:p>
    <w:p w:rsidR="00C714AC" w:rsidRDefault="00F47907">
      <w:pPr>
        <w:pStyle w:val="3"/>
        <w:numPr>
          <w:ilvl w:val="3"/>
          <w:numId w:val="51"/>
        </w:numPr>
        <w:tabs>
          <w:tab w:val="left" w:pos="1130"/>
        </w:tabs>
        <w:spacing w:before="240"/>
        <w:ind w:left="1130" w:hanging="706"/>
        <w:jc w:val="both"/>
      </w:pPr>
      <w:r>
        <w:rPr>
          <w:spacing w:val="-5"/>
        </w:rPr>
        <w:t>Общие</w:t>
      </w:r>
      <w:r>
        <w:rPr>
          <w:spacing w:val="-16"/>
        </w:rPr>
        <w:t xml:space="preserve"> </w:t>
      </w:r>
      <w:r>
        <w:rPr>
          <w:spacing w:val="-2"/>
        </w:rPr>
        <w:t>положения</w:t>
      </w:r>
    </w:p>
    <w:p w:rsidR="00C714AC" w:rsidRDefault="00F47907">
      <w:pPr>
        <w:pStyle w:val="a3"/>
        <w:spacing w:before="120"/>
        <w:ind w:right="991" w:firstLine="708"/>
        <w:jc w:val="both"/>
      </w:pPr>
      <w:r>
        <w:rPr>
          <w:color w:val="000009"/>
        </w:rPr>
        <w:t xml:space="preserve">Образовательная программа дошкольного образования (далее </w:t>
      </w:r>
      <w:r>
        <w:t xml:space="preserve">– </w:t>
      </w:r>
      <w:r>
        <w:rPr>
          <w:b/>
          <w:color w:val="000009"/>
        </w:rPr>
        <w:t>Программа</w:t>
      </w:r>
      <w:r>
        <w:rPr>
          <w:color w:val="000009"/>
        </w:rPr>
        <w:t xml:space="preserve">) разработана в </w:t>
      </w:r>
      <w:r>
        <w:rPr>
          <w:i/>
        </w:rPr>
        <w:t xml:space="preserve">МБДОУ 26 </w:t>
      </w:r>
      <w:r>
        <w:rPr>
          <w:color w:val="000009"/>
        </w:rPr>
        <w:t xml:space="preserve">(далее </w:t>
      </w:r>
      <w:r>
        <w:t xml:space="preserve">– </w:t>
      </w:r>
      <w:r>
        <w:rPr>
          <w:b/>
          <w:color w:val="000009"/>
        </w:rPr>
        <w:t xml:space="preserve">Организация </w:t>
      </w:r>
      <w:r>
        <w:rPr>
          <w:color w:val="000009"/>
        </w:rPr>
        <w:t xml:space="preserve">или </w:t>
      </w:r>
      <w:r>
        <w:rPr>
          <w:b/>
          <w:color w:val="000009"/>
        </w:rPr>
        <w:t>ДОО</w:t>
      </w:r>
      <w:r>
        <w:rPr>
          <w:color w:val="000009"/>
        </w:rPr>
        <w:t>) в соответствии с ФГОС ДО и ФОП ДО, с учетом инновационной программы «ОТ РОЖДЕНИЯ ДО ШКОЛЫ»</w:t>
      </w:r>
      <w:hyperlink w:anchor="_bookmark0" w:history="1">
        <w:r>
          <w:rPr>
            <w:color w:val="000009"/>
            <w:vertAlign w:val="superscript"/>
          </w:rPr>
          <w:t>1</w:t>
        </w:r>
      </w:hyperlink>
      <w:r>
        <w:rPr>
          <w:color w:val="000009"/>
        </w:rPr>
        <w:t>.</w:t>
      </w:r>
    </w:p>
    <w:p w:rsidR="00C714AC" w:rsidRDefault="00F47907">
      <w:pPr>
        <w:pStyle w:val="a3"/>
        <w:ind w:right="993" w:firstLine="708"/>
        <w:jc w:val="both"/>
      </w:pPr>
      <w:r>
        <w:rPr>
          <w:b/>
          <w:color w:val="000009"/>
        </w:rPr>
        <w:t xml:space="preserve">Программа </w:t>
      </w:r>
      <w:r>
        <w:rPr>
          <w:color w:val="000009"/>
        </w:rPr>
        <w:t xml:space="preserve">состоит из </w:t>
      </w:r>
      <w:r>
        <w:rPr>
          <w:b/>
          <w:color w:val="000009"/>
        </w:rPr>
        <w:t xml:space="preserve">обязательной </w:t>
      </w:r>
      <w:r>
        <w:rPr>
          <w:color w:val="000009"/>
        </w:rPr>
        <w:t xml:space="preserve">части и части, формируемой участниками образовательных отношений </w:t>
      </w:r>
      <w:r>
        <w:t xml:space="preserve">(далее – </w:t>
      </w:r>
      <w:r>
        <w:rPr>
          <w:b/>
        </w:rPr>
        <w:t>вариативная часть</w:t>
      </w:r>
      <w:r>
        <w:t>)</w:t>
      </w:r>
      <w:r>
        <w:rPr>
          <w:color w:val="000009"/>
        </w:rPr>
        <w:t>. Обе части являются взаимодополняющими и необходимыми с точки зрения реализации требований ФГОС ДО.</w:t>
      </w:r>
    </w:p>
    <w:p w:rsidR="00C714AC" w:rsidRDefault="00F47907">
      <w:pPr>
        <w:pStyle w:val="a3"/>
        <w:ind w:right="992" w:firstLine="708"/>
        <w:jc w:val="both"/>
      </w:pPr>
      <w:r>
        <w:rPr>
          <w:b/>
        </w:rPr>
        <w:t xml:space="preserve">Обязательная часть Программы </w:t>
      </w:r>
      <w:r>
        <w:rPr>
          <w:color w:val="000009"/>
        </w:rPr>
        <w:t xml:space="preserve">соответствует </w:t>
      </w:r>
      <w:r>
        <w:t xml:space="preserve">ФОП ДО и дополнена в необходимом объеме положениями </w:t>
      </w:r>
      <w:r>
        <w:rPr>
          <w:color w:val="000009"/>
        </w:rPr>
        <w:t>инновационной программы «ОТ РОЖДЕНИЯ ДО ШКОЛЫ», что позволяет использовать ее инновационные разработки и приводит к повышению качества дошкольного образования в Организации</w:t>
      </w:r>
      <w:r>
        <w:t>.</w:t>
      </w:r>
    </w:p>
    <w:p w:rsidR="00C714AC" w:rsidRDefault="00F47907">
      <w:pPr>
        <w:pStyle w:val="a3"/>
        <w:spacing w:before="1"/>
        <w:ind w:right="987" w:firstLine="708"/>
        <w:jc w:val="both"/>
      </w:pPr>
      <w:r>
        <w:t>При этом, согласно п. 4 ФОП ДО</w:t>
      </w:r>
      <w:hyperlink w:anchor="_bookmark1" w:history="1">
        <w:r>
          <w:rPr>
            <w:vertAlign w:val="superscript"/>
          </w:rPr>
          <w:t>2</w:t>
        </w:r>
      </w:hyperlink>
      <w:r>
        <w:t xml:space="preserve">, в случае полного соответствия положений Программы федеральной программе, эта часть Программы оформляется в виде ссылки на ФОП ДО. Дополнительные положения, соответствующие инновационной программе </w:t>
      </w:r>
      <w:r>
        <w:rPr>
          <w:color w:val="000009"/>
        </w:rPr>
        <w:t>«ОТ РОЖДЕНИЯ ДО ШКОЛЫ»</w:t>
      </w:r>
      <w:r>
        <w:t xml:space="preserve">, </w:t>
      </w:r>
      <w:r>
        <w:rPr>
          <w:color w:val="000009"/>
        </w:rPr>
        <w:t xml:space="preserve">прописаны в тексте </w:t>
      </w:r>
      <w:r>
        <w:rPr>
          <w:b/>
          <w:color w:val="000009"/>
        </w:rPr>
        <w:t xml:space="preserve">Программы </w:t>
      </w:r>
      <w:r>
        <w:rPr>
          <w:color w:val="000009"/>
        </w:rPr>
        <w:t>либо обозначены в виде</w:t>
      </w:r>
      <w:r>
        <w:rPr>
          <w:color w:val="000009"/>
          <w:spacing w:val="40"/>
        </w:rPr>
        <w:t xml:space="preserve"> </w:t>
      </w:r>
      <w:r>
        <w:rPr>
          <w:color w:val="000009"/>
        </w:rPr>
        <w:t>ссылок на программу «ОТ РОЖДЕНИЯ ДО ШКОЛЫ».</w:t>
      </w:r>
    </w:p>
    <w:p w:rsidR="00C714AC" w:rsidRDefault="00F47907">
      <w:pPr>
        <w:ind w:left="424" w:right="990" w:firstLine="708"/>
        <w:jc w:val="both"/>
        <w:rPr>
          <w:b/>
          <w:sz w:val="24"/>
        </w:rPr>
      </w:pPr>
      <w:r>
        <w:rPr>
          <w:sz w:val="24"/>
        </w:rPr>
        <w:t xml:space="preserve">Такой подход к формированию </w:t>
      </w:r>
      <w:r>
        <w:rPr>
          <w:b/>
          <w:sz w:val="24"/>
        </w:rPr>
        <w:t xml:space="preserve">Программы </w:t>
      </w:r>
      <w:r>
        <w:rPr>
          <w:sz w:val="24"/>
        </w:rPr>
        <w:t>реализует выполнение требования</w:t>
      </w:r>
      <w:r>
        <w:rPr>
          <w:spacing w:val="40"/>
          <w:sz w:val="24"/>
        </w:rPr>
        <w:t xml:space="preserve"> </w:t>
      </w:r>
      <w:r>
        <w:rPr>
          <w:sz w:val="24"/>
        </w:rPr>
        <w:t>Закона об образовании</w:t>
      </w:r>
      <w:hyperlink w:anchor="_bookmark2" w:history="1">
        <w:r>
          <w:rPr>
            <w:sz w:val="24"/>
            <w:vertAlign w:val="superscript"/>
          </w:rPr>
          <w:t>3</w:t>
        </w:r>
      </w:hyperlink>
      <w:r>
        <w:rPr>
          <w:sz w:val="24"/>
        </w:rPr>
        <w:t xml:space="preserve"> о необходимости обеспечить содержание и планируемые результаты разработанных образовательными организациями образовательных программ не ниже соответствующих содержания и планируемых результатов федеральной программы дошкольного образования и позволяет утверждать, что </w:t>
      </w:r>
      <w:r>
        <w:rPr>
          <w:b/>
          <w:sz w:val="24"/>
        </w:rPr>
        <w:t xml:space="preserve">Программа </w:t>
      </w:r>
      <w:r>
        <w:rPr>
          <w:b/>
          <w:color w:val="000009"/>
          <w:sz w:val="24"/>
        </w:rPr>
        <w:t>обеспечивает с</w:t>
      </w:r>
      <w:r>
        <w:rPr>
          <w:b/>
          <w:sz w:val="24"/>
        </w:rPr>
        <w:t>одержание и планируемые результаты не ниже соответствующих содержания и планируемых результатов Федеральной программы.</w:t>
      </w:r>
    </w:p>
    <w:p w:rsidR="00C714AC" w:rsidRDefault="00F47907">
      <w:pPr>
        <w:pStyle w:val="a3"/>
        <w:ind w:right="994" w:firstLine="708"/>
        <w:jc w:val="both"/>
      </w:pPr>
      <w:r>
        <w:rPr>
          <w:b/>
        </w:rPr>
        <w:t xml:space="preserve">Вариативная часть </w:t>
      </w:r>
      <w:r>
        <w:t>включает различные направления, выбранные участниками образовательных отношений из числа парциальных и иных программ и/или созданных ими самостоятельно. Эта часть, в соответствии с ФГОС ДО,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hyperlink w:anchor="_bookmark3" w:history="1">
        <w:r>
          <w:rPr>
            <w:vertAlign w:val="superscript"/>
          </w:rPr>
          <w:t>4</w:t>
        </w:r>
      </w:hyperlink>
      <w:r>
        <w:t>.</w:t>
      </w:r>
    </w:p>
    <w:p w:rsidR="00C714AC" w:rsidRDefault="00F47907">
      <w:pPr>
        <w:pStyle w:val="a3"/>
        <w:spacing w:before="1"/>
        <w:ind w:right="997" w:firstLine="708"/>
        <w:jc w:val="both"/>
      </w:pPr>
      <w:r>
        <w:t xml:space="preserve">Вариативная часть </w:t>
      </w:r>
      <w:r>
        <w:rPr>
          <w:b/>
        </w:rPr>
        <w:t xml:space="preserve">Программы </w:t>
      </w:r>
      <w:r>
        <w:t>учитывает образовательные потребности, интересы и мотивы детей, членов их семей и педагогов и ориентирована на:</w:t>
      </w:r>
    </w:p>
    <w:p w:rsidR="00C714AC" w:rsidRDefault="00F47907">
      <w:pPr>
        <w:pStyle w:val="a4"/>
        <w:numPr>
          <w:ilvl w:val="0"/>
          <w:numId w:val="50"/>
        </w:numPr>
        <w:tabs>
          <w:tab w:val="left" w:pos="1418"/>
        </w:tabs>
        <w:ind w:right="998"/>
        <w:jc w:val="both"/>
        <w:rPr>
          <w:sz w:val="24"/>
        </w:rPr>
      </w:pPr>
      <w:r>
        <w:rPr>
          <w:sz w:val="24"/>
        </w:rPr>
        <w:t>специфику национальных, социокультурных и иных условий, в которых осуществляется образовательная деятельность;</w:t>
      </w:r>
    </w:p>
    <w:p w:rsidR="00C714AC" w:rsidRDefault="00F47907">
      <w:pPr>
        <w:pStyle w:val="a4"/>
        <w:numPr>
          <w:ilvl w:val="0"/>
          <w:numId w:val="50"/>
        </w:numPr>
        <w:tabs>
          <w:tab w:val="left" w:pos="1418"/>
        </w:tabs>
        <w:ind w:right="994"/>
        <w:jc w:val="both"/>
        <w:rPr>
          <w:sz w:val="24"/>
        </w:rPr>
      </w:pPr>
      <w:r>
        <w:rPr>
          <w:sz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C714AC" w:rsidRDefault="00F47907">
      <w:pPr>
        <w:pStyle w:val="a4"/>
        <w:numPr>
          <w:ilvl w:val="0"/>
          <w:numId w:val="50"/>
        </w:numPr>
        <w:tabs>
          <w:tab w:val="left" w:pos="1418"/>
        </w:tabs>
        <w:spacing w:line="292" w:lineRule="exact"/>
        <w:ind w:hanging="285"/>
        <w:jc w:val="both"/>
        <w:rPr>
          <w:sz w:val="24"/>
        </w:rPr>
      </w:pPr>
      <w:r>
        <w:rPr>
          <w:sz w:val="24"/>
        </w:rPr>
        <w:t>сложившиеся</w:t>
      </w:r>
      <w:r>
        <w:rPr>
          <w:spacing w:val="-6"/>
          <w:sz w:val="24"/>
        </w:rPr>
        <w:t xml:space="preserve"> </w:t>
      </w:r>
      <w:r>
        <w:rPr>
          <w:sz w:val="24"/>
        </w:rPr>
        <w:t>традиции</w:t>
      </w:r>
      <w:r>
        <w:rPr>
          <w:spacing w:val="-6"/>
          <w:sz w:val="24"/>
        </w:rPr>
        <w:t xml:space="preserve"> </w:t>
      </w:r>
      <w:r>
        <w:rPr>
          <w:sz w:val="24"/>
        </w:rPr>
        <w:t>Организации</w:t>
      </w:r>
      <w:r>
        <w:rPr>
          <w:spacing w:val="-5"/>
          <w:sz w:val="24"/>
        </w:rPr>
        <w:t xml:space="preserve"> </w:t>
      </w:r>
      <w:r>
        <w:rPr>
          <w:sz w:val="24"/>
        </w:rPr>
        <w:t>или</w:t>
      </w:r>
      <w:r>
        <w:rPr>
          <w:spacing w:val="-5"/>
          <w:sz w:val="24"/>
        </w:rPr>
        <w:t xml:space="preserve"> </w:t>
      </w:r>
      <w:r>
        <w:rPr>
          <w:spacing w:val="-2"/>
          <w:sz w:val="24"/>
        </w:rPr>
        <w:t>Группы.</w:t>
      </w:r>
    </w:p>
    <w:p w:rsidR="00C714AC" w:rsidRDefault="00F47907">
      <w:pPr>
        <w:pStyle w:val="a3"/>
        <w:ind w:right="992" w:firstLine="708"/>
        <w:jc w:val="both"/>
      </w:pPr>
      <w:r>
        <w:t>В соответствии с ФГОС ДО «Структурные подразделения в одной Организации</w:t>
      </w:r>
      <w:r>
        <w:rPr>
          <w:spacing w:val="80"/>
        </w:rPr>
        <w:t xml:space="preserve"> </w:t>
      </w:r>
      <w:r>
        <w:t xml:space="preserve">(далее </w:t>
      </w:r>
      <w:r>
        <w:rPr>
          <w:sz w:val="22"/>
        </w:rPr>
        <w:t>группы</w:t>
      </w:r>
      <w:r>
        <w:t>) могут реализовывать разные Программы»</w:t>
      </w:r>
      <w:hyperlink w:anchor="_bookmark4" w:history="1">
        <w:r>
          <w:rPr>
            <w:vertAlign w:val="superscript"/>
          </w:rPr>
          <w:t>5</w:t>
        </w:r>
      </w:hyperlink>
      <w:r>
        <w:t xml:space="preserve">. Что означает, что в разных группах в рамках вариативной части могут использоваться различные парциальные </w:t>
      </w:r>
      <w:r>
        <w:rPr>
          <w:spacing w:val="-2"/>
        </w:rPr>
        <w:t>программы.</w:t>
      </w:r>
    </w:p>
    <w:p w:rsidR="00C714AC" w:rsidRDefault="00F47907">
      <w:pPr>
        <w:pStyle w:val="a3"/>
        <w:spacing w:before="11"/>
        <w:ind w:left="0"/>
        <w:rPr>
          <w:sz w:val="18"/>
        </w:rPr>
      </w:pPr>
      <w:r>
        <w:rPr>
          <w:noProof/>
          <w:sz w:val="18"/>
        </w:rPr>
        <mc:AlternateContent>
          <mc:Choice Requires="wps">
            <w:drawing>
              <wp:anchor distT="0" distB="0" distL="0" distR="0" simplePos="0" relativeHeight="487588352" behindDoc="1" locked="0" layoutInCell="1" allowOverlap="1">
                <wp:simplePos x="0" y="0"/>
                <wp:positionH relativeFrom="page">
                  <wp:posOffset>719327</wp:posOffset>
                </wp:positionH>
                <wp:positionV relativeFrom="paragraph">
                  <wp:posOffset>153843</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0F5139" id="Graphic 6" o:spid="_x0000_s1026" style="position:absolute;margin-left:56.65pt;margin-top:12.1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" path="m1829435,l,,,9143r1829435,l1829435,xe" fillcolor="black" stroked="f">
                <v:path arrowok="t"/>
                <w10:wrap type="topAndBottom" anchorx="page"/>
              </v:shape>
            </w:pict>
          </mc:Fallback>
        </mc:AlternateContent>
      </w:r>
    </w:p>
    <w:p w:rsidR="00C714AC" w:rsidRDefault="00F47907">
      <w:pPr>
        <w:spacing w:before="102"/>
        <w:ind w:left="424" w:right="1557"/>
        <w:rPr>
          <w:rFonts w:ascii="Calibri" w:hAnsi="Calibri"/>
          <w:sz w:val="20"/>
        </w:rPr>
      </w:pPr>
      <w:bookmarkStart w:id="0" w:name="_bookmark0"/>
      <w:bookmarkEnd w:id="0"/>
      <w:r>
        <w:rPr>
          <w:rFonts w:ascii="Calibri" w:hAnsi="Calibri"/>
          <w:sz w:val="20"/>
          <w:vertAlign w:val="superscript"/>
        </w:rPr>
        <w:t>1</w:t>
      </w:r>
      <w:r>
        <w:rPr>
          <w:rFonts w:ascii="Calibri" w:hAnsi="Calibri"/>
          <w:spacing w:val="-4"/>
          <w:sz w:val="20"/>
        </w:rPr>
        <w:t xml:space="preserve"> </w:t>
      </w:r>
      <w:r>
        <w:rPr>
          <w:rFonts w:ascii="Calibri" w:hAnsi="Calibri"/>
          <w:sz w:val="20"/>
        </w:rPr>
        <w:t>Инновационная</w:t>
      </w:r>
      <w:r>
        <w:rPr>
          <w:rFonts w:ascii="Calibri" w:hAnsi="Calibri"/>
          <w:spacing w:val="-5"/>
          <w:sz w:val="20"/>
        </w:rPr>
        <w:t xml:space="preserve"> </w:t>
      </w:r>
      <w:r>
        <w:rPr>
          <w:rFonts w:ascii="Calibri" w:hAnsi="Calibri"/>
          <w:sz w:val="20"/>
        </w:rPr>
        <w:t>программа «ОТ</w:t>
      </w:r>
      <w:r>
        <w:rPr>
          <w:rFonts w:ascii="Calibri" w:hAnsi="Calibri"/>
          <w:spacing w:val="-5"/>
          <w:sz w:val="20"/>
        </w:rPr>
        <w:t xml:space="preserve"> </w:t>
      </w:r>
      <w:r>
        <w:rPr>
          <w:rFonts w:ascii="Calibri" w:hAnsi="Calibri"/>
          <w:sz w:val="20"/>
        </w:rPr>
        <w:t>РОЖДЕНИЯ</w:t>
      </w:r>
      <w:r>
        <w:rPr>
          <w:rFonts w:ascii="Calibri" w:hAnsi="Calibri"/>
          <w:spacing w:val="-1"/>
          <w:sz w:val="20"/>
        </w:rPr>
        <w:t xml:space="preserve"> </w:t>
      </w:r>
      <w:r>
        <w:rPr>
          <w:rFonts w:ascii="Calibri" w:hAnsi="Calibri"/>
          <w:sz w:val="20"/>
        </w:rPr>
        <w:t>ДО</w:t>
      </w:r>
      <w:r>
        <w:rPr>
          <w:rFonts w:ascii="Calibri" w:hAnsi="Calibri"/>
          <w:spacing w:val="-3"/>
          <w:sz w:val="20"/>
        </w:rPr>
        <w:t xml:space="preserve"> </w:t>
      </w:r>
      <w:r>
        <w:rPr>
          <w:rFonts w:ascii="Calibri" w:hAnsi="Calibri"/>
          <w:sz w:val="20"/>
        </w:rPr>
        <w:t>ШКОЛЫ»</w:t>
      </w:r>
      <w:r>
        <w:rPr>
          <w:rFonts w:ascii="Calibri" w:hAnsi="Calibri"/>
          <w:spacing w:val="-3"/>
          <w:sz w:val="20"/>
        </w:rPr>
        <w:t xml:space="preserve"> </w:t>
      </w:r>
      <w:r>
        <w:rPr>
          <w:rFonts w:ascii="Calibri" w:hAnsi="Calibri"/>
          <w:sz w:val="20"/>
        </w:rPr>
        <w:t>под</w:t>
      </w:r>
      <w:r>
        <w:rPr>
          <w:rFonts w:ascii="Calibri" w:hAnsi="Calibri"/>
          <w:spacing w:val="-5"/>
          <w:sz w:val="20"/>
        </w:rPr>
        <w:t xml:space="preserve"> </w:t>
      </w:r>
      <w:r>
        <w:rPr>
          <w:rFonts w:ascii="Calibri" w:hAnsi="Calibri"/>
          <w:sz w:val="20"/>
        </w:rPr>
        <w:t>редакцией</w:t>
      </w:r>
      <w:r>
        <w:rPr>
          <w:rFonts w:ascii="Calibri" w:hAnsi="Calibri"/>
          <w:spacing w:val="-4"/>
          <w:sz w:val="20"/>
        </w:rPr>
        <w:t xml:space="preserve"> </w:t>
      </w:r>
      <w:r>
        <w:rPr>
          <w:rFonts w:ascii="Calibri" w:hAnsi="Calibri"/>
          <w:sz w:val="20"/>
        </w:rPr>
        <w:t>Н.</w:t>
      </w:r>
      <w:r>
        <w:rPr>
          <w:rFonts w:ascii="Calibri" w:hAnsi="Calibri"/>
          <w:spacing w:val="-3"/>
          <w:sz w:val="20"/>
        </w:rPr>
        <w:t xml:space="preserve"> </w:t>
      </w:r>
      <w:r>
        <w:rPr>
          <w:rFonts w:ascii="Calibri" w:hAnsi="Calibri"/>
          <w:sz w:val="20"/>
        </w:rPr>
        <w:t>Е.</w:t>
      </w:r>
      <w:r>
        <w:rPr>
          <w:rFonts w:ascii="Calibri" w:hAnsi="Calibri"/>
          <w:spacing w:val="-3"/>
          <w:sz w:val="20"/>
        </w:rPr>
        <w:t xml:space="preserve"> </w:t>
      </w:r>
      <w:proofErr w:type="spellStart"/>
      <w:r>
        <w:rPr>
          <w:rFonts w:ascii="Calibri" w:hAnsi="Calibri"/>
          <w:sz w:val="20"/>
        </w:rPr>
        <w:t>Вераксы</w:t>
      </w:r>
      <w:proofErr w:type="spellEnd"/>
      <w:r>
        <w:rPr>
          <w:rFonts w:ascii="Calibri" w:hAnsi="Calibri"/>
          <w:sz w:val="20"/>
        </w:rPr>
        <w:t>,</w:t>
      </w:r>
      <w:r>
        <w:rPr>
          <w:rFonts w:ascii="Calibri" w:hAnsi="Calibri"/>
          <w:spacing w:val="-3"/>
          <w:sz w:val="20"/>
        </w:rPr>
        <w:t xml:space="preserve"> </w:t>
      </w:r>
      <w:r>
        <w:rPr>
          <w:rFonts w:ascii="Calibri" w:hAnsi="Calibri"/>
          <w:sz w:val="20"/>
        </w:rPr>
        <w:t>Т.</w:t>
      </w:r>
      <w:r>
        <w:rPr>
          <w:rFonts w:ascii="Calibri" w:hAnsi="Calibri"/>
          <w:spacing w:val="-4"/>
          <w:sz w:val="20"/>
        </w:rPr>
        <w:t xml:space="preserve"> </w:t>
      </w:r>
      <w:r>
        <w:rPr>
          <w:rFonts w:ascii="Calibri" w:hAnsi="Calibri"/>
          <w:sz w:val="20"/>
        </w:rPr>
        <w:t>С.</w:t>
      </w:r>
      <w:r>
        <w:rPr>
          <w:rFonts w:ascii="Calibri" w:hAnsi="Calibri"/>
          <w:spacing w:val="-4"/>
          <w:sz w:val="20"/>
        </w:rPr>
        <w:t xml:space="preserve"> </w:t>
      </w:r>
      <w:r>
        <w:rPr>
          <w:rFonts w:ascii="Calibri" w:hAnsi="Calibri"/>
          <w:sz w:val="20"/>
        </w:rPr>
        <w:t>Комаровой, Э. М. Дорофеевой, раздел «Цели и задачи реализации Программы».</w:t>
      </w:r>
    </w:p>
    <w:p w:rsidR="00C714AC" w:rsidRDefault="00F47907">
      <w:pPr>
        <w:spacing w:line="243" w:lineRule="exact"/>
        <w:ind w:left="424"/>
        <w:rPr>
          <w:rFonts w:ascii="Calibri" w:hAnsi="Calibri"/>
          <w:sz w:val="20"/>
        </w:rPr>
      </w:pPr>
      <w:bookmarkStart w:id="1" w:name="_bookmark1"/>
      <w:bookmarkEnd w:id="1"/>
      <w:r>
        <w:rPr>
          <w:rFonts w:ascii="Calibri" w:hAnsi="Calibri"/>
          <w:sz w:val="20"/>
          <w:vertAlign w:val="superscript"/>
        </w:rPr>
        <w:t>2</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4"/>
          <w:sz w:val="20"/>
        </w:rPr>
        <w:t xml:space="preserve"> </w:t>
      </w:r>
      <w:r>
        <w:rPr>
          <w:rFonts w:ascii="Calibri" w:hAnsi="Calibri"/>
          <w:sz w:val="20"/>
        </w:rPr>
        <w:t>25</w:t>
      </w:r>
      <w:r>
        <w:rPr>
          <w:rFonts w:ascii="Calibri" w:hAnsi="Calibri"/>
          <w:spacing w:val="-4"/>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4"/>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4"/>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 ФОП</w:t>
      </w:r>
      <w:r>
        <w:rPr>
          <w:rFonts w:ascii="Calibri" w:hAnsi="Calibri"/>
          <w:spacing w:val="-3"/>
          <w:sz w:val="20"/>
        </w:rPr>
        <w:t xml:space="preserve"> </w:t>
      </w:r>
      <w:r>
        <w:rPr>
          <w:rFonts w:ascii="Calibri" w:hAnsi="Calibri"/>
          <w:sz w:val="20"/>
        </w:rPr>
        <w:t>ДО»,</w:t>
      </w:r>
      <w:r>
        <w:rPr>
          <w:rFonts w:ascii="Calibri" w:hAnsi="Calibri"/>
          <w:spacing w:val="-3"/>
          <w:sz w:val="20"/>
        </w:rPr>
        <w:t xml:space="preserve"> </w:t>
      </w:r>
      <w:r>
        <w:rPr>
          <w:rFonts w:ascii="Calibri" w:hAnsi="Calibri"/>
          <w:sz w:val="20"/>
        </w:rPr>
        <w:t>п.</w:t>
      </w:r>
      <w:r>
        <w:rPr>
          <w:rFonts w:ascii="Calibri" w:hAnsi="Calibri"/>
          <w:spacing w:val="-3"/>
          <w:sz w:val="20"/>
        </w:rPr>
        <w:t xml:space="preserve"> </w:t>
      </w:r>
      <w:r>
        <w:rPr>
          <w:rFonts w:ascii="Calibri" w:hAnsi="Calibri"/>
          <w:spacing w:val="-5"/>
          <w:sz w:val="20"/>
        </w:rPr>
        <w:t>10.</w:t>
      </w:r>
    </w:p>
    <w:p w:rsidR="00C714AC" w:rsidRDefault="00F47907">
      <w:pPr>
        <w:spacing w:before="1"/>
        <w:ind w:left="424"/>
        <w:rPr>
          <w:rFonts w:ascii="Calibri" w:hAnsi="Calibri"/>
          <w:sz w:val="20"/>
        </w:rPr>
      </w:pPr>
      <w:bookmarkStart w:id="2" w:name="_bookmark2"/>
      <w:bookmarkEnd w:id="2"/>
      <w:r>
        <w:rPr>
          <w:rFonts w:ascii="Calibri" w:hAnsi="Calibri"/>
          <w:sz w:val="20"/>
          <w:vertAlign w:val="superscript"/>
        </w:rPr>
        <w:t>3</w:t>
      </w:r>
      <w:r>
        <w:rPr>
          <w:rFonts w:ascii="Calibri" w:hAnsi="Calibri"/>
          <w:spacing w:val="-5"/>
          <w:sz w:val="20"/>
        </w:rPr>
        <w:t xml:space="preserve"> </w:t>
      </w:r>
      <w:r>
        <w:rPr>
          <w:sz w:val="20"/>
        </w:rPr>
        <w:t>Федеральный</w:t>
      </w:r>
      <w:r>
        <w:rPr>
          <w:spacing w:val="-5"/>
          <w:sz w:val="20"/>
        </w:rPr>
        <w:t xml:space="preserve"> </w:t>
      </w:r>
      <w:r>
        <w:rPr>
          <w:sz w:val="20"/>
        </w:rPr>
        <w:t>закон</w:t>
      </w:r>
      <w:r>
        <w:rPr>
          <w:spacing w:val="-4"/>
          <w:sz w:val="20"/>
        </w:rPr>
        <w:t xml:space="preserve"> </w:t>
      </w:r>
      <w:r>
        <w:rPr>
          <w:sz w:val="20"/>
        </w:rPr>
        <w:t>от</w:t>
      </w:r>
      <w:r>
        <w:rPr>
          <w:spacing w:val="-5"/>
          <w:sz w:val="20"/>
        </w:rPr>
        <w:t xml:space="preserve"> </w:t>
      </w:r>
      <w:r>
        <w:rPr>
          <w:sz w:val="20"/>
        </w:rPr>
        <w:t>29</w:t>
      </w:r>
      <w:r>
        <w:rPr>
          <w:spacing w:val="-3"/>
          <w:sz w:val="20"/>
        </w:rPr>
        <w:t xml:space="preserve"> </w:t>
      </w:r>
      <w:r>
        <w:rPr>
          <w:sz w:val="20"/>
        </w:rPr>
        <w:t>декабря</w:t>
      </w:r>
      <w:r>
        <w:rPr>
          <w:spacing w:val="-5"/>
          <w:sz w:val="20"/>
        </w:rPr>
        <w:t xml:space="preserve"> </w:t>
      </w:r>
      <w:r>
        <w:rPr>
          <w:sz w:val="20"/>
        </w:rPr>
        <w:t>2012</w:t>
      </w:r>
      <w:r>
        <w:rPr>
          <w:spacing w:val="-3"/>
          <w:sz w:val="20"/>
        </w:rPr>
        <w:t xml:space="preserve"> </w:t>
      </w:r>
      <w:r>
        <w:rPr>
          <w:sz w:val="20"/>
        </w:rPr>
        <w:t>г.</w:t>
      </w:r>
      <w:r>
        <w:rPr>
          <w:spacing w:val="-4"/>
          <w:sz w:val="20"/>
        </w:rPr>
        <w:t xml:space="preserve"> </w:t>
      </w:r>
      <w:r>
        <w:rPr>
          <w:sz w:val="20"/>
        </w:rPr>
        <w:t>№</w:t>
      </w:r>
      <w:r>
        <w:rPr>
          <w:spacing w:val="-5"/>
          <w:sz w:val="20"/>
        </w:rPr>
        <w:t xml:space="preserve"> </w:t>
      </w:r>
      <w:r>
        <w:rPr>
          <w:sz w:val="20"/>
        </w:rPr>
        <w:t>273-ФЗ</w:t>
      </w:r>
      <w:r>
        <w:rPr>
          <w:spacing w:val="-5"/>
          <w:sz w:val="20"/>
        </w:rPr>
        <w:t xml:space="preserve"> </w:t>
      </w:r>
      <w:r>
        <w:rPr>
          <w:sz w:val="20"/>
        </w:rPr>
        <w:t>«Об</w:t>
      </w:r>
      <w:r>
        <w:rPr>
          <w:spacing w:val="-5"/>
          <w:sz w:val="20"/>
        </w:rPr>
        <w:t xml:space="preserve"> </w:t>
      </w:r>
      <w:r>
        <w:rPr>
          <w:sz w:val="20"/>
        </w:rPr>
        <w:t>образовании</w:t>
      </w:r>
      <w:r>
        <w:rPr>
          <w:spacing w:val="-5"/>
          <w:sz w:val="20"/>
        </w:rPr>
        <w:t xml:space="preserve"> </w:t>
      </w:r>
      <w:r>
        <w:rPr>
          <w:sz w:val="20"/>
        </w:rPr>
        <w:t>в</w:t>
      </w:r>
      <w:r>
        <w:rPr>
          <w:spacing w:val="-2"/>
          <w:sz w:val="20"/>
        </w:rPr>
        <w:t xml:space="preserve"> </w:t>
      </w:r>
      <w:r>
        <w:rPr>
          <w:sz w:val="20"/>
        </w:rPr>
        <w:t>РФ»</w:t>
      </w:r>
      <w:r>
        <w:rPr>
          <w:rFonts w:ascii="Calibri" w:hAnsi="Calibri"/>
          <w:sz w:val="20"/>
        </w:rPr>
        <w:t>,</w:t>
      </w:r>
      <w:r>
        <w:rPr>
          <w:rFonts w:ascii="Calibri" w:hAnsi="Calibri"/>
          <w:spacing w:val="-2"/>
          <w:sz w:val="20"/>
        </w:rPr>
        <w:t xml:space="preserve"> </w:t>
      </w:r>
      <w:r>
        <w:rPr>
          <w:rFonts w:ascii="Calibri" w:hAnsi="Calibri"/>
          <w:sz w:val="20"/>
        </w:rPr>
        <w:t>ст.</w:t>
      </w:r>
      <w:r>
        <w:rPr>
          <w:rFonts w:ascii="Calibri" w:hAnsi="Calibri"/>
          <w:spacing w:val="-5"/>
          <w:sz w:val="20"/>
        </w:rPr>
        <w:t xml:space="preserve"> </w:t>
      </w:r>
      <w:r>
        <w:rPr>
          <w:rFonts w:ascii="Calibri" w:hAnsi="Calibri"/>
          <w:sz w:val="20"/>
        </w:rPr>
        <w:t>12,</w:t>
      </w:r>
      <w:r>
        <w:rPr>
          <w:rFonts w:ascii="Calibri" w:hAnsi="Calibri"/>
          <w:spacing w:val="-1"/>
          <w:sz w:val="20"/>
        </w:rPr>
        <w:t xml:space="preserve"> </w:t>
      </w:r>
      <w:r>
        <w:rPr>
          <w:rFonts w:ascii="Calibri" w:hAnsi="Calibri"/>
          <w:sz w:val="20"/>
        </w:rPr>
        <w:t>п.</w:t>
      </w:r>
      <w:r>
        <w:rPr>
          <w:rFonts w:ascii="Calibri" w:hAnsi="Calibri"/>
          <w:spacing w:val="-3"/>
          <w:sz w:val="20"/>
        </w:rPr>
        <w:t xml:space="preserve"> </w:t>
      </w:r>
      <w:r>
        <w:rPr>
          <w:rFonts w:ascii="Calibri" w:hAnsi="Calibri"/>
          <w:spacing w:val="-5"/>
          <w:sz w:val="20"/>
        </w:rPr>
        <w:t>6.</w:t>
      </w:r>
    </w:p>
    <w:p w:rsidR="00C714AC" w:rsidRDefault="00F47907">
      <w:pPr>
        <w:ind w:left="424"/>
        <w:rPr>
          <w:rFonts w:ascii="Calibri" w:hAnsi="Calibri"/>
          <w:sz w:val="20"/>
        </w:rPr>
      </w:pPr>
      <w:bookmarkStart w:id="3" w:name="_bookmark3"/>
      <w:bookmarkEnd w:id="3"/>
      <w:r>
        <w:rPr>
          <w:rFonts w:ascii="Calibri" w:hAnsi="Calibri"/>
          <w:sz w:val="20"/>
          <w:vertAlign w:val="superscript"/>
        </w:rPr>
        <w:t>4</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4"/>
          <w:sz w:val="20"/>
        </w:rPr>
        <w:t xml:space="preserve"> </w:t>
      </w:r>
      <w:r>
        <w:rPr>
          <w:rFonts w:ascii="Calibri" w:hAnsi="Calibri"/>
          <w:sz w:val="20"/>
        </w:rPr>
        <w:t>17</w:t>
      </w:r>
      <w:r>
        <w:rPr>
          <w:rFonts w:ascii="Calibri" w:hAnsi="Calibri"/>
          <w:spacing w:val="-4"/>
          <w:sz w:val="20"/>
        </w:rPr>
        <w:t xml:space="preserve"> </w:t>
      </w:r>
      <w:r>
        <w:rPr>
          <w:rFonts w:ascii="Calibri" w:hAnsi="Calibri"/>
          <w:sz w:val="20"/>
        </w:rPr>
        <w:t>октября</w:t>
      </w:r>
      <w:r>
        <w:rPr>
          <w:rFonts w:ascii="Calibri" w:hAnsi="Calibri"/>
          <w:spacing w:val="-5"/>
          <w:sz w:val="20"/>
        </w:rPr>
        <w:t xml:space="preserve"> </w:t>
      </w:r>
      <w:r>
        <w:rPr>
          <w:rFonts w:ascii="Calibri" w:hAnsi="Calibri"/>
          <w:sz w:val="20"/>
        </w:rPr>
        <w:t>2013</w:t>
      </w:r>
      <w:r>
        <w:rPr>
          <w:rFonts w:ascii="Calibri" w:hAnsi="Calibri"/>
          <w:spacing w:val="-4"/>
          <w:sz w:val="20"/>
        </w:rPr>
        <w:t xml:space="preserve"> </w:t>
      </w:r>
      <w:r>
        <w:rPr>
          <w:rFonts w:ascii="Calibri" w:hAnsi="Calibri"/>
          <w:sz w:val="20"/>
        </w:rPr>
        <w:t>г.</w:t>
      </w:r>
      <w:r>
        <w:rPr>
          <w:rFonts w:ascii="Calibri" w:hAnsi="Calibri"/>
          <w:spacing w:val="-4"/>
          <w:sz w:val="20"/>
        </w:rPr>
        <w:t xml:space="preserve"> </w:t>
      </w:r>
      <w:r>
        <w:rPr>
          <w:rFonts w:ascii="Calibri" w:hAnsi="Calibri"/>
          <w:sz w:val="20"/>
        </w:rPr>
        <w:t>N</w:t>
      </w:r>
      <w:r>
        <w:rPr>
          <w:rFonts w:ascii="Calibri" w:hAnsi="Calibri"/>
          <w:spacing w:val="-3"/>
          <w:sz w:val="20"/>
        </w:rPr>
        <w:t xml:space="preserve"> </w:t>
      </w:r>
      <w:r>
        <w:rPr>
          <w:rFonts w:ascii="Calibri" w:hAnsi="Calibri"/>
          <w:sz w:val="20"/>
        </w:rPr>
        <w:t>1155</w:t>
      </w:r>
      <w:r>
        <w:rPr>
          <w:rFonts w:ascii="Calibri" w:hAnsi="Calibri"/>
          <w:spacing w:val="-5"/>
          <w:sz w:val="20"/>
        </w:rPr>
        <w:t xml:space="preserve"> </w:t>
      </w:r>
      <w:r>
        <w:rPr>
          <w:rFonts w:ascii="Calibri" w:hAnsi="Calibri"/>
          <w:sz w:val="20"/>
        </w:rPr>
        <w:t>«Об</w:t>
      </w:r>
      <w:r>
        <w:rPr>
          <w:rFonts w:ascii="Calibri" w:hAnsi="Calibri"/>
          <w:spacing w:val="-4"/>
          <w:sz w:val="20"/>
        </w:rPr>
        <w:t xml:space="preserve"> </w:t>
      </w:r>
      <w:r>
        <w:rPr>
          <w:rFonts w:ascii="Calibri" w:hAnsi="Calibri"/>
          <w:sz w:val="20"/>
        </w:rPr>
        <w:t>утверждении</w:t>
      </w:r>
      <w:r>
        <w:rPr>
          <w:rFonts w:ascii="Calibri" w:hAnsi="Calibri"/>
          <w:spacing w:val="-4"/>
          <w:sz w:val="20"/>
        </w:rPr>
        <w:t xml:space="preserve"> </w:t>
      </w:r>
      <w:r>
        <w:rPr>
          <w:rFonts w:ascii="Calibri" w:hAnsi="Calibri"/>
          <w:sz w:val="20"/>
        </w:rPr>
        <w:t>ФГОС</w:t>
      </w:r>
      <w:r>
        <w:rPr>
          <w:rFonts w:ascii="Calibri" w:hAnsi="Calibri"/>
          <w:spacing w:val="-4"/>
          <w:sz w:val="20"/>
        </w:rPr>
        <w:t xml:space="preserve"> </w:t>
      </w:r>
      <w:r>
        <w:rPr>
          <w:rFonts w:ascii="Calibri" w:hAnsi="Calibri"/>
          <w:sz w:val="20"/>
        </w:rPr>
        <w:t>ДО»,</w:t>
      </w:r>
      <w:r>
        <w:rPr>
          <w:rFonts w:ascii="Calibri" w:hAnsi="Calibri"/>
          <w:spacing w:val="-4"/>
          <w:sz w:val="20"/>
        </w:rPr>
        <w:t xml:space="preserve"> </w:t>
      </w:r>
      <w:r>
        <w:rPr>
          <w:rFonts w:ascii="Calibri" w:hAnsi="Calibri"/>
          <w:sz w:val="20"/>
        </w:rPr>
        <w:t>п.</w:t>
      </w:r>
      <w:r>
        <w:rPr>
          <w:rFonts w:ascii="Calibri" w:hAnsi="Calibri"/>
          <w:spacing w:val="-3"/>
          <w:sz w:val="20"/>
        </w:rPr>
        <w:t xml:space="preserve"> </w:t>
      </w:r>
      <w:r>
        <w:rPr>
          <w:rFonts w:ascii="Calibri" w:hAnsi="Calibri"/>
          <w:sz w:val="20"/>
        </w:rPr>
        <w:t>2.12,</w:t>
      </w:r>
      <w:r>
        <w:rPr>
          <w:rFonts w:ascii="Calibri" w:hAnsi="Calibri"/>
          <w:spacing w:val="-4"/>
          <w:sz w:val="20"/>
        </w:rPr>
        <w:t xml:space="preserve"> </w:t>
      </w:r>
      <w:r>
        <w:rPr>
          <w:rFonts w:ascii="Calibri" w:hAnsi="Calibri"/>
          <w:sz w:val="20"/>
        </w:rPr>
        <w:t>абзац</w:t>
      </w:r>
      <w:r>
        <w:rPr>
          <w:rFonts w:ascii="Calibri" w:hAnsi="Calibri"/>
          <w:spacing w:val="-4"/>
          <w:sz w:val="20"/>
        </w:rPr>
        <w:t xml:space="preserve"> </w:t>
      </w:r>
      <w:r>
        <w:rPr>
          <w:rFonts w:ascii="Calibri" w:hAnsi="Calibri"/>
          <w:spacing w:val="-2"/>
          <w:sz w:val="20"/>
        </w:rPr>
        <w:t>второй.</w:t>
      </w:r>
    </w:p>
    <w:p w:rsidR="00C714AC" w:rsidRDefault="00F47907">
      <w:pPr>
        <w:spacing w:before="1"/>
        <w:ind w:left="424"/>
        <w:rPr>
          <w:rFonts w:ascii="Calibri" w:hAnsi="Calibri"/>
          <w:sz w:val="20"/>
        </w:rPr>
      </w:pPr>
      <w:bookmarkStart w:id="4" w:name="_bookmark4"/>
      <w:bookmarkEnd w:id="4"/>
      <w:r>
        <w:rPr>
          <w:rFonts w:ascii="Calibri" w:hAnsi="Calibri"/>
          <w:sz w:val="20"/>
          <w:vertAlign w:val="superscript"/>
        </w:rPr>
        <w:t>5</w:t>
      </w:r>
      <w:r>
        <w:rPr>
          <w:rFonts w:ascii="Calibri" w:hAnsi="Calibri"/>
          <w:spacing w:val="-5"/>
          <w:sz w:val="20"/>
        </w:rPr>
        <w:t xml:space="preserve"> </w:t>
      </w:r>
      <w:r>
        <w:rPr>
          <w:rFonts w:ascii="Calibri" w:hAnsi="Calibri"/>
          <w:sz w:val="20"/>
        </w:rPr>
        <w:t>Приказ</w:t>
      </w:r>
      <w:r>
        <w:rPr>
          <w:rFonts w:ascii="Calibri" w:hAnsi="Calibri"/>
          <w:spacing w:val="-3"/>
          <w:sz w:val="20"/>
        </w:rPr>
        <w:t xml:space="preserve"> </w:t>
      </w:r>
      <w:r>
        <w:rPr>
          <w:rFonts w:ascii="Calibri" w:hAnsi="Calibri"/>
          <w:sz w:val="20"/>
        </w:rPr>
        <w:t>от</w:t>
      </w:r>
      <w:r>
        <w:rPr>
          <w:rFonts w:ascii="Calibri" w:hAnsi="Calibri"/>
          <w:spacing w:val="-5"/>
          <w:sz w:val="20"/>
        </w:rPr>
        <w:t xml:space="preserve"> </w:t>
      </w:r>
      <w:r>
        <w:rPr>
          <w:rFonts w:ascii="Calibri" w:hAnsi="Calibri"/>
          <w:sz w:val="20"/>
        </w:rPr>
        <w:t>17</w:t>
      </w:r>
      <w:r>
        <w:rPr>
          <w:rFonts w:ascii="Calibri" w:hAnsi="Calibri"/>
          <w:spacing w:val="-4"/>
          <w:sz w:val="20"/>
        </w:rPr>
        <w:t xml:space="preserve"> </w:t>
      </w:r>
      <w:r>
        <w:rPr>
          <w:rFonts w:ascii="Calibri" w:hAnsi="Calibri"/>
          <w:sz w:val="20"/>
        </w:rPr>
        <w:t>октября</w:t>
      </w:r>
      <w:r>
        <w:rPr>
          <w:rFonts w:ascii="Calibri" w:hAnsi="Calibri"/>
          <w:spacing w:val="-4"/>
          <w:sz w:val="20"/>
        </w:rPr>
        <w:t xml:space="preserve"> </w:t>
      </w:r>
      <w:r>
        <w:rPr>
          <w:rFonts w:ascii="Calibri" w:hAnsi="Calibri"/>
          <w:sz w:val="20"/>
        </w:rPr>
        <w:t>2013</w:t>
      </w:r>
      <w:r>
        <w:rPr>
          <w:rFonts w:ascii="Calibri" w:hAnsi="Calibri"/>
          <w:spacing w:val="-5"/>
          <w:sz w:val="20"/>
        </w:rPr>
        <w:t xml:space="preserve"> </w:t>
      </w:r>
      <w:r>
        <w:rPr>
          <w:rFonts w:ascii="Calibri" w:hAnsi="Calibri"/>
          <w:sz w:val="20"/>
        </w:rPr>
        <w:t>г.</w:t>
      </w:r>
      <w:r>
        <w:rPr>
          <w:rFonts w:ascii="Calibri" w:hAnsi="Calibri"/>
          <w:spacing w:val="-3"/>
          <w:sz w:val="20"/>
        </w:rPr>
        <w:t xml:space="preserve"> </w:t>
      </w:r>
      <w:r>
        <w:rPr>
          <w:rFonts w:ascii="Calibri" w:hAnsi="Calibri"/>
          <w:sz w:val="20"/>
        </w:rPr>
        <w:t>N</w:t>
      </w:r>
      <w:r>
        <w:rPr>
          <w:rFonts w:ascii="Calibri" w:hAnsi="Calibri"/>
          <w:spacing w:val="-4"/>
          <w:sz w:val="20"/>
        </w:rPr>
        <w:t xml:space="preserve"> </w:t>
      </w:r>
      <w:r>
        <w:rPr>
          <w:rFonts w:ascii="Calibri" w:hAnsi="Calibri"/>
          <w:sz w:val="20"/>
        </w:rPr>
        <w:t>1155</w:t>
      </w:r>
      <w:r>
        <w:rPr>
          <w:rFonts w:ascii="Calibri" w:hAnsi="Calibri"/>
          <w:spacing w:val="-4"/>
          <w:sz w:val="20"/>
        </w:rPr>
        <w:t xml:space="preserve"> </w:t>
      </w:r>
      <w:r>
        <w:rPr>
          <w:rFonts w:ascii="Calibri" w:hAnsi="Calibri"/>
          <w:sz w:val="20"/>
        </w:rPr>
        <w:t>«Об</w:t>
      </w:r>
      <w:r>
        <w:rPr>
          <w:rFonts w:ascii="Calibri" w:hAnsi="Calibri"/>
          <w:spacing w:val="-4"/>
          <w:sz w:val="20"/>
        </w:rPr>
        <w:t xml:space="preserve"> </w:t>
      </w:r>
      <w:r>
        <w:rPr>
          <w:rFonts w:ascii="Calibri" w:hAnsi="Calibri"/>
          <w:sz w:val="20"/>
        </w:rPr>
        <w:t>утверждении</w:t>
      </w:r>
      <w:r>
        <w:rPr>
          <w:rFonts w:ascii="Calibri" w:hAnsi="Calibri"/>
          <w:spacing w:val="-4"/>
          <w:sz w:val="20"/>
        </w:rPr>
        <w:t xml:space="preserve"> </w:t>
      </w:r>
      <w:r>
        <w:rPr>
          <w:rFonts w:ascii="Calibri" w:hAnsi="Calibri"/>
          <w:sz w:val="20"/>
        </w:rPr>
        <w:t>ФГОС</w:t>
      </w:r>
      <w:r>
        <w:rPr>
          <w:rFonts w:ascii="Calibri" w:hAnsi="Calibri"/>
          <w:spacing w:val="-4"/>
          <w:sz w:val="20"/>
        </w:rPr>
        <w:t xml:space="preserve"> </w:t>
      </w:r>
      <w:r>
        <w:rPr>
          <w:rFonts w:ascii="Calibri" w:hAnsi="Calibri"/>
          <w:sz w:val="20"/>
        </w:rPr>
        <w:t>ДО»</w:t>
      </w:r>
      <w:r>
        <w:rPr>
          <w:sz w:val="20"/>
        </w:rPr>
        <w:t>,</w:t>
      </w:r>
      <w:r>
        <w:rPr>
          <w:spacing w:val="-3"/>
          <w:sz w:val="20"/>
        </w:rPr>
        <w:t xml:space="preserve"> </w:t>
      </w:r>
      <w:r>
        <w:rPr>
          <w:rFonts w:ascii="Calibri" w:hAnsi="Calibri"/>
          <w:sz w:val="20"/>
        </w:rPr>
        <w:t>п.</w:t>
      </w:r>
      <w:r>
        <w:rPr>
          <w:rFonts w:ascii="Calibri" w:hAnsi="Calibri"/>
          <w:spacing w:val="-4"/>
          <w:sz w:val="20"/>
        </w:rPr>
        <w:t xml:space="preserve"> 2.2.</w:t>
      </w:r>
    </w:p>
    <w:p w:rsidR="00C714AC" w:rsidRDefault="00C714AC">
      <w:pPr>
        <w:rPr>
          <w:rFonts w:ascii="Calibri" w:hAnsi="Calibri"/>
          <w:sz w:val="20"/>
        </w:rPr>
        <w:sectPr w:rsidR="00C714AC">
          <w:pgSz w:w="11910" w:h="16840"/>
          <w:pgMar w:top="880" w:right="141" w:bottom="1160" w:left="708" w:header="0" w:footer="965" w:gutter="0"/>
          <w:cols w:space="720"/>
        </w:sectPr>
      </w:pPr>
    </w:p>
    <w:p w:rsidR="00C714AC" w:rsidRDefault="00F47907">
      <w:pPr>
        <w:pStyle w:val="a3"/>
        <w:spacing w:before="65"/>
        <w:ind w:right="986" w:firstLine="708"/>
        <w:jc w:val="both"/>
      </w:pPr>
      <w:r>
        <w:rPr>
          <w:b/>
        </w:rPr>
        <w:lastRenderedPageBreak/>
        <w:t xml:space="preserve">Объем обязательной части </w:t>
      </w:r>
      <w:r>
        <w:rPr>
          <w:b/>
          <w:color w:val="000009"/>
        </w:rPr>
        <w:t xml:space="preserve">Программы </w:t>
      </w:r>
      <w:r>
        <w:t xml:space="preserve">составляет не многим более 60% от общего </w:t>
      </w:r>
      <w:r>
        <w:rPr>
          <w:spacing w:val="-4"/>
        </w:rPr>
        <w:t xml:space="preserve">объема программы, а часть, формируемая участниками образовательных отношений, составляет </w:t>
      </w:r>
      <w:r>
        <w:rPr>
          <w:spacing w:val="-2"/>
        </w:rPr>
        <w:t>не</w:t>
      </w:r>
      <w:r>
        <w:rPr>
          <w:spacing w:val="-13"/>
        </w:rPr>
        <w:t xml:space="preserve"> </w:t>
      </w:r>
      <w:r>
        <w:rPr>
          <w:spacing w:val="-2"/>
        </w:rPr>
        <w:t>многим</w:t>
      </w:r>
      <w:r>
        <w:rPr>
          <w:spacing w:val="-13"/>
        </w:rPr>
        <w:t xml:space="preserve"> </w:t>
      </w:r>
      <w:r>
        <w:rPr>
          <w:spacing w:val="-2"/>
        </w:rPr>
        <w:t>менее</w:t>
      </w:r>
      <w:r>
        <w:rPr>
          <w:spacing w:val="-13"/>
        </w:rPr>
        <w:t xml:space="preserve"> </w:t>
      </w:r>
      <w:r>
        <w:rPr>
          <w:spacing w:val="-2"/>
        </w:rPr>
        <w:t>40%,</w:t>
      </w:r>
      <w:r>
        <w:rPr>
          <w:spacing w:val="-13"/>
        </w:rPr>
        <w:t xml:space="preserve"> </w:t>
      </w:r>
      <w:r>
        <w:rPr>
          <w:spacing w:val="-2"/>
        </w:rPr>
        <w:t>что</w:t>
      </w:r>
      <w:r>
        <w:rPr>
          <w:spacing w:val="-13"/>
        </w:rPr>
        <w:t xml:space="preserve"> </w:t>
      </w:r>
      <w:r>
        <w:rPr>
          <w:spacing w:val="-2"/>
        </w:rPr>
        <w:t>соответствует</w:t>
      </w:r>
      <w:r>
        <w:rPr>
          <w:spacing w:val="-13"/>
        </w:rPr>
        <w:t xml:space="preserve"> </w:t>
      </w:r>
      <w:r>
        <w:rPr>
          <w:spacing w:val="-2"/>
        </w:rPr>
        <w:t>требованиям</w:t>
      </w:r>
      <w:r>
        <w:rPr>
          <w:spacing w:val="-13"/>
        </w:rPr>
        <w:t xml:space="preserve"> </w:t>
      </w:r>
      <w:r>
        <w:rPr>
          <w:spacing w:val="-2"/>
        </w:rPr>
        <w:t>ФГОС</w:t>
      </w:r>
      <w:r>
        <w:rPr>
          <w:spacing w:val="-13"/>
        </w:rPr>
        <w:t xml:space="preserve"> </w:t>
      </w:r>
      <w:r>
        <w:rPr>
          <w:spacing w:val="-2"/>
        </w:rPr>
        <w:t>ДО.</w:t>
      </w:r>
    </w:p>
    <w:p w:rsidR="00C714AC" w:rsidRDefault="00F47907">
      <w:pPr>
        <w:spacing w:before="1" w:line="276" w:lineRule="exact"/>
        <w:ind w:left="1133"/>
        <w:jc w:val="both"/>
        <w:rPr>
          <w:b/>
        </w:rPr>
      </w:pPr>
      <w:proofErr w:type="gramStart"/>
      <w:r>
        <w:rPr>
          <w:b/>
          <w:sz w:val="24"/>
        </w:rPr>
        <w:t>Коррекционная</w:t>
      </w:r>
      <w:r>
        <w:rPr>
          <w:b/>
          <w:spacing w:val="38"/>
          <w:sz w:val="24"/>
        </w:rPr>
        <w:t xml:space="preserve">  </w:t>
      </w:r>
      <w:r>
        <w:rPr>
          <w:b/>
          <w:sz w:val="24"/>
        </w:rPr>
        <w:t>работа</w:t>
      </w:r>
      <w:proofErr w:type="gramEnd"/>
      <w:r>
        <w:rPr>
          <w:b/>
          <w:sz w:val="24"/>
        </w:rPr>
        <w:t>.</w:t>
      </w:r>
      <w:r>
        <w:rPr>
          <w:b/>
          <w:spacing w:val="39"/>
          <w:sz w:val="24"/>
        </w:rPr>
        <w:t xml:space="preserve">  </w:t>
      </w:r>
      <w:proofErr w:type="gramStart"/>
      <w:r>
        <w:t>Раздел</w:t>
      </w:r>
      <w:r>
        <w:rPr>
          <w:spacing w:val="41"/>
        </w:rPr>
        <w:t xml:space="preserve">  </w:t>
      </w:r>
      <w:r>
        <w:t>коррекционно</w:t>
      </w:r>
      <w:proofErr w:type="gramEnd"/>
      <w:r>
        <w:t>-развивающей</w:t>
      </w:r>
      <w:r>
        <w:rPr>
          <w:spacing w:val="41"/>
        </w:rPr>
        <w:t xml:space="preserve">  </w:t>
      </w:r>
      <w:r>
        <w:t>работы</w:t>
      </w:r>
      <w:r>
        <w:rPr>
          <w:spacing w:val="40"/>
        </w:rPr>
        <w:t xml:space="preserve">  </w:t>
      </w:r>
      <w:r>
        <w:t>в</w:t>
      </w:r>
      <w:r>
        <w:rPr>
          <w:spacing w:val="42"/>
        </w:rPr>
        <w:t xml:space="preserve">  </w:t>
      </w:r>
      <w:r>
        <w:rPr>
          <w:b/>
          <w:spacing w:val="-2"/>
        </w:rPr>
        <w:t>Программе</w:t>
      </w:r>
    </w:p>
    <w:p w:rsidR="00C714AC" w:rsidRDefault="00F47907">
      <w:pPr>
        <w:spacing w:line="252" w:lineRule="exact"/>
        <w:ind w:left="424"/>
        <w:jc w:val="both"/>
      </w:pPr>
      <w:r>
        <w:t>формируется</w:t>
      </w:r>
      <w:r>
        <w:rPr>
          <w:spacing w:val="-5"/>
        </w:rPr>
        <w:t xml:space="preserve"> </w:t>
      </w:r>
      <w:r>
        <w:t>с</w:t>
      </w:r>
      <w:r>
        <w:rPr>
          <w:spacing w:val="-4"/>
        </w:rPr>
        <w:t xml:space="preserve"> </w:t>
      </w:r>
      <w:r>
        <w:t>учетом</w:t>
      </w:r>
      <w:r>
        <w:rPr>
          <w:spacing w:val="-5"/>
        </w:rPr>
        <w:t xml:space="preserve"> </w:t>
      </w:r>
      <w:r>
        <w:t>следующих</w:t>
      </w:r>
      <w:r>
        <w:rPr>
          <w:spacing w:val="-4"/>
        </w:rPr>
        <w:t xml:space="preserve"> </w:t>
      </w:r>
      <w:r>
        <w:rPr>
          <w:spacing w:val="-2"/>
        </w:rPr>
        <w:t>положений:</w:t>
      </w:r>
    </w:p>
    <w:p w:rsidR="00C714AC" w:rsidRDefault="00F47907">
      <w:pPr>
        <w:ind w:left="424" w:right="992" w:firstLine="708"/>
        <w:jc w:val="both"/>
      </w:pPr>
      <w:r>
        <w:t>В пункте 27.3. ФОП ДО указано, что «Организациям предоставляется право разработать программу КРР в соответствии с ФГОС ДО»</w:t>
      </w:r>
      <w:hyperlink w:anchor="_bookmark5" w:history="1">
        <w:r>
          <w:rPr>
            <w:vertAlign w:val="superscript"/>
          </w:rPr>
          <w:t>6</w:t>
        </w:r>
        <w:r>
          <w:t>,</w:t>
        </w:r>
      </w:hyperlink>
      <w:r>
        <w:t xml:space="preserve"> однако обязанность включать содержание КРР в Программу наступает только в случае, </w:t>
      </w:r>
      <w:r>
        <w:rPr>
          <w:sz w:val="24"/>
        </w:rPr>
        <w:t>если планируется ее освоение детьми с ограниченными возможностями здоровья</w:t>
      </w:r>
      <w:r>
        <w:t>.</w:t>
      </w:r>
    </w:p>
    <w:p w:rsidR="00C714AC" w:rsidRDefault="00F47907">
      <w:pPr>
        <w:pStyle w:val="a3"/>
        <w:ind w:right="996" w:firstLine="708"/>
        <w:jc w:val="both"/>
      </w:pPr>
      <w:r>
        <w:t>В пункте 2.11.2. ФГОС ДО написано: «Содержание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C714AC" w:rsidRDefault="00F47907">
      <w:pPr>
        <w:ind w:left="424" w:right="992" w:firstLine="708"/>
        <w:jc w:val="both"/>
        <w:rPr>
          <w:sz w:val="24"/>
        </w:rPr>
      </w:pPr>
      <w:r>
        <w:rPr>
          <w:sz w:val="24"/>
        </w:rPr>
        <w:t xml:space="preserve">Далее, в том же разделе ФГОС ДО, написано «В случае организации инклюзивного образования по основаниям, </w:t>
      </w:r>
      <w:r>
        <w:rPr>
          <w:b/>
          <w:sz w:val="24"/>
        </w:rPr>
        <w:t xml:space="preserve">не связанным с ограниченными возможностями здоровья </w:t>
      </w:r>
      <w:r>
        <w:rPr>
          <w:sz w:val="24"/>
        </w:rPr>
        <w:t xml:space="preserve">детей, </w:t>
      </w:r>
      <w:r>
        <w:rPr>
          <w:b/>
          <w:sz w:val="24"/>
        </w:rPr>
        <w:t>выделение данного раздела не является обязательным</w:t>
      </w:r>
      <w:r>
        <w:rPr>
          <w:sz w:val="24"/>
        </w:rPr>
        <w:t>; в случае же его выделения содержание данного раздела определяется Организацией самостоятельно».</w:t>
      </w:r>
      <w:r>
        <w:rPr>
          <w:spacing w:val="-5"/>
          <w:sz w:val="24"/>
        </w:rPr>
        <w:t xml:space="preserve"> </w:t>
      </w:r>
      <w:hyperlink w:anchor="_bookmark6" w:history="1">
        <w:r>
          <w:rPr>
            <w:sz w:val="24"/>
            <w:vertAlign w:val="superscript"/>
          </w:rPr>
          <w:t>7</w:t>
        </w:r>
      </w:hyperlink>
    </w:p>
    <w:p w:rsidR="00C714AC" w:rsidRDefault="00F47907">
      <w:pPr>
        <w:ind w:left="424" w:right="991" w:firstLine="708"/>
        <w:jc w:val="both"/>
      </w:pPr>
      <w:r>
        <w:rPr>
          <w:sz w:val="24"/>
        </w:rPr>
        <w:t xml:space="preserve">Аналогичные требования обозначены в п. 27.5. ФОП ДО: </w:t>
      </w:r>
      <w: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C714AC" w:rsidRDefault="00F47907">
      <w:pPr>
        <w:pStyle w:val="a3"/>
        <w:spacing w:before="1"/>
        <w:ind w:right="992" w:firstLine="708"/>
        <w:jc w:val="both"/>
      </w:pPr>
      <w:r>
        <w:rPr>
          <w:b/>
        </w:rPr>
        <w:t xml:space="preserve">Структура Программы </w:t>
      </w:r>
      <w:r>
        <w:t xml:space="preserve">соответствует ФОП ДО и состоит из 4 разделов — трех основных (целевой, содержательный, организационный) и одного дополнительного, где дается краткая презентация </w:t>
      </w:r>
      <w:r>
        <w:rPr>
          <w:b/>
        </w:rPr>
        <w:t>Программы</w:t>
      </w:r>
      <w:r>
        <w:t>. Все разделы составлены в соответствии с требованиями и рекомендациями ФГОС ДО и ФОП ДО. В каждом из разделов отражается обязательная часть и часть, формируемая участниками образовательных отношений.</w:t>
      </w:r>
    </w:p>
    <w:p w:rsidR="00C714AC" w:rsidRDefault="00F47907">
      <w:pPr>
        <w:pStyle w:val="a3"/>
        <w:spacing w:before="1"/>
        <w:ind w:right="989" w:firstLine="708"/>
        <w:jc w:val="right"/>
      </w:pPr>
      <w:r>
        <w:rPr>
          <w:b/>
        </w:rPr>
        <w:t xml:space="preserve">Методические пособия. </w:t>
      </w:r>
      <w:r>
        <w:t xml:space="preserve">Согласно </w:t>
      </w:r>
      <w:proofErr w:type="spellStart"/>
      <w:r>
        <w:t>пп</w:t>
      </w:r>
      <w:proofErr w:type="spellEnd"/>
      <w:r>
        <w:t>. а) пункта 2.11.2. ФГОС ДО</w:t>
      </w:r>
      <w:hyperlink w:anchor="_bookmark7" w:history="1">
        <w:r>
          <w:rPr>
            <w:vertAlign w:val="superscript"/>
          </w:rPr>
          <w:t>8</w:t>
        </w:r>
        <w:r>
          <w:t>,</w:t>
        </w:r>
      </w:hyperlink>
      <w:r>
        <w:t xml:space="preserve"> «содержательный раздел Программы должен включать описание</w:t>
      </w:r>
      <w:r>
        <w:rPr>
          <w:spacing w:val="-1"/>
        </w:rPr>
        <w:t xml:space="preserve"> </w:t>
      </w:r>
      <w:r>
        <w:t>образовательной деятельности в соответствии с</w:t>
      </w:r>
      <w:r>
        <w:rPr>
          <w:spacing w:val="38"/>
        </w:rPr>
        <w:t xml:space="preserve"> </w:t>
      </w:r>
      <w:r>
        <w:t>направлениями</w:t>
      </w:r>
      <w:r>
        <w:rPr>
          <w:spacing w:val="39"/>
        </w:rPr>
        <w:t xml:space="preserve"> </w:t>
      </w:r>
      <w:r>
        <w:t>развития</w:t>
      </w:r>
      <w:r>
        <w:rPr>
          <w:spacing w:val="38"/>
        </w:rPr>
        <w:t xml:space="preserve"> </w:t>
      </w:r>
      <w:r>
        <w:t>ребенка,</w:t>
      </w:r>
      <w:r>
        <w:rPr>
          <w:spacing w:val="38"/>
        </w:rPr>
        <w:t xml:space="preserve"> </w:t>
      </w:r>
      <w:r>
        <w:t>представленными</w:t>
      </w:r>
      <w:r>
        <w:rPr>
          <w:spacing w:val="39"/>
        </w:rPr>
        <w:t xml:space="preserve"> </w:t>
      </w:r>
      <w:r>
        <w:t>в</w:t>
      </w:r>
      <w:r>
        <w:rPr>
          <w:spacing w:val="38"/>
        </w:rPr>
        <w:t xml:space="preserve"> </w:t>
      </w:r>
      <w:r>
        <w:t>пяти</w:t>
      </w:r>
      <w:r>
        <w:rPr>
          <w:spacing w:val="40"/>
        </w:rPr>
        <w:t xml:space="preserve"> </w:t>
      </w:r>
      <w:r>
        <w:t>образовательных</w:t>
      </w:r>
      <w:r>
        <w:rPr>
          <w:spacing w:val="38"/>
        </w:rPr>
        <w:t xml:space="preserve"> </w:t>
      </w:r>
      <w:r>
        <w:t>областях,</w:t>
      </w:r>
      <w:r>
        <w:rPr>
          <w:spacing w:val="40"/>
        </w:rPr>
        <w:t xml:space="preserve"> </w:t>
      </w:r>
      <w:r>
        <w:rPr>
          <w:b/>
        </w:rPr>
        <w:t>с учетом</w:t>
      </w:r>
      <w:r>
        <w:rPr>
          <w:b/>
          <w:spacing w:val="80"/>
        </w:rPr>
        <w:t xml:space="preserve"> </w:t>
      </w:r>
      <w:r>
        <w:rPr>
          <w:b/>
        </w:rPr>
        <w:t>используемых</w:t>
      </w:r>
      <w:r>
        <w:rPr>
          <w:b/>
          <w:spacing w:val="80"/>
        </w:rPr>
        <w:t xml:space="preserve"> </w:t>
      </w:r>
      <w:r>
        <w:rPr>
          <w:b/>
        </w:rPr>
        <w:t>методических</w:t>
      </w:r>
      <w:r>
        <w:rPr>
          <w:b/>
          <w:spacing w:val="80"/>
        </w:rPr>
        <w:t xml:space="preserve"> </w:t>
      </w:r>
      <w:r>
        <w:rPr>
          <w:b/>
        </w:rPr>
        <w:t>пособий</w:t>
      </w:r>
      <w:r>
        <w:t>,</w:t>
      </w:r>
      <w:r>
        <w:rPr>
          <w:spacing w:val="80"/>
        </w:rPr>
        <w:t xml:space="preserve"> </w:t>
      </w:r>
      <w:r>
        <w:t>обеспечивающих</w:t>
      </w:r>
      <w:r>
        <w:rPr>
          <w:spacing w:val="80"/>
        </w:rPr>
        <w:t xml:space="preserve"> </w:t>
      </w:r>
      <w:r>
        <w:t>реализацию</w:t>
      </w:r>
      <w:r>
        <w:rPr>
          <w:spacing w:val="80"/>
        </w:rPr>
        <w:t xml:space="preserve"> </w:t>
      </w:r>
      <w:r>
        <w:t>данного содержания.»</w:t>
      </w:r>
      <w:r>
        <w:rPr>
          <w:spacing w:val="32"/>
        </w:rPr>
        <w:t xml:space="preserve"> </w:t>
      </w:r>
      <w:r>
        <w:t>Поэтому,</w:t>
      </w:r>
      <w:r>
        <w:rPr>
          <w:spacing w:val="31"/>
        </w:rPr>
        <w:t xml:space="preserve"> </w:t>
      </w:r>
      <w:r>
        <w:t>в</w:t>
      </w:r>
      <w:r>
        <w:rPr>
          <w:spacing w:val="31"/>
        </w:rPr>
        <w:t xml:space="preserve"> </w:t>
      </w:r>
      <w:r>
        <w:t>соответствии</w:t>
      </w:r>
      <w:r>
        <w:rPr>
          <w:spacing w:val="32"/>
        </w:rPr>
        <w:t xml:space="preserve"> </w:t>
      </w:r>
      <w:r>
        <w:t>с</w:t>
      </w:r>
      <w:r>
        <w:rPr>
          <w:spacing w:val="31"/>
        </w:rPr>
        <w:t xml:space="preserve"> </w:t>
      </w:r>
      <w:r>
        <w:t>ФГОС</w:t>
      </w:r>
      <w:r>
        <w:rPr>
          <w:spacing w:val="32"/>
        </w:rPr>
        <w:t xml:space="preserve"> </w:t>
      </w:r>
      <w:r>
        <w:t>ДО,</w:t>
      </w:r>
      <w:r>
        <w:rPr>
          <w:spacing w:val="31"/>
        </w:rPr>
        <w:t xml:space="preserve"> </w:t>
      </w:r>
      <w:r>
        <w:t>для</w:t>
      </w:r>
      <w:r>
        <w:rPr>
          <w:spacing w:val="32"/>
        </w:rPr>
        <w:t xml:space="preserve"> </w:t>
      </w:r>
      <w:r>
        <w:t>каждой</w:t>
      </w:r>
      <w:r>
        <w:rPr>
          <w:spacing w:val="31"/>
        </w:rPr>
        <w:t xml:space="preserve"> </w:t>
      </w:r>
      <w:r>
        <w:t>образовательной</w:t>
      </w:r>
      <w:r>
        <w:rPr>
          <w:spacing w:val="32"/>
        </w:rPr>
        <w:t xml:space="preserve"> </w:t>
      </w:r>
      <w:r>
        <w:t>области, даны</w:t>
      </w:r>
      <w:r>
        <w:rPr>
          <w:spacing w:val="-6"/>
        </w:rPr>
        <w:t xml:space="preserve"> </w:t>
      </w:r>
      <w:r>
        <w:t>перечни</w:t>
      </w:r>
      <w:r>
        <w:rPr>
          <w:spacing w:val="-4"/>
        </w:rPr>
        <w:t xml:space="preserve"> </w:t>
      </w:r>
      <w:r>
        <w:t>пособий,</w:t>
      </w:r>
      <w:r>
        <w:rPr>
          <w:spacing w:val="-7"/>
        </w:rPr>
        <w:t xml:space="preserve"> </w:t>
      </w:r>
      <w:r>
        <w:t>способствующих</w:t>
      </w:r>
      <w:r>
        <w:rPr>
          <w:spacing w:val="-3"/>
        </w:rPr>
        <w:t xml:space="preserve"> </w:t>
      </w:r>
      <w:r>
        <w:t>реализации</w:t>
      </w:r>
      <w:r>
        <w:rPr>
          <w:spacing w:val="-4"/>
        </w:rPr>
        <w:t xml:space="preserve"> </w:t>
      </w:r>
      <w:r>
        <w:t>соответствующего</w:t>
      </w:r>
      <w:r>
        <w:rPr>
          <w:spacing w:val="-4"/>
        </w:rPr>
        <w:t xml:space="preserve"> </w:t>
      </w:r>
      <w:r>
        <w:t>раздела</w:t>
      </w:r>
      <w:r>
        <w:rPr>
          <w:spacing w:val="57"/>
        </w:rPr>
        <w:t xml:space="preserve"> </w:t>
      </w:r>
      <w:r>
        <w:rPr>
          <w:spacing w:val="-2"/>
        </w:rPr>
        <w:t>Программы.</w:t>
      </w:r>
    </w:p>
    <w:p w:rsidR="00C714AC" w:rsidRDefault="00F47907">
      <w:pPr>
        <w:pStyle w:val="a3"/>
        <w:ind w:right="992" w:firstLine="708"/>
        <w:jc w:val="both"/>
      </w:pPr>
      <w:r>
        <w:t>В статье 47, параграф 3, пункт 4 Закона об образовании педагогическим работникам дается</w:t>
      </w:r>
      <w:r>
        <w:rPr>
          <w:spacing w:val="-1"/>
        </w:rPr>
        <w:t xml:space="preserve"> </w:t>
      </w:r>
      <w:r>
        <w:t>«право на</w:t>
      </w:r>
      <w:r>
        <w:rPr>
          <w:spacing w:val="-1"/>
        </w:rPr>
        <w:t xml:space="preserve"> </w:t>
      </w:r>
      <w:r>
        <w:t>выбор учебников,</w:t>
      </w:r>
      <w:r>
        <w:rPr>
          <w:spacing w:val="-1"/>
        </w:rPr>
        <w:t xml:space="preserve"> </w:t>
      </w:r>
      <w:r>
        <w:t>учебных</w:t>
      </w:r>
      <w:r>
        <w:rPr>
          <w:spacing w:val="-1"/>
        </w:rPr>
        <w:t xml:space="preserve"> </w:t>
      </w:r>
      <w:r>
        <w:t>пособий, материалов</w:t>
      </w:r>
      <w:r>
        <w:rPr>
          <w:spacing w:val="-1"/>
        </w:rPr>
        <w:t xml:space="preserve"> </w:t>
      </w:r>
      <w:r>
        <w:t>и иных</w:t>
      </w:r>
      <w:r>
        <w:rPr>
          <w:spacing w:val="-1"/>
        </w:rPr>
        <w:t xml:space="preserve"> </w:t>
      </w:r>
      <w:r>
        <w:t>средств обучения и воспитания в соответствии с образовательной программой и в порядке, установленном законодательством об образовании;»</w:t>
      </w:r>
      <w:hyperlink w:anchor="_bookmark8" w:history="1">
        <w:r>
          <w:rPr>
            <w:vertAlign w:val="superscript"/>
          </w:rPr>
          <w:t>9</w:t>
        </w:r>
      </w:hyperlink>
    </w:p>
    <w:p w:rsidR="00C714AC" w:rsidRDefault="00F47907">
      <w:pPr>
        <w:pStyle w:val="a3"/>
        <w:ind w:right="989" w:firstLine="708"/>
        <w:jc w:val="both"/>
      </w:pPr>
      <w:r>
        <w:t xml:space="preserve">С целью реализации этого права, в </w:t>
      </w:r>
      <w:r>
        <w:rPr>
          <w:b/>
        </w:rPr>
        <w:t xml:space="preserve">Программе </w:t>
      </w:r>
      <w:r>
        <w:t>дается широкий перечень пособий,</w:t>
      </w:r>
      <w:r>
        <w:rPr>
          <w:spacing w:val="80"/>
        </w:rPr>
        <w:t xml:space="preserve"> </w:t>
      </w:r>
      <w:r>
        <w:t>что создает педагогам возможность выбора — в каждой группе педагоги, реализующие Программу, могут выбрать из предложенного перечня методические и иные пособия с</w:t>
      </w:r>
      <w:r>
        <w:rPr>
          <w:spacing w:val="40"/>
        </w:rPr>
        <w:t xml:space="preserve"> </w:t>
      </w:r>
      <w:r>
        <w:t>учетом возрастных и индивидуальных особенностей воспитанников их группы, специфики</w:t>
      </w:r>
      <w:r>
        <w:rPr>
          <w:spacing w:val="40"/>
        </w:rPr>
        <w:t xml:space="preserve"> </w:t>
      </w:r>
      <w:r>
        <w:t>их образовательных потребностей и интересов, а также в зависимости от своих</w:t>
      </w:r>
      <w:r>
        <w:rPr>
          <w:spacing w:val="40"/>
        </w:rPr>
        <w:t xml:space="preserve"> </w:t>
      </w:r>
      <w:r>
        <w:rPr>
          <w:spacing w:val="-2"/>
        </w:rPr>
        <w:t>предпочтений.</w:t>
      </w:r>
    </w:p>
    <w:p w:rsidR="00C714AC" w:rsidRDefault="00F47907">
      <w:pPr>
        <w:pStyle w:val="a3"/>
        <w:ind w:right="987" w:firstLine="708"/>
        <w:jc w:val="both"/>
      </w:pPr>
      <w:r>
        <w:rPr>
          <w:b/>
        </w:rPr>
        <w:t>Принцип практической целесообразности (исключение повторов)</w:t>
      </w:r>
      <w:r>
        <w:t xml:space="preserve">. В ФОП одно и тоже содержание может раскрываться в различных разделах ФОП. Например, кадровые условия упоминаются в трех разделах ФОП: содержательном («Значимые для разработки и реализации Программы характеристики»), в Программе воспитания и в организационном </w:t>
      </w:r>
      <w:r>
        <w:rPr>
          <w:spacing w:val="-2"/>
        </w:rPr>
        <w:t>разделе.</w:t>
      </w:r>
    </w:p>
    <w:p w:rsidR="00C714AC" w:rsidRDefault="00F47907">
      <w:pPr>
        <w:pStyle w:val="a3"/>
        <w:ind w:right="989" w:firstLine="708"/>
        <w:jc w:val="both"/>
      </w:pPr>
      <w:r>
        <w:t xml:space="preserve">В данной </w:t>
      </w:r>
      <w:r>
        <w:rPr>
          <w:b/>
        </w:rPr>
        <w:t xml:space="preserve">Программе </w:t>
      </w:r>
      <w:r>
        <w:t>применяется принцип практической целесообразности (исключение</w:t>
      </w:r>
      <w:r>
        <w:rPr>
          <w:spacing w:val="15"/>
        </w:rPr>
        <w:t xml:space="preserve"> </w:t>
      </w:r>
      <w:r>
        <w:t>повторов),</w:t>
      </w:r>
      <w:r>
        <w:rPr>
          <w:spacing w:val="19"/>
        </w:rPr>
        <w:t xml:space="preserve"> </w:t>
      </w:r>
      <w:r>
        <w:t>и</w:t>
      </w:r>
      <w:r>
        <w:rPr>
          <w:spacing w:val="20"/>
        </w:rPr>
        <w:t xml:space="preserve"> </w:t>
      </w:r>
      <w:r>
        <w:t>каждый</w:t>
      </w:r>
      <w:r>
        <w:rPr>
          <w:spacing w:val="19"/>
        </w:rPr>
        <w:t xml:space="preserve"> </w:t>
      </w:r>
      <w:r>
        <w:t>вопрос</w:t>
      </w:r>
      <w:r>
        <w:rPr>
          <w:spacing w:val="18"/>
        </w:rPr>
        <w:t xml:space="preserve"> </w:t>
      </w:r>
      <w:r>
        <w:t>раскрывается</w:t>
      </w:r>
      <w:r>
        <w:rPr>
          <w:spacing w:val="19"/>
        </w:rPr>
        <w:t xml:space="preserve"> </w:t>
      </w:r>
      <w:r>
        <w:t>в</w:t>
      </w:r>
      <w:r>
        <w:rPr>
          <w:spacing w:val="21"/>
        </w:rPr>
        <w:t xml:space="preserve"> </w:t>
      </w:r>
      <w:r>
        <w:t>одном</w:t>
      </w:r>
      <w:r>
        <w:rPr>
          <w:spacing w:val="18"/>
        </w:rPr>
        <w:t xml:space="preserve"> </w:t>
      </w:r>
      <w:r>
        <w:t>из</w:t>
      </w:r>
      <w:r>
        <w:rPr>
          <w:spacing w:val="20"/>
        </w:rPr>
        <w:t xml:space="preserve"> </w:t>
      </w:r>
      <w:r>
        <w:t>разделов</w:t>
      </w:r>
      <w:r>
        <w:rPr>
          <w:spacing w:val="27"/>
        </w:rPr>
        <w:t xml:space="preserve"> </w:t>
      </w:r>
      <w:r>
        <w:rPr>
          <w:b/>
        </w:rPr>
        <w:t>Программы</w:t>
      </w:r>
      <w:r>
        <w:rPr>
          <w:b/>
          <w:spacing w:val="21"/>
        </w:rPr>
        <w:t xml:space="preserve"> </w:t>
      </w:r>
      <w:r>
        <w:rPr>
          <w:spacing w:val="-10"/>
        </w:rPr>
        <w:t>в</w:t>
      </w:r>
    </w:p>
    <w:p w:rsidR="00C714AC" w:rsidRDefault="00C714AC">
      <w:pPr>
        <w:pStyle w:val="a3"/>
        <w:ind w:left="0"/>
        <w:rPr>
          <w:sz w:val="20"/>
        </w:rPr>
      </w:pPr>
    </w:p>
    <w:p w:rsidR="00C714AC" w:rsidRDefault="00F47907">
      <w:pPr>
        <w:pStyle w:val="a3"/>
        <w:spacing w:before="197"/>
        <w:ind w:left="0"/>
        <w:rPr>
          <w:sz w:val="20"/>
        </w:rPr>
      </w:pPr>
      <w:r>
        <w:rPr>
          <w:noProof/>
          <w:sz w:val="20"/>
        </w:rPr>
        <mc:AlternateContent>
          <mc:Choice Requires="wps">
            <w:drawing>
              <wp:anchor distT="0" distB="0" distL="0" distR="0" simplePos="0" relativeHeight="487588864" behindDoc="1" locked="0" layoutInCell="1" allowOverlap="1">
                <wp:simplePos x="0" y="0"/>
                <wp:positionH relativeFrom="page">
                  <wp:posOffset>719327</wp:posOffset>
                </wp:positionH>
                <wp:positionV relativeFrom="paragraph">
                  <wp:posOffset>286705</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E333DB" id="Graphic 7" o:spid="_x0000_s1026" style="position:absolute;margin-left:56.65pt;margin-top:22.6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" path="m1829435,l,,,9144r1829435,l1829435,xe" fillcolor="black" stroked="f">
                <v:path arrowok="t"/>
                <w10:wrap type="topAndBottom" anchorx="page"/>
              </v:shape>
            </w:pict>
          </mc:Fallback>
        </mc:AlternateContent>
      </w:r>
    </w:p>
    <w:p w:rsidR="00C714AC" w:rsidRDefault="00F47907">
      <w:pPr>
        <w:spacing w:before="100"/>
        <w:ind w:left="424"/>
        <w:rPr>
          <w:rFonts w:ascii="Calibri" w:hAnsi="Calibri"/>
          <w:sz w:val="20"/>
        </w:rPr>
      </w:pPr>
      <w:bookmarkStart w:id="5" w:name="_bookmark5"/>
      <w:bookmarkEnd w:id="5"/>
      <w:r>
        <w:rPr>
          <w:rFonts w:ascii="Calibri" w:hAnsi="Calibri"/>
          <w:sz w:val="20"/>
          <w:vertAlign w:val="superscript"/>
        </w:rPr>
        <w:t>6</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4"/>
          <w:sz w:val="20"/>
        </w:rPr>
        <w:t xml:space="preserve"> </w:t>
      </w:r>
      <w:r>
        <w:rPr>
          <w:rFonts w:ascii="Calibri" w:hAnsi="Calibri"/>
          <w:sz w:val="20"/>
        </w:rPr>
        <w:t>25</w:t>
      </w:r>
      <w:r>
        <w:rPr>
          <w:rFonts w:ascii="Calibri" w:hAnsi="Calibri"/>
          <w:spacing w:val="-4"/>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4"/>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4"/>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 ФОП</w:t>
      </w:r>
      <w:r>
        <w:rPr>
          <w:rFonts w:ascii="Calibri" w:hAnsi="Calibri"/>
          <w:spacing w:val="-3"/>
          <w:sz w:val="20"/>
        </w:rPr>
        <w:t xml:space="preserve"> </w:t>
      </w:r>
      <w:r>
        <w:rPr>
          <w:rFonts w:ascii="Calibri" w:hAnsi="Calibri"/>
          <w:sz w:val="20"/>
        </w:rPr>
        <w:t>ДО»,</w:t>
      </w:r>
      <w:r>
        <w:rPr>
          <w:rFonts w:ascii="Calibri" w:hAnsi="Calibri"/>
          <w:spacing w:val="-3"/>
          <w:sz w:val="20"/>
        </w:rPr>
        <w:t xml:space="preserve"> </w:t>
      </w:r>
      <w:r>
        <w:rPr>
          <w:rFonts w:ascii="Calibri" w:hAnsi="Calibri"/>
          <w:sz w:val="20"/>
        </w:rPr>
        <w:t>п.</w:t>
      </w:r>
      <w:r>
        <w:rPr>
          <w:rFonts w:ascii="Calibri" w:hAnsi="Calibri"/>
          <w:spacing w:val="-3"/>
          <w:sz w:val="20"/>
        </w:rPr>
        <w:t xml:space="preserve"> </w:t>
      </w:r>
      <w:r>
        <w:rPr>
          <w:rFonts w:ascii="Calibri" w:hAnsi="Calibri"/>
          <w:spacing w:val="-2"/>
          <w:sz w:val="20"/>
        </w:rPr>
        <w:t>27.3.</w:t>
      </w:r>
    </w:p>
    <w:p w:rsidR="00C714AC" w:rsidRDefault="00F47907">
      <w:pPr>
        <w:ind w:left="424"/>
        <w:rPr>
          <w:rFonts w:ascii="Calibri" w:hAnsi="Calibri"/>
          <w:sz w:val="20"/>
        </w:rPr>
      </w:pPr>
      <w:bookmarkStart w:id="6" w:name="_bookmark6"/>
      <w:bookmarkEnd w:id="6"/>
      <w:r>
        <w:rPr>
          <w:rFonts w:ascii="Calibri" w:hAnsi="Calibri"/>
          <w:sz w:val="20"/>
          <w:vertAlign w:val="superscript"/>
        </w:rPr>
        <w:t>7</w:t>
      </w:r>
      <w:r>
        <w:rPr>
          <w:rFonts w:ascii="Calibri" w:hAnsi="Calibri"/>
          <w:spacing w:val="-5"/>
          <w:sz w:val="20"/>
        </w:rPr>
        <w:t xml:space="preserve"> </w:t>
      </w:r>
      <w:r>
        <w:rPr>
          <w:rFonts w:ascii="Calibri" w:hAnsi="Calibri"/>
          <w:sz w:val="20"/>
        </w:rPr>
        <w:t>Приказ</w:t>
      </w:r>
      <w:r>
        <w:rPr>
          <w:rFonts w:ascii="Calibri" w:hAnsi="Calibri"/>
          <w:spacing w:val="37"/>
          <w:sz w:val="20"/>
        </w:rPr>
        <w:t xml:space="preserve"> </w:t>
      </w:r>
      <w:r>
        <w:rPr>
          <w:rFonts w:ascii="Calibri" w:hAnsi="Calibri"/>
          <w:sz w:val="20"/>
        </w:rPr>
        <w:t>от</w:t>
      </w:r>
      <w:r>
        <w:rPr>
          <w:rFonts w:ascii="Calibri" w:hAnsi="Calibri"/>
          <w:spacing w:val="-5"/>
          <w:sz w:val="20"/>
        </w:rPr>
        <w:t xml:space="preserve"> </w:t>
      </w:r>
      <w:r>
        <w:rPr>
          <w:rFonts w:ascii="Calibri" w:hAnsi="Calibri"/>
          <w:sz w:val="20"/>
        </w:rPr>
        <w:t>17</w:t>
      </w:r>
      <w:r>
        <w:rPr>
          <w:rFonts w:ascii="Calibri" w:hAnsi="Calibri"/>
          <w:spacing w:val="-4"/>
          <w:sz w:val="20"/>
        </w:rPr>
        <w:t xml:space="preserve"> </w:t>
      </w:r>
      <w:r>
        <w:rPr>
          <w:rFonts w:ascii="Calibri" w:hAnsi="Calibri"/>
          <w:sz w:val="20"/>
        </w:rPr>
        <w:t>октября</w:t>
      </w:r>
      <w:r>
        <w:rPr>
          <w:rFonts w:ascii="Calibri" w:hAnsi="Calibri"/>
          <w:spacing w:val="-5"/>
          <w:sz w:val="20"/>
        </w:rPr>
        <w:t xml:space="preserve"> </w:t>
      </w:r>
      <w:r>
        <w:rPr>
          <w:rFonts w:ascii="Calibri" w:hAnsi="Calibri"/>
          <w:sz w:val="20"/>
        </w:rPr>
        <w:t>2013</w:t>
      </w:r>
      <w:r>
        <w:rPr>
          <w:rFonts w:ascii="Calibri" w:hAnsi="Calibri"/>
          <w:spacing w:val="-2"/>
          <w:sz w:val="20"/>
        </w:rPr>
        <w:t xml:space="preserve"> </w:t>
      </w:r>
      <w:r>
        <w:rPr>
          <w:rFonts w:ascii="Calibri" w:hAnsi="Calibri"/>
          <w:sz w:val="20"/>
        </w:rPr>
        <w:t>г.</w:t>
      </w:r>
      <w:r>
        <w:rPr>
          <w:rFonts w:ascii="Calibri" w:hAnsi="Calibri"/>
          <w:spacing w:val="-4"/>
          <w:sz w:val="20"/>
        </w:rPr>
        <w:t xml:space="preserve"> </w:t>
      </w:r>
      <w:r>
        <w:rPr>
          <w:rFonts w:ascii="Calibri" w:hAnsi="Calibri"/>
          <w:sz w:val="20"/>
        </w:rPr>
        <w:t>N</w:t>
      </w:r>
      <w:r>
        <w:rPr>
          <w:rFonts w:ascii="Calibri" w:hAnsi="Calibri"/>
          <w:spacing w:val="-4"/>
          <w:sz w:val="20"/>
        </w:rPr>
        <w:t xml:space="preserve"> </w:t>
      </w:r>
      <w:r>
        <w:rPr>
          <w:rFonts w:ascii="Calibri" w:hAnsi="Calibri"/>
          <w:sz w:val="20"/>
        </w:rPr>
        <w:t>1155</w:t>
      </w:r>
      <w:r>
        <w:rPr>
          <w:rFonts w:ascii="Calibri" w:hAnsi="Calibri"/>
          <w:spacing w:val="-5"/>
          <w:sz w:val="20"/>
        </w:rPr>
        <w:t xml:space="preserve"> </w:t>
      </w:r>
      <w:r>
        <w:rPr>
          <w:rFonts w:ascii="Calibri" w:hAnsi="Calibri"/>
          <w:sz w:val="20"/>
        </w:rPr>
        <w:t>«Об</w:t>
      </w:r>
      <w:r>
        <w:rPr>
          <w:rFonts w:ascii="Calibri" w:hAnsi="Calibri"/>
          <w:spacing w:val="-4"/>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ФГОС</w:t>
      </w:r>
      <w:r>
        <w:rPr>
          <w:rFonts w:ascii="Calibri" w:hAnsi="Calibri"/>
          <w:spacing w:val="-5"/>
          <w:sz w:val="20"/>
        </w:rPr>
        <w:t xml:space="preserve"> </w:t>
      </w:r>
      <w:r>
        <w:rPr>
          <w:rFonts w:ascii="Calibri" w:hAnsi="Calibri"/>
          <w:sz w:val="20"/>
        </w:rPr>
        <w:t>ДО»</w:t>
      </w:r>
      <w:r>
        <w:rPr>
          <w:sz w:val="20"/>
        </w:rPr>
        <w:t>,</w:t>
      </w:r>
      <w:r>
        <w:rPr>
          <w:spacing w:val="-4"/>
          <w:sz w:val="20"/>
        </w:rPr>
        <w:t xml:space="preserve"> </w:t>
      </w:r>
      <w:r>
        <w:rPr>
          <w:rFonts w:ascii="Calibri" w:hAnsi="Calibri"/>
          <w:sz w:val="20"/>
        </w:rPr>
        <w:t>п.</w:t>
      </w:r>
      <w:r>
        <w:rPr>
          <w:rFonts w:ascii="Calibri" w:hAnsi="Calibri"/>
          <w:spacing w:val="-3"/>
          <w:sz w:val="20"/>
        </w:rPr>
        <w:t xml:space="preserve"> </w:t>
      </w:r>
      <w:r>
        <w:rPr>
          <w:rFonts w:ascii="Calibri" w:hAnsi="Calibri"/>
          <w:spacing w:val="-2"/>
          <w:sz w:val="20"/>
        </w:rPr>
        <w:t>2.11.2.</w:t>
      </w:r>
    </w:p>
    <w:p w:rsidR="00C714AC" w:rsidRDefault="00F47907">
      <w:pPr>
        <w:spacing w:before="1"/>
        <w:ind w:left="424"/>
        <w:rPr>
          <w:rFonts w:ascii="Calibri" w:hAnsi="Calibri"/>
          <w:sz w:val="20"/>
        </w:rPr>
      </w:pPr>
      <w:bookmarkStart w:id="7" w:name="_bookmark7"/>
      <w:bookmarkEnd w:id="7"/>
      <w:r>
        <w:rPr>
          <w:rFonts w:ascii="Calibri" w:hAnsi="Calibri"/>
          <w:sz w:val="20"/>
          <w:vertAlign w:val="superscript"/>
        </w:rPr>
        <w:t>8</w:t>
      </w:r>
      <w:r>
        <w:rPr>
          <w:rFonts w:ascii="Calibri" w:hAnsi="Calibri"/>
          <w:spacing w:val="-5"/>
          <w:sz w:val="20"/>
        </w:rPr>
        <w:t xml:space="preserve"> </w:t>
      </w:r>
      <w:r>
        <w:rPr>
          <w:rFonts w:ascii="Calibri" w:hAnsi="Calibri"/>
          <w:sz w:val="20"/>
        </w:rPr>
        <w:t>Приказ</w:t>
      </w:r>
      <w:r>
        <w:rPr>
          <w:rFonts w:ascii="Calibri" w:hAnsi="Calibri"/>
          <w:spacing w:val="-3"/>
          <w:sz w:val="20"/>
        </w:rPr>
        <w:t xml:space="preserve"> </w:t>
      </w:r>
      <w:r>
        <w:rPr>
          <w:rFonts w:ascii="Calibri" w:hAnsi="Calibri"/>
          <w:sz w:val="20"/>
        </w:rPr>
        <w:t>от</w:t>
      </w:r>
      <w:r>
        <w:rPr>
          <w:rFonts w:ascii="Calibri" w:hAnsi="Calibri"/>
          <w:spacing w:val="-4"/>
          <w:sz w:val="20"/>
        </w:rPr>
        <w:t xml:space="preserve"> </w:t>
      </w:r>
      <w:r>
        <w:rPr>
          <w:rFonts w:ascii="Calibri" w:hAnsi="Calibri"/>
          <w:sz w:val="20"/>
        </w:rPr>
        <w:t>17</w:t>
      </w:r>
      <w:r>
        <w:rPr>
          <w:rFonts w:ascii="Calibri" w:hAnsi="Calibri"/>
          <w:spacing w:val="-4"/>
          <w:sz w:val="20"/>
        </w:rPr>
        <w:t xml:space="preserve"> </w:t>
      </w:r>
      <w:r>
        <w:rPr>
          <w:rFonts w:ascii="Calibri" w:hAnsi="Calibri"/>
          <w:sz w:val="20"/>
        </w:rPr>
        <w:t>октября</w:t>
      </w:r>
      <w:r>
        <w:rPr>
          <w:rFonts w:ascii="Calibri" w:hAnsi="Calibri"/>
          <w:spacing w:val="-4"/>
          <w:sz w:val="20"/>
        </w:rPr>
        <w:t xml:space="preserve"> </w:t>
      </w:r>
      <w:r>
        <w:rPr>
          <w:rFonts w:ascii="Calibri" w:hAnsi="Calibri"/>
          <w:sz w:val="20"/>
        </w:rPr>
        <w:t>2013</w:t>
      </w:r>
      <w:r>
        <w:rPr>
          <w:rFonts w:ascii="Calibri" w:hAnsi="Calibri"/>
          <w:spacing w:val="-4"/>
          <w:sz w:val="20"/>
        </w:rPr>
        <w:t xml:space="preserve"> </w:t>
      </w:r>
      <w:r>
        <w:rPr>
          <w:rFonts w:ascii="Calibri" w:hAnsi="Calibri"/>
          <w:sz w:val="20"/>
        </w:rPr>
        <w:t>г.</w:t>
      </w:r>
      <w:r>
        <w:rPr>
          <w:rFonts w:ascii="Calibri" w:hAnsi="Calibri"/>
          <w:spacing w:val="-4"/>
          <w:sz w:val="20"/>
        </w:rPr>
        <w:t xml:space="preserve"> </w:t>
      </w:r>
      <w:r>
        <w:rPr>
          <w:rFonts w:ascii="Calibri" w:hAnsi="Calibri"/>
          <w:sz w:val="20"/>
        </w:rPr>
        <w:t>N</w:t>
      </w:r>
      <w:r>
        <w:rPr>
          <w:rFonts w:ascii="Calibri" w:hAnsi="Calibri"/>
          <w:spacing w:val="-3"/>
          <w:sz w:val="20"/>
        </w:rPr>
        <w:t xml:space="preserve"> </w:t>
      </w:r>
      <w:r>
        <w:rPr>
          <w:rFonts w:ascii="Calibri" w:hAnsi="Calibri"/>
          <w:sz w:val="20"/>
        </w:rPr>
        <w:t>1155</w:t>
      </w:r>
      <w:r>
        <w:rPr>
          <w:rFonts w:ascii="Calibri" w:hAnsi="Calibri"/>
          <w:spacing w:val="-4"/>
          <w:sz w:val="20"/>
        </w:rPr>
        <w:t xml:space="preserve"> </w:t>
      </w:r>
      <w:r>
        <w:rPr>
          <w:rFonts w:ascii="Calibri" w:hAnsi="Calibri"/>
          <w:sz w:val="20"/>
        </w:rPr>
        <w:t>«Об</w:t>
      </w:r>
      <w:r>
        <w:rPr>
          <w:rFonts w:ascii="Calibri" w:hAnsi="Calibri"/>
          <w:spacing w:val="-4"/>
          <w:sz w:val="20"/>
        </w:rPr>
        <w:t xml:space="preserve"> </w:t>
      </w:r>
      <w:r>
        <w:rPr>
          <w:rFonts w:ascii="Calibri" w:hAnsi="Calibri"/>
          <w:sz w:val="20"/>
        </w:rPr>
        <w:t>утверждении</w:t>
      </w:r>
      <w:r>
        <w:rPr>
          <w:rFonts w:ascii="Calibri" w:hAnsi="Calibri"/>
          <w:spacing w:val="-3"/>
          <w:sz w:val="20"/>
        </w:rPr>
        <w:t xml:space="preserve"> </w:t>
      </w:r>
      <w:r>
        <w:rPr>
          <w:rFonts w:ascii="Calibri" w:hAnsi="Calibri"/>
          <w:sz w:val="20"/>
        </w:rPr>
        <w:t>ФГОС</w:t>
      </w:r>
      <w:r>
        <w:rPr>
          <w:rFonts w:ascii="Calibri" w:hAnsi="Calibri"/>
          <w:spacing w:val="-5"/>
          <w:sz w:val="20"/>
        </w:rPr>
        <w:t xml:space="preserve"> </w:t>
      </w:r>
      <w:r>
        <w:rPr>
          <w:rFonts w:ascii="Calibri" w:hAnsi="Calibri"/>
          <w:sz w:val="20"/>
        </w:rPr>
        <w:t>ДО»</w:t>
      </w:r>
      <w:r>
        <w:rPr>
          <w:sz w:val="20"/>
        </w:rPr>
        <w:t>,</w:t>
      </w:r>
      <w:r>
        <w:rPr>
          <w:spacing w:val="40"/>
          <w:sz w:val="20"/>
        </w:rPr>
        <w:t xml:space="preserve"> </w:t>
      </w:r>
      <w:r>
        <w:rPr>
          <w:rFonts w:ascii="Calibri" w:hAnsi="Calibri"/>
          <w:sz w:val="20"/>
        </w:rPr>
        <w:t>п.</w:t>
      </w:r>
      <w:r>
        <w:rPr>
          <w:rFonts w:ascii="Calibri" w:hAnsi="Calibri"/>
          <w:spacing w:val="-5"/>
          <w:sz w:val="20"/>
        </w:rPr>
        <w:t xml:space="preserve"> </w:t>
      </w:r>
      <w:r>
        <w:rPr>
          <w:rFonts w:ascii="Calibri" w:hAnsi="Calibri"/>
          <w:spacing w:val="-2"/>
          <w:sz w:val="20"/>
        </w:rPr>
        <w:t>2.11.2.</w:t>
      </w:r>
    </w:p>
    <w:p w:rsidR="00C714AC" w:rsidRDefault="00F47907">
      <w:pPr>
        <w:spacing w:before="1"/>
        <w:ind w:left="424"/>
        <w:rPr>
          <w:rFonts w:ascii="Calibri" w:hAnsi="Calibri"/>
          <w:sz w:val="20"/>
        </w:rPr>
      </w:pPr>
      <w:bookmarkStart w:id="8" w:name="_bookmark8"/>
      <w:bookmarkEnd w:id="8"/>
      <w:r>
        <w:rPr>
          <w:rFonts w:ascii="Calibri" w:hAnsi="Calibri"/>
          <w:sz w:val="20"/>
          <w:vertAlign w:val="superscript"/>
        </w:rPr>
        <w:t>9</w:t>
      </w:r>
      <w:r>
        <w:rPr>
          <w:rFonts w:ascii="Calibri" w:hAnsi="Calibri"/>
          <w:spacing w:val="-5"/>
          <w:sz w:val="20"/>
        </w:rPr>
        <w:t xml:space="preserve"> </w:t>
      </w:r>
      <w:r>
        <w:rPr>
          <w:rFonts w:ascii="Calibri" w:hAnsi="Calibri"/>
          <w:sz w:val="20"/>
        </w:rPr>
        <w:t>Федеральный</w:t>
      </w:r>
      <w:r>
        <w:rPr>
          <w:rFonts w:ascii="Calibri" w:hAnsi="Calibri"/>
          <w:spacing w:val="-4"/>
          <w:sz w:val="20"/>
        </w:rPr>
        <w:t xml:space="preserve"> </w:t>
      </w:r>
      <w:r>
        <w:rPr>
          <w:rFonts w:ascii="Calibri" w:hAnsi="Calibri"/>
          <w:sz w:val="20"/>
        </w:rPr>
        <w:t>закон</w:t>
      </w:r>
      <w:r>
        <w:rPr>
          <w:rFonts w:ascii="Calibri" w:hAnsi="Calibri"/>
          <w:spacing w:val="-6"/>
          <w:sz w:val="20"/>
        </w:rPr>
        <w:t xml:space="preserve"> </w:t>
      </w:r>
      <w:r>
        <w:rPr>
          <w:rFonts w:ascii="Calibri" w:hAnsi="Calibri"/>
          <w:sz w:val="20"/>
        </w:rPr>
        <w:t>от</w:t>
      </w:r>
      <w:r>
        <w:rPr>
          <w:rFonts w:ascii="Calibri" w:hAnsi="Calibri"/>
          <w:spacing w:val="-5"/>
          <w:sz w:val="20"/>
        </w:rPr>
        <w:t xml:space="preserve"> </w:t>
      </w:r>
      <w:r>
        <w:rPr>
          <w:rFonts w:ascii="Calibri" w:hAnsi="Calibri"/>
          <w:sz w:val="20"/>
        </w:rPr>
        <w:t>29</w:t>
      </w:r>
      <w:r>
        <w:rPr>
          <w:rFonts w:ascii="Calibri" w:hAnsi="Calibri"/>
          <w:spacing w:val="-2"/>
          <w:sz w:val="20"/>
        </w:rPr>
        <w:t xml:space="preserve"> </w:t>
      </w:r>
      <w:r>
        <w:rPr>
          <w:rFonts w:ascii="Calibri" w:hAnsi="Calibri"/>
          <w:sz w:val="20"/>
        </w:rPr>
        <w:t>декабря</w:t>
      </w:r>
      <w:r>
        <w:rPr>
          <w:rFonts w:ascii="Calibri" w:hAnsi="Calibri"/>
          <w:spacing w:val="-6"/>
          <w:sz w:val="20"/>
        </w:rPr>
        <w:t xml:space="preserve"> </w:t>
      </w:r>
      <w:r>
        <w:rPr>
          <w:rFonts w:ascii="Calibri" w:hAnsi="Calibri"/>
          <w:sz w:val="20"/>
        </w:rPr>
        <w:t>2012</w:t>
      </w:r>
      <w:r>
        <w:rPr>
          <w:rFonts w:ascii="Calibri" w:hAnsi="Calibri"/>
          <w:spacing w:val="-4"/>
          <w:sz w:val="20"/>
        </w:rPr>
        <w:t xml:space="preserve"> </w:t>
      </w:r>
      <w:r>
        <w:rPr>
          <w:rFonts w:ascii="Calibri" w:hAnsi="Calibri"/>
          <w:sz w:val="20"/>
        </w:rPr>
        <w:t>г.</w:t>
      </w:r>
      <w:r>
        <w:rPr>
          <w:rFonts w:ascii="Calibri" w:hAnsi="Calibri"/>
          <w:spacing w:val="-4"/>
          <w:sz w:val="20"/>
        </w:rPr>
        <w:t xml:space="preserve"> </w:t>
      </w:r>
      <w:r>
        <w:rPr>
          <w:rFonts w:ascii="Calibri" w:hAnsi="Calibri"/>
          <w:sz w:val="20"/>
        </w:rPr>
        <w:t>№</w:t>
      </w:r>
      <w:r>
        <w:rPr>
          <w:rFonts w:ascii="Calibri" w:hAnsi="Calibri"/>
          <w:spacing w:val="-5"/>
          <w:sz w:val="20"/>
        </w:rPr>
        <w:t xml:space="preserve"> </w:t>
      </w:r>
      <w:r>
        <w:rPr>
          <w:rFonts w:ascii="Calibri" w:hAnsi="Calibri"/>
          <w:sz w:val="20"/>
        </w:rPr>
        <w:t>273-ФЗ</w:t>
      </w:r>
      <w:r>
        <w:rPr>
          <w:rFonts w:ascii="Calibri" w:hAnsi="Calibri"/>
          <w:spacing w:val="-5"/>
          <w:sz w:val="20"/>
        </w:rPr>
        <w:t xml:space="preserve"> </w:t>
      </w:r>
      <w:r>
        <w:rPr>
          <w:rFonts w:ascii="Calibri" w:hAnsi="Calibri"/>
          <w:sz w:val="20"/>
        </w:rPr>
        <w:t>«Об</w:t>
      </w:r>
      <w:r>
        <w:rPr>
          <w:rFonts w:ascii="Calibri" w:hAnsi="Calibri"/>
          <w:spacing w:val="-5"/>
          <w:sz w:val="20"/>
        </w:rPr>
        <w:t xml:space="preserve"> </w:t>
      </w:r>
      <w:r>
        <w:rPr>
          <w:rFonts w:ascii="Calibri" w:hAnsi="Calibri"/>
          <w:sz w:val="20"/>
        </w:rPr>
        <w:t>образовании</w:t>
      </w:r>
      <w:r>
        <w:rPr>
          <w:rFonts w:ascii="Calibri" w:hAnsi="Calibri"/>
          <w:spacing w:val="-4"/>
          <w:sz w:val="20"/>
        </w:rPr>
        <w:t xml:space="preserve"> </w:t>
      </w:r>
      <w:r>
        <w:rPr>
          <w:rFonts w:ascii="Calibri" w:hAnsi="Calibri"/>
          <w:sz w:val="20"/>
        </w:rPr>
        <w:t>в</w:t>
      </w:r>
      <w:r>
        <w:rPr>
          <w:rFonts w:ascii="Calibri" w:hAnsi="Calibri"/>
          <w:spacing w:val="-4"/>
          <w:sz w:val="20"/>
        </w:rPr>
        <w:t xml:space="preserve"> </w:t>
      </w:r>
      <w:r>
        <w:rPr>
          <w:rFonts w:ascii="Calibri" w:hAnsi="Calibri"/>
          <w:sz w:val="20"/>
        </w:rPr>
        <w:t>РФ»,</w:t>
      </w:r>
      <w:r>
        <w:rPr>
          <w:rFonts w:ascii="Calibri" w:hAnsi="Calibri"/>
          <w:spacing w:val="-3"/>
          <w:sz w:val="20"/>
        </w:rPr>
        <w:t xml:space="preserve"> </w:t>
      </w:r>
      <w:r>
        <w:rPr>
          <w:rFonts w:ascii="Calibri" w:hAnsi="Calibri"/>
          <w:sz w:val="20"/>
        </w:rPr>
        <w:t>ст.</w:t>
      </w:r>
      <w:r>
        <w:rPr>
          <w:rFonts w:ascii="Calibri" w:hAnsi="Calibri"/>
          <w:spacing w:val="-4"/>
          <w:sz w:val="20"/>
        </w:rPr>
        <w:t xml:space="preserve"> </w:t>
      </w:r>
      <w:r>
        <w:rPr>
          <w:rFonts w:ascii="Calibri" w:hAnsi="Calibri"/>
          <w:sz w:val="20"/>
        </w:rPr>
        <w:t>47,</w:t>
      </w:r>
      <w:r>
        <w:rPr>
          <w:rFonts w:ascii="Calibri" w:hAnsi="Calibri"/>
          <w:spacing w:val="-2"/>
          <w:sz w:val="20"/>
        </w:rPr>
        <w:t xml:space="preserve"> </w:t>
      </w:r>
      <w:r>
        <w:rPr>
          <w:rFonts w:ascii="Calibri" w:hAnsi="Calibri"/>
          <w:sz w:val="20"/>
        </w:rPr>
        <w:t>параграф</w:t>
      </w:r>
      <w:r>
        <w:rPr>
          <w:rFonts w:ascii="Calibri" w:hAnsi="Calibri"/>
          <w:spacing w:val="-4"/>
          <w:sz w:val="20"/>
        </w:rPr>
        <w:t xml:space="preserve"> </w:t>
      </w:r>
      <w:r>
        <w:rPr>
          <w:rFonts w:ascii="Calibri" w:hAnsi="Calibri"/>
          <w:sz w:val="20"/>
        </w:rPr>
        <w:t>3,</w:t>
      </w:r>
      <w:r>
        <w:rPr>
          <w:rFonts w:ascii="Calibri" w:hAnsi="Calibri"/>
          <w:spacing w:val="-3"/>
          <w:sz w:val="20"/>
        </w:rPr>
        <w:t xml:space="preserve"> </w:t>
      </w:r>
      <w:r>
        <w:rPr>
          <w:rFonts w:ascii="Calibri" w:hAnsi="Calibri"/>
          <w:sz w:val="20"/>
        </w:rPr>
        <w:t>п.</w:t>
      </w:r>
      <w:r>
        <w:rPr>
          <w:rFonts w:ascii="Calibri" w:hAnsi="Calibri"/>
          <w:spacing w:val="-4"/>
          <w:sz w:val="20"/>
        </w:rPr>
        <w:t xml:space="preserve"> </w:t>
      </w:r>
      <w:r>
        <w:rPr>
          <w:rFonts w:ascii="Calibri" w:hAnsi="Calibri"/>
          <w:spacing w:val="-5"/>
          <w:sz w:val="20"/>
        </w:rPr>
        <w:t>4.</w:t>
      </w:r>
    </w:p>
    <w:p w:rsidR="00C714AC" w:rsidRDefault="00C714AC">
      <w:pPr>
        <w:rPr>
          <w:rFonts w:ascii="Calibri" w:hAnsi="Calibri"/>
          <w:sz w:val="20"/>
        </w:rPr>
        <w:sectPr w:rsidR="00C714AC">
          <w:pgSz w:w="11910" w:h="16840"/>
          <w:pgMar w:top="880" w:right="141" w:bottom="1160" w:left="708" w:header="0" w:footer="965" w:gutter="0"/>
          <w:cols w:space="720"/>
        </w:sectPr>
      </w:pPr>
    </w:p>
    <w:p w:rsidR="00C714AC" w:rsidRDefault="00F47907">
      <w:pPr>
        <w:pStyle w:val="a3"/>
        <w:spacing w:before="65"/>
      </w:pPr>
      <w:r>
        <w:lastRenderedPageBreak/>
        <w:t>соответствии</w:t>
      </w:r>
      <w:r>
        <w:rPr>
          <w:spacing w:val="80"/>
          <w:w w:val="150"/>
        </w:rPr>
        <w:t xml:space="preserve"> </w:t>
      </w:r>
      <w:r>
        <w:t>с</w:t>
      </w:r>
      <w:r>
        <w:rPr>
          <w:spacing w:val="80"/>
          <w:w w:val="150"/>
        </w:rPr>
        <w:t xml:space="preserve"> </w:t>
      </w:r>
      <w:r>
        <w:t>ФГОС</w:t>
      </w:r>
      <w:r>
        <w:rPr>
          <w:spacing w:val="80"/>
          <w:w w:val="150"/>
        </w:rPr>
        <w:t xml:space="preserve"> </w:t>
      </w:r>
      <w:r>
        <w:t>ДО,</w:t>
      </w:r>
      <w:r>
        <w:rPr>
          <w:spacing w:val="80"/>
          <w:w w:val="150"/>
        </w:rPr>
        <w:t xml:space="preserve"> </w:t>
      </w:r>
      <w:r>
        <w:t>а</w:t>
      </w:r>
      <w:r>
        <w:rPr>
          <w:spacing w:val="80"/>
          <w:w w:val="150"/>
        </w:rPr>
        <w:t xml:space="preserve"> </w:t>
      </w:r>
      <w:r>
        <w:t>в</w:t>
      </w:r>
      <w:r>
        <w:rPr>
          <w:spacing w:val="80"/>
          <w:w w:val="150"/>
        </w:rPr>
        <w:t xml:space="preserve"> </w:t>
      </w:r>
      <w:r>
        <w:t>остальных</w:t>
      </w:r>
      <w:r>
        <w:rPr>
          <w:spacing w:val="80"/>
          <w:w w:val="150"/>
        </w:rPr>
        <w:t xml:space="preserve"> </w:t>
      </w:r>
      <w:r>
        <w:t>местах</w:t>
      </w:r>
      <w:r>
        <w:rPr>
          <w:spacing w:val="80"/>
          <w:w w:val="150"/>
        </w:rPr>
        <w:t xml:space="preserve"> </w:t>
      </w:r>
      <w:r>
        <w:t>делается</w:t>
      </w:r>
      <w:r>
        <w:rPr>
          <w:spacing w:val="80"/>
          <w:w w:val="150"/>
        </w:rPr>
        <w:t xml:space="preserve"> </w:t>
      </w:r>
      <w:r>
        <w:t>перекрестная</w:t>
      </w:r>
      <w:r>
        <w:rPr>
          <w:spacing w:val="80"/>
          <w:w w:val="150"/>
        </w:rPr>
        <w:t xml:space="preserve"> </w:t>
      </w:r>
      <w:r>
        <w:t>ссылка</w:t>
      </w:r>
      <w:r>
        <w:rPr>
          <w:spacing w:val="80"/>
          <w:w w:val="150"/>
        </w:rPr>
        <w:t xml:space="preserve"> </w:t>
      </w:r>
      <w:r>
        <w:t xml:space="preserve">на соответствующий раздел </w:t>
      </w:r>
      <w:r>
        <w:rPr>
          <w:b/>
        </w:rPr>
        <w:t>Программы</w:t>
      </w:r>
      <w:r>
        <w:t>.</w:t>
      </w:r>
    </w:p>
    <w:p w:rsidR="00C714AC" w:rsidRDefault="00C714AC">
      <w:pPr>
        <w:pStyle w:val="a3"/>
        <w:spacing w:before="87"/>
        <w:ind w:left="0"/>
      </w:pPr>
    </w:p>
    <w:p w:rsidR="00C714AC" w:rsidRDefault="00F47907">
      <w:pPr>
        <w:pStyle w:val="2"/>
        <w:numPr>
          <w:ilvl w:val="2"/>
          <w:numId w:val="49"/>
        </w:numPr>
        <w:tabs>
          <w:tab w:val="left" w:pos="1129"/>
        </w:tabs>
        <w:spacing w:before="1"/>
        <w:ind w:left="1129" w:hanging="705"/>
        <w:jc w:val="both"/>
      </w:pPr>
      <w:r>
        <w:rPr>
          <w:spacing w:val="-8"/>
        </w:rPr>
        <w:t>Цели</w:t>
      </w:r>
      <w:r>
        <w:rPr>
          <w:spacing w:val="-4"/>
        </w:rPr>
        <w:t xml:space="preserve"> </w:t>
      </w:r>
      <w:r>
        <w:rPr>
          <w:spacing w:val="-8"/>
        </w:rPr>
        <w:t>и</w:t>
      </w:r>
      <w:r>
        <w:rPr>
          <w:spacing w:val="-1"/>
        </w:rPr>
        <w:t xml:space="preserve"> </w:t>
      </w:r>
      <w:r>
        <w:rPr>
          <w:spacing w:val="-8"/>
        </w:rPr>
        <w:t>задачи</w:t>
      </w:r>
      <w:r>
        <w:rPr>
          <w:spacing w:val="-4"/>
        </w:rPr>
        <w:t xml:space="preserve"> </w:t>
      </w:r>
      <w:r>
        <w:rPr>
          <w:spacing w:val="-8"/>
        </w:rPr>
        <w:t>реализации</w:t>
      </w:r>
      <w:r>
        <w:t xml:space="preserve"> </w:t>
      </w:r>
      <w:r>
        <w:rPr>
          <w:spacing w:val="-8"/>
        </w:rPr>
        <w:t>Программы</w:t>
      </w:r>
    </w:p>
    <w:p w:rsidR="00C714AC" w:rsidRDefault="00F47907">
      <w:pPr>
        <w:pStyle w:val="a3"/>
        <w:spacing w:before="115"/>
        <w:ind w:right="989" w:firstLine="708"/>
        <w:jc w:val="both"/>
      </w:pPr>
      <w:r>
        <w:rPr>
          <w:b/>
        </w:rPr>
        <w:t xml:space="preserve">Цель Программы </w:t>
      </w:r>
      <w:r>
        <w:t>—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hyperlink w:anchor="_bookmark9" w:history="1">
        <w:r>
          <w:rPr>
            <w:vertAlign w:val="superscript"/>
          </w:rPr>
          <w:t>10</w:t>
        </w:r>
      </w:hyperlink>
      <w:r>
        <w:t xml:space="preserve"> в период дошкольного детства с учетом возрастных и индивидуальных особенностей детей.</w:t>
      </w:r>
    </w:p>
    <w:p w:rsidR="00C714AC" w:rsidRDefault="00F47907">
      <w:pPr>
        <w:pStyle w:val="a3"/>
        <w:ind w:right="988" w:firstLine="708"/>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w:t>
      </w:r>
      <w:r>
        <w:rPr>
          <w:spacing w:val="-1"/>
        </w:rPr>
        <w:t xml:space="preserve"> </w:t>
      </w:r>
      <w:r>
        <w:t>Отечеству</w:t>
      </w:r>
      <w:r>
        <w:rPr>
          <w:spacing w:val="-1"/>
        </w:rPr>
        <w:t xml:space="preserve"> </w:t>
      </w:r>
      <w:r>
        <w:t>и ответственность за</w:t>
      </w:r>
      <w:r>
        <w:rPr>
          <w:spacing w:val="-2"/>
        </w:rPr>
        <w:t xml:space="preserve"> </w:t>
      </w:r>
      <w:r>
        <w:t>его</w:t>
      </w:r>
      <w:r>
        <w:rPr>
          <w:spacing w:val="-4"/>
        </w:rPr>
        <w:t xml:space="preserve"> </w:t>
      </w:r>
      <w:r>
        <w:t>судьбу, высокие</w:t>
      </w:r>
      <w:r>
        <w:rPr>
          <w:spacing w:val="-2"/>
        </w:rPr>
        <w:t xml:space="preserve"> </w:t>
      </w:r>
      <w:r>
        <w:t>нравственные</w:t>
      </w:r>
      <w:r>
        <w:rPr>
          <w:spacing w:val="-1"/>
        </w:rPr>
        <w:t xml:space="preserve"> </w:t>
      </w:r>
      <w:r>
        <w:t>идеалы,</w:t>
      </w:r>
      <w:r>
        <w:rPr>
          <w:spacing w:val="-1"/>
        </w:rPr>
        <w:t xml:space="preserve"> </w:t>
      </w:r>
      <w:r>
        <w:t>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C714AC" w:rsidRDefault="00F47907">
      <w:pPr>
        <w:pStyle w:val="a3"/>
        <w:spacing w:before="1"/>
        <w:ind w:right="990" w:firstLine="708"/>
        <w:jc w:val="both"/>
      </w:pPr>
      <w:r>
        <w:t xml:space="preserve">Цель </w:t>
      </w:r>
      <w:r>
        <w:rPr>
          <w:b/>
        </w:rPr>
        <w:t xml:space="preserve">Программы </w:t>
      </w:r>
      <w:r>
        <w:t>дополняет цель, обозначенную в ФОП ДО, целью воспитать в</w:t>
      </w:r>
      <w:r>
        <w:rPr>
          <w:spacing w:val="80"/>
        </w:rPr>
        <w:t xml:space="preserve"> </w:t>
      </w:r>
      <w:r>
        <w:t>детях социальную ответственность, как обозначено в Указе Президента и в инновационной программе «ОТ РОЖДЕНИЯ ДО ШКОЛЫ». Инструментом воспитания в детях социальной ответственности является создание пространства детской реализации (ПДР)</w:t>
      </w:r>
      <w:hyperlink w:anchor="_bookmark10" w:history="1">
        <w:r>
          <w:rPr>
            <w:vertAlign w:val="superscript"/>
          </w:rPr>
          <w:t>11</w:t>
        </w:r>
      </w:hyperlink>
      <w:r>
        <w:t>.</w:t>
      </w:r>
    </w:p>
    <w:p w:rsidR="00C714AC" w:rsidRDefault="00F47907">
      <w:pPr>
        <w:pStyle w:val="a3"/>
        <w:ind w:right="992" w:firstLine="708"/>
        <w:jc w:val="both"/>
      </w:pPr>
      <w:r>
        <w:t xml:space="preserve">Цель </w:t>
      </w:r>
      <w:r>
        <w:rPr>
          <w:b/>
        </w:rPr>
        <w:t xml:space="preserve">Программы </w:t>
      </w:r>
      <w:r>
        <w:t xml:space="preserve">достигается через решение </w:t>
      </w:r>
      <w:r>
        <w:rPr>
          <w:b/>
        </w:rPr>
        <w:t>задач</w:t>
      </w:r>
      <w:r>
        <w:t>, обозначенных в ФОП ДО, дополненных задачами программы «ОТ РОЖДЕНИЯ ДО ШКОЛЫ»:</w:t>
      </w:r>
    </w:p>
    <w:p w:rsidR="00C714AC" w:rsidRDefault="00C714AC">
      <w:pPr>
        <w:pStyle w:val="a3"/>
        <w:spacing w:before="47"/>
        <w:ind w:left="0"/>
        <w:rPr>
          <w:sz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1"/>
        <w:gridCol w:w="4645"/>
      </w:tblGrid>
      <w:tr w:rsidR="00C714AC">
        <w:trPr>
          <w:trHeight w:val="505"/>
        </w:trPr>
        <w:tc>
          <w:tcPr>
            <w:tcW w:w="5211" w:type="dxa"/>
          </w:tcPr>
          <w:p w:rsidR="00C714AC" w:rsidRDefault="00F47907">
            <w:pPr>
              <w:pStyle w:val="TableParagraph"/>
              <w:spacing w:line="251" w:lineRule="exact"/>
              <w:ind w:left="10"/>
              <w:jc w:val="center"/>
              <w:rPr>
                <w:b/>
              </w:rPr>
            </w:pPr>
            <w:r>
              <w:rPr>
                <w:b/>
              </w:rPr>
              <w:t>Задачи</w:t>
            </w:r>
            <w:r>
              <w:rPr>
                <w:b/>
                <w:spacing w:val="-5"/>
              </w:rPr>
              <w:t xml:space="preserve"> </w:t>
            </w:r>
            <w:r>
              <w:rPr>
                <w:b/>
              </w:rPr>
              <w:t>ФОП</w:t>
            </w:r>
            <w:r>
              <w:rPr>
                <w:b/>
                <w:spacing w:val="-3"/>
              </w:rPr>
              <w:t xml:space="preserve"> </w:t>
            </w:r>
            <w:r>
              <w:rPr>
                <w:b/>
                <w:spacing w:val="-5"/>
              </w:rPr>
              <w:t>ДО</w:t>
            </w:r>
          </w:p>
        </w:tc>
        <w:tc>
          <w:tcPr>
            <w:tcW w:w="4645" w:type="dxa"/>
          </w:tcPr>
          <w:p w:rsidR="00C714AC" w:rsidRDefault="00F47907">
            <w:pPr>
              <w:pStyle w:val="TableParagraph"/>
              <w:spacing w:line="251" w:lineRule="exact"/>
              <w:ind w:left="16" w:right="3"/>
              <w:jc w:val="center"/>
              <w:rPr>
                <w:b/>
              </w:rPr>
            </w:pPr>
            <w:r>
              <w:rPr>
                <w:b/>
              </w:rPr>
              <w:t>Дополнительные</w:t>
            </w:r>
            <w:r>
              <w:rPr>
                <w:b/>
                <w:spacing w:val="-5"/>
              </w:rPr>
              <w:t xml:space="preserve"> </w:t>
            </w:r>
            <w:r>
              <w:rPr>
                <w:b/>
              </w:rPr>
              <w:t>задачи</w:t>
            </w:r>
            <w:r>
              <w:rPr>
                <w:b/>
                <w:spacing w:val="-8"/>
              </w:rPr>
              <w:t xml:space="preserve"> </w:t>
            </w:r>
            <w:r>
              <w:rPr>
                <w:b/>
              </w:rPr>
              <w:t>из</w:t>
            </w:r>
            <w:r>
              <w:rPr>
                <w:b/>
                <w:spacing w:val="-4"/>
              </w:rPr>
              <w:t xml:space="preserve"> </w:t>
            </w:r>
            <w:r>
              <w:rPr>
                <w:b/>
                <w:spacing w:val="-2"/>
              </w:rPr>
              <w:t>программы</w:t>
            </w:r>
          </w:p>
          <w:p w:rsidR="00C714AC" w:rsidRDefault="00F47907">
            <w:pPr>
              <w:pStyle w:val="TableParagraph"/>
              <w:spacing w:before="1" w:line="233" w:lineRule="exact"/>
              <w:ind w:left="16"/>
              <w:jc w:val="center"/>
              <w:rPr>
                <w:b/>
              </w:rPr>
            </w:pPr>
            <w:r>
              <w:rPr>
                <w:b/>
              </w:rPr>
              <w:t>«ОТ</w:t>
            </w:r>
            <w:r>
              <w:rPr>
                <w:b/>
                <w:spacing w:val="-5"/>
              </w:rPr>
              <w:t xml:space="preserve"> </w:t>
            </w:r>
            <w:r>
              <w:rPr>
                <w:b/>
              </w:rPr>
              <w:t>РОЖДЕНИЯ</w:t>
            </w:r>
            <w:r>
              <w:rPr>
                <w:b/>
                <w:spacing w:val="-4"/>
              </w:rPr>
              <w:t xml:space="preserve"> </w:t>
            </w:r>
            <w:r>
              <w:rPr>
                <w:b/>
              </w:rPr>
              <w:t>ДО</w:t>
            </w:r>
            <w:r>
              <w:rPr>
                <w:b/>
                <w:spacing w:val="-5"/>
              </w:rPr>
              <w:t xml:space="preserve"> </w:t>
            </w:r>
            <w:r>
              <w:rPr>
                <w:b/>
                <w:spacing w:val="-2"/>
              </w:rPr>
              <w:t>ШКОЛЫ»</w:t>
            </w:r>
          </w:p>
        </w:tc>
      </w:tr>
      <w:tr w:rsidR="00C714AC">
        <w:trPr>
          <w:trHeight w:val="757"/>
        </w:trPr>
        <w:tc>
          <w:tcPr>
            <w:tcW w:w="5211" w:type="dxa"/>
          </w:tcPr>
          <w:p w:rsidR="00C714AC" w:rsidRDefault="00F47907">
            <w:pPr>
              <w:pStyle w:val="TableParagraph"/>
              <w:spacing w:line="251" w:lineRule="exact"/>
              <w:ind w:left="107"/>
            </w:pPr>
            <w:r>
              <w:t>1.</w:t>
            </w:r>
            <w:r>
              <w:rPr>
                <w:spacing w:val="37"/>
              </w:rPr>
              <w:t xml:space="preserve">  </w:t>
            </w:r>
            <w:r>
              <w:t>приобщение</w:t>
            </w:r>
            <w:r>
              <w:rPr>
                <w:spacing w:val="-5"/>
              </w:rPr>
              <w:t xml:space="preserve"> </w:t>
            </w:r>
            <w:r>
              <w:t>детей</w:t>
            </w:r>
            <w:r>
              <w:rPr>
                <w:spacing w:val="-6"/>
              </w:rPr>
              <w:t xml:space="preserve"> </w:t>
            </w:r>
            <w:r>
              <w:t>(в</w:t>
            </w:r>
            <w:r>
              <w:rPr>
                <w:spacing w:val="-4"/>
              </w:rPr>
              <w:t xml:space="preserve"> </w:t>
            </w:r>
            <w:r>
              <w:t>соответствии</w:t>
            </w:r>
            <w:r>
              <w:rPr>
                <w:spacing w:val="-3"/>
              </w:rPr>
              <w:t xml:space="preserve"> </w:t>
            </w:r>
            <w:r>
              <w:rPr>
                <w:spacing w:val="-10"/>
              </w:rPr>
              <w:t>с</w:t>
            </w:r>
          </w:p>
          <w:p w:rsidR="00C714AC" w:rsidRDefault="00F47907">
            <w:pPr>
              <w:pStyle w:val="TableParagraph"/>
              <w:spacing w:line="252" w:lineRule="exact"/>
              <w:ind w:left="468" w:right="148"/>
            </w:pPr>
            <w:r>
              <w:t>возрастными</w:t>
            </w:r>
            <w:r>
              <w:rPr>
                <w:spacing w:val="-13"/>
              </w:rPr>
              <w:t xml:space="preserve"> </w:t>
            </w:r>
            <w:r>
              <w:t>особенностями)</w:t>
            </w:r>
            <w:r>
              <w:rPr>
                <w:spacing w:val="-12"/>
              </w:rPr>
              <w:t xml:space="preserve"> </w:t>
            </w:r>
            <w:r>
              <w:t>к</w:t>
            </w:r>
            <w:r>
              <w:rPr>
                <w:spacing w:val="-12"/>
              </w:rPr>
              <w:t xml:space="preserve"> </w:t>
            </w:r>
            <w:r>
              <w:t>базовым ценностям российского народа</w:t>
            </w:r>
          </w:p>
        </w:tc>
        <w:tc>
          <w:tcPr>
            <w:tcW w:w="4645" w:type="dxa"/>
          </w:tcPr>
          <w:p w:rsidR="00C714AC" w:rsidRDefault="00F47907">
            <w:pPr>
              <w:pStyle w:val="TableParagraph"/>
              <w:spacing w:line="251" w:lineRule="exact"/>
              <w:ind w:left="111"/>
            </w:pPr>
            <w:r>
              <w:t>1)</w:t>
            </w:r>
            <w:r>
              <w:rPr>
                <w:spacing w:val="26"/>
              </w:rPr>
              <w:t xml:space="preserve">  </w:t>
            </w:r>
            <w:r>
              <w:t>обеспечение</w:t>
            </w:r>
            <w:r>
              <w:rPr>
                <w:spacing w:val="-3"/>
              </w:rPr>
              <w:t xml:space="preserve"> </w:t>
            </w:r>
            <w:r>
              <w:t>оптимального</w:t>
            </w:r>
            <w:r>
              <w:rPr>
                <w:spacing w:val="-3"/>
              </w:rPr>
              <w:t xml:space="preserve"> </w:t>
            </w:r>
            <w:r>
              <w:rPr>
                <w:spacing w:val="-2"/>
              </w:rPr>
              <w:t>сочетания</w:t>
            </w:r>
          </w:p>
          <w:p w:rsidR="00C714AC" w:rsidRDefault="00F47907">
            <w:pPr>
              <w:pStyle w:val="TableParagraph"/>
              <w:spacing w:line="252" w:lineRule="exact"/>
              <w:ind w:left="471"/>
            </w:pPr>
            <w:r>
              <w:t>классического</w:t>
            </w:r>
            <w:r>
              <w:rPr>
                <w:spacing w:val="-13"/>
              </w:rPr>
              <w:t xml:space="preserve"> </w:t>
            </w:r>
            <w:r>
              <w:t>дошкольного</w:t>
            </w:r>
            <w:r>
              <w:rPr>
                <w:spacing w:val="-11"/>
              </w:rPr>
              <w:t xml:space="preserve"> </w:t>
            </w:r>
            <w:r>
              <w:t>образования</w:t>
            </w:r>
            <w:r>
              <w:rPr>
                <w:spacing w:val="-12"/>
              </w:rPr>
              <w:t xml:space="preserve"> </w:t>
            </w:r>
            <w:r>
              <w:t>и современных</w:t>
            </w:r>
            <w:r>
              <w:rPr>
                <w:spacing w:val="-9"/>
              </w:rPr>
              <w:t xml:space="preserve"> </w:t>
            </w:r>
            <w:r>
              <w:t>образовательных</w:t>
            </w:r>
            <w:r>
              <w:rPr>
                <w:spacing w:val="-6"/>
              </w:rPr>
              <w:t xml:space="preserve"> </w:t>
            </w:r>
            <w:r>
              <w:rPr>
                <w:spacing w:val="-2"/>
              </w:rPr>
              <w:t>технологий</w:t>
            </w:r>
          </w:p>
        </w:tc>
      </w:tr>
      <w:tr w:rsidR="00C714AC">
        <w:trPr>
          <w:trHeight w:val="1267"/>
        </w:trPr>
        <w:tc>
          <w:tcPr>
            <w:tcW w:w="5211" w:type="dxa"/>
          </w:tcPr>
          <w:p w:rsidR="00C714AC" w:rsidRDefault="00F47907">
            <w:pPr>
              <w:pStyle w:val="TableParagraph"/>
              <w:spacing w:before="1" w:line="252" w:lineRule="exact"/>
              <w:ind w:left="107"/>
            </w:pPr>
            <w:r>
              <w:t>2.</w:t>
            </w:r>
            <w:r>
              <w:rPr>
                <w:spacing w:val="34"/>
              </w:rPr>
              <w:t xml:space="preserve">  </w:t>
            </w:r>
            <w:r>
              <w:t>построение</w:t>
            </w:r>
            <w:r>
              <w:rPr>
                <w:spacing w:val="-7"/>
              </w:rPr>
              <w:t xml:space="preserve"> </w:t>
            </w:r>
            <w:r>
              <w:t>(структурирование)</w:t>
            </w:r>
            <w:r>
              <w:rPr>
                <w:spacing w:val="-3"/>
              </w:rPr>
              <w:t xml:space="preserve"> </w:t>
            </w:r>
            <w:r>
              <w:rPr>
                <w:spacing w:val="-2"/>
              </w:rPr>
              <w:t>содержания</w:t>
            </w:r>
          </w:p>
          <w:p w:rsidR="00C714AC" w:rsidRDefault="00F47907">
            <w:pPr>
              <w:pStyle w:val="TableParagraph"/>
              <w:ind w:left="468"/>
            </w:pPr>
            <w:r>
              <w:t>образовательной</w:t>
            </w:r>
            <w:r>
              <w:rPr>
                <w:spacing w:val="-9"/>
              </w:rPr>
              <w:t xml:space="preserve"> </w:t>
            </w:r>
            <w:r>
              <w:t>деятельности</w:t>
            </w:r>
            <w:r>
              <w:rPr>
                <w:spacing w:val="-9"/>
              </w:rPr>
              <w:t xml:space="preserve"> </w:t>
            </w:r>
            <w:r>
              <w:t>на</w:t>
            </w:r>
            <w:r>
              <w:rPr>
                <w:spacing w:val="-9"/>
              </w:rPr>
              <w:t xml:space="preserve"> </w:t>
            </w:r>
            <w:r>
              <w:t>основе</w:t>
            </w:r>
            <w:r>
              <w:rPr>
                <w:spacing w:val="-10"/>
              </w:rPr>
              <w:t xml:space="preserve"> </w:t>
            </w:r>
            <w:r>
              <w:t xml:space="preserve">учета возрастных и индивидуальных особенностей </w:t>
            </w:r>
            <w:r>
              <w:rPr>
                <w:spacing w:val="-2"/>
              </w:rPr>
              <w:t>развития</w:t>
            </w:r>
          </w:p>
        </w:tc>
        <w:tc>
          <w:tcPr>
            <w:tcW w:w="4645" w:type="dxa"/>
          </w:tcPr>
          <w:p w:rsidR="00C714AC" w:rsidRDefault="00F47907">
            <w:pPr>
              <w:pStyle w:val="TableParagraph"/>
              <w:spacing w:before="1"/>
              <w:ind w:left="471" w:hanging="360"/>
            </w:pPr>
            <w:r>
              <w:t>2)</w:t>
            </w:r>
            <w:r>
              <w:rPr>
                <w:spacing w:val="80"/>
              </w:rPr>
              <w:t xml:space="preserve"> </w:t>
            </w:r>
            <w:r>
              <w:t>объединение обучения и воспитания в целостный</w:t>
            </w:r>
            <w:r>
              <w:rPr>
                <w:spacing w:val="-13"/>
              </w:rPr>
              <w:t xml:space="preserve"> </w:t>
            </w:r>
            <w:r>
              <w:t>образовательный</w:t>
            </w:r>
            <w:r>
              <w:rPr>
                <w:spacing w:val="-12"/>
              </w:rPr>
              <w:t xml:space="preserve"> </w:t>
            </w:r>
            <w:r>
              <w:t>процесс</w:t>
            </w:r>
            <w:r>
              <w:rPr>
                <w:spacing w:val="-12"/>
              </w:rPr>
              <w:t xml:space="preserve"> </w:t>
            </w:r>
            <w:r>
              <w:t>на основе традиционных российских</w:t>
            </w:r>
          </w:p>
          <w:p w:rsidR="00C714AC" w:rsidRDefault="00F47907">
            <w:pPr>
              <w:pStyle w:val="TableParagraph"/>
              <w:spacing w:line="252" w:lineRule="exact"/>
              <w:ind w:left="471"/>
            </w:pPr>
            <w:r>
              <w:t>духовно-нравственных</w:t>
            </w:r>
            <w:r>
              <w:rPr>
                <w:spacing w:val="-14"/>
              </w:rPr>
              <w:t xml:space="preserve"> </w:t>
            </w:r>
            <w:r>
              <w:t>и</w:t>
            </w:r>
            <w:r>
              <w:rPr>
                <w:spacing w:val="-14"/>
              </w:rPr>
              <w:t xml:space="preserve"> </w:t>
            </w:r>
            <w:r>
              <w:t xml:space="preserve">социокультурных </w:t>
            </w:r>
            <w:r>
              <w:rPr>
                <w:spacing w:val="-2"/>
              </w:rPr>
              <w:t>ценностей</w:t>
            </w:r>
          </w:p>
        </w:tc>
      </w:tr>
      <w:tr w:rsidR="00C714AC">
        <w:trPr>
          <w:trHeight w:val="1264"/>
        </w:trPr>
        <w:tc>
          <w:tcPr>
            <w:tcW w:w="5211" w:type="dxa"/>
          </w:tcPr>
          <w:p w:rsidR="00C714AC" w:rsidRDefault="00F47907">
            <w:pPr>
              <w:pStyle w:val="TableParagraph"/>
              <w:ind w:left="468" w:right="148" w:hanging="361"/>
            </w:pPr>
            <w:r>
              <w:t>3.</w:t>
            </w:r>
            <w:r>
              <w:rPr>
                <w:spacing w:val="80"/>
                <w:w w:val="150"/>
              </w:rPr>
              <w:t xml:space="preserve"> </w:t>
            </w:r>
            <w:r>
              <w:t>создание условий для равного доступа к образованию</w:t>
            </w:r>
            <w:r>
              <w:rPr>
                <w:spacing w:val="-10"/>
              </w:rPr>
              <w:t xml:space="preserve"> </w:t>
            </w:r>
            <w:r>
              <w:t>для</w:t>
            </w:r>
            <w:r>
              <w:rPr>
                <w:spacing w:val="-8"/>
              </w:rPr>
              <w:t xml:space="preserve"> </w:t>
            </w:r>
            <w:r>
              <w:t>всех</w:t>
            </w:r>
            <w:r>
              <w:rPr>
                <w:spacing w:val="-11"/>
              </w:rPr>
              <w:t xml:space="preserve"> </w:t>
            </w:r>
            <w:r>
              <w:t>детей</w:t>
            </w:r>
            <w:r>
              <w:rPr>
                <w:spacing w:val="-8"/>
              </w:rPr>
              <w:t xml:space="preserve"> </w:t>
            </w:r>
            <w:r>
              <w:t>дошкольного возраста с учетом разнообразия</w:t>
            </w:r>
          </w:p>
          <w:p w:rsidR="00C714AC" w:rsidRDefault="00F47907">
            <w:pPr>
              <w:pStyle w:val="TableParagraph"/>
              <w:spacing w:line="252" w:lineRule="exact"/>
              <w:ind w:left="468" w:right="148"/>
            </w:pPr>
            <w:r>
              <w:t>образовательных</w:t>
            </w:r>
            <w:r>
              <w:rPr>
                <w:spacing w:val="-14"/>
              </w:rPr>
              <w:t xml:space="preserve"> </w:t>
            </w:r>
            <w:r>
              <w:t>потребностей</w:t>
            </w:r>
            <w:r>
              <w:rPr>
                <w:spacing w:val="-14"/>
              </w:rPr>
              <w:t xml:space="preserve"> </w:t>
            </w:r>
            <w:r>
              <w:t>и индивидуальных возможностей</w:t>
            </w:r>
          </w:p>
        </w:tc>
        <w:tc>
          <w:tcPr>
            <w:tcW w:w="4645" w:type="dxa"/>
          </w:tcPr>
          <w:p w:rsidR="00C714AC" w:rsidRDefault="00F47907">
            <w:pPr>
              <w:pStyle w:val="TableParagraph"/>
              <w:ind w:left="471" w:right="39" w:hanging="360"/>
            </w:pPr>
            <w:r>
              <w:t>3)</w:t>
            </w:r>
            <w:r>
              <w:rPr>
                <w:spacing w:val="80"/>
              </w:rPr>
              <w:t xml:space="preserve"> </w:t>
            </w:r>
            <w:r>
              <w:t>создание</w:t>
            </w:r>
            <w:r>
              <w:rPr>
                <w:spacing w:val="-6"/>
              </w:rPr>
              <w:t xml:space="preserve"> </w:t>
            </w:r>
            <w:r>
              <w:t>пространства</w:t>
            </w:r>
            <w:r>
              <w:rPr>
                <w:spacing w:val="-8"/>
              </w:rPr>
              <w:t xml:space="preserve"> </w:t>
            </w:r>
            <w:r>
              <w:t>детской</w:t>
            </w:r>
            <w:r>
              <w:rPr>
                <w:spacing w:val="-6"/>
              </w:rPr>
              <w:t xml:space="preserve"> </w:t>
            </w:r>
            <w:r>
              <w:t>реализации (ПДР), что означает создание условий для развития личности ребенка через поддержку детской инициативы,</w:t>
            </w:r>
          </w:p>
          <w:p w:rsidR="00C714AC" w:rsidRDefault="00F47907">
            <w:pPr>
              <w:pStyle w:val="TableParagraph"/>
              <w:spacing w:line="234" w:lineRule="exact"/>
              <w:ind w:left="471"/>
            </w:pPr>
            <w:r>
              <w:t>творчества,</w:t>
            </w:r>
            <w:r>
              <w:rPr>
                <w:spacing w:val="-7"/>
              </w:rPr>
              <w:t xml:space="preserve"> </w:t>
            </w:r>
            <w:r>
              <w:rPr>
                <w:spacing w:val="-2"/>
              </w:rPr>
              <w:t>самореализации</w:t>
            </w:r>
          </w:p>
        </w:tc>
      </w:tr>
      <w:tr w:rsidR="00C714AC">
        <w:trPr>
          <w:trHeight w:val="758"/>
        </w:trPr>
        <w:tc>
          <w:tcPr>
            <w:tcW w:w="5211" w:type="dxa"/>
          </w:tcPr>
          <w:p w:rsidR="00C714AC" w:rsidRDefault="00F47907">
            <w:pPr>
              <w:pStyle w:val="TableParagraph"/>
              <w:spacing w:line="251" w:lineRule="exact"/>
              <w:ind w:left="107"/>
            </w:pPr>
            <w:r>
              <w:t>4.</w:t>
            </w:r>
            <w:r>
              <w:rPr>
                <w:spacing w:val="38"/>
              </w:rPr>
              <w:t xml:space="preserve">  </w:t>
            </w:r>
            <w:r>
              <w:t>охрана</w:t>
            </w:r>
            <w:r>
              <w:rPr>
                <w:spacing w:val="-2"/>
              </w:rPr>
              <w:t xml:space="preserve"> </w:t>
            </w:r>
            <w:r>
              <w:t>и</w:t>
            </w:r>
            <w:r>
              <w:rPr>
                <w:spacing w:val="-2"/>
              </w:rPr>
              <w:t xml:space="preserve"> </w:t>
            </w:r>
            <w:r>
              <w:t>укрепление</w:t>
            </w:r>
            <w:r>
              <w:rPr>
                <w:spacing w:val="-4"/>
              </w:rPr>
              <w:t xml:space="preserve"> </w:t>
            </w:r>
            <w:r>
              <w:t>физического</w:t>
            </w:r>
            <w:r>
              <w:rPr>
                <w:spacing w:val="-2"/>
              </w:rPr>
              <w:t xml:space="preserve"> </w:t>
            </w:r>
            <w:r>
              <w:rPr>
                <w:spacing w:val="-10"/>
              </w:rPr>
              <w:t>и</w:t>
            </w:r>
          </w:p>
          <w:p w:rsidR="00C714AC" w:rsidRDefault="00F47907">
            <w:pPr>
              <w:pStyle w:val="TableParagraph"/>
              <w:spacing w:line="254" w:lineRule="exact"/>
              <w:ind w:left="468"/>
            </w:pPr>
            <w:r>
              <w:t>психического</w:t>
            </w:r>
            <w:r>
              <w:rPr>
                <w:spacing w:val="-6"/>
              </w:rPr>
              <w:t xml:space="preserve"> </w:t>
            </w:r>
            <w:r>
              <w:t>здоровья</w:t>
            </w:r>
            <w:r>
              <w:rPr>
                <w:spacing w:val="-6"/>
              </w:rPr>
              <w:t xml:space="preserve"> </w:t>
            </w:r>
            <w:r>
              <w:t>детей,</w:t>
            </w:r>
            <w:r>
              <w:rPr>
                <w:spacing w:val="-6"/>
              </w:rPr>
              <w:t xml:space="preserve"> </w:t>
            </w:r>
            <w:r>
              <w:t>в</w:t>
            </w:r>
            <w:r>
              <w:rPr>
                <w:spacing w:val="-8"/>
              </w:rPr>
              <w:t xml:space="preserve"> </w:t>
            </w:r>
            <w:r>
              <w:t>том</w:t>
            </w:r>
            <w:r>
              <w:rPr>
                <w:spacing w:val="-7"/>
              </w:rPr>
              <w:t xml:space="preserve"> </w:t>
            </w:r>
            <w:r>
              <w:t>числе</w:t>
            </w:r>
            <w:r>
              <w:rPr>
                <w:spacing w:val="-6"/>
              </w:rPr>
              <w:t xml:space="preserve"> </w:t>
            </w:r>
            <w:r>
              <w:t>их эмоционального благополучия</w:t>
            </w:r>
          </w:p>
        </w:tc>
        <w:tc>
          <w:tcPr>
            <w:tcW w:w="4645" w:type="dxa"/>
          </w:tcPr>
          <w:p w:rsidR="00C714AC" w:rsidRDefault="00F47907">
            <w:pPr>
              <w:pStyle w:val="TableParagraph"/>
              <w:ind w:left="471" w:hanging="360"/>
            </w:pPr>
            <w:r>
              <w:t>4)</w:t>
            </w:r>
            <w:r>
              <w:rPr>
                <w:spacing w:val="80"/>
              </w:rPr>
              <w:t xml:space="preserve"> </w:t>
            </w:r>
            <w:r>
              <w:t>использование</w:t>
            </w:r>
            <w:r>
              <w:rPr>
                <w:spacing w:val="-7"/>
              </w:rPr>
              <w:t xml:space="preserve"> </w:t>
            </w:r>
            <w:r>
              <w:t>преимуществ</w:t>
            </w:r>
            <w:r>
              <w:rPr>
                <w:spacing w:val="-8"/>
              </w:rPr>
              <w:t xml:space="preserve"> </w:t>
            </w:r>
            <w:r>
              <w:t>сетевого взаимодействия</w:t>
            </w:r>
            <w:r>
              <w:rPr>
                <w:spacing w:val="-7"/>
              </w:rPr>
              <w:t xml:space="preserve"> </w:t>
            </w:r>
            <w:r>
              <w:t>с</w:t>
            </w:r>
            <w:r>
              <w:rPr>
                <w:spacing w:val="-4"/>
              </w:rPr>
              <w:t xml:space="preserve"> </w:t>
            </w:r>
            <w:r>
              <w:rPr>
                <w:spacing w:val="-2"/>
              </w:rPr>
              <w:t>профессиональным</w:t>
            </w:r>
          </w:p>
          <w:p w:rsidR="00C714AC" w:rsidRDefault="00F47907">
            <w:pPr>
              <w:pStyle w:val="TableParagraph"/>
              <w:spacing w:line="233" w:lineRule="exact"/>
              <w:ind w:left="471"/>
            </w:pPr>
            <w:r>
              <w:t>сообществом</w:t>
            </w:r>
            <w:r>
              <w:rPr>
                <w:spacing w:val="-6"/>
              </w:rPr>
              <w:t xml:space="preserve"> </w:t>
            </w:r>
            <w:r>
              <w:t>и</w:t>
            </w:r>
            <w:r>
              <w:rPr>
                <w:spacing w:val="-7"/>
              </w:rPr>
              <w:t xml:space="preserve"> </w:t>
            </w:r>
            <w:r>
              <w:t>социальным</w:t>
            </w:r>
            <w:r>
              <w:rPr>
                <w:spacing w:val="-5"/>
              </w:rPr>
              <w:t xml:space="preserve"> </w:t>
            </w:r>
            <w:r>
              <w:rPr>
                <w:spacing w:val="-2"/>
              </w:rPr>
              <w:t>окружением</w:t>
            </w:r>
          </w:p>
        </w:tc>
      </w:tr>
      <w:tr w:rsidR="00C714AC">
        <w:trPr>
          <w:trHeight w:val="1265"/>
        </w:trPr>
        <w:tc>
          <w:tcPr>
            <w:tcW w:w="5211" w:type="dxa"/>
          </w:tcPr>
          <w:p w:rsidR="00C714AC" w:rsidRDefault="00F47907">
            <w:pPr>
              <w:pStyle w:val="TableParagraph"/>
              <w:spacing w:line="242" w:lineRule="auto"/>
              <w:ind w:left="468" w:right="208" w:hanging="361"/>
            </w:pPr>
            <w:r>
              <w:t>5.</w:t>
            </w:r>
            <w:r>
              <w:rPr>
                <w:spacing w:val="80"/>
                <w:w w:val="150"/>
              </w:rPr>
              <w:t xml:space="preserve"> </w:t>
            </w:r>
            <w:r>
              <w:t>обеспечение</w:t>
            </w:r>
            <w:r>
              <w:rPr>
                <w:spacing w:val="-5"/>
              </w:rPr>
              <w:t xml:space="preserve"> </w:t>
            </w:r>
            <w:r>
              <w:t>развития</w:t>
            </w:r>
            <w:r>
              <w:rPr>
                <w:spacing w:val="-7"/>
              </w:rPr>
              <w:t xml:space="preserve"> </w:t>
            </w:r>
            <w:r>
              <w:t>физических,</w:t>
            </w:r>
            <w:r>
              <w:rPr>
                <w:spacing w:val="-5"/>
              </w:rPr>
              <w:t xml:space="preserve"> </w:t>
            </w:r>
            <w:r>
              <w:t>личностных, нравственных качеств и основ патриотизма,</w:t>
            </w:r>
          </w:p>
          <w:p w:rsidR="00C714AC" w:rsidRDefault="00F47907">
            <w:pPr>
              <w:pStyle w:val="TableParagraph"/>
              <w:spacing w:line="242" w:lineRule="auto"/>
              <w:ind w:left="468"/>
            </w:pPr>
            <w:r>
              <w:t>интеллектуальных</w:t>
            </w:r>
            <w:r>
              <w:rPr>
                <w:spacing w:val="-14"/>
              </w:rPr>
              <w:t xml:space="preserve"> </w:t>
            </w:r>
            <w:r>
              <w:t>и</w:t>
            </w:r>
            <w:r>
              <w:rPr>
                <w:spacing w:val="-14"/>
              </w:rPr>
              <w:t xml:space="preserve"> </w:t>
            </w:r>
            <w:r>
              <w:t>художественно-творческих способностей ребенка, его инициативности,</w:t>
            </w:r>
          </w:p>
          <w:p w:rsidR="00C714AC" w:rsidRDefault="00F47907">
            <w:pPr>
              <w:pStyle w:val="TableParagraph"/>
              <w:spacing w:line="231" w:lineRule="exact"/>
              <w:ind w:left="468"/>
            </w:pPr>
            <w:r>
              <w:t>самостоятельности</w:t>
            </w:r>
            <w:r>
              <w:rPr>
                <w:spacing w:val="-7"/>
              </w:rPr>
              <w:t xml:space="preserve"> </w:t>
            </w:r>
            <w:r>
              <w:t>и</w:t>
            </w:r>
            <w:r>
              <w:rPr>
                <w:spacing w:val="-5"/>
              </w:rPr>
              <w:t xml:space="preserve"> </w:t>
            </w:r>
            <w:r>
              <w:rPr>
                <w:spacing w:val="-2"/>
              </w:rPr>
              <w:t>ответственности</w:t>
            </w:r>
          </w:p>
        </w:tc>
        <w:tc>
          <w:tcPr>
            <w:tcW w:w="4645" w:type="dxa"/>
          </w:tcPr>
          <w:p w:rsidR="00C714AC" w:rsidRDefault="00F47907">
            <w:pPr>
              <w:pStyle w:val="TableParagraph"/>
              <w:ind w:left="471" w:right="191" w:hanging="360"/>
            </w:pPr>
            <w:r>
              <w:t>5)</w:t>
            </w:r>
            <w:r>
              <w:rPr>
                <w:spacing w:val="80"/>
              </w:rPr>
              <w:t xml:space="preserve"> </w:t>
            </w:r>
            <w:r>
              <w:t>обеспечение</w:t>
            </w:r>
            <w:r>
              <w:rPr>
                <w:spacing w:val="-7"/>
              </w:rPr>
              <w:t xml:space="preserve"> </w:t>
            </w:r>
            <w:r>
              <w:t>преемственность</w:t>
            </w:r>
            <w:r>
              <w:rPr>
                <w:spacing w:val="-7"/>
              </w:rPr>
              <w:t xml:space="preserve"> </w:t>
            </w:r>
            <w:r>
              <w:t>между всеми возрастными дошкольными группами и между детским садом и начальной школой</w:t>
            </w:r>
          </w:p>
        </w:tc>
      </w:tr>
    </w:tbl>
    <w:p w:rsidR="00C714AC" w:rsidRDefault="00C714AC">
      <w:pPr>
        <w:pStyle w:val="a3"/>
        <w:ind w:left="0"/>
        <w:rPr>
          <w:sz w:val="20"/>
        </w:rPr>
      </w:pPr>
    </w:p>
    <w:p w:rsidR="00C714AC" w:rsidRDefault="00C714AC">
      <w:pPr>
        <w:pStyle w:val="a3"/>
        <w:ind w:left="0"/>
        <w:rPr>
          <w:sz w:val="20"/>
        </w:rPr>
      </w:pPr>
    </w:p>
    <w:p w:rsidR="00C714AC" w:rsidRDefault="00C714AC">
      <w:pPr>
        <w:pStyle w:val="a3"/>
        <w:ind w:left="0"/>
        <w:rPr>
          <w:sz w:val="20"/>
        </w:rPr>
      </w:pPr>
    </w:p>
    <w:p w:rsidR="00C714AC" w:rsidRDefault="00C714AC">
      <w:pPr>
        <w:pStyle w:val="a3"/>
        <w:ind w:left="0"/>
        <w:rPr>
          <w:sz w:val="20"/>
        </w:rPr>
      </w:pPr>
    </w:p>
    <w:p w:rsidR="00C714AC" w:rsidRDefault="00C714AC">
      <w:pPr>
        <w:pStyle w:val="a3"/>
        <w:ind w:left="0"/>
        <w:rPr>
          <w:sz w:val="20"/>
        </w:rPr>
      </w:pPr>
    </w:p>
    <w:p w:rsidR="00C714AC" w:rsidRDefault="00F47907">
      <w:pPr>
        <w:pStyle w:val="a3"/>
        <w:spacing w:before="224"/>
        <w:ind w:left="0"/>
        <w:rPr>
          <w:sz w:val="20"/>
        </w:rPr>
      </w:pPr>
      <w:r>
        <w:rPr>
          <w:noProof/>
          <w:sz w:val="20"/>
        </w:rPr>
        <mc:AlternateContent>
          <mc:Choice Requires="wps">
            <w:drawing>
              <wp:anchor distT="0" distB="0" distL="0" distR="0" simplePos="0" relativeHeight="487589376" behindDoc="1" locked="0" layoutInCell="1" allowOverlap="1">
                <wp:simplePos x="0" y="0"/>
                <wp:positionH relativeFrom="page">
                  <wp:posOffset>719327</wp:posOffset>
                </wp:positionH>
                <wp:positionV relativeFrom="paragraph">
                  <wp:posOffset>303845</wp:posOffset>
                </wp:positionV>
                <wp:extent cx="1829435"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6C8356" id="Graphic 8" o:spid="_x0000_s1026" style="position:absolute;margin-left:56.65pt;margin-top:23.9pt;width:144.0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" path="m1829435,l,,,9144r1829435,l1829435,xe" fillcolor="black" stroked="f">
                <v:path arrowok="t"/>
                <w10:wrap type="topAndBottom" anchorx="page"/>
              </v:shape>
            </w:pict>
          </mc:Fallback>
        </mc:AlternateContent>
      </w:r>
    </w:p>
    <w:p w:rsidR="00C714AC" w:rsidRDefault="00F47907">
      <w:pPr>
        <w:spacing w:before="100"/>
        <w:ind w:left="424"/>
        <w:rPr>
          <w:rFonts w:ascii="Calibri" w:hAnsi="Calibri"/>
          <w:sz w:val="20"/>
        </w:rPr>
      </w:pPr>
      <w:bookmarkStart w:id="9" w:name="_bookmark9"/>
      <w:bookmarkEnd w:id="9"/>
      <w:r>
        <w:rPr>
          <w:rFonts w:ascii="Calibri" w:hAnsi="Calibri"/>
          <w:sz w:val="20"/>
          <w:vertAlign w:val="superscript"/>
        </w:rPr>
        <w:t>10</w:t>
      </w:r>
      <w:r>
        <w:rPr>
          <w:rFonts w:ascii="Calibri" w:hAnsi="Calibri"/>
          <w:spacing w:val="47"/>
          <w:sz w:val="20"/>
        </w:rPr>
        <w:t xml:space="preserve"> </w:t>
      </w:r>
      <w:r>
        <w:rPr>
          <w:rFonts w:ascii="Calibri" w:hAnsi="Calibri"/>
          <w:sz w:val="20"/>
        </w:rPr>
        <w:t>Текст</w:t>
      </w:r>
      <w:r>
        <w:rPr>
          <w:rFonts w:ascii="Calibri" w:hAnsi="Calibri"/>
          <w:spacing w:val="48"/>
          <w:sz w:val="20"/>
        </w:rPr>
        <w:t xml:space="preserve"> </w:t>
      </w:r>
      <w:r>
        <w:rPr>
          <w:rFonts w:ascii="Calibri" w:hAnsi="Calibri"/>
          <w:sz w:val="20"/>
        </w:rPr>
        <w:t>является</w:t>
      </w:r>
      <w:r>
        <w:rPr>
          <w:rFonts w:ascii="Calibri" w:hAnsi="Calibri"/>
          <w:spacing w:val="46"/>
          <w:sz w:val="20"/>
        </w:rPr>
        <w:t xml:space="preserve"> </w:t>
      </w:r>
      <w:r>
        <w:rPr>
          <w:rFonts w:ascii="Calibri" w:hAnsi="Calibri"/>
          <w:sz w:val="20"/>
        </w:rPr>
        <w:t>точной</w:t>
      </w:r>
      <w:r>
        <w:rPr>
          <w:rFonts w:ascii="Calibri" w:hAnsi="Calibri"/>
          <w:spacing w:val="48"/>
          <w:sz w:val="20"/>
        </w:rPr>
        <w:t xml:space="preserve"> </w:t>
      </w:r>
      <w:r>
        <w:rPr>
          <w:rFonts w:ascii="Calibri" w:hAnsi="Calibri"/>
          <w:sz w:val="20"/>
        </w:rPr>
        <w:t>цитатой</w:t>
      </w:r>
      <w:r>
        <w:rPr>
          <w:rFonts w:ascii="Calibri" w:hAnsi="Calibri"/>
          <w:spacing w:val="51"/>
          <w:sz w:val="20"/>
        </w:rPr>
        <w:t xml:space="preserve"> </w:t>
      </w:r>
      <w:r>
        <w:rPr>
          <w:rFonts w:ascii="Calibri" w:hAnsi="Calibri"/>
          <w:sz w:val="20"/>
        </w:rPr>
        <w:t>из</w:t>
      </w:r>
      <w:r>
        <w:rPr>
          <w:rFonts w:ascii="Calibri" w:hAnsi="Calibri"/>
          <w:spacing w:val="48"/>
          <w:sz w:val="20"/>
        </w:rPr>
        <w:t xml:space="preserve"> </w:t>
      </w:r>
      <w:r>
        <w:rPr>
          <w:rFonts w:ascii="Calibri" w:hAnsi="Calibri"/>
          <w:sz w:val="20"/>
        </w:rPr>
        <w:t>Указа</w:t>
      </w:r>
      <w:r>
        <w:rPr>
          <w:rFonts w:ascii="Calibri" w:hAnsi="Calibri"/>
          <w:spacing w:val="48"/>
          <w:sz w:val="20"/>
        </w:rPr>
        <w:t xml:space="preserve"> </w:t>
      </w:r>
      <w:r>
        <w:rPr>
          <w:rFonts w:ascii="Calibri" w:hAnsi="Calibri"/>
          <w:sz w:val="20"/>
        </w:rPr>
        <w:t>Президента</w:t>
      </w:r>
      <w:r>
        <w:rPr>
          <w:rFonts w:ascii="Calibri" w:hAnsi="Calibri"/>
          <w:spacing w:val="50"/>
          <w:sz w:val="20"/>
        </w:rPr>
        <w:t xml:space="preserve"> </w:t>
      </w:r>
      <w:r>
        <w:rPr>
          <w:rFonts w:ascii="Calibri" w:hAnsi="Calibri"/>
          <w:sz w:val="20"/>
        </w:rPr>
        <w:t>Российской</w:t>
      </w:r>
      <w:r>
        <w:rPr>
          <w:rFonts w:ascii="Calibri" w:hAnsi="Calibri"/>
          <w:spacing w:val="48"/>
          <w:sz w:val="20"/>
        </w:rPr>
        <w:t xml:space="preserve"> </w:t>
      </w:r>
      <w:r>
        <w:rPr>
          <w:rFonts w:ascii="Calibri" w:hAnsi="Calibri"/>
          <w:sz w:val="20"/>
        </w:rPr>
        <w:t>Федерации</w:t>
      </w:r>
      <w:r>
        <w:rPr>
          <w:rFonts w:ascii="Calibri" w:hAnsi="Calibri"/>
          <w:spacing w:val="48"/>
          <w:sz w:val="20"/>
        </w:rPr>
        <w:t xml:space="preserve"> </w:t>
      </w:r>
      <w:r>
        <w:rPr>
          <w:rFonts w:ascii="Calibri" w:hAnsi="Calibri"/>
          <w:sz w:val="20"/>
        </w:rPr>
        <w:t>от</w:t>
      </w:r>
      <w:r>
        <w:rPr>
          <w:rFonts w:ascii="Calibri" w:hAnsi="Calibri"/>
          <w:spacing w:val="3"/>
          <w:sz w:val="20"/>
        </w:rPr>
        <w:t xml:space="preserve"> </w:t>
      </w:r>
      <w:r>
        <w:rPr>
          <w:rFonts w:ascii="Calibri" w:hAnsi="Calibri"/>
          <w:sz w:val="20"/>
        </w:rPr>
        <w:t>7</w:t>
      </w:r>
      <w:r>
        <w:rPr>
          <w:rFonts w:ascii="Calibri" w:hAnsi="Calibri"/>
          <w:spacing w:val="48"/>
          <w:sz w:val="20"/>
        </w:rPr>
        <w:t xml:space="preserve"> </w:t>
      </w:r>
      <w:r>
        <w:rPr>
          <w:rFonts w:ascii="Calibri" w:hAnsi="Calibri"/>
          <w:sz w:val="20"/>
        </w:rPr>
        <w:t>мая</w:t>
      </w:r>
      <w:r>
        <w:rPr>
          <w:rFonts w:ascii="Calibri" w:hAnsi="Calibri"/>
          <w:spacing w:val="47"/>
          <w:sz w:val="20"/>
        </w:rPr>
        <w:t xml:space="preserve"> </w:t>
      </w:r>
      <w:r>
        <w:rPr>
          <w:rFonts w:ascii="Calibri" w:hAnsi="Calibri"/>
          <w:sz w:val="20"/>
        </w:rPr>
        <w:t>2018</w:t>
      </w:r>
      <w:r>
        <w:rPr>
          <w:rFonts w:ascii="Calibri" w:hAnsi="Calibri"/>
          <w:spacing w:val="47"/>
          <w:sz w:val="20"/>
        </w:rPr>
        <w:t xml:space="preserve"> </w:t>
      </w:r>
      <w:r>
        <w:rPr>
          <w:rFonts w:ascii="Calibri" w:hAnsi="Calibri"/>
          <w:sz w:val="20"/>
        </w:rPr>
        <w:t>года</w:t>
      </w:r>
      <w:r>
        <w:rPr>
          <w:rFonts w:ascii="Calibri" w:hAnsi="Calibri"/>
          <w:spacing w:val="48"/>
          <w:sz w:val="20"/>
        </w:rPr>
        <w:t xml:space="preserve"> </w:t>
      </w:r>
      <w:r>
        <w:rPr>
          <w:rFonts w:ascii="Calibri" w:hAnsi="Calibri"/>
          <w:sz w:val="20"/>
        </w:rPr>
        <w:t>№</w:t>
      </w:r>
      <w:r>
        <w:rPr>
          <w:rFonts w:ascii="Calibri" w:hAnsi="Calibri"/>
          <w:spacing w:val="-1"/>
          <w:sz w:val="20"/>
        </w:rPr>
        <w:t xml:space="preserve"> </w:t>
      </w:r>
      <w:r>
        <w:rPr>
          <w:rFonts w:ascii="Calibri" w:hAnsi="Calibri"/>
          <w:spacing w:val="-5"/>
          <w:sz w:val="20"/>
        </w:rPr>
        <w:t>204</w:t>
      </w:r>
    </w:p>
    <w:p w:rsidR="00C714AC" w:rsidRDefault="00F47907">
      <w:pPr>
        <w:ind w:left="424"/>
        <w:rPr>
          <w:rFonts w:ascii="Calibri" w:hAnsi="Calibri"/>
          <w:sz w:val="20"/>
        </w:rPr>
      </w:pPr>
      <w:r>
        <w:rPr>
          <w:rFonts w:ascii="Calibri" w:hAnsi="Calibri"/>
          <w:sz w:val="20"/>
        </w:rPr>
        <w:t>«О</w:t>
      </w:r>
      <w:r>
        <w:rPr>
          <w:rFonts w:ascii="Calibri" w:hAnsi="Calibri"/>
          <w:spacing w:val="-7"/>
          <w:sz w:val="20"/>
        </w:rPr>
        <w:t xml:space="preserve"> </w:t>
      </w:r>
      <w:r>
        <w:rPr>
          <w:rFonts w:ascii="Calibri" w:hAnsi="Calibri"/>
          <w:sz w:val="20"/>
        </w:rPr>
        <w:t>национальных</w:t>
      </w:r>
      <w:r>
        <w:rPr>
          <w:rFonts w:ascii="Calibri" w:hAnsi="Calibri"/>
          <w:spacing w:val="-7"/>
          <w:sz w:val="20"/>
        </w:rPr>
        <w:t xml:space="preserve"> </w:t>
      </w:r>
      <w:r>
        <w:rPr>
          <w:rFonts w:ascii="Calibri" w:hAnsi="Calibri"/>
          <w:sz w:val="20"/>
        </w:rPr>
        <w:t>целях</w:t>
      </w:r>
      <w:r>
        <w:rPr>
          <w:rFonts w:ascii="Calibri" w:hAnsi="Calibri"/>
          <w:spacing w:val="-6"/>
          <w:sz w:val="20"/>
        </w:rPr>
        <w:t xml:space="preserve"> </w:t>
      </w:r>
      <w:r>
        <w:rPr>
          <w:rFonts w:ascii="Calibri" w:hAnsi="Calibri"/>
          <w:sz w:val="20"/>
        </w:rPr>
        <w:t>и</w:t>
      </w:r>
      <w:r>
        <w:rPr>
          <w:rFonts w:ascii="Calibri" w:hAnsi="Calibri"/>
          <w:spacing w:val="-6"/>
          <w:sz w:val="20"/>
        </w:rPr>
        <w:t xml:space="preserve"> </w:t>
      </w:r>
      <w:r>
        <w:rPr>
          <w:rFonts w:ascii="Calibri" w:hAnsi="Calibri"/>
          <w:sz w:val="20"/>
        </w:rPr>
        <w:t>стратегических</w:t>
      </w:r>
      <w:r>
        <w:rPr>
          <w:rFonts w:ascii="Calibri" w:hAnsi="Calibri"/>
          <w:spacing w:val="-7"/>
          <w:sz w:val="20"/>
        </w:rPr>
        <w:t xml:space="preserve"> </w:t>
      </w:r>
      <w:r>
        <w:rPr>
          <w:rFonts w:ascii="Calibri" w:hAnsi="Calibri"/>
          <w:sz w:val="20"/>
        </w:rPr>
        <w:t>задачах</w:t>
      </w:r>
      <w:r>
        <w:rPr>
          <w:rFonts w:ascii="Calibri" w:hAnsi="Calibri"/>
          <w:spacing w:val="-6"/>
          <w:sz w:val="20"/>
        </w:rPr>
        <w:t xml:space="preserve"> </w:t>
      </w:r>
      <w:r>
        <w:rPr>
          <w:rFonts w:ascii="Calibri" w:hAnsi="Calibri"/>
          <w:sz w:val="20"/>
        </w:rPr>
        <w:t>развития</w:t>
      </w:r>
      <w:r>
        <w:rPr>
          <w:rFonts w:ascii="Calibri" w:hAnsi="Calibri"/>
          <w:spacing w:val="-8"/>
          <w:sz w:val="20"/>
        </w:rPr>
        <w:t xml:space="preserve"> </w:t>
      </w:r>
      <w:r>
        <w:rPr>
          <w:rFonts w:ascii="Calibri" w:hAnsi="Calibri"/>
          <w:sz w:val="20"/>
        </w:rPr>
        <w:t>Российской</w:t>
      </w:r>
      <w:r>
        <w:rPr>
          <w:rFonts w:ascii="Calibri" w:hAnsi="Calibri"/>
          <w:spacing w:val="-6"/>
          <w:sz w:val="20"/>
        </w:rPr>
        <w:t xml:space="preserve"> </w:t>
      </w:r>
      <w:r>
        <w:rPr>
          <w:rFonts w:ascii="Calibri" w:hAnsi="Calibri"/>
          <w:sz w:val="20"/>
        </w:rPr>
        <w:t>Федерации</w:t>
      </w:r>
      <w:r>
        <w:rPr>
          <w:rFonts w:ascii="Calibri" w:hAnsi="Calibri"/>
          <w:spacing w:val="-4"/>
          <w:sz w:val="20"/>
        </w:rPr>
        <w:t xml:space="preserve"> </w:t>
      </w:r>
      <w:r>
        <w:rPr>
          <w:rFonts w:ascii="Calibri" w:hAnsi="Calibri"/>
          <w:sz w:val="20"/>
        </w:rPr>
        <w:t>на</w:t>
      </w:r>
      <w:r>
        <w:rPr>
          <w:rFonts w:ascii="Calibri" w:hAnsi="Calibri"/>
          <w:spacing w:val="-2"/>
          <w:sz w:val="20"/>
        </w:rPr>
        <w:t xml:space="preserve"> </w:t>
      </w:r>
      <w:r>
        <w:rPr>
          <w:rFonts w:ascii="Calibri" w:hAnsi="Calibri"/>
          <w:sz w:val="20"/>
        </w:rPr>
        <w:t>период</w:t>
      </w:r>
      <w:r>
        <w:rPr>
          <w:rFonts w:ascii="Calibri" w:hAnsi="Calibri"/>
          <w:spacing w:val="-8"/>
          <w:sz w:val="20"/>
        </w:rPr>
        <w:t xml:space="preserve"> </w:t>
      </w:r>
      <w:r>
        <w:rPr>
          <w:rFonts w:ascii="Calibri" w:hAnsi="Calibri"/>
          <w:sz w:val="20"/>
        </w:rPr>
        <w:t>до</w:t>
      </w:r>
      <w:r>
        <w:rPr>
          <w:rFonts w:ascii="Calibri" w:hAnsi="Calibri"/>
          <w:spacing w:val="-5"/>
          <w:sz w:val="20"/>
        </w:rPr>
        <w:t xml:space="preserve"> </w:t>
      </w:r>
      <w:r>
        <w:rPr>
          <w:rFonts w:ascii="Calibri" w:hAnsi="Calibri"/>
          <w:sz w:val="20"/>
        </w:rPr>
        <w:t>2024</w:t>
      </w:r>
      <w:r>
        <w:rPr>
          <w:rFonts w:ascii="Calibri" w:hAnsi="Calibri"/>
          <w:spacing w:val="-7"/>
          <w:sz w:val="20"/>
        </w:rPr>
        <w:t xml:space="preserve"> </w:t>
      </w:r>
      <w:r>
        <w:rPr>
          <w:rFonts w:ascii="Calibri" w:hAnsi="Calibri"/>
          <w:spacing w:val="-2"/>
          <w:sz w:val="20"/>
        </w:rPr>
        <w:t>года».</w:t>
      </w:r>
    </w:p>
    <w:p w:rsidR="00C714AC" w:rsidRDefault="00F47907">
      <w:pPr>
        <w:spacing w:before="1"/>
        <w:ind w:left="424" w:right="989"/>
        <w:rPr>
          <w:rFonts w:ascii="Calibri" w:hAnsi="Calibri"/>
          <w:sz w:val="20"/>
        </w:rPr>
      </w:pPr>
      <w:bookmarkStart w:id="10" w:name="_bookmark10"/>
      <w:bookmarkEnd w:id="10"/>
      <w:r>
        <w:rPr>
          <w:rFonts w:ascii="Calibri" w:hAnsi="Calibri"/>
          <w:sz w:val="20"/>
          <w:vertAlign w:val="superscript"/>
        </w:rPr>
        <w:t>11</w:t>
      </w:r>
      <w:r>
        <w:rPr>
          <w:rFonts w:ascii="Calibri" w:hAnsi="Calibri"/>
          <w:spacing w:val="34"/>
          <w:sz w:val="20"/>
        </w:rPr>
        <w:t xml:space="preserve"> </w:t>
      </w:r>
      <w:r>
        <w:rPr>
          <w:rFonts w:ascii="Calibri" w:hAnsi="Calibri"/>
          <w:sz w:val="20"/>
        </w:rPr>
        <w:t>Инновационная</w:t>
      </w:r>
      <w:r>
        <w:rPr>
          <w:rFonts w:ascii="Calibri" w:hAnsi="Calibri"/>
          <w:spacing w:val="34"/>
          <w:sz w:val="20"/>
        </w:rPr>
        <w:t xml:space="preserve"> </w:t>
      </w:r>
      <w:r>
        <w:rPr>
          <w:rFonts w:ascii="Calibri" w:hAnsi="Calibri"/>
          <w:sz w:val="20"/>
        </w:rPr>
        <w:t>программа</w:t>
      </w:r>
      <w:r>
        <w:rPr>
          <w:rFonts w:ascii="Calibri" w:hAnsi="Calibri"/>
          <w:spacing w:val="35"/>
          <w:sz w:val="20"/>
        </w:rPr>
        <w:t xml:space="preserve"> </w:t>
      </w:r>
      <w:r>
        <w:rPr>
          <w:rFonts w:ascii="Calibri" w:hAnsi="Calibri"/>
          <w:sz w:val="20"/>
        </w:rPr>
        <w:t>«ОТ</w:t>
      </w:r>
      <w:r>
        <w:rPr>
          <w:rFonts w:ascii="Calibri" w:hAnsi="Calibri"/>
          <w:spacing w:val="33"/>
          <w:sz w:val="20"/>
        </w:rPr>
        <w:t xml:space="preserve"> </w:t>
      </w:r>
      <w:r>
        <w:rPr>
          <w:rFonts w:ascii="Calibri" w:hAnsi="Calibri"/>
          <w:sz w:val="20"/>
        </w:rPr>
        <w:t>РОЖДЕНИЯ</w:t>
      </w:r>
      <w:r>
        <w:rPr>
          <w:rFonts w:ascii="Calibri" w:hAnsi="Calibri"/>
          <w:spacing w:val="34"/>
          <w:sz w:val="20"/>
        </w:rPr>
        <w:t xml:space="preserve"> </w:t>
      </w:r>
      <w:r>
        <w:rPr>
          <w:rFonts w:ascii="Calibri" w:hAnsi="Calibri"/>
          <w:sz w:val="20"/>
        </w:rPr>
        <w:t>ДО</w:t>
      </w:r>
      <w:r>
        <w:rPr>
          <w:rFonts w:ascii="Calibri" w:hAnsi="Calibri"/>
          <w:spacing w:val="34"/>
          <w:sz w:val="20"/>
        </w:rPr>
        <w:t xml:space="preserve"> </w:t>
      </w:r>
      <w:r>
        <w:rPr>
          <w:rFonts w:ascii="Calibri" w:hAnsi="Calibri"/>
          <w:sz w:val="20"/>
        </w:rPr>
        <w:t>ШКОЛЫ»</w:t>
      </w:r>
      <w:r>
        <w:rPr>
          <w:rFonts w:ascii="Calibri" w:hAnsi="Calibri"/>
          <w:spacing w:val="34"/>
          <w:sz w:val="20"/>
        </w:rPr>
        <w:t xml:space="preserve"> </w:t>
      </w:r>
      <w:r>
        <w:rPr>
          <w:rFonts w:ascii="Calibri" w:hAnsi="Calibri"/>
          <w:sz w:val="20"/>
        </w:rPr>
        <w:t>под</w:t>
      </w:r>
      <w:r>
        <w:rPr>
          <w:rFonts w:ascii="Calibri" w:hAnsi="Calibri"/>
          <w:spacing w:val="33"/>
          <w:sz w:val="20"/>
        </w:rPr>
        <w:t xml:space="preserve"> </w:t>
      </w:r>
      <w:r>
        <w:rPr>
          <w:rFonts w:ascii="Calibri" w:hAnsi="Calibri"/>
          <w:sz w:val="20"/>
        </w:rPr>
        <w:t>редакцией</w:t>
      </w:r>
      <w:r>
        <w:rPr>
          <w:rFonts w:ascii="Calibri" w:hAnsi="Calibri"/>
          <w:spacing w:val="34"/>
          <w:sz w:val="20"/>
        </w:rPr>
        <w:t xml:space="preserve"> </w:t>
      </w:r>
      <w:r>
        <w:rPr>
          <w:rFonts w:ascii="Calibri" w:hAnsi="Calibri"/>
          <w:sz w:val="20"/>
        </w:rPr>
        <w:t>Н.</w:t>
      </w:r>
      <w:r>
        <w:rPr>
          <w:rFonts w:ascii="Calibri" w:hAnsi="Calibri"/>
          <w:spacing w:val="34"/>
          <w:sz w:val="20"/>
        </w:rPr>
        <w:t xml:space="preserve"> </w:t>
      </w:r>
      <w:r>
        <w:rPr>
          <w:rFonts w:ascii="Calibri" w:hAnsi="Calibri"/>
          <w:sz w:val="20"/>
        </w:rPr>
        <w:t>Е.</w:t>
      </w:r>
      <w:r>
        <w:rPr>
          <w:rFonts w:ascii="Calibri" w:hAnsi="Calibri"/>
          <w:spacing w:val="32"/>
          <w:sz w:val="20"/>
        </w:rPr>
        <w:t xml:space="preserve"> </w:t>
      </w:r>
      <w:proofErr w:type="spellStart"/>
      <w:r>
        <w:rPr>
          <w:rFonts w:ascii="Calibri" w:hAnsi="Calibri"/>
          <w:sz w:val="20"/>
        </w:rPr>
        <w:t>Вераксы</w:t>
      </w:r>
      <w:proofErr w:type="spellEnd"/>
      <w:r>
        <w:rPr>
          <w:rFonts w:ascii="Calibri" w:hAnsi="Calibri"/>
          <w:sz w:val="20"/>
        </w:rPr>
        <w:t>,</w:t>
      </w:r>
      <w:r>
        <w:rPr>
          <w:rFonts w:ascii="Calibri" w:hAnsi="Calibri"/>
          <w:spacing w:val="34"/>
          <w:sz w:val="20"/>
        </w:rPr>
        <w:t xml:space="preserve"> </w:t>
      </w:r>
      <w:r>
        <w:rPr>
          <w:rFonts w:ascii="Calibri" w:hAnsi="Calibri"/>
          <w:sz w:val="20"/>
        </w:rPr>
        <w:t>Т.</w:t>
      </w:r>
      <w:r>
        <w:rPr>
          <w:rFonts w:ascii="Calibri" w:hAnsi="Calibri"/>
          <w:spacing w:val="34"/>
          <w:sz w:val="20"/>
        </w:rPr>
        <w:t xml:space="preserve"> </w:t>
      </w:r>
      <w:r>
        <w:rPr>
          <w:rFonts w:ascii="Calibri" w:hAnsi="Calibri"/>
          <w:sz w:val="20"/>
        </w:rPr>
        <w:t>С.</w:t>
      </w:r>
      <w:r>
        <w:rPr>
          <w:rFonts w:ascii="Calibri" w:hAnsi="Calibri"/>
          <w:spacing w:val="33"/>
          <w:sz w:val="20"/>
        </w:rPr>
        <w:t xml:space="preserve"> </w:t>
      </w:r>
      <w:r>
        <w:rPr>
          <w:rFonts w:ascii="Calibri" w:hAnsi="Calibri"/>
          <w:sz w:val="20"/>
        </w:rPr>
        <w:t>Комаровой, Э. М. Дорофеевой, раздел «Цели и задачи реализации Программы».</w:t>
      </w:r>
    </w:p>
    <w:p w:rsidR="00C714AC" w:rsidRDefault="00C714AC">
      <w:pPr>
        <w:rPr>
          <w:rFonts w:ascii="Calibri" w:hAnsi="Calibri"/>
          <w:sz w:val="20"/>
        </w:rPr>
        <w:sectPr w:rsidR="00C714AC">
          <w:pgSz w:w="11910" w:h="16840"/>
          <w:pgMar w:top="880" w:right="141" w:bottom="1160" w:left="708" w:header="0" w:footer="965" w:gutter="0"/>
          <w:cols w:space="720"/>
        </w:sectPr>
      </w:pPr>
    </w:p>
    <w:p w:rsidR="00C714AC" w:rsidRDefault="00C714AC">
      <w:pPr>
        <w:pStyle w:val="a3"/>
        <w:spacing w:before="1"/>
        <w:ind w:left="0"/>
        <w:rPr>
          <w:rFonts w:ascii="Calibri"/>
          <w:sz w:val="2"/>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1"/>
        <w:gridCol w:w="4645"/>
      </w:tblGrid>
      <w:tr w:rsidR="00C714AC">
        <w:trPr>
          <w:trHeight w:val="506"/>
        </w:trPr>
        <w:tc>
          <w:tcPr>
            <w:tcW w:w="5211" w:type="dxa"/>
          </w:tcPr>
          <w:p w:rsidR="00C714AC" w:rsidRDefault="00F47907">
            <w:pPr>
              <w:pStyle w:val="TableParagraph"/>
              <w:spacing w:line="251" w:lineRule="exact"/>
              <w:ind w:left="10"/>
              <w:jc w:val="center"/>
              <w:rPr>
                <w:b/>
              </w:rPr>
            </w:pPr>
            <w:r>
              <w:rPr>
                <w:b/>
              </w:rPr>
              <w:t>Задачи</w:t>
            </w:r>
            <w:r>
              <w:rPr>
                <w:b/>
                <w:spacing w:val="-5"/>
              </w:rPr>
              <w:t xml:space="preserve"> </w:t>
            </w:r>
            <w:r>
              <w:rPr>
                <w:b/>
              </w:rPr>
              <w:t>ФОП</w:t>
            </w:r>
            <w:r>
              <w:rPr>
                <w:b/>
                <w:spacing w:val="-3"/>
              </w:rPr>
              <w:t xml:space="preserve"> </w:t>
            </w:r>
            <w:r>
              <w:rPr>
                <w:b/>
                <w:spacing w:val="-5"/>
              </w:rPr>
              <w:t>ДО</w:t>
            </w:r>
          </w:p>
        </w:tc>
        <w:tc>
          <w:tcPr>
            <w:tcW w:w="4645" w:type="dxa"/>
          </w:tcPr>
          <w:p w:rsidR="00C714AC" w:rsidRDefault="00F47907">
            <w:pPr>
              <w:pStyle w:val="TableParagraph"/>
              <w:spacing w:line="251" w:lineRule="exact"/>
              <w:ind w:left="16" w:right="3"/>
              <w:jc w:val="center"/>
              <w:rPr>
                <w:b/>
              </w:rPr>
            </w:pPr>
            <w:r>
              <w:rPr>
                <w:b/>
              </w:rPr>
              <w:t>Дополнительные</w:t>
            </w:r>
            <w:r>
              <w:rPr>
                <w:b/>
                <w:spacing w:val="-5"/>
              </w:rPr>
              <w:t xml:space="preserve"> </w:t>
            </w:r>
            <w:r>
              <w:rPr>
                <w:b/>
              </w:rPr>
              <w:t>задачи</w:t>
            </w:r>
            <w:r>
              <w:rPr>
                <w:b/>
                <w:spacing w:val="-8"/>
              </w:rPr>
              <w:t xml:space="preserve"> </w:t>
            </w:r>
            <w:r>
              <w:rPr>
                <w:b/>
              </w:rPr>
              <w:t>из</w:t>
            </w:r>
            <w:r>
              <w:rPr>
                <w:b/>
                <w:spacing w:val="-4"/>
              </w:rPr>
              <w:t xml:space="preserve"> </w:t>
            </w:r>
            <w:r>
              <w:rPr>
                <w:b/>
                <w:spacing w:val="-2"/>
              </w:rPr>
              <w:t>программы</w:t>
            </w:r>
          </w:p>
          <w:p w:rsidR="00C714AC" w:rsidRDefault="00F47907">
            <w:pPr>
              <w:pStyle w:val="TableParagraph"/>
              <w:spacing w:line="235" w:lineRule="exact"/>
              <w:ind w:left="16"/>
              <w:jc w:val="center"/>
              <w:rPr>
                <w:b/>
              </w:rPr>
            </w:pPr>
            <w:r>
              <w:rPr>
                <w:b/>
              </w:rPr>
              <w:t>«ОТ</w:t>
            </w:r>
            <w:r>
              <w:rPr>
                <w:b/>
                <w:spacing w:val="-5"/>
              </w:rPr>
              <w:t xml:space="preserve"> </w:t>
            </w:r>
            <w:r>
              <w:rPr>
                <w:b/>
              </w:rPr>
              <w:t>РОЖДЕНИЯ</w:t>
            </w:r>
            <w:r>
              <w:rPr>
                <w:b/>
                <w:spacing w:val="-4"/>
              </w:rPr>
              <w:t xml:space="preserve"> </w:t>
            </w:r>
            <w:r>
              <w:rPr>
                <w:b/>
              </w:rPr>
              <w:t>ДО</w:t>
            </w:r>
            <w:r>
              <w:rPr>
                <w:b/>
                <w:spacing w:val="-5"/>
              </w:rPr>
              <w:t xml:space="preserve"> </w:t>
            </w:r>
            <w:r>
              <w:rPr>
                <w:b/>
                <w:spacing w:val="-2"/>
              </w:rPr>
              <w:t>ШКОЛЫ»</w:t>
            </w:r>
          </w:p>
        </w:tc>
      </w:tr>
      <w:tr w:rsidR="00C714AC">
        <w:trPr>
          <w:trHeight w:val="1516"/>
        </w:trPr>
        <w:tc>
          <w:tcPr>
            <w:tcW w:w="5211" w:type="dxa"/>
          </w:tcPr>
          <w:p w:rsidR="00C714AC" w:rsidRDefault="00F47907">
            <w:pPr>
              <w:pStyle w:val="TableParagraph"/>
              <w:ind w:left="468" w:right="148" w:hanging="361"/>
            </w:pPr>
            <w:r>
              <w:t>6.</w:t>
            </w:r>
            <w:r>
              <w:rPr>
                <w:spacing w:val="80"/>
              </w:rPr>
              <w:t xml:space="preserve"> </w:t>
            </w:r>
            <w:r>
              <w:t>обеспечение психолого-педагогической поддержки</w:t>
            </w:r>
            <w:r>
              <w:rPr>
                <w:spacing w:val="-11"/>
              </w:rPr>
              <w:t xml:space="preserve"> </w:t>
            </w:r>
            <w:r>
              <w:t>семьи</w:t>
            </w:r>
            <w:r>
              <w:rPr>
                <w:spacing w:val="-9"/>
              </w:rPr>
              <w:t xml:space="preserve"> </w:t>
            </w:r>
            <w:r>
              <w:t>и</w:t>
            </w:r>
            <w:r>
              <w:rPr>
                <w:spacing w:val="-8"/>
              </w:rPr>
              <w:t xml:space="preserve"> </w:t>
            </w:r>
            <w:r>
              <w:t>повышение</w:t>
            </w:r>
            <w:r>
              <w:rPr>
                <w:spacing w:val="-8"/>
              </w:rPr>
              <w:t xml:space="preserve"> </w:t>
            </w:r>
            <w:r>
              <w:t>компетентности родителей (законных представителей) в вопросах воспитания, обучения и развития,</w:t>
            </w:r>
          </w:p>
          <w:p w:rsidR="00C714AC" w:rsidRDefault="00F47907">
            <w:pPr>
              <w:pStyle w:val="TableParagraph"/>
              <w:spacing w:line="254" w:lineRule="exact"/>
              <w:ind w:left="468" w:right="148"/>
            </w:pPr>
            <w:r>
              <w:t>охраны</w:t>
            </w:r>
            <w:r>
              <w:rPr>
                <w:spacing w:val="-9"/>
              </w:rPr>
              <w:t xml:space="preserve"> </w:t>
            </w:r>
            <w:r>
              <w:t>и</w:t>
            </w:r>
            <w:r>
              <w:rPr>
                <w:spacing w:val="-9"/>
              </w:rPr>
              <w:t xml:space="preserve"> </w:t>
            </w:r>
            <w:r>
              <w:t>укрепления</w:t>
            </w:r>
            <w:r>
              <w:rPr>
                <w:spacing w:val="-10"/>
              </w:rPr>
              <w:t xml:space="preserve"> </w:t>
            </w:r>
            <w:r>
              <w:t>здоровья</w:t>
            </w:r>
            <w:r>
              <w:rPr>
                <w:spacing w:val="-9"/>
              </w:rPr>
              <w:t xml:space="preserve"> </w:t>
            </w:r>
            <w:r>
              <w:t>детей, обеспечения их безопасности</w:t>
            </w:r>
          </w:p>
        </w:tc>
        <w:tc>
          <w:tcPr>
            <w:tcW w:w="4645" w:type="dxa"/>
          </w:tcPr>
          <w:p w:rsidR="00C714AC" w:rsidRDefault="00F47907">
            <w:pPr>
              <w:pStyle w:val="TableParagraph"/>
              <w:ind w:left="471" w:right="191" w:hanging="360"/>
            </w:pPr>
            <w:r>
              <w:t>6)</w:t>
            </w:r>
            <w:r>
              <w:rPr>
                <w:spacing w:val="80"/>
              </w:rPr>
              <w:t xml:space="preserve"> </w:t>
            </w:r>
            <w:r>
              <w:t>учет региональной специфики и специфики</w:t>
            </w:r>
            <w:r>
              <w:rPr>
                <w:spacing w:val="-14"/>
              </w:rPr>
              <w:t xml:space="preserve"> </w:t>
            </w:r>
            <w:r>
              <w:t>дошкольной</w:t>
            </w:r>
            <w:r>
              <w:rPr>
                <w:spacing w:val="-14"/>
              </w:rPr>
              <w:t xml:space="preserve"> </w:t>
            </w:r>
            <w:r>
              <w:t>организации</w:t>
            </w:r>
          </w:p>
        </w:tc>
      </w:tr>
      <w:tr w:rsidR="00C714AC">
        <w:trPr>
          <w:trHeight w:val="1009"/>
        </w:trPr>
        <w:tc>
          <w:tcPr>
            <w:tcW w:w="5211" w:type="dxa"/>
          </w:tcPr>
          <w:p w:rsidR="00C714AC" w:rsidRDefault="00F47907">
            <w:pPr>
              <w:pStyle w:val="TableParagraph"/>
              <w:ind w:left="468" w:hanging="361"/>
            </w:pPr>
            <w:r>
              <w:t>7.</w:t>
            </w:r>
            <w:r>
              <w:rPr>
                <w:spacing w:val="80"/>
                <w:w w:val="150"/>
              </w:rPr>
              <w:t xml:space="preserve"> </w:t>
            </w:r>
            <w:r>
              <w:t>достижение детьми на этапе завершения ДО уровня</w:t>
            </w:r>
            <w:r>
              <w:rPr>
                <w:spacing w:val="-10"/>
              </w:rPr>
              <w:t xml:space="preserve"> </w:t>
            </w:r>
            <w:r>
              <w:t>развития,</w:t>
            </w:r>
            <w:r>
              <w:rPr>
                <w:spacing w:val="-8"/>
              </w:rPr>
              <w:t xml:space="preserve"> </w:t>
            </w:r>
            <w:r>
              <w:t>необходимого</w:t>
            </w:r>
            <w:r>
              <w:rPr>
                <w:spacing w:val="-8"/>
              </w:rPr>
              <w:t xml:space="preserve"> </w:t>
            </w:r>
            <w:r>
              <w:t>и</w:t>
            </w:r>
            <w:r>
              <w:rPr>
                <w:spacing w:val="-8"/>
              </w:rPr>
              <w:t xml:space="preserve"> </w:t>
            </w:r>
            <w:r>
              <w:t>достаточного для успешного освоения ими образовательных</w:t>
            </w:r>
          </w:p>
          <w:p w:rsidR="00C714AC" w:rsidRDefault="00F47907">
            <w:pPr>
              <w:pStyle w:val="TableParagraph"/>
              <w:spacing w:line="233" w:lineRule="exact"/>
              <w:ind w:left="468"/>
            </w:pPr>
            <w:r>
              <w:t>программ</w:t>
            </w:r>
            <w:r>
              <w:rPr>
                <w:spacing w:val="-5"/>
              </w:rPr>
              <w:t xml:space="preserve"> </w:t>
            </w:r>
            <w:r>
              <w:t>начального</w:t>
            </w:r>
            <w:r>
              <w:rPr>
                <w:spacing w:val="-4"/>
              </w:rPr>
              <w:t xml:space="preserve"> </w:t>
            </w:r>
            <w:r>
              <w:t>общего</w:t>
            </w:r>
            <w:r>
              <w:rPr>
                <w:spacing w:val="-6"/>
              </w:rPr>
              <w:t xml:space="preserve"> </w:t>
            </w:r>
            <w:r>
              <w:rPr>
                <w:spacing w:val="-2"/>
              </w:rPr>
              <w:t>образования</w:t>
            </w:r>
          </w:p>
        </w:tc>
        <w:tc>
          <w:tcPr>
            <w:tcW w:w="4645" w:type="dxa"/>
          </w:tcPr>
          <w:p w:rsidR="00C714AC" w:rsidRDefault="00C714AC">
            <w:pPr>
              <w:pStyle w:val="TableParagraph"/>
              <w:ind w:left="0"/>
            </w:pPr>
          </w:p>
        </w:tc>
      </w:tr>
    </w:tbl>
    <w:p w:rsidR="00C714AC" w:rsidRDefault="00C714AC">
      <w:pPr>
        <w:pStyle w:val="a3"/>
        <w:spacing w:before="46"/>
        <w:ind w:left="0"/>
        <w:rPr>
          <w:rFonts w:ascii="Calibri"/>
          <w:sz w:val="26"/>
        </w:rPr>
      </w:pPr>
    </w:p>
    <w:p w:rsidR="00C714AC" w:rsidRDefault="00F47907">
      <w:pPr>
        <w:pStyle w:val="2"/>
        <w:numPr>
          <w:ilvl w:val="2"/>
          <w:numId w:val="49"/>
        </w:numPr>
        <w:tabs>
          <w:tab w:val="left" w:pos="1130"/>
        </w:tabs>
        <w:ind w:left="1130" w:hanging="706"/>
      </w:pPr>
      <w:r>
        <w:rPr>
          <w:spacing w:val="-8"/>
        </w:rPr>
        <w:t>Принципы</w:t>
      </w:r>
      <w:r>
        <w:rPr>
          <w:spacing w:val="-4"/>
        </w:rPr>
        <w:t xml:space="preserve"> </w:t>
      </w:r>
      <w:r>
        <w:rPr>
          <w:spacing w:val="-8"/>
        </w:rPr>
        <w:t>и</w:t>
      </w:r>
      <w:r>
        <w:rPr>
          <w:spacing w:val="-4"/>
        </w:rPr>
        <w:t xml:space="preserve"> </w:t>
      </w:r>
      <w:r>
        <w:rPr>
          <w:spacing w:val="-8"/>
        </w:rPr>
        <w:t>подходы</w:t>
      </w:r>
      <w:r>
        <w:rPr>
          <w:spacing w:val="-1"/>
        </w:rPr>
        <w:t xml:space="preserve"> </w:t>
      </w:r>
      <w:r>
        <w:rPr>
          <w:spacing w:val="-8"/>
        </w:rPr>
        <w:t>к</w:t>
      </w:r>
      <w:r>
        <w:rPr>
          <w:spacing w:val="-5"/>
        </w:rPr>
        <w:t xml:space="preserve"> </w:t>
      </w:r>
      <w:r>
        <w:rPr>
          <w:spacing w:val="-8"/>
        </w:rPr>
        <w:t>формированию</w:t>
      </w:r>
      <w:r>
        <w:rPr>
          <w:spacing w:val="-2"/>
        </w:rPr>
        <w:t xml:space="preserve"> </w:t>
      </w:r>
      <w:r>
        <w:rPr>
          <w:spacing w:val="-8"/>
        </w:rPr>
        <w:t>Программы</w:t>
      </w:r>
    </w:p>
    <w:p w:rsidR="00C714AC" w:rsidRDefault="00F47907">
      <w:pPr>
        <w:pStyle w:val="a3"/>
        <w:spacing w:before="118"/>
        <w:ind w:right="710" w:firstLine="708"/>
      </w:pPr>
      <w:r>
        <w:rPr>
          <w:b/>
        </w:rPr>
        <w:t>Программа</w:t>
      </w:r>
      <w:r>
        <w:rPr>
          <w:b/>
          <w:spacing w:val="-8"/>
        </w:rPr>
        <w:t xml:space="preserve"> </w:t>
      </w:r>
      <w:r>
        <w:t>построена на</w:t>
      </w:r>
      <w:r>
        <w:rPr>
          <w:spacing w:val="-2"/>
        </w:rPr>
        <w:t xml:space="preserve"> </w:t>
      </w:r>
      <w:r>
        <w:t>принципах дошкольного</w:t>
      </w:r>
      <w:r>
        <w:rPr>
          <w:spacing w:val="-2"/>
        </w:rPr>
        <w:t xml:space="preserve"> </w:t>
      </w:r>
      <w:r>
        <w:t>образования,</w:t>
      </w:r>
      <w:r>
        <w:rPr>
          <w:spacing w:val="-2"/>
        </w:rPr>
        <w:t xml:space="preserve"> </w:t>
      </w:r>
      <w:r>
        <w:t>обозначенных</w:t>
      </w:r>
      <w:r>
        <w:rPr>
          <w:spacing w:val="-2"/>
        </w:rPr>
        <w:t xml:space="preserve"> </w:t>
      </w:r>
      <w:r>
        <w:t>в</w:t>
      </w:r>
      <w:r>
        <w:rPr>
          <w:spacing w:val="-2"/>
        </w:rPr>
        <w:t xml:space="preserve"> </w:t>
      </w:r>
      <w:r>
        <w:t>ФОП ДО</w:t>
      </w:r>
      <w:r>
        <w:rPr>
          <w:spacing w:val="44"/>
        </w:rPr>
        <w:t xml:space="preserve"> </w:t>
      </w:r>
      <w:r>
        <w:t>и</w:t>
      </w:r>
      <w:r>
        <w:rPr>
          <w:spacing w:val="48"/>
        </w:rPr>
        <w:t xml:space="preserve"> </w:t>
      </w:r>
      <w:r>
        <w:t>ФГОС</w:t>
      </w:r>
      <w:r>
        <w:rPr>
          <w:spacing w:val="47"/>
        </w:rPr>
        <w:t xml:space="preserve"> </w:t>
      </w:r>
      <w:r>
        <w:t>ДО,</w:t>
      </w:r>
      <w:r>
        <w:rPr>
          <w:spacing w:val="47"/>
        </w:rPr>
        <w:t xml:space="preserve"> </w:t>
      </w:r>
      <w:r>
        <w:t>и</w:t>
      </w:r>
      <w:r>
        <w:rPr>
          <w:spacing w:val="49"/>
        </w:rPr>
        <w:t xml:space="preserve"> </w:t>
      </w:r>
      <w:r>
        <w:t>дополнена</w:t>
      </w:r>
      <w:r>
        <w:rPr>
          <w:spacing w:val="50"/>
        </w:rPr>
        <w:t xml:space="preserve"> </w:t>
      </w:r>
      <w:r>
        <w:t>основополагающим</w:t>
      </w:r>
      <w:r>
        <w:rPr>
          <w:spacing w:val="46"/>
        </w:rPr>
        <w:t xml:space="preserve"> </w:t>
      </w:r>
      <w:r>
        <w:t>принципом</w:t>
      </w:r>
      <w:r>
        <w:rPr>
          <w:spacing w:val="46"/>
        </w:rPr>
        <w:t xml:space="preserve"> </w:t>
      </w:r>
      <w:r>
        <w:t>инновационной</w:t>
      </w:r>
      <w:r>
        <w:rPr>
          <w:spacing w:val="54"/>
        </w:rPr>
        <w:t xml:space="preserve"> </w:t>
      </w:r>
      <w:r>
        <w:rPr>
          <w:spacing w:val="-4"/>
        </w:rPr>
        <w:t>программы</w:t>
      </w:r>
    </w:p>
    <w:p w:rsidR="00C714AC" w:rsidRDefault="00F47907">
      <w:pPr>
        <w:pStyle w:val="a3"/>
      </w:pPr>
      <w:r>
        <w:rPr>
          <w:spacing w:val="-6"/>
        </w:rPr>
        <w:t>«ОТ</w:t>
      </w:r>
      <w:r>
        <w:rPr>
          <w:spacing w:val="-13"/>
        </w:rPr>
        <w:t xml:space="preserve"> </w:t>
      </w:r>
      <w:r>
        <w:rPr>
          <w:spacing w:val="-6"/>
        </w:rPr>
        <w:t>РОЖДЕНИЯ</w:t>
      </w:r>
      <w:r>
        <w:rPr>
          <w:spacing w:val="-9"/>
        </w:rPr>
        <w:t xml:space="preserve"> </w:t>
      </w:r>
      <w:r>
        <w:rPr>
          <w:spacing w:val="-6"/>
        </w:rPr>
        <w:t>ДО</w:t>
      </w:r>
      <w:r>
        <w:rPr>
          <w:spacing w:val="-10"/>
        </w:rPr>
        <w:t xml:space="preserve"> </w:t>
      </w:r>
      <w:r>
        <w:rPr>
          <w:spacing w:val="-6"/>
        </w:rPr>
        <w:t>ШКОЛЫ»</w:t>
      </w:r>
      <w:r>
        <w:rPr>
          <w:spacing w:val="-8"/>
        </w:rPr>
        <w:t xml:space="preserve"> </w:t>
      </w:r>
      <w:r>
        <w:rPr>
          <w:spacing w:val="-6"/>
        </w:rPr>
        <w:t>— создание</w:t>
      </w:r>
      <w:r>
        <w:rPr>
          <w:spacing w:val="-14"/>
        </w:rPr>
        <w:t xml:space="preserve"> </w:t>
      </w:r>
      <w:r>
        <w:rPr>
          <w:spacing w:val="-6"/>
        </w:rPr>
        <w:t>пространства</w:t>
      </w:r>
      <w:r>
        <w:rPr>
          <w:spacing w:val="-10"/>
        </w:rPr>
        <w:t xml:space="preserve"> </w:t>
      </w:r>
      <w:r>
        <w:rPr>
          <w:spacing w:val="-6"/>
        </w:rPr>
        <w:t>детской</w:t>
      </w:r>
      <w:r>
        <w:rPr>
          <w:spacing w:val="-8"/>
        </w:rPr>
        <w:t xml:space="preserve"> </w:t>
      </w:r>
      <w:r>
        <w:rPr>
          <w:spacing w:val="-6"/>
        </w:rPr>
        <w:t>реализации</w:t>
      </w:r>
      <w:r>
        <w:rPr>
          <w:spacing w:val="-7"/>
        </w:rPr>
        <w:t xml:space="preserve"> </w:t>
      </w:r>
      <w:r>
        <w:rPr>
          <w:spacing w:val="-6"/>
        </w:rPr>
        <w:t>(ПДР).</w:t>
      </w:r>
    </w:p>
    <w:p w:rsidR="00C714AC" w:rsidRDefault="00F47907">
      <w:pPr>
        <w:pStyle w:val="a4"/>
        <w:numPr>
          <w:ilvl w:val="3"/>
          <w:numId w:val="49"/>
        </w:numPr>
        <w:tabs>
          <w:tab w:val="left" w:pos="1132"/>
          <w:tab w:val="left" w:pos="1138"/>
        </w:tabs>
        <w:spacing w:before="61"/>
        <w:ind w:right="1402" w:hanging="356"/>
        <w:rPr>
          <w:sz w:val="24"/>
        </w:rPr>
      </w:pPr>
      <w:r>
        <w:rPr>
          <w:sz w:val="24"/>
        </w:rPr>
        <w:t>полноценное</w:t>
      </w:r>
      <w:r>
        <w:rPr>
          <w:spacing w:val="-5"/>
          <w:sz w:val="24"/>
        </w:rPr>
        <w:t xml:space="preserve"> </w:t>
      </w:r>
      <w:r>
        <w:rPr>
          <w:sz w:val="24"/>
        </w:rPr>
        <w:t>проживание</w:t>
      </w:r>
      <w:r>
        <w:rPr>
          <w:spacing w:val="-5"/>
          <w:sz w:val="24"/>
        </w:rPr>
        <w:t xml:space="preserve"> </w:t>
      </w:r>
      <w:r>
        <w:rPr>
          <w:sz w:val="24"/>
        </w:rPr>
        <w:t>ребенком</w:t>
      </w:r>
      <w:r>
        <w:rPr>
          <w:spacing w:val="-5"/>
          <w:sz w:val="24"/>
        </w:rPr>
        <w:t xml:space="preserve"> </w:t>
      </w:r>
      <w:r>
        <w:rPr>
          <w:sz w:val="24"/>
        </w:rPr>
        <w:t>всех</w:t>
      </w:r>
      <w:r>
        <w:rPr>
          <w:spacing w:val="-4"/>
          <w:sz w:val="24"/>
        </w:rPr>
        <w:t xml:space="preserve"> </w:t>
      </w:r>
      <w:r>
        <w:rPr>
          <w:sz w:val="24"/>
        </w:rPr>
        <w:t>этапов</w:t>
      </w:r>
      <w:r>
        <w:rPr>
          <w:spacing w:val="-5"/>
          <w:sz w:val="24"/>
        </w:rPr>
        <w:t xml:space="preserve"> </w:t>
      </w:r>
      <w:r>
        <w:rPr>
          <w:sz w:val="24"/>
        </w:rPr>
        <w:t>детства</w:t>
      </w:r>
      <w:r>
        <w:rPr>
          <w:spacing w:val="-5"/>
          <w:sz w:val="24"/>
        </w:rPr>
        <w:t xml:space="preserve"> </w:t>
      </w:r>
      <w:r>
        <w:rPr>
          <w:sz w:val="24"/>
        </w:rPr>
        <w:t>(младенческого,</w:t>
      </w:r>
      <w:r>
        <w:rPr>
          <w:spacing w:val="-4"/>
          <w:sz w:val="24"/>
        </w:rPr>
        <w:t xml:space="preserve"> </w:t>
      </w:r>
      <w:r>
        <w:rPr>
          <w:sz w:val="24"/>
        </w:rPr>
        <w:t>раннего</w:t>
      </w:r>
      <w:r>
        <w:rPr>
          <w:spacing w:val="-4"/>
          <w:sz w:val="24"/>
        </w:rPr>
        <w:t xml:space="preserve"> </w:t>
      </w:r>
      <w:r>
        <w:rPr>
          <w:sz w:val="24"/>
        </w:rPr>
        <w:t>и дошкольного возрастов), обогащение (амплификация) детского развития;</w:t>
      </w:r>
    </w:p>
    <w:p w:rsidR="00C714AC" w:rsidRDefault="00F47907">
      <w:pPr>
        <w:pStyle w:val="a4"/>
        <w:numPr>
          <w:ilvl w:val="3"/>
          <w:numId w:val="49"/>
        </w:numPr>
        <w:tabs>
          <w:tab w:val="left" w:pos="1132"/>
          <w:tab w:val="left" w:pos="1138"/>
        </w:tabs>
        <w:spacing w:before="60"/>
        <w:ind w:right="1244" w:hanging="356"/>
        <w:rPr>
          <w:sz w:val="24"/>
        </w:rPr>
      </w:pPr>
      <w:r>
        <w:rPr>
          <w:sz w:val="24"/>
        </w:rPr>
        <w:t>построение</w:t>
      </w:r>
      <w:r>
        <w:rPr>
          <w:spacing w:val="-6"/>
          <w:sz w:val="24"/>
        </w:rPr>
        <w:t xml:space="preserve"> </w:t>
      </w:r>
      <w:r>
        <w:rPr>
          <w:sz w:val="24"/>
        </w:rPr>
        <w:t>образовательной</w:t>
      </w:r>
      <w:r>
        <w:rPr>
          <w:spacing w:val="-7"/>
          <w:sz w:val="24"/>
        </w:rPr>
        <w:t xml:space="preserve"> </w:t>
      </w:r>
      <w:r>
        <w:rPr>
          <w:sz w:val="24"/>
        </w:rPr>
        <w:t>деятельности</w:t>
      </w:r>
      <w:r>
        <w:rPr>
          <w:spacing w:val="-6"/>
          <w:sz w:val="24"/>
        </w:rPr>
        <w:t xml:space="preserve"> </w:t>
      </w:r>
      <w:r>
        <w:rPr>
          <w:sz w:val="24"/>
        </w:rPr>
        <w:t>на</w:t>
      </w:r>
      <w:r>
        <w:rPr>
          <w:spacing w:val="-9"/>
          <w:sz w:val="24"/>
        </w:rPr>
        <w:t xml:space="preserve"> </w:t>
      </w:r>
      <w:r>
        <w:rPr>
          <w:sz w:val="24"/>
        </w:rPr>
        <w:t>основе</w:t>
      </w:r>
      <w:r>
        <w:rPr>
          <w:spacing w:val="-7"/>
          <w:sz w:val="24"/>
        </w:rPr>
        <w:t xml:space="preserve"> </w:t>
      </w:r>
      <w:r>
        <w:rPr>
          <w:sz w:val="24"/>
        </w:rPr>
        <w:t>индивидуальных</w:t>
      </w:r>
      <w:r>
        <w:rPr>
          <w:spacing w:val="-5"/>
          <w:sz w:val="24"/>
        </w:rPr>
        <w:t xml:space="preserve"> </w:t>
      </w:r>
      <w:r>
        <w:rPr>
          <w:sz w:val="24"/>
        </w:rPr>
        <w:t>особенностей каждого ребенка, при котором сам ребенок становится активным в выборе</w:t>
      </w:r>
    </w:p>
    <w:p w:rsidR="00C714AC" w:rsidRDefault="00F47907">
      <w:pPr>
        <w:pStyle w:val="a3"/>
        <w:ind w:left="1138"/>
      </w:pPr>
      <w:r>
        <w:t>содержания</w:t>
      </w:r>
      <w:r>
        <w:rPr>
          <w:spacing w:val="-6"/>
        </w:rPr>
        <w:t xml:space="preserve"> </w:t>
      </w:r>
      <w:r>
        <w:t>своего</w:t>
      </w:r>
      <w:r>
        <w:rPr>
          <w:spacing w:val="-4"/>
        </w:rPr>
        <w:t xml:space="preserve"> </w:t>
      </w:r>
      <w:r>
        <w:t>образования,</w:t>
      </w:r>
      <w:r>
        <w:rPr>
          <w:spacing w:val="-3"/>
        </w:rPr>
        <w:t xml:space="preserve"> </w:t>
      </w:r>
      <w:r>
        <w:t>становится</w:t>
      </w:r>
      <w:r>
        <w:rPr>
          <w:spacing w:val="-4"/>
        </w:rPr>
        <w:t xml:space="preserve"> </w:t>
      </w:r>
      <w:r>
        <w:t>субъектом</w:t>
      </w:r>
      <w:r>
        <w:rPr>
          <w:spacing w:val="-3"/>
        </w:rPr>
        <w:t xml:space="preserve"> </w:t>
      </w:r>
      <w:r>
        <w:rPr>
          <w:spacing w:val="-2"/>
        </w:rPr>
        <w:t>образования;</w:t>
      </w:r>
    </w:p>
    <w:p w:rsidR="00C714AC" w:rsidRDefault="00F47907">
      <w:pPr>
        <w:pStyle w:val="a4"/>
        <w:numPr>
          <w:ilvl w:val="3"/>
          <w:numId w:val="49"/>
        </w:numPr>
        <w:tabs>
          <w:tab w:val="left" w:pos="1132"/>
          <w:tab w:val="left" w:pos="1138"/>
        </w:tabs>
        <w:spacing w:before="60"/>
        <w:ind w:right="2014" w:hanging="356"/>
        <w:rPr>
          <w:sz w:val="24"/>
        </w:rPr>
      </w:pPr>
      <w:r>
        <w:rPr>
          <w:sz w:val="24"/>
        </w:rPr>
        <w:t>содействие и сотрудничество детей и родителей (законных</w:t>
      </w:r>
      <w:r>
        <w:rPr>
          <w:spacing w:val="-2"/>
          <w:sz w:val="24"/>
        </w:rPr>
        <w:t xml:space="preserve"> </w:t>
      </w:r>
      <w:r>
        <w:rPr>
          <w:sz w:val="24"/>
        </w:rPr>
        <w:t>представителей), совершеннолетних</w:t>
      </w:r>
      <w:r>
        <w:rPr>
          <w:spacing w:val="-6"/>
          <w:sz w:val="24"/>
        </w:rPr>
        <w:t xml:space="preserve"> </w:t>
      </w:r>
      <w:r>
        <w:rPr>
          <w:sz w:val="24"/>
        </w:rPr>
        <w:t>членов</w:t>
      </w:r>
      <w:r>
        <w:rPr>
          <w:spacing w:val="-7"/>
          <w:sz w:val="24"/>
        </w:rPr>
        <w:t xml:space="preserve"> </w:t>
      </w:r>
      <w:r>
        <w:rPr>
          <w:sz w:val="24"/>
        </w:rPr>
        <w:t>семьи,</w:t>
      </w:r>
      <w:r>
        <w:rPr>
          <w:spacing w:val="-6"/>
          <w:sz w:val="24"/>
        </w:rPr>
        <w:t xml:space="preserve"> </w:t>
      </w:r>
      <w:r>
        <w:rPr>
          <w:sz w:val="24"/>
        </w:rPr>
        <w:t>принимающих</w:t>
      </w:r>
      <w:r>
        <w:rPr>
          <w:spacing w:val="-6"/>
          <w:sz w:val="24"/>
        </w:rPr>
        <w:t xml:space="preserve"> </w:t>
      </w:r>
      <w:r>
        <w:rPr>
          <w:sz w:val="24"/>
        </w:rPr>
        <w:t>участие</w:t>
      </w:r>
      <w:r>
        <w:rPr>
          <w:spacing w:val="-7"/>
          <w:sz w:val="24"/>
        </w:rPr>
        <w:t xml:space="preserve"> </w:t>
      </w:r>
      <w:r>
        <w:rPr>
          <w:sz w:val="24"/>
        </w:rPr>
        <w:t>в</w:t>
      </w:r>
      <w:r>
        <w:rPr>
          <w:spacing w:val="-7"/>
          <w:sz w:val="24"/>
        </w:rPr>
        <w:t xml:space="preserve"> </w:t>
      </w:r>
      <w:r>
        <w:rPr>
          <w:sz w:val="24"/>
        </w:rPr>
        <w:t>воспитании</w:t>
      </w:r>
      <w:r>
        <w:rPr>
          <w:spacing w:val="-6"/>
          <w:sz w:val="24"/>
        </w:rPr>
        <w:t xml:space="preserve"> </w:t>
      </w:r>
      <w:r>
        <w:rPr>
          <w:sz w:val="24"/>
        </w:rPr>
        <w:t>детей</w:t>
      </w:r>
    </w:p>
    <w:p w:rsidR="00C714AC" w:rsidRDefault="00F47907">
      <w:pPr>
        <w:pStyle w:val="a3"/>
        <w:ind w:left="1138" w:right="989"/>
      </w:pPr>
      <w:r>
        <w:t>младенческого,</w:t>
      </w:r>
      <w:r>
        <w:rPr>
          <w:spacing w:val="-5"/>
        </w:rPr>
        <w:t xml:space="preserve"> </w:t>
      </w:r>
      <w:r>
        <w:t>раннего</w:t>
      </w:r>
      <w:r>
        <w:rPr>
          <w:spacing w:val="-3"/>
        </w:rPr>
        <w:t xml:space="preserve"> </w:t>
      </w:r>
      <w:r>
        <w:t>и</w:t>
      </w:r>
      <w:r>
        <w:rPr>
          <w:spacing w:val="-5"/>
        </w:rPr>
        <w:t xml:space="preserve"> </w:t>
      </w:r>
      <w:r>
        <w:t>дошкольного</w:t>
      </w:r>
      <w:r>
        <w:rPr>
          <w:spacing w:val="-5"/>
        </w:rPr>
        <w:t xml:space="preserve"> </w:t>
      </w:r>
      <w:r>
        <w:t>возрастов,</w:t>
      </w:r>
      <w:r>
        <w:rPr>
          <w:spacing w:val="-5"/>
        </w:rPr>
        <w:t xml:space="preserve"> </w:t>
      </w:r>
      <w:r>
        <w:t>а</w:t>
      </w:r>
      <w:r>
        <w:rPr>
          <w:spacing w:val="-7"/>
        </w:rPr>
        <w:t xml:space="preserve"> </w:t>
      </w:r>
      <w:r>
        <w:t>также</w:t>
      </w:r>
      <w:r>
        <w:rPr>
          <w:spacing w:val="-5"/>
        </w:rPr>
        <w:t xml:space="preserve"> </w:t>
      </w:r>
      <w:r>
        <w:t>педагогических</w:t>
      </w:r>
      <w:r>
        <w:rPr>
          <w:spacing w:val="-5"/>
        </w:rPr>
        <w:t xml:space="preserve"> </w:t>
      </w:r>
      <w:r>
        <w:t>работников (далее вместе - взрослые);</w:t>
      </w:r>
    </w:p>
    <w:p w:rsidR="00C714AC" w:rsidRDefault="00F47907">
      <w:pPr>
        <w:pStyle w:val="a4"/>
        <w:numPr>
          <w:ilvl w:val="3"/>
          <w:numId w:val="49"/>
        </w:numPr>
        <w:tabs>
          <w:tab w:val="left" w:pos="1132"/>
          <w:tab w:val="left" w:pos="1138"/>
        </w:tabs>
        <w:spacing w:before="60"/>
        <w:ind w:right="2135" w:hanging="356"/>
        <w:rPr>
          <w:sz w:val="24"/>
        </w:rPr>
      </w:pPr>
      <w:r>
        <w:rPr>
          <w:sz w:val="24"/>
        </w:rPr>
        <w:t>признание</w:t>
      </w:r>
      <w:r>
        <w:rPr>
          <w:spacing w:val="-7"/>
          <w:sz w:val="24"/>
        </w:rPr>
        <w:t xml:space="preserve"> </w:t>
      </w:r>
      <w:r>
        <w:rPr>
          <w:sz w:val="24"/>
        </w:rPr>
        <w:t>ребенка</w:t>
      </w:r>
      <w:r>
        <w:rPr>
          <w:spacing w:val="-7"/>
          <w:sz w:val="24"/>
        </w:rPr>
        <w:t xml:space="preserve"> </w:t>
      </w:r>
      <w:r>
        <w:rPr>
          <w:sz w:val="24"/>
        </w:rPr>
        <w:t>полноценным</w:t>
      </w:r>
      <w:r>
        <w:rPr>
          <w:spacing w:val="-8"/>
          <w:sz w:val="24"/>
        </w:rPr>
        <w:t xml:space="preserve"> </w:t>
      </w:r>
      <w:r>
        <w:rPr>
          <w:sz w:val="24"/>
        </w:rPr>
        <w:t>участником</w:t>
      </w:r>
      <w:r>
        <w:rPr>
          <w:spacing w:val="-7"/>
          <w:sz w:val="24"/>
        </w:rPr>
        <w:t xml:space="preserve"> </w:t>
      </w:r>
      <w:r>
        <w:rPr>
          <w:sz w:val="24"/>
        </w:rPr>
        <w:t>(субъектом)</w:t>
      </w:r>
      <w:r>
        <w:rPr>
          <w:spacing w:val="-7"/>
          <w:sz w:val="24"/>
        </w:rPr>
        <w:t xml:space="preserve"> </w:t>
      </w:r>
      <w:r>
        <w:rPr>
          <w:sz w:val="24"/>
        </w:rPr>
        <w:t xml:space="preserve">образовательных </w:t>
      </w:r>
      <w:r>
        <w:rPr>
          <w:spacing w:val="-2"/>
          <w:sz w:val="24"/>
        </w:rPr>
        <w:t>отношений;</w:t>
      </w:r>
    </w:p>
    <w:p w:rsidR="00C714AC" w:rsidRDefault="00F47907">
      <w:pPr>
        <w:pStyle w:val="a4"/>
        <w:numPr>
          <w:ilvl w:val="3"/>
          <w:numId w:val="49"/>
        </w:numPr>
        <w:tabs>
          <w:tab w:val="left" w:pos="1132"/>
        </w:tabs>
        <w:spacing w:before="60"/>
        <w:ind w:left="1132" w:hanging="350"/>
        <w:rPr>
          <w:sz w:val="24"/>
        </w:rPr>
      </w:pPr>
      <w:r>
        <w:rPr>
          <w:sz w:val="24"/>
        </w:rPr>
        <w:t>поддержка</w:t>
      </w:r>
      <w:r>
        <w:rPr>
          <w:spacing w:val="-6"/>
          <w:sz w:val="24"/>
        </w:rPr>
        <w:t xml:space="preserve"> </w:t>
      </w:r>
      <w:r>
        <w:rPr>
          <w:sz w:val="24"/>
        </w:rPr>
        <w:t>инициативы</w:t>
      </w:r>
      <w:r>
        <w:rPr>
          <w:spacing w:val="-7"/>
          <w:sz w:val="24"/>
        </w:rPr>
        <w:t xml:space="preserve"> </w:t>
      </w:r>
      <w:r>
        <w:rPr>
          <w:sz w:val="24"/>
        </w:rPr>
        <w:t>детей</w:t>
      </w:r>
      <w:r>
        <w:rPr>
          <w:spacing w:val="-3"/>
          <w:sz w:val="24"/>
        </w:rPr>
        <w:t xml:space="preserve"> </w:t>
      </w:r>
      <w:r>
        <w:rPr>
          <w:sz w:val="24"/>
        </w:rPr>
        <w:t>в</w:t>
      </w:r>
      <w:r>
        <w:rPr>
          <w:spacing w:val="-4"/>
          <w:sz w:val="24"/>
        </w:rPr>
        <w:t xml:space="preserve"> </w:t>
      </w:r>
      <w:r>
        <w:rPr>
          <w:sz w:val="24"/>
        </w:rPr>
        <w:t>различных</w:t>
      </w:r>
      <w:r>
        <w:rPr>
          <w:spacing w:val="-3"/>
          <w:sz w:val="24"/>
        </w:rPr>
        <w:t xml:space="preserve"> </w:t>
      </w:r>
      <w:r>
        <w:rPr>
          <w:sz w:val="24"/>
        </w:rPr>
        <w:t>видах</w:t>
      </w:r>
      <w:r>
        <w:rPr>
          <w:spacing w:val="-2"/>
          <w:sz w:val="24"/>
        </w:rPr>
        <w:t xml:space="preserve"> деятельности;</w:t>
      </w:r>
    </w:p>
    <w:p w:rsidR="00C714AC" w:rsidRDefault="00F47907">
      <w:pPr>
        <w:pStyle w:val="a4"/>
        <w:numPr>
          <w:ilvl w:val="3"/>
          <w:numId w:val="49"/>
        </w:numPr>
        <w:tabs>
          <w:tab w:val="left" w:pos="1132"/>
        </w:tabs>
        <w:spacing w:before="61"/>
        <w:ind w:left="1132" w:hanging="350"/>
        <w:rPr>
          <w:sz w:val="24"/>
        </w:rPr>
      </w:pPr>
      <w:r>
        <w:rPr>
          <w:sz w:val="24"/>
        </w:rPr>
        <w:t>сотрудничество</w:t>
      </w:r>
      <w:r>
        <w:rPr>
          <w:spacing w:val="-3"/>
          <w:sz w:val="24"/>
        </w:rPr>
        <w:t xml:space="preserve"> </w:t>
      </w:r>
      <w:r>
        <w:rPr>
          <w:sz w:val="24"/>
        </w:rPr>
        <w:t>ДОО</w:t>
      </w:r>
      <w:r>
        <w:rPr>
          <w:spacing w:val="-2"/>
          <w:sz w:val="24"/>
        </w:rPr>
        <w:t xml:space="preserve"> </w:t>
      </w:r>
      <w:r>
        <w:rPr>
          <w:sz w:val="24"/>
        </w:rPr>
        <w:t>с</w:t>
      </w:r>
      <w:r>
        <w:rPr>
          <w:spacing w:val="-2"/>
          <w:sz w:val="24"/>
        </w:rPr>
        <w:t xml:space="preserve"> семьей;</w:t>
      </w:r>
    </w:p>
    <w:p w:rsidR="00C714AC" w:rsidRDefault="00F47907">
      <w:pPr>
        <w:pStyle w:val="a4"/>
        <w:numPr>
          <w:ilvl w:val="3"/>
          <w:numId w:val="49"/>
        </w:numPr>
        <w:tabs>
          <w:tab w:val="left" w:pos="1132"/>
          <w:tab w:val="left" w:pos="1138"/>
        </w:tabs>
        <w:spacing w:before="60"/>
        <w:ind w:right="1937" w:hanging="356"/>
        <w:rPr>
          <w:sz w:val="24"/>
        </w:rPr>
      </w:pPr>
      <w:r>
        <w:rPr>
          <w:sz w:val="24"/>
        </w:rPr>
        <w:t>приобщение</w:t>
      </w:r>
      <w:r>
        <w:rPr>
          <w:spacing w:val="-6"/>
          <w:sz w:val="24"/>
        </w:rPr>
        <w:t xml:space="preserve"> </w:t>
      </w:r>
      <w:r>
        <w:rPr>
          <w:sz w:val="24"/>
        </w:rPr>
        <w:t>детей</w:t>
      </w:r>
      <w:r>
        <w:rPr>
          <w:spacing w:val="-5"/>
          <w:sz w:val="24"/>
        </w:rPr>
        <w:t xml:space="preserve"> </w:t>
      </w:r>
      <w:r>
        <w:rPr>
          <w:sz w:val="24"/>
        </w:rPr>
        <w:t>к</w:t>
      </w:r>
      <w:r>
        <w:rPr>
          <w:spacing w:val="-5"/>
          <w:sz w:val="24"/>
        </w:rPr>
        <w:t xml:space="preserve"> </w:t>
      </w:r>
      <w:r>
        <w:rPr>
          <w:sz w:val="24"/>
        </w:rPr>
        <w:t>социокультурным</w:t>
      </w:r>
      <w:r>
        <w:rPr>
          <w:spacing w:val="-7"/>
          <w:sz w:val="24"/>
        </w:rPr>
        <w:t xml:space="preserve"> </w:t>
      </w:r>
      <w:r>
        <w:rPr>
          <w:sz w:val="24"/>
        </w:rPr>
        <w:t>нормам,</w:t>
      </w:r>
      <w:r>
        <w:rPr>
          <w:spacing w:val="-5"/>
          <w:sz w:val="24"/>
        </w:rPr>
        <w:t xml:space="preserve"> </w:t>
      </w:r>
      <w:r>
        <w:rPr>
          <w:sz w:val="24"/>
        </w:rPr>
        <w:t>традициям</w:t>
      </w:r>
      <w:r>
        <w:rPr>
          <w:spacing w:val="-6"/>
          <w:sz w:val="24"/>
        </w:rPr>
        <w:t xml:space="preserve"> </w:t>
      </w:r>
      <w:r>
        <w:rPr>
          <w:sz w:val="24"/>
        </w:rPr>
        <w:t>семьи,</w:t>
      </w:r>
      <w:r>
        <w:rPr>
          <w:spacing w:val="-5"/>
          <w:sz w:val="24"/>
        </w:rPr>
        <w:t xml:space="preserve"> </w:t>
      </w:r>
      <w:r>
        <w:rPr>
          <w:sz w:val="24"/>
        </w:rPr>
        <w:t>общества</w:t>
      </w:r>
      <w:r>
        <w:rPr>
          <w:spacing w:val="-6"/>
          <w:sz w:val="24"/>
        </w:rPr>
        <w:t xml:space="preserve"> </w:t>
      </w:r>
      <w:r>
        <w:rPr>
          <w:sz w:val="24"/>
        </w:rPr>
        <w:t xml:space="preserve">и </w:t>
      </w:r>
      <w:r>
        <w:rPr>
          <w:spacing w:val="-2"/>
          <w:sz w:val="24"/>
        </w:rPr>
        <w:t>государства;</w:t>
      </w:r>
    </w:p>
    <w:p w:rsidR="00C714AC" w:rsidRDefault="00F47907">
      <w:pPr>
        <w:pStyle w:val="a4"/>
        <w:numPr>
          <w:ilvl w:val="3"/>
          <w:numId w:val="49"/>
        </w:numPr>
        <w:tabs>
          <w:tab w:val="left" w:pos="1132"/>
          <w:tab w:val="left" w:pos="1138"/>
        </w:tabs>
        <w:spacing w:before="60"/>
        <w:ind w:right="1688" w:hanging="356"/>
        <w:rPr>
          <w:sz w:val="24"/>
        </w:rPr>
      </w:pPr>
      <w:r>
        <w:rPr>
          <w:sz w:val="24"/>
        </w:rPr>
        <w:t>формирование</w:t>
      </w:r>
      <w:r>
        <w:rPr>
          <w:spacing w:val="-6"/>
          <w:sz w:val="24"/>
        </w:rPr>
        <w:t xml:space="preserve"> </w:t>
      </w:r>
      <w:r>
        <w:rPr>
          <w:sz w:val="24"/>
        </w:rPr>
        <w:t>познавательных</w:t>
      </w:r>
      <w:r>
        <w:rPr>
          <w:spacing w:val="-5"/>
          <w:sz w:val="24"/>
        </w:rPr>
        <w:t xml:space="preserve"> </w:t>
      </w:r>
      <w:r>
        <w:rPr>
          <w:sz w:val="24"/>
        </w:rPr>
        <w:t>интересов</w:t>
      </w:r>
      <w:r>
        <w:rPr>
          <w:spacing w:val="-6"/>
          <w:sz w:val="24"/>
        </w:rPr>
        <w:t xml:space="preserve"> </w:t>
      </w:r>
      <w:r>
        <w:rPr>
          <w:sz w:val="24"/>
        </w:rPr>
        <w:t>и</w:t>
      </w:r>
      <w:r>
        <w:rPr>
          <w:spacing w:val="-5"/>
          <w:sz w:val="24"/>
        </w:rPr>
        <w:t xml:space="preserve"> </w:t>
      </w:r>
      <w:r>
        <w:rPr>
          <w:sz w:val="24"/>
        </w:rPr>
        <w:t>познавательных</w:t>
      </w:r>
      <w:r>
        <w:rPr>
          <w:spacing w:val="-5"/>
          <w:sz w:val="24"/>
        </w:rPr>
        <w:t xml:space="preserve"> </w:t>
      </w:r>
      <w:r>
        <w:rPr>
          <w:sz w:val="24"/>
        </w:rPr>
        <w:t>действий</w:t>
      </w:r>
      <w:r>
        <w:rPr>
          <w:spacing w:val="-7"/>
          <w:sz w:val="24"/>
        </w:rPr>
        <w:t xml:space="preserve"> </w:t>
      </w:r>
      <w:r>
        <w:rPr>
          <w:sz w:val="24"/>
        </w:rPr>
        <w:t>ребенка</w:t>
      </w:r>
      <w:r>
        <w:rPr>
          <w:spacing w:val="-6"/>
          <w:sz w:val="24"/>
        </w:rPr>
        <w:t xml:space="preserve"> </w:t>
      </w:r>
      <w:r>
        <w:rPr>
          <w:sz w:val="24"/>
        </w:rPr>
        <w:t>в различных видах деятельности;</w:t>
      </w:r>
    </w:p>
    <w:p w:rsidR="00C714AC" w:rsidRDefault="00F47907">
      <w:pPr>
        <w:pStyle w:val="a4"/>
        <w:numPr>
          <w:ilvl w:val="3"/>
          <w:numId w:val="49"/>
        </w:numPr>
        <w:tabs>
          <w:tab w:val="left" w:pos="1132"/>
          <w:tab w:val="left" w:pos="1138"/>
        </w:tabs>
        <w:spacing w:before="60"/>
        <w:ind w:right="1023" w:hanging="356"/>
        <w:rPr>
          <w:sz w:val="24"/>
        </w:rPr>
      </w:pPr>
      <w:r>
        <w:t>возрастная</w:t>
      </w:r>
      <w:r>
        <w:rPr>
          <w:spacing w:val="-6"/>
        </w:rPr>
        <w:t xml:space="preserve"> </w:t>
      </w:r>
      <w:r>
        <w:rPr>
          <w:sz w:val="24"/>
        </w:rPr>
        <w:t>адекватность</w:t>
      </w:r>
      <w:r>
        <w:rPr>
          <w:spacing w:val="-7"/>
          <w:sz w:val="24"/>
        </w:rPr>
        <w:t xml:space="preserve"> </w:t>
      </w:r>
      <w:r>
        <w:rPr>
          <w:sz w:val="24"/>
        </w:rPr>
        <w:t>дошкольного</w:t>
      </w:r>
      <w:r>
        <w:rPr>
          <w:spacing w:val="-6"/>
          <w:sz w:val="24"/>
        </w:rPr>
        <w:t xml:space="preserve"> </w:t>
      </w:r>
      <w:r>
        <w:rPr>
          <w:sz w:val="24"/>
        </w:rPr>
        <w:t>образования</w:t>
      </w:r>
      <w:r>
        <w:rPr>
          <w:spacing w:val="-6"/>
          <w:sz w:val="24"/>
        </w:rPr>
        <w:t xml:space="preserve"> </w:t>
      </w:r>
      <w:r>
        <w:rPr>
          <w:sz w:val="24"/>
        </w:rPr>
        <w:t>(соответствие</w:t>
      </w:r>
      <w:r>
        <w:rPr>
          <w:spacing w:val="-7"/>
          <w:sz w:val="24"/>
        </w:rPr>
        <w:t xml:space="preserve"> </w:t>
      </w:r>
      <w:r>
        <w:rPr>
          <w:sz w:val="24"/>
        </w:rPr>
        <w:t>условий,</w:t>
      </w:r>
      <w:r>
        <w:rPr>
          <w:spacing w:val="-6"/>
          <w:sz w:val="24"/>
        </w:rPr>
        <w:t xml:space="preserve"> </w:t>
      </w:r>
      <w:r>
        <w:rPr>
          <w:sz w:val="24"/>
        </w:rPr>
        <w:t>требований, методов возрасту и особенностям развития);</w:t>
      </w:r>
    </w:p>
    <w:p w:rsidR="00C714AC" w:rsidRDefault="00F47907">
      <w:pPr>
        <w:pStyle w:val="a4"/>
        <w:numPr>
          <w:ilvl w:val="3"/>
          <w:numId w:val="49"/>
        </w:numPr>
        <w:tabs>
          <w:tab w:val="left" w:pos="1131"/>
        </w:tabs>
        <w:spacing w:before="60"/>
        <w:ind w:left="1131" w:hanging="349"/>
        <w:rPr>
          <w:sz w:val="24"/>
        </w:rPr>
      </w:pPr>
      <w:r>
        <w:rPr>
          <w:sz w:val="24"/>
        </w:rPr>
        <w:t>учет</w:t>
      </w:r>
      <w:r>
        <w:rPr>
          <w:spacing w:val="-7"/>
          <w:sz w:val="24"/>
        </w:rPr>
        <w:t xml:space="preserve"> </w:t>
      </w:r>
      <w:r>
        <w:rPr>
          <w:sz w:val="24"/>
        </w:rPr>
        <w:t>этнокультурной</w:t>
      </w:r>
      <w:r>
        <w:rPr>
          <w:spacing w:val="-10"/>
          <w:sz w:val="24"/>
        </w:rPr>
        <w:t xml:space="preserve"> </w:t>
      </w:r>
      <w:r>
        <w:t>ситуации</w:t>
      </w:r>
      <w:r>
        <w:rPr>
          <w:spacing w:val="-6"/>
        </w:rPr>
        <w:t xml:space="preserve"> </w:t>
      </w:r>
      <w:r>
        <w:t>развития</w:t>
      </w:r>
      <w:r>
        <w:rPr>
          <w:spacing w:val="-8"/>
        </w:rPr>
        <w:t xml:space="preserve"> </w:t>
      </w:r>
      <w:r>
        <w:rPr>
          <w:spacing w:val="-2"/>
        </w:rPr>
        <w:t>детей.</w:t>
      </w:r>
    </w:p>
    <w:p w:rsidR="00C714AC" w:rsidRDefault="00F47907">
      <w:pPr>
        <w:pStyle w:val="a4"/>
        <w:numPr>
          <w:ilvl w:val="3"/>
          <w:numId w:val="49"/>
        </w:numPr>
        <w:tabs>
          <w:tab w:val="left" w:pos="1131"/>
          <w:tab w:val="left" w:pos="1138"/>
        </w:tabs>
        <w:spacing w:before="60"/>
        <w:ind w:right="1190" w:hanging="356"/>
        <w:rPr>
          <w:b/>
          <w:sz w:val="24"/>
        </w:rPr>
      </w:pPr>
      <w:r>
        <w:rPr>
          <w:b/>
          <w:spacing w:val="-4"/>
          <w:sz w:val="24"/>
        </w:rPr>
        <w:t>использование</w:t>
      </w:r>
      <w:r>
        <w:rPr>
          <w:b/>
          <w:spacing w:val="-7"/>
          <w:sz w:val="24"/>
        </w:rPr>
        <w:t xml:space="preserve"> </w:t>
      </w:r>
      <w:r>
        <w:rPr>
          <w:b/>
          <w:spacing w:val="-4"/>
          <w:sz w:val="24"/>
        </w:rPr>
        <w:t>ПДР</w:t>
      </w:r>
      <w:r>
        <w:rPr>
          <w:b/>
          <w:spacing w:val="-7"/>
          <w:sz w:val="24"/>
        </w:rPr>
        <w:t xml:space="preserve"> </w:t>
      </w:r>
      <w:r>
        <w:rPr>
          <w:b/>
          <w:spacing w:val="-4"/>
          <w:sz w:val="24"/>
        </w:rPr>
        <w:t>(пространство</w:t>
      </w:r>
      <w:r>
        <w:rPr>
          <w:b/>
          <w:spacing w:val="-6"/>
          <w:sz w:val="24"/>
        </w:rPr>
        <w:t xml:space="preserve"> </w:t>
      </w:r>
      <w:r>
        <w:rPr>
          <w:b/>
          <w:spacing w:val="-4"/>
          <w:sz w:val="24"/>
        </w:rPr>
        <w:t>детской</w:t>
      </w:r>
      <w:r>
        <w:rPr>
          <w:b/>
          <w:spacing w:val="-6"/>
          <w:sz w:val="24"/>
        </w:rPr>
        <w:t xml:space="preserve"> </w:t>
      </w:r>
      <w:r>
        <w:rPr>
          <w:b/>
          <w:spacing w:val="-4"/>
          <w:sz w:val="24"/>
        </w:rPr>
        <w:t>реализации)</w:t>
      </w:r>
      <w:r>
        <w:rPr>
          <w:b/>
          <w:spacing w:val="-9"/>
          <w:sz w:val="24"/>
        </w:rPr>
        <w:t xml:space="preserve"> </w:t>
      </w:r>
      <w:r>
        <w:rPr>
          <w:b/>
          <w:spacing w:val="-4"/>
          <w:sz w:val="24"/>
        </w:rPr>
        <w:t>как</w:t>
      </w:r>
      <w:r>
        <w:rPr>
          <w:b/>
          <w:spacing w:val="-6"/>
          <w:sz w:val="24"/>
        </w:rPr>
        <w:t xml:space="preserve"> </w:t>
      </w:r>
      <w:r>
        <w:rPr>
          <w:b/>
          <w:spacing w:val="-4"/>
          <w:sz w:val="24"/>
        </w:rPr>
        <w:t>одного</w:t>
      </w:r>
      <w:r>
        <w:rPr>
          <w:b/>
          <w:spacing w:val="-6"/>
          <w:sz w:val="24"/>
        </w:rPr>
        <w:t xml:space="preserve"> </w:t>
      </w:r>
      <w:r>
        <w:rPr>
          <w:b/>
          <w:spacing w:val="-4"/>
          <w:sz w:val="24"/>
        </w:rPr>
        <w:t>из</w:t>
      </w:r>
      <w:r>
        <w:rPr>
          <w:b/>
          <w:spacing w:val="-6"/>
          <w:sz w:val="24"/>
        </w:rPr>
        <w:t xml:space="preserve"> </w:t>
      </w:r>
      <w:r>
        <w:rPr>
          <w:b/>
          <w:spacing w:val="-4"/>
          <w:sz w:val="24"/>
        </w:rPr>
        <w:t xml:space="preserve">основных </w:t>
      </w:r>
      <w:r>
        <w:rPr>
          <w:b/>
          <w:spacing w:val="-6"/>
          <w:sz w:val="24"/>
        </w:rPr>
        <w:t>инструментов</w:t>
      </w:r>
      <w:r>
        <w:rPr>
          <w:b/>
          <w:spacing w:val="-14"/>
          <w:sz w:val="24"/>
        </w:rPr>
        <w:t xml:space="preserve"> </w:t>
      </w:r>
      <w:r>
        <w:rPr>
          <w:b/>
          <w:spacing w:val="-6"/>
          <w:sz w:val="24"/>
        </w:rPr>
        <w:t>формирования</w:t>
      </w:r>
      <w:r>
        <w:rPr>
          <w:b/>
          <w:spacing w:val="-15"/>
          <w:sz w:val="24"/>
        </w:rPr>
        <w:t xml:space="preserve"> </w:t>
      </w:r>
      <w:r>
        <w:rPr>
          <w:b/>
          <w:spacing w:val="-6"/>
          <w:sz w:val="24"/>
        </w:rPr>
        <w:t>инициативной,</w:t>
      </w:r>
      <w:r>
        <w:rPr>
          <w:b/>
          <w:spacing w:val="-12"/>
          <w:sz w:val="24"/>
        </w:rPr>
        <w:t xml:space="preserve"> </w:t>
      </w:r>
      <w:r>
        <w:rPr>
          <w:b/>
          <w:spacing w:val="-6"/>
          <w:sz w:val="24"/>
        </w:rPr>
        <w:t>творческой,</w:t>
      </w:r>
      <w:r>
        <w:rPr>
          <w:b/>
          <w:spacing w:val="-12"/>
          <w:sz w:val="24"/>
        </w:rPr>
        <w:t xml:space="preserve"> </w:t>
      </w:r>
      <w:r>
        <w:rPr>
          <w:b/>
          <w:spacing w:val="-6"/>
          <w:sz w:val="24"/>
        </w:rPr>
        <w:t xml:space="preserve">социально-ответственной </w:t>
      </w:r>
      <w:r>
        <w:rPr>
          <w:b/>
          <w:spacing w:val="-2"/>
          <w:sz w:val="24"/>
        </w:rPr>
        <w:t>личности.</w:t>
      </w:r>
    </w:p>
    <w:p w:rsidR="00C714AC" w:rsidRDefault="00C714AC">
      <w:pPr>
        <w:pStyle w:val="a4"/>
        <w:rPr>
          <w:b/>
          <w:sz w:val="24"/>
        </w:rPr>
        <w:sectPr w:rsidR="00C714AC">
          <w:pgSz w:w="11910" w:h="16840"/>
          <w:pgMar w:top="920" w:right="141" w:bottom="1200" w:left="708" w:header="0" w:footer="965" w:gutter="0"/>
          <w:cols w:space="720"/>
        </w:sectPr>
      </w:pPr>
    </w:p>
    <w:p w:rsidR="00C714AC" w:rsidRDefault="00F47907">
      <w:pPr>
        <w:pStyle w:val="2"/>
        <w:numPr>
          <w:ilvl w:val="2"/>
          <w:numId w:val="49"/>
        </w:numPr>
        <w:tabs>
          <w:tab w:val="left" w:pos="1130"/>
        </w:tabs>
        <w:spacing w:before="68"/>
        <w:ind w:left="1130" w:hanging="706"/>
      </w:pPr>
      <w:r>
        <w:rPr>
          <w:spacing w:val="-8"/>
        </w:rPr>
        <w:lastRenderedPageBreak/>
        <w:t>Значимые</w:t>
      </w:r>
      <w:r>
        <w:rPr>
          <w:spacing w:val="-3"/>
        </w:rPr>
        <w:t xml:space="preserve"> </w:t>
      </w:r>
      <w:r>
        <w:rPr>
          <w:spacing w:val="-8"/>
        </w:rPr>
        <w:t>для</w:t>
      </w:r>
      <w:r>
        <w:rPr>
          <w:spacing w:val="-3"/>
        </w:rPr>
        <w:t xml:space="preserve"> </w:t>
      </w:r>
      <w:r>
        <w:rPr>
          <w:spacing w:val="-8"/>
        </w:rPr>
        <w:t>разработки</w:t>
      </w:r>
      <w:r>
        <w:t xml:space="preserve"> </w:t>
      </w:r>
      <w:r>
        <w:rPr>
          <w:spacing w:val="-8"/>
        </w:rPr>
        <w:t>и</w:t>
      </w:r>
      <w:r>
        <w:rPr>
          <w:spacing w:val="-3"/>
        </w:rPr>
        <w:t xml:space="preserve"> </w:t>
      </w:r>
      <w:r>
        <w:rPr>
          <w:spacing w:val="-8"/>
        </w:rPr>
        <w:t>реализации</w:t>
      </w:r>
      <w:r>
        <w:rPr>
          <w:spacing w:val="-2"/>
        </w:rPr>
        <w:t xml:space="preserve"> </w:t>
      </w:r>
      <w:r>
        <w:rPr>
          <w:spacing w:val="-8"/>
        </w:rPr>
        <w:t>Программы</w:t>
      </w:r>
      <w:r>
        <w:rPr>
          <w:spacing w:val="-4"/>
        </w:rPr>
        <w:t xml:space="preserve"> </w:t>
      </w:r>
      <w:r>
        <w:rPr>
          <w:spacing w:val="-8"/>
        </w:rPr>
        <w:t>характеристики</w:t>
      </w:r>
    </w:p>
    <w:p w:rsidR="00C714AC" w:rsidRDefault="00F47907">
      <w:pPr>
        <w:pStyle w:val="a3"/>
        <w:spacing w:before="116"/>
        <w:ind w:firstLine="708"/>
      </w:pPr>
      <w:r>
        <w:t>Во</w:t>
      </w:r>
      <w:r>
        <w:rPr>
          <w:spacing w:val="34"/>
        </w:rPr>
        <w:t xml:space="preserve"> </w:t>
      </w:r>
      <w:r>
        <w:t>избежание</w:t>
      </w:r>
      <w:r>
        <w:rPr>
          <w:spacing w:val="33"/>
        </w:rPr>
        <w:t xml:space="preserve"> </w:t>
      </w:r>
      <w:r>
        <w:t>повторов,</w:t>
      </w:r>
      <w:r>
        <w:rPr>
          <w:spacing w:val="35"/>
        </w:rPr>
        <w:t xml:space="preserve"> </w:t>
      </w:r>
      <w:r>
        <w:t>кадровые</w:t>
      </w:r>
      <w:r>
        <w:rPr>
          <w:spacing w:val="39"/>
        </w:rPr>
        <w:t xml:space="preserve"> </w:t>
      </w:r>
      <w:r>
        <w:t>условия</w:t>
      </w:r>
      <w:r>
        <w:rPr>
          <w:spacing w:val="40"/>
        </w:rPr>
        <w:t xml:space="preserve"> </w:t>
      </w:r>
      <w:r>
        <w:t>и</w:t>
      </w:r>
      <w:r>
        <w:rPr>
          <w:spacing w:val="39"/>
        </w:rPr>
        <w:t xml:space="preserve"> </w:t>
      </w:r>
      <w:r>
        <w:t>материально-техническое</w:t>
      </w:r>
      <w:r>
        <w:rPr>
          <w:spacing w:val="40"/>
        </w:rPr>
        <w:t xml:space="preserve"> </w:t>
      </w:r>
      <w:r>
        <w:t xml:space="preserve">обеспечение </w:t>
      </w:r>
      <w:r>
        <w:rPr>
          <w:spacing w:val="-2"/>
        </w:rPr>
        <w:t>описываются</w:t>
      </w:r>
      <w:r>
        <w:rPr>
          <w:spacing w:val="-13"/>
        </w:rPr>
        <w:t xml:space="preserve"> </w:t>
      </w:r>
      <w:r>
        <w:rPr>
          <w:spacing w:val="-2"/>
        </w:rPr>
        <w:t>в</w:t>
      </w:r>
      <w:r>
        <w:rPr>
          <w:spacing w:val="-13"/>
        </w:rPr>
        <w:t xml:space="preserve"> </w:t>
      </w:r>
      <w:r>
        <w:rPr>
          <w:spacing w:val="-2"/>
        </w:rPr>
        <w:t>соответствующих</w:t>
      </w:r>
      <w:r>
        <w:rPr>
          <w:spacing w:val="-13"/>
        </w:rPr>
        <w:t xml:space="preserve"> </w:t>
      </w:r>
      <w:r>
        <w:rPr>
          <w:spacing w:val="-2"/>
        </w:rPr>
        <w:t>разделах</w:t>
      </w:r>
      <w:r>
        <w:rPr>
          <w:spacing w:val="-13"/>
        </w:rPr>
        <w:t xml:space="preserve"> </w:t>
      </w:r>
      <w:r>
        <w:rPr>
          <w:spacing w:val="-2"/>
        </w:rPr>
        <w:t>(см.</w:t>
      </w:r>
      <w:r>
        <w:rPr>
          <w:spacing w:val="-13"/>
        </w:rPr>
        <w:t xml:space="preserve"> </w:t>
      </w:r>
      <w:r>
        <w:rPr>
          <w:spacing w:val="-2"/>
        </w:rPr>
        <w:t>сноски).</w:t>
      </w:r>
    </w:p>
    <w:p w:rsidR="00C714AC" w:rsidRDefault="00F47907">
      <w:pPr>
        <w:pStyle w:val="3"/>
        <w:spacing w:before="240"/>
        <w:ind w:left="1531"/>
        <w:jc w:val="left"/>
      </w:pPr>
      <w:r>
        <w:t>Количество</w:t>
      </w:r>
      <w:r>
        <w:rPr>
          <w:spacing w:val="-3"/>
        </w:rPr>
        <w:t xml:space="preserve"> </w:t>
      </w:r>
      <w:r>
        <w:t>групп,</w:t>
      </w:r>
      <w:r>
        <w:rPr>
          <w:spacing w:val="-3"/>
        </w:rPr>
        <w:t xml:space="preserve"> </w:t>
      </w:r>
      <w:r>
        <w:t>их</w:t>
      </w:r>
      <w:r>
        <w:rPr>
          <w:spacing w:val="-6"/>
        </w:rPr>
        <w:t xml:space="preserve"> </w:t>
      </w:r>
      <w:r>
        <w:t>направленность</w:t>
      </w:r>
      <w:r>
        <w:rPr>
          <w:spacing w:val="-3"/>
        </w:rPr>
        <w:t xml:space="preserve"> </w:t>
      </w:r>
      <w:r>
        <w:t>и</w:t>
      </w:r>
      <w:r>
        <w:rPr>
          <w:spacing w:val="-5"/>
        </w:rPr>
        <w:t xml:space="preserve"> </w:t>
      </w:r>
      <w:r>
        <w:t>предельная</w:t>
      </w:r>
      <w:r>
        <w:rPr>
          <w:spacing w:val="-2"/>
        </w:rPr>
        <w:t xml:space="preserve"> наполняемость</w:t>
      </w:r>
    </w:p>
    <w:p w:rsidR="00C714AC" w:rsidRDefault="00C714AC">
      <w:pPr>
        <w:pStyle w:val="a3"/>
        <w:spacing w:before="167"/>
        <w:ind w:left="0"/>
        <w:rPr>
          <w:b/>
          <w:sz w:val="20"/>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1276"/>
        <w:gridCol w:w="2551"/>
        <w:gridCol w:w="993"/>
        <w:gridCol w:w="2124"/>
      </w:tblGrid>
      <w:tr w:rsidR="00C714AC">
        <w:trPr>
          <w:trHeight w:val="506"/>
        </w:trPr>
        <w:tc>
          <w:tcPr>
            <w:tcW w:w="2943" w:type="dxa"/>
          </w:tcPr>
          <w:p w:rsidR="00C714AC" w:rsidRDefault="00F47907">
            <w:pPr>
              <w:pStyle w:val="TableParagraph"/>
              <w:spacing w:line="251" w:lineRule="exact"/>
              <w:ind w:left="9"/>
              <w:jc w:val="center"/>
              <w:rPr>
                <w:b/>
              </w:rPr>
            </w:pPr>
            <w:r>
              <w:rPr>
                <w:b/>
                <w:spacing w:val="-2"/>
              </w:rPr>
              <w:t>Группа</w:t>
            </w:r>
          </w:p>
        </w:tc>
        <w:tc>
          <w:tcPr>
            <w:tcW w:w="1276" w:type="dxa"/>
          </w:tcPr>
          <w:p w:rsidR="00C714AC" w:rsidRDefault="00F47907">
            <w:pPr>
              <w:pStyle w:val="TableParagraph"/>
              <w:spacing w:line="251" w:lineRule="exact"/>
              <w:ind w:left="18"/>
              <w:jc w:val="center"/>
              <w:rPr>
                <w:b/>
              </w:rPr>
            </w:pPr>
            <w:r>
              <w:rPr>
                <w:b/>
                <w:spacing w:val="-2"/>
              </w:rPr>
              <w:t>Возраст</w:t>
            </w:r>
          </w:p>
        </w:tc>
        <w:tc>
          <w:tcPr>
            <w:tcW w:w="2551" w:type="dxa"/>
          </w:tcPr>
          <w:p w:rsidR="00C714AC" w:rsidRDefault="00F47907">
            <w:pPr>
              <w:pStyle w:val="TableParagraph"/>
              <w:spacing w:line="251" w:lineRule="exact"/>
              <w:ind w:left="14" w:right="4"/>
              <w:jc w:val="center"/>
              <w:rPr>
                <w:b/>
              </w:rPr>
            </w:pPr>
            <w:r>
              <w:rPr>
                <w:b/>
                <w:spacing w:val="-2"/>
              </w:rPr>
              <w:t>Направленность</w:t>
            </w:r>
          </w:p>
        </w:tc>
        <w:tc>
          <w:tcPr>
            <w:tcW w:w="993" w:type="dxa"/>
          </w:tcPr>
          <w:p w:rsidR="00C714AC" w:rsidRDefault="00F47907">
            <w:pPr>
              <w:pStyle w:val="TableParagraph"/>
              <w:spacing w:line="254" w:lineRule="exact"/>
              <w:ind w:left="205" w:right="130" w:hanging="56"/>
              <w:rPr>
                <w:b/>
              </w:rPr>
            </w:pPr>
            <w:r>
              <w:rPr>
                <w:b/>
                <w:spacing w:val="-2"/>
              </w:rPr>
              <w:t xml:space="preserve">Кол-во </w:t>
            </w:r>
            <w:r>
              <w:rPr>
                <w:b/>
                <w:spacing w:val="-4"/>
              </w:rPr>
              <w:t>групп</w:t>
            </w:r>
          </w:p>
        </w:tc>
        <w:tc>
          <w:tcPr>
            <w:tcW w:w="2124" w:type="dxa"/>
          </w:tcPr>
          <w:p w:rsidR="00C714AC" w:rsidRDefault="00F47907">
            <w:pPr>
              <w:pStyle w:val="TableParagraph"/>
              <w:spacing w:line="254" w:lineRule="exact"/>
              <w:ind w:left="305" w:firstLine="160"/>
              <w:rPr>
                <w:b/>
              </w:rPr>
            </w:pPr>
            <w:r>
              <w:rPr>
                <w:b/>
                <w:spacing w:val="-2"/>
              </w:rPr>
              <w:t>Предельная наполняемость</w:t>
            </w:r>
          </w:p>
        </w:tc>
      </w:tr>
      <w:tr w:rsidR="00C714AC">
        <w:trPr>
          <w:trHeight w:val="504"/>
        </w:trPr>
        <w:tc>
          <w:tcPr>
            <w:tcW w:w="2943" w:type="dxa"/>
          </w:tcPr>
          <w:p w:rsidR="00C714AC" w:rsidRDefault="00F47907">
            <w:pPr>
              <w:pStyle w:val="TableParagraph"/>
              <w:spacing w:line="249" w:lineRule="exact"/>
              <w:ind w:left="162"/>
            </w:pPr>
            <w:r>
              <w:t>Группа</w:t>
            </w:r>
            <w:r>
              <w:rPr>
                <w:spacing w:val="-5"/>
              </w:rPr>
              <w:t xml:space="preserve"> </w:t>
            </w:r>
            <w:r>
              <w:t>раннего</w:t>
            </w:r>
            <w:r>
              <w:rPr>
                <w:spacing w:val="-5"/>
              </w:rPr>
              <w:t xml:space="preserve"> </w:t>
            </w:r>
            <w:r>
              <w:rPr>
                <w:spacing w:val="-2"/>
              </w:rPr>
              <w:t>возраста</w:t>
            </w:r>
          </w:p>
          <w:p w:rsidR="00C714AC" w:rsidRDefault="00F47907">
            <w:pPr>
              <w:pStyle w:val="TableParagraph"/>
              <w:spacing w:before="1" w:line="233" w:lineRule="exact"/>
              <w:ind w:left="107"/>
            </w:pPr>
            <w:r>
              <w:t>(дети</w:t>
            </w:r>
            <w:r>
              <w:rPr>
                <w:spacing w:val="-3"/>
              </w:rPr>
              <w:t xml:space="preserve"> </w:t>
            </w:r>
            <w:r>
              <w:t>1,5-3</w:t>
            </w:r>
            <w:r>
              <w:rPr>
                <w:spacing w:val="-3"/>
              </w:rPr>
              <w:t xml:space="preserve"> </w:t>
            </w:r>
            <w:r>
              <w:rPr>
                <w:spacing w:val="-4"/>
              </w:rPr>
              <w:t>лет)</w:t>
            </w:r>
          </w:p>
        </w:tc>
        <w:tc>
          <w:tcPr>
            <w:tcW w:w="1276" w:type="dxa"/>
          </w:tcPr>
          <w:p w:rsidR="00C714AC" w:rsidRDefault="00F47907">
            <w:pPr>
              <w:pStyle w:val="TableParagraph"/>
              <w:spacing w:line="249" w:lineRule="exact"/>
              <w:ind w:left="18" w:right="3"/>
              <w:jc w:val="center"/>
            </w:pPr>
            <w:r>
              <w:t>1,5-3</w:t>
            </w:r>
            <w:r>
              <w:rPr>
                <w:spacing w:val="-2"/>
              </w:rPr>
              <w:t xml:space="preserve"> </w:t>
            </w:r>
            <w:r>
              <w:rPr>
                <w:spacing w:val="-4"/>
              </w:rPr>
              <w:t>года</w:t>
            </w:r>
          </w:p>
        </w:tc>
        <w:tc>
          <w:tcPr>
            <w:tcW w:w="2551" w:type="dxa"/>
          </w:tcPr>
          <w:p w:rsidR="00C714AC" w:rsidRDefault="00F47907">
            <w:pPr>
              <w:pStyle w:val="TableParagraph"/>
              <w:spacing w:line="249" w:lineRule="exact"/>
              <w:ind w:left="14"/>
              <w:jc w:val="center"/>
            </w:pPr>
            <w:r>
              <w:rPr>
                <w:spacing w:val="-2"/>
              </w:rPr>
              <w:t>Общеразвивающая</w:t>
            </w:r>
          </w:p>
        </w:tc>
        <w:tc>
          <w:tcPr>
            <w:tcW w:w="993" w:type="dxa"/>
          </w:tcPr>
          <w:p w:rsidR="00C714AC" w:rsidRDefault="00F47907">
            <w:pPr>
              <w:pStyle w:val="TableParagraph"/>
              <w:spacing w:line="249" w:lineRule="exact"/>
              <w:ind w:left="13"/>
              <w:jc w:val="center"/>
            </w:pPr>
            <w:r>
              <w:rPr>
                <w:spacing w:val="-10"/>
              </w:rPr>
              <w:t>1</w:t>
            </w:r>
          </w:p>
        </w:tc>
        <w:tc>
          <w:tcPr>
            <w:tcW w:w="2124" w:type="dxa"/>
          </w:tcPr>
          <w:p w:rsidR="00C714AC" w:rsidRDefault="00F47907">
            <w:pPr>
              <w:pStyle w:val="TableParagraph"/>
              <w:spacing w:line="249" w:lineRule="exact"/>
              <w:ind w:left="18"/>
              <w:jc w:val="center"/>
            </w:pPr>
            <w:r>
              <w:rPr>
                <w:spacing w:val="-5"/>
              </w:rPr>
              <w:t>25</w:t>
            </w:r>
          </w:p>
        </w:tc>
      </w:tr>
      <w:tr w:rsidR="00C714AC">
        <w:trPr>
          <w:trHeight w:val="253"/>
        </w:trPr>
        <w:tc>
          <w:tcPr>
            <w:tcW w:w="2943" w:type="dxa"/>
          </w:tcPr>
          <w:p w:rsidR="00C714AC" w:rsidRDefault="00F47907">
            <w:pPr>
              <w:pStyle w:val="TableParagraph"/>
              <w:spacing w:line="234" w:lineRule="exact"/>
              <w:ind w:left="107"/>
            </w:pPr>
            <w:r>
              <w:t>Младшая</w:t>
            </w:r>
            <w:r>
              <w:rPr>
                <w:spacing w:val="-3"/>
              </w:rPr>
              <w:t xml:space="preserve"> </w:t>
            </w:r>
            <w:r>
              <w:rPr>
                <w:spacing w:val="-2"/>
              </w:rPr>
              <w:t>группа</w:t>
            </w:r>
          </w:p>
        </w:tc>
        <w:tc>
          <w:tcPr>
            <w:tcW w:w="1276" w:type="dxa"/>
          </w:tcPr>
          <w:p w:rsidR="00C714AC" w:rsidRDefault="00F47907">
            <w:pPr>
              <w:pStyle w:val="TableParagraph"/>
              <w:spacing w:line="234" w:lineRule="exact"/>
              <w:ind w:left="18" w:right="1"/>
              <w:jc w:val="center"/>
            </w:pPr>
            <w:r>
              <w:t>3-4</w:t>
            </w:r>
            <w:r>
              <w:rPr>
                <w:spacing w:val="-2"/>
              </w:rPr>
              <w:t xml:space="preserve"> </w:t>
            </w:r>
            <w:r>
              <w:rPr>
                <w:spacing w:val="-4"/>
              </w:rPr>
              <w:t>года</w:t>
            </w:r>
          </w:p>
        </w:tc>
        <w:tc>
          <w:tcPr>
            <w:tcW w:w="2551" w:type="dxa"/>
          </w:tcPr>
          <w:p w:rsidR="00C714AC" w:rsidRDefault="00F47907">
            <w:pPr>
              <w:pStyle w:val="TableParagraph"/>
              <w:spacing w:line="234" w:lineRule="exact"/>
              <w:ind w:left="14"/>
              <w:jc w:val="center"/>
            </w:pPr>
            <w:r>
              <w:rPr>
                <w:spacing w:val="-2"/>
              </w:rPr>
              <w:t>Общеразвивающая</w:t>
            </w:r>
          </w:p>
        </w:tc>
        <w:tc>
          <w:tcPr>
            <w:tcW w:w="993" w:type="dxa"/>
          </w:tcPr>
          <w:p w:rsidR="00C714AC" w:rsidRDefault="00F47907">
            <w:pPr>
              <w:pStyle w:val="TableParagraph"/>
              <w:spacing w:line="234" w:lineRule="exact"/>
              <w:ind w:left="13"/>
              <w:jc w:val="center"/>
            </w:pPr>
            <w:r>
              <w:rPr>
                <w:spacing w:val="-10"/>
              </w:rPr>
              <w:t>2</w:t>
            </w:r>
          </w:p>
        </w:tc>
        <w:tc>
          <w:tcPr>
            <w:tcW w:w="2124" w:type="dxa"/>
          </w:tcPr>
          <w:p w:rsidR="00C714AC" w:rsidRDefault="00F47907">
            <w:pPr>
              <w:pStyle w:val="TableParagraph"/>
              <w:spacing w:line="234" w:lineRule="exact"/>
              <w:ind w:left="18"/>
              <w:jc w:val="center"/>
            </w:pPr>
            <w:r>
              <w:rPr>
                <w:spacing w:val="-5"/>
              </w:rPr>
              <w:t>25</w:t>
            </w:r>
          </w:p>
        </w:tc>
      </w:tr>
      <w:tr w:rsidR="00C714AC">
        <w:trPr>
          <w:trHeight w:val="251"/>
        </w:trPr>
        <w:tc>
          <w:tcPr>
            <w:tcW w:w="2943" w:type="dxa"/>
          </w:tcPr>
          <w:p w:rsidR="00C714AC" w:rsidRDefault="00F47907">
            <w:pPr>
              <w:pStyle w:val="TableParagraph"/>
              <w:spacing w:line="232" w:lineRule="exact"/>
              <w:ind w:left="107"/>
            </w:pPr>
            <w:r>
              <w:t>Средняя</w:t>
            </w:r>
            <w:r>
              <w:rPr>
                <w:spacing w:val="-4"/>
              </w:rPr>
              <w:t xml:space="preserve"> </w:t>
            </w:r>
            <w:r>
              <w:rPr>
                <w:spacing w:val="-2"/>
              </w:rPr>
              <w:t>группа</w:t>
            </w:r>
          </w:p>
        </w:tc>
        <w:tc>
          <w:tcPr>
            <w:tcW w:w="1276" w:type="dxa"/>
          </w:tcPr>
          <w:p w:rsidR="00C714AC" w:rsidRDefault="00F47907">
            <w:pPr>
              <w:pStyle w:val="TableParagraph"/>
              <w:spacing w:line="232" w:lineRule="exact"/>
              <w:ind w:left="18" w:right="3"/>
              <w:jc w:val="center"/>
            </w:pPr>
            <w:r>
              <w:t>4-5</w:t>
            </w:r>
            <w:r>
              <w:rPr>
                <w:spacing w:val="-2"/>
              </w:rPr>
              <w:t xml:space="preserve"> </w:t>
            </w:r>
            <w:r>
              <w:rPr>
                <w:spacing w:val="-5"/>
              </w:rPr>
              <w:t>лет</w:t>
            </w:r>
          </w:p>
        </w:tc>
        <w:tc>
          <w:tcPr>
            <w:tcW w:w="2551" w:type="dxa"/>
          </w:tcPr>
          <w:p w:rsidR="00C714AC" w:rsidRDefault="00F47907">
            <w:pPr>
              <w:pStyle w:val="TableParagraph"/>
              <w:spacing w:line="232" w:lineRule="exact"/>
              <w:ind w:left="14"/>
              <w:jc w:val="center"/>
            </w:pPr>
            <w:r>
              <w:rPr>
                <w:spacing w:val="-2"/>
              </w:rPr>
              <w:t>Общеразвивающая</w:t>
            </w:r>
          </w:p>
        </w:tc>
        <w:tc>
          <w:tcPr>
            <w:tcW w:w="993" w:type="dxa"/>
          </w:tcPr>
          <w:p w:rsidR="00C714AC" w:rsidRDefault="00F47907">
            <w:pPr>
              <w:pStyle w:val="TableParagraph"/>
              <w:spacing w:line="232" w:lineRule="exact"/>
              <w:ind w:left="13"/>
              <w:jc w:val="center"/>
            </w:pPr>
            <w:r>
              <w:rPr>
                <w:spacing w:val="-10"/>
              </w:rPr>
              <w:t>2</w:t>
            </w:r>
          </w:p>
        </w:tc>
        <w:tc>
          <w:tcPr>
            <w:tcW w:w="2124" w:type="dxa"/>
          </w:tcPr>
          <w:p w:rsidR="00C714AC" w:rsidRDefault="00F47907">
            <w:pPr>
              <w:pStyle w:val="TableParagraph"/>
              <w:spacing w:line="232" w:lineRule="exact"/>
              <w:ind w:left="18"/>
              <w:jc w:val="center"/>
            </w:pPr>
            <w:r>
              <w:rPr>
                <w:spacing w:val="-5"/>
              </w:rPr>
              <w:t>25</w:t>
            </w:r>
          </w:p>
        </w:tc>
      </w:tr>
      <w:tr w:rsidR="00C714AC">
        <w:trPr>
          <w:trHeight w:val="253"/>
        </w:trPr>
        <w:tc>
          <w:tcPr>
            <w:tcW w:w="2943" w:type="dxa"/>
          </w:tcPr>
          <w:p w:rsidR="00C714AC" w:rsidRDefault="00F47907">
            <w:pPr>
              <w:pStyle w:val="TableParagraph"/>
              <w:spacing w:line="234" w:lineRule="exact"/>
              <w:ind w:left="107"/>
            </w:pPr>
            <w:r>
              <w:t>Старшая</w:t>
            </w:r>
            <w:r>
              <w:rPr>
                <w:spacing w:val="-1"/>
              </w:rPr>
              <w:t xml:space="preserve"> </w:t>
            </w:r>
            <w:r>
              <w:rPr>
                <w:spacing w:val="-2"/>
              </w:rPr>
              <w:t>группа</w:t>
            </w:r>
          </w:p>
        </w:tc>
        <w:tc>
          <w:tcPr>
            <w:tcW w:w="1276" w:type="dxa"/>
          </w:tcPr>
          <w:p w:rsidR="00C714AC" w:rsidRDefault="00F47907">
            <w:pPr>
              <w:pStyle w:val="TableParagraph"/>
              <w:spacing w:line="234" w:lineRule="exact"/>
              <w:ind w:left="18" w:right="3"/>
              <w:jc w:val="center"/>
            </w:pPr>
            <w:r>
              <w:t>5-6</w:t>
            </w:r>
            <w:r>
              <w:rPr>
                <w:spacing w:val="-2"/>
              </w:rPr>
              <w:t xml:space="preserve"> </w:t>
            </w:r>
            <w:r>
              <w:rPr>
                <w:spacing w:val="-5"/>
              </w:rPr>
              <w:t>лет</w:t>
            </w:r>
          </w:p>
        </w:tc>
        <w:tc>
          <w:tcPr>
            <w:tcW w:w="2551" w:type="dxa"/>
          </w:tcPr>
          <w:p w:rsidR="00C714AC" w:rsidRDefault="00F47907">
            <w:pPr>
              <w:pStyle w:val="TableParagraph"/>
              <w:spacing w:line="234" w:lineRule="exact"/>
              <w:ind w:left="14"/>
              <w:jc w:val="center"/>
            </w:pPr>
            <w:r>
              <w:rPr>
                <w:spacing w:val="-2"/>
              </w:rPr>
              <w:t>Общеразвивающая</w:t>
            </w:r>
          </w:p>
        </w:tc>
        <w:tc>
          <w:tcPr>
            <w:tcW w:w="993" w:type="dxa"/>
          </w:tcPr>
          <w:p w:rsidR="00C714AC" w:rsidRDefault="00F47907">
            <w:pPr>
              <w:pStyle w:val="TableParagraph"/>
              <w:spacing w:line="234" w:lineRule="exact"/>
              <w:ind w:left="13"/>
              <w:jc w:val="center"/>
            </w:pPr>
            <w:r>
              <w:rPr>
                <w:spacing w:val="-10"/>
              </w:rPr>
              <w:t>1</w:t>
            </w:r>
          </w:p>
        </w:tc>
        <w:tc>
          <w:tcPr>
            <w:tcW w:w="2124" w:type="dxa"/>
          </w:tcPr>
          <w:p w:rsidR="00C714AC" w:rsidRDefault="00F47907">
            <w:pPr>
              <w:pStyle w:val="TableParagraph"/>
              <w:spacing w:line="234" w:lineRule="exact"/>
              <w:ind w:left="18"/>
              <w:jc w:val="center"/>
            </w:pPr>
            <w:r>
              <w:rPr>
                <w:spacing w:val="-5"/>
              </w:rPr>
              <w:t>25</w:t>
            </w:r>
          </w:p>
        </w:tc>
      </w:tr>
      <w:tr w:rsidR="00C714AC">
        <w:trPr>
          <w:trHeight w:val="251"/>
        </w:trPr>
        <w:tc>
          <w:tcPr>
            <w:tcW w:w="2943" w:type="dxa"/>
          </w:tcPr>
          <w:p w:rsidR="00C714AC" w:rsidRDefault="00F47907">
            <w:pPr>
              <w:pStyle w:val="TableParagraph"/>
              <w:spacing w:line="232" w:lineRule="exact"/>
              <w:ind w:left="107"/>
            </w:pPr>
            <w:r>
              <w:t>Старшая</w:t>
            </w:r>
            <w:r>
              <w:rPr>
                <w:spacing w:val="-1"/>
              </w:rPr>
              <w:t xml:space="preserve"> </w:t>
            </w:r>
            <w:r>
              <w:rPr>
                <w:spacing w:val="-2"/>
              </w:rPr>
              <w:t>группа</w:t>
            </w:r>
          </w:p>
        </w:tc>
        <w:tc>
          <w:tcPr>
            <w:tcW w:w="1276" w:type="dxa"/>
          </w:tcPr>
          <w:p w:rsidR="00C714AC" w:rsidRDefault="00F47907">
            <w:pPr>
              <w:pStyle w:val="TableParagraph"/>
              <w:spacing w:line="232" w:lineRule="exact"/>
              <w:ind w:left="18" w:right="3"/>
              <w:jc w:val="center"/>
            </w:pPr>
            <w:r>
              <w:t>5-6</w:t>
            </w:r>
            <w:r>
              <w:rPr>
                <w:spacing w:val="-2"/>
              </w:rPr>
              <w:t xml:space="preserve"> </w:t>
            </w:r>
            <w:r>
              <w:rPr>
                <w:spacing w:val="-5"/>
              </w:rPr>
              <w:t>лет</w:t>
            </w:r>
          </w:p>
        </w:tc>
        <w:tc>
          <w:tcPr>
            <w:tcW w:w="2551" w:type="dxa"/>
          </w:tcPr>
          <w:p w:rsidR="00C714AC" w:rsidRDefault="00F47907">
            <w:pPr>
              <w:pStyle w:val="TableParagraph"/>
              <w:spacing w:line="232" w:lineRule="exact"/>
              <w:ind w:left="14"/>
              <w:jc w:val="center"/>
            </w:pPr>
            <w:r>
              <w:rPr>
                <w:spacing w:val="-2"/>
              </w:rPr>
              <w:t>Компенсирующая</w:t>
            </w:r>
          </w:p>
        </w:tc>
        <w:tc>
          <w:tcPr>
            <w:tcW w:w="993" w:type="dxa"/>
          </w:tcPr>
          <w:p w:rsidR="00C714AC" w:rsidRDefault="00F47907">
            <w:pPr>
              <w:pStyle w:val="TableParagraph"/>
              <w:spacing w:line="232" w:lineRule="exact"/>
              <w:ind w:left="13"/>
              <w:jc w:val="center"/>
            </w:pPr>
            <w:r>
              <w:rPr>
                <w:spacing w:val="-10"/>
              </w:rPr>
              <w:t>3</w:t>
            </w:r>
          </w:p>
        </w:tc>
        <w:tc>
          <w:tcPr>
            <w:tcW w:w="2124" w:type="dxa"/>
          </w:tcPr>
          <w:p w:rsidR="00C714AC" w:rsidRDefault="00F47907">
            <w:pPr>
              <w:pStyle w:val="TableParagraph"/>
              <w:spacing w:line="232" w:lineRule="exact"/>
              <w:ind w:left="18"/>
              <w:jc w:val="center"/>
            </w:pPr>
            <w:r>
              <w:rPr>
                <w:spacing w:val="-5"/>
              </w:rPr>
              <w:t>10</w:t>
            </w:r>
          </w:p>
        </w:tc>
      </w:tr>
      <w:tr w:rsidR="00C714AC">
        <w:trPr>
          <w:trHeight w:val="506"/>
        </w:trPr>
        <w:tc>
          <w:tcPr>
            <w:tcW w:w="2943" w:type="dxa"/>
          </w:tcPr>
          <w:p w:rsidR="00C714AC" w:rsidRDefault="00F47907">
            <w:pPr>
              <w:pStyle w:val="TableParagraph"/>
              <w:spacing w:line="252" w:lineRule="exact"/>
              <w:ind w:left="107"/>
            </w:pPr>
            <w:r>
              <w:t>Подготовительная</w:t>
            </w:r>
            <w:r>
              <w:rPr>
                <w:spacing w:val="-14"/>
              </w:rPr>
              <w:t xml:space="preserve"> </w:t>
            </w:r>
            <w:r>
              <w:t>к</w:t>
            </w:r>
            <w:r>
              <w:rPr>
                <w:spacing w:val="-14"/>
              </w:rPr>
              <w:t xml:space="preserve"> </w:t>
            </w:r>
            <w:r>
              <w:t xml:space="preserve">школе </w:t>
            </w:r>
            <w:r>
              <w:rPr>
                <w:spacing w:val="-2"/>
              </w:rPr>
              <w:t>группа</w:t>
            </w:r>
          </w:p>
        </w:tc>
        <w:tc>
          <w:tcPr>
            <w:tcW w:w="1276" w:type="dxa"/>
          </w:tcPr>
          <w:p w:rsidR="00C714AC" w:rsidRDefault="00F47907">
            <w:pPr>
              <w:pStyle w:val="TableParagraph"/>
              <w:spacing w:before="1"/>
              <w:ind w:left="18" w:right="3"/>
              <w:jc w:val="center"/>
            </w:pPr>
            <w:r>
              <w:t>6-7</w:t>
            </w:r>
            <w:r>
              <w:rPr>
                <w:spacing w:val="-2"/>
              </w:rPr>
              <w:t xml:space="preserve"> </w:t>
            </w:r>
            <w:r>
              <w:rPr>
                <w:spacing w:val="-5"/>
              </w:rPr>
              <w:t>лет</w:t>
            </w:r>
          </w:p>
        </w:tc>
        <w:tc>
          <w:tcPr>
            <w:tcW w:w="2551" w:type="dxa"/>
          </w:tcPr>
          <w:p w:rsidR="00C714AC" w:rsidRDefault="00F47907">
            <w:pPr>
              <w:pStyle w:val="TableParagraph"/>
              <w:spacing w:before="1"/>
              <w:ind w:left="14"/>
              <w:jc w:val="center"/>
            </w:pPr>
            <w:r>
              <w:rPr>
                <w:spacing w:val="-2"/>
              </w:rPr>
              <w:t>Общеразвивающая</w:t>
            </w:r>
          </w:p>
        </w:tc>
        <w:tc>
          <w:tcPr>
            <w:tcW w:w="993" w:type="dxa"/>
          </w:tcPr>
          <w:p w:rsidR="00C714AC" w:rsidRDefault="00F47907">
            <w:pPr>
              <w:pStyle w:val="TableParagraph"/>
              <w:spacing w:before="1"/>
              <w:ind w:left="13"/>
              <w:jc w:val="center"/>
            </w:pPr>
            <w:r>
              <w:rPr>
                <w:spacing w:val="-10"/>
              </w:rPr>
              <w:t>1</w:t>
            </w:r>
          </w:p>
        </w:tc>
        <w:tc>
          <w:tcPr>
            <w:tcW w:w="2124" w:type="dxa"/>
          </w:tcPr>
          <w:p w:rsidR="00C714AC" w:rsidRDefault="00F47907">
            <w:pPr>
              <w:pStyle w:val="TableParagraph"/>
              <w:spacing w:before="1"/>
              <w:ind w:left="18"/>
              <w:jc w:val="center"/>
            </w:pPr>
            <w:r>
              <w:rPr>
                <w:spacing w:val="-5"/>
              </w:rPr>
              <w:t>25</w:t>
            </w:r>
          </w:p>
        </w:tc>
      </w:tr>
      <w:tr w:rsidR="00C714AC">
        <w:trPr>
          <w:trHeight w:val="508"/>
        </w:trPr>
        <w:tc>
          <w:tcPr>
            <w:tcW w:w="2943" w:type="dxa"/>
          </w:tcPr>
          <w:p w:rsidR="00C714AC" w:rsidRDefault="00F47907">
            <w:pPr>
              <w:pStyle w:val="TableParagraph"/>
              <w:spacing w:line="252" w:lineRule="exact"/>
              <w:ind w:left="107"/>
            </w:pPr>
            <w:r>
              <w:t>Подготовительная</w:t>
            </w:r>
            <w:r>
              <w:rPr>
                <w:spacing w:val="-14"/>
              </w:rPr>
              <w:t xml:space="preserve"> </w:t>
            </w:r>
            <w:r>
              <w:t>к</w:t>
            </w:r>
            <w:r>
              <w:rPr>
                <w:spacing w:val="-14"/>
              </w:rPr>
              <w:t xml:space="preserve"> </w:t>
            </w:r>
            <w:r>
              <w:t xml:space="preserve">школе </w:t>
            </w:r>
            <w:r>
              <w:rPr>
                <w:spacing w:val="-2"/>
              </w:rPr>
              <w:t>группа</w:t>
            </w:r>
          </w:p>
        </w:tc>
        <w:tc>
          <w:tcPr>
            <w:tcW w:w="1276" w:type="dxa"/>
          </w:tcPr>
          <w:p w:rsidR="00C714AC" w:rsidRDefault="00F47907">
            <w:pPr>
              <w:pStyle w:val="TableParagraph"/>
              <w:spacing w:before="1"/>
              <w:ind w:left="18" w:right="3"/>
              <w:jc w:val="center"/>
            </w:pPr>
            <w:r>
              <w:t>6-7</w:t>
            </w:r>
            <w:r>
              <w:rPr>
                <w:spacing w:val="-2"/>
              </w:rPr>
              <w:t xml:space="preserve"> </w:t>
            </w:r>
            <w:r>
              <w:rPr>
                <w:spacing w:val="-5"/>
              </w:rPr>
              <w:t>лет</w:t>
            </w:r>
          </w:p>
        </w:tc>
        <w:tc>
          <w:tcPr>
            <w:tcW w:w="2551" w:type="dxa"/>
          </w:tcPr>
          <w:p w:rsidR="00C714AC" w:rsidRDefault="00F47907">
            <w:pPr>
              <w:pStyle w:val="TableParagraph"/>
              <w:spacing w:before="1"/>
              <w:ind w:left="14"/>
              <w:jc w:val="center"/>
            </w:pPr>
            <w:r>
              <w:rPr>
                <w:spacing w:val="-2"/>
              </w:rPr>
              <w:t>Компенсирующая</w:t>
            </w:r>
          </w:p>
        </w:tc>
        <w:tc>
          <w:tcPr>
            <w:tcW w:w="993" w:type="dxa"/>
          </w:tcPr>
          <w:p w:rsidR="00C714AC" w:rsidRDefault="00F47907">
            <w:pPr>
              <w:pStyle w:val="TableParagraph"/>
              <w:spacing w:before="1"/>
              <w:ind w:left="13"/>
              <w:jc w:val="center"/>
            </w:pPr>
            <w:r>
              <w:rPr>
                <w:spacing w:val="-10"/>
              </w:rPr>
              <w:t>2</w:t>
            </w:r>
          </w:p>
        </w:tc>
        <w:tc>
          <w:tcPr>
            <w:tcW w:w="2124" w:type="dxa"/>
          </w:tcPr>
          <w:p w:rsidR="00C714AC" w:rsidRDefault="00F47907">
            <w:pPr>
              <w:pStyle w:val="TableParagraph"/>
              <w:spacing w:before="1"/>
              <w:ind w:left="18"/>
              <w:jc w:val="center"/>
            </w:pPr>
            <w:r>
              <w:rPr>
                <w:spacing w:val="-5"/>
              </w:rPr>
              <w:t>10</w:t>
            </w:r>
          </w:p>
        </w:tc>
      </w:tr>
    </w:tbl>
    <w:p w:rsidR="00C714AC" w:rsidRDefault="00F47907">
      <w:pPr>
        <w:spacing w:before="243"/>
        <w:ind w:left="3500"/>
        <w:jc w:val="both"/>
        <w:rPr>
          <w:b/>
          <w:sz w:val="24"/>
        </w:rPr>
      </w:pPr>
      <w:r>
        <w:rPr>
          <w:b/>
          <w:sz w:val="24"/>
        </w:rPr>
        <w:t>Специфика</w:t>
      </w:r>
      <w:r>
        <w:rPr>
          <w:b/>
          <w:spacing w:val="-6"/>
          <w:sz w:val="24"/>
        </w:rPr>
        <w:t xml:space="preserve"> </w:t>
      </w:r>
      <w:r>
        <w:rPr>
          <w:b/>
          <w:sz w:val="24"/>
        </w:rPr>
        <w:t>населенного</w:t>
      </w:r>
      <w:r>
        <w:rPr>
          <w:b/>
          <w:spacing w:val="-5"/>
          <w:sz w:val="24"/>
        </w:rPr>
        <w:t xml:space="preserve"> </w:t>
      </w:r>
      <w:r>
        <w:rPr>
          <w:b/>
          <w:spacing w:val="-2"/>
          <w:sz w:val="24"/>
        </w:rPr>
        <w:t>пункта</w:t>
      </w:r>
    </w:p>
    <w:p w:rsidR="00C714AC" w:rsidRDefault="00F47907">
      <w:pPr>
        <w:pStyle w:val="a3"/>
        <w:spacing w:before="120"/>
        <w:ind w:right="989" w:firstLine="360"/>
        <w:jc w:val="both"/>
      </w:pPr>
      <w:r>
        <w:t xml:space="preserve">Ростовская область – субъект Российской федерации на юге европейской части России. </w:t>
      </w:r>
      <w:proofErr w:type="spellStart"/>
      <w:r>
        <w:t>Ростов</w:t>
      </w:r>
      <w:proofErr w:type="spellEnd"/>
      <w:r>
        <w:t>-на-Дону</w:t>
      </w:r>
      <w:r>
        <w:rPr>
          <w:spacing w:val="-1"/>
        </w:rPr>
        <w:t xml:space="preserve"> </w:t>
      </w:r>
      <w:r>
        <w:t>—</w:t>
      </w:r>
      <w:r>
        <w:rPr>
          <w:spacing w:val="80"/>
          <w:w w:val="150"/>
        </w:rPr>
        <w:t xml:space="preserve">  </w:t>
      </w:r>
      <w:r>
        <w:t xml:space="preserve">крупнейший </w:t>
      </w:r>
      <w:hyperlink r:id="rId10">
        <w:r>
          <w:t>город</w:t>
        </w:r>
      </w:hyperlink>
      <w:r>
        <w:rPr>
          <w:spacing w:val="-4"/>
        </w:rPr>
        <w:t xml:space="preserve"> </w:t>
      </w:r>
      <w:r>
        <w:t>на</w:t>
      </w:r>
      <w:r>
        <w:rPr>
          <w:spacing w:val="80"/>
          <w:w w:val="150"/>
        </w:rPr>
        <w:t xml:space="preserve">  </w:t>
      </w:r>
      <w:r>
        <w:t>юго-западе</w:t>
      </w:r>
      <w:r>
        <w:rPr>
          <w:spacing w:val="-2"/>
        </w:rPr>
        <w:t xml:space="preserve"> </w:t>
      </w:r>
      <w:hyperlink r:id="rId11">
        <w:r>
          <w:t>России,</w:t>
        </w:r>
      </w:hyperlink>
      <w:r>
        <w:rPr>
          <w:spacing w:val="80"/>
          <w:w w:val="150"/>
        </w:rPr>
        <w:t xml:space="preserve">  </w:t>
      </w:r>
      <w:r>
        <w:t>административный центр</w:t>
      </w:r>
      <w:r>
        <w:rPr>
          <w:spacing w:val="-2"/>
        </w:rPr>
        <w:t xml:space="preserve"> </w:t>
      </w:r>
      <w:hyperlink r:id="rId12">
        <w:r>
          <w:t>Южного федерального округа</w:t>
        </w:r>
      </w:hyperlink>
      <w:r>
        <w:rPr>
          <w:spacing w:val="-3"/>
        </w:rPr>
        <w:t xml:space="preserve"> </w:t>
      </w:r>
      <w:r>
        <w:t>и</w:t>
      </w:r>
      <w:r>
        <w:rPr>
          <w:spacing w:val="-5"/>
        </w:rPr>
        <w:t xml:space="preserve"> </w:t>
      </w:r>
      <w:hyperlink r:id="rId13">
        <w:r>
          <w:t>Ростовской области</w:t>
        </w:r>
      </w:hyperlink>
      <w:r>
        <w:t>.</w:t>
      </w:r>
      <w:r>
        <w:rPr>
          <w:spacing w:val="-3"/>
        </w:rPr>
        <w:t xml:space="preserve"> </w:t>
      </w:r>
      <w:r>
        <w:rPr>
          <w:color w:val="010A21"/>
        </w:rPr>
        <w:t>Ростовская область</w:t>
      </w:r>
      <w:r>
        <w:rPr>
          <w:color w:val="010A21"/>
          <w:spacing w:val="-1"/>
        </w:rPr>
        <w:t xml:space="preserve"> </w:t>
      </w:r>
      <w:r>
        <w:rPr>
          <w:b/>
          <w:color w:val="010A21"/>
        </w:rPr>
        <w:t>находится</w:t>
      </w:r>
      <w:r>
        <w:rPr>
          <w:b/>
          <w:color w:val="010A21"/>
          <w:spacing w:val="-3"/>
        </w:rPr>
        <w:t xml:space="preserve"> </w:t>
      </w:r>
      <w:r>
        <w:rPr>
          <w:color w:val="010A21"/>
        </w:rPr>
        <w:t>в южной части Восточно-Европейской равнины и частично в Северо-Кавказском регионе, занимая обширную территорию в речном бассейне Нижнего Дона.</w:t>
      </w:r>
    </w:p>
    <w:p w:rsidR="00C714AC" w:rsidRDefault="00F47907">
      <w:pPr>
        <w:pStyle w:val="a3"/>
        <w:ind w:right="1007" w:firstLine="360"/>
        <w:jc w:val="both"/>
      </w:pPr>
      <w:r>
        <w:t>В образовательной программе учитываются специфические национальные и социокультурные особенности области.</w:t>
      </w:r>
    </w:p>
    <w:p w:rsidR="00C714AC" w:rsidRDefault="00F47907">
      <w:pPr>
        <w:pStyle w:val="a4"/>
        <w:numPr>
          <w:ilvl w:val="0"/>
          <w:numId w:val="48"/>
        </w:numPr>
        <w:tabs>
          <w:tab w:val="left" w:pos="1145"/>
          <w:tab w:val="left" w:pos="1192"/>
        </w:tabs>
        <w:ind w:right="999" w:hanging="360"/>
        <w:jc w:val="both"/>
        <w:rPr>
          <w:rFonts w:ascii="Symbol" w:hAnsi="Symbol"/>
          <w:sz w:val="24"/>
        </w:rPr>
      </w:pPr>
      <w:r>
        <w:rPr>
          <w:sz w:val="24"/>
        </w:rPr>
        <w:t>Образовательная</w:t>
      </w:r>
      <w:r>
        <w:rPr>
          <w:spacing w:val="40"/>
          <w:sz w:val="24"/>
        </w:rPr>
        <w:t xml:space="preserve"> </w:t>
      </w:r>
      <w:r>
        <w:rPr>
          <w:sz w:val="24"/>
        </w:rPr>
        <w:t xml:space="preserve">деятельность выстраивается с учетом климатических особенностей </w:t>
      </w:r>
      <w:proofErr w:type="gramStart"/>
      <w:r>
        <w:rPr>
          <w:sz w:val="24"/>
        </w:rPr>
        <w:t>Ростовской</w:t>
      </w:r>
      <w:r>
        <w:rPr>
          <w:spacing w:val="40"/>
          <w:sz w:val="24"/>
        </w:rPr>
        <w:t xml:space="preserve">  </w:t>
      </w:r>
      <w:r>
        <w:rPr>
          <w:sz w:val="24"/>
        </w:rPr>
        <w:t>области</w:t>
      </w:r>
      <w:proofErr w:type="gramEnd"/>
      <w:r>
        <w:rPr>
          <w:sz w:val="24"/>
        </w:rPr>
        <w:t>.</w:t>
      </w:r>
      <w:r>
        <w:rPr>
          <w:spacing w:val="40"/>
          <w:sz w:val="24"/>
        </w:rPr>
        <w:t xml:space="preserve">  </w:t>
      </w:r>
      <w:proofErr w:type="gramStart"/>
      <w:r>
        <w:rPr>
          <w:color w:val="010A21"/>
          <w:sz w:val="24"/>
        </w:rPr>
        <w:t>Область</w:t>
      </w:r>
      <w:r>
        <w:rPr>
          <w:color w:val="010A21"/>
          <w:spacing w:val="40"/>
          <w:sz w:val="24"/>
        </w:rPr>
        <w:t xml:space="preserve">  </w:t>
      </w:r>
      <w:r>
        <w:rPr>
          <w:color w:val="010A21"/>
          <w:sz w:val="24"/>
        </w:rPr>
        <w:t>имеет</w:t>
      </w:r>
      <w:proofErr w:type="gramEnd"/>
      <w:r>
        <w:rPr>
          <w:color w:val="010A21"/>
          <w:spacing w:val="40"/>
          <w:sz w:val="24"/>
        </w:rPr>
        <w:t xml:space="preserve">  </w:t>
      </w:r>
      <w:r>
        <w:rPr>
          <w:color w:val="010A21"/>
          <w:sz w:val="24"/>
        </w:rPr>
        <w:t>благоприятный</w:t>
      </w:r>
      <w:r>
        <w:rPr>
          <w:color w:val="010A21"/>
          <w:spacing w:val="40"/>
          <w:sz w:val="24"/>
        </w:rPr>
        <w:t xml:space="preserve">  </w:t>
      </w:r>
      <w:r>
        <w:rPr>
          <w:color w:val="010A21"/>
          <w:sz w:val="24"/>
        </w:rPr>
        <w:t xml:space="preserve">умеренно- континентальный </w:t>
      </w:r>
      <w:r>
        <w:rPr>
          <w:b/>
          <w:color w:val="010A21"/>
          <w:sz w:val="24"/>
        </w:rPr>
        <w:t>климат</w:t>
      </w:r>
      <w:r>
        <w:rPr>
          <w:color w:val="010A21"/>
          <w:sz w:val="24"/>
        </w:rPr>
        <w:t>.</w:t>
      </w:r>
    </w:p>
    <w:p w:rsidR="00C714AC" w:rsidRDefault="00F47907">
      <w:pPr>
        <w:pStyle w:val="a4"/>
        <w:numPr>
          <w:ilvl w:val="0"/>
          <w:numId w:val="48"/>
        </w:numPr>
        <w:tabs>
          <w:tab w:val="left" w:pos="1132"/>
          <w:tab w:val="left" w:pos="1145"/>
        </w:tabs>
        <w:ind w:right="1005" w:hanging="360"/>
        <w:jc w:val="both"/>
        <w:rPr>
          <w:rFonts w:ascii="Symbol" w:hAnsi="Symbol"/>
          <w:sz w:val="24"/>
        </w:rPr>
      </w:pPr>
      <w:r>
        <w:rPr>
          <w:sz w:val="24"/>
        </w:rPr>
        <w:t>В летний период прием детей проходит на улице. Время прогулки на свежем воздухе увеличивается, за счет организации совместной образовательной деятельности детей</w:t>
      </w:r>
      <w:r>
        <w:rPr>
          <w:spacing w:val="40"/>
          <w:sz w:val="24"/>
        </w:rPr>
        <w:t xml:space="preserve"> </w:t>
      </w:r>
      <w:r>
        <w:rPr>
          <w:sz w:val="24"/>
        </w:rPr>
        <w:t>и взрослых.</w:t>
      </w:r>
    </w:p>
    <w:p w:rsidR="00C714AC" w:rsidRDefault="00F47907">
      <w:pPr>
        <w:pStyle w:val="a4"/>
        <w:numPr>
          <w:ilvl w:val="0"/>
          <w:numId w:val="48"/>
        </w:numPr>
        <w:tabs>
          <w:tab w:val="left" w:pos="1132"/>
          <w:tab w:val="left" w:pos="1145"/>
        </w:tabs>
        <w:ind w:right="1009" w:hanging="360"/>
        <w:jc w:val="both"/>
        <w:rPr>
          <w:rFonts w:ascii="Symbol" w:hAnsi="Symbol"/>
          <w:sz w:val="24"/>
        </w:rPr>
      </w:pPr>
      <w:r>
        <w:rPr>
          <w:sz w:val="24"/>
        </w:rPr>
        <w:t>В холодный период года дошкольное учреждение работает по особому режиму. Сокращается длительность прогулки при температуре воздуха ниже минус 15 °C и скорости ветра более 7 м/с.</w:t>
      </w:r>
    </w:p>
    <w:p w:rsidR="00C714AC" w:rsidRDefault="00F47907">
      <w:pPr>
        <w:pStyle w:val="a4"/>
        <w:numPr>
          <w:ilvl w:val="0"/>
          <w:numId w:val="48"/>
        </w:numPr>
        <w:tabs>
          <w:tab w:val="left" w:pos="1145"/>
        </w:tabs>
        <w:ind w:right="992" w:hanging="360"/>
        <w:jc w:val="both"/>
        <w:rPr>
          <w:rFonts w:ascii="Symbol" w:hAnsi="Symbol"/>
          <w:color w:val="010A21"/>
          <w:sz w:val="24"/>
        </w:rPr>
      </w:pPr>
      <w:r>
        <w:rPr>
          <w:sz w:val="24"/>
        </w:rPr>
        <w:t xml:space="preserve">Ростовская область и город </w:t>
      </w:r>
      <w:proofErr w:type="spellStart"/>
      <w:r>
        <w:rPr>
          <w:sz w:val="24"/>
        </w:rPr>
        <w:t>Ростов</w:t>
      </w:r>
      <w:proofErr w:type="spellEnd"/>
      <w:r>
        <w:rPr>
          <w:sz w:val="24"/>
        </w:rPr>
        <w:t xml:space="preserve">-на-Дону промышленный, многонациональный регион, с разнообразным богатым растительным и животным миром. </w:t>
      </w:r>
      <w:r>
        <w:rPr>
          <w:color w:val="010A21"/>
          <w:sz w:val="24"/>
        </w:rPr>
        <w:t>Весьма разнообразна</w:t>
      </w:r>
      <w:r>
        <w:rPr>
          <w:color w:val="010A21"/>
          <w:spacing w:val="-4"/>
          <w:sz w:val="24"/>
        </w:rPr>
        <w:t xml:space="preserve"> </w:t>
      </w:r>
      <w:r>
        <w:rPr>
          <w:b/>
          <w:color w:val="010A21"/>
          <w:sz w:val="24"/>
        </w:rPr>
        <w:t>природа</w:t>
      </w:r>
      <w:r>
        <w:rPr>
          <w:b/>
          <w:color w:val="010A21"/>
          <w:spacing w:val="-4"/>
          <w:sz w:val="24"/>
        </w:rPr>
        <w:t xml:space="preserve"> </w:t>
      </w:r>
      <w:r>
        <w:rPr>
          <w:color w:val="010A21"/>
          <w:sz w:val="24"/>
        </w:rPr>
        <w:t>Ростовской области. Степные просторы, лесные оазисы, пойма реки Дон, побережья Азовского моря, является пристанищем для более ста видов животных и ценных промысловых пород рыб.</w:t>
      </w:r>
    </w:p>
    <w:p w:rsidR="00C714AC" w:rsidRDefault="00F47907">
      <w:pPr>
        <w:pStyle w:val="a4"/>
        <w:numPr>
          <w:ilvl w:val="0"/>
          <w:numId w:val="48"/>
        </w:numPr>
        <w:tabs>
          <w:tab w:val="left" w:pos="1132"/>
          <w:tab w:val="left" w:pos="1145"/>
        </w:tabs>
        <w:ind w:right="997" w:hanging="360"/>
        <w:jc w:val="both"/>
        <w:rPr>
          <w:rFonts w:ascii="Symbol" w:hAnsi="Symbol"/>
          <w:color w:val="010A21"/>
          <w:sz w:val="24"/>
        </w:rPr>
      </w:pPr>
      <w:r>
        <w:rPr>
          <w:sz w:val="24"/>
        </w:rPr>
        <w:t>В процессе организации различных видов детской деятельности дети знакомятся с особенностями города и области.</w:t>
      </w:r>
    </w:p>
    <w:p w:rsidR="00C714AC" w:rsidRDefault="00F47907">
      <w:pPr>
        <w:pStyle w:val="a4"/>
        <w:numPr>
          <w:ilvl w:val="0"/>
          <w:numId w:val="48"/>
        </w:numPr>
        <w:tabs>
          <w:tab w:val="left" w:pos="1132"/>
          <w:tab w:val="left" w:pos="1145"/>
        </w:tabs>
        <w:ind w:right="1000" w:hanging="360"/>
        <w:jc w:val="both"/>
        <w:rPr>
          <w:rFonts w:ascii="Symbol" w:hAnsi="Symbol"/>
          <w:sz w:val="24"/>
        </w:rPr>
      </w:pPr>
      <w:r>
        <w:rPr>
          <w:sz w:val="24"/>
        </w:rPr>
        <w:t>Главной особенностью социально-культурного пространства области является его национальное, этнокультурное многообразие в котором соседствуют представители разных национальностей и донское казачество, как социально-историческая</w:t>
      </w:r>
      <w:r>
        <w:rPr>
          <w:spacing w:val="40"/>
          <w:sz w:val="24"/>
        </w:rPr>
        <w:t xml:space="preserve"> </w:t>
      </w:r>
      <w:r>
        <w:rPr>
          <w:sz w:val="24"/>
        </w:rPr>
        <w:t>общность. Поэтому в дошкольном учреждении ведется целенаправленная и планомерная работа по ознакомлению дошкольников с традиционными жанрами разнообразного народного творчества.</w:t>
      </w:r>
    </w:p>
    <w:p w:rsidR="00C714AC" w:rsidRDefault="00F47907">
      <w:pPr>
        <w:pStyle w:val="a4"/>
        <w:numPr>
          <w:ilvl w:val="0"/>
          <w:numId w:val="48"/>
        </w:numPr>
        <w:tabs>
          <w:tab w:val="left" w:pos="1132"/>
          <w:tab w:val="left" w:pos="1145"/>
        </w:tabs>
        <w:ind w:right="1000" w:hanging="360"/>
        <w:jc w:val="both"/>
        <w:rPr>
          <w:rFonts w:ascii="Symbol" w:hAnsi="Symbol"/>
          <w:sz w:val="24"/>
        </w:rPr>
      </w:pPr>
      <w:r>
        <w:rPr>
          <w:sz w:val="24"/>
        </w:rPr>
        <w:t>Социальная и культурная среда включает в себя влияние, которое среда оказывает на идеи и поведение человека. Она учитывает этнокультурные и региональные особенности</w:t>
      </w:r>
      <w:r>
        <w:rPr>
          <w:spacing w:val="78"/>
          <w:sz w:val="24"/>
        </w:rPr>
        <w:t xml:space="preserve"> </w:t>
      </w:r>
      <w:r>
        <w:rPr>
          <w:sz w:val="24"/>
        </w:rPr>
        <w:t>при</w:t>
      </w:r>
      <w:r>
        <w:rPr>
          <w:spacing w:val="77"/>
          <w:sz w:val="24"/>
        </w:rPr>
        <w:t xml:space="preserve"> </w:t>
      </w:r>
      <w:r>
        <w:rPr>
          <w:sz w:val="24"/>
        </w:rPr>
        <w:t>ознакомлении</w:t>
      </w:r>
      <w:r>
        <w:rPr>
          <w:spacing w:val="74"/>
          <w:sz w:val="24"/>
        </w:rPr>
        <w:t xml:space="preserve"> </w:t>
      </w:r>
      <w:r>
        <w:rPr>
          <w:sz w:val="24"/>
        </w:rPr>
        <w:t>дошкольников</w:t>
      </w:r>
      <w:r>
        <w:rPr>
          <w:spacing w:val="75"/>
          <w:sz w:val="24"/>
        </w:rPr>
        <w:t xml:space="preserve"> </w:t>
      </w:r>
      <w:r>
        <w:rPr>
          <w:sz w:val="24"/>
        </w:rPr>
        <w:t>с</w:t>
      </w:r>
      <w:r>
        <w:rPr>
          <w:spacing w:val="75"/>
          <w:sz w:val="24"/>
        </w:rPr>
        <w:t xml:space="preserve"> </w:t>
      </w:r>
      <w:r>
        <w:rPr>
          <w:sz w:val="24"/>
        </w:rPr>
        <w:t>Ростовом-на-Дону</w:t>
      </w:r>
      <w:r>
        <w:rPr>
          <w:spacing w:val="76"/>
          <w:sz w:val="24"/>
        </w:rPr>
        <w:t xml:space="preserve"> </w:t>
      </w:r>
      <w:r>
        <w:rPr>
          <w:sz w:val="24"/>
        </w:rPr>
        <w:t>и</w:t>
      </w:r>
      <w:r>
        <w:rPr>
          <w:spacing w:val="77"/>
          <w:sz w:val="24"/>
        </w:rPr>
        <w:t xml:space="preserve"> </w:t>
      </w:r>
      <w:r>
        <w:rPr>
          <w:sz w:val="24"/>
        </w:rPr>
        <w:t>Ростовской</w:t>
      </w:r>
    </w:p>
    <w:p w:rsidR="00C714AC" w:rsidRDefault="00C714AC">
      <w:pPr>
        <w:pStyle w:val="a4"/>
        <w:jc w:val="both"/>
        <w:rPr>
          <w:rFonts w:ascii="Symbol" w:hAnsi="Symbol"/>
          <w:sz w:val="24"/>
        </w:rPr>
        <w:sectPr w:rsidR="00C714AC">
          <w:pgSz w:w="11910" w:h="16840"/>
          <w:pgMar w:top="880" w:right="141" w:bottom="1180" w:left="708" w:header="0" w:footer="965" w:gutter="0"/>
          <w:cols w:space="720"/>
        </w:sectPr>
      </w:pPr>
    </w:p>
    <w:p w:rsidR="00C714AC" w:rsidRDefault="00F47907">
      <w:pPr>
        <w:pStyle w:val="a3"/>
        <w:spacing w:before="65"/>
        <w:ind w:left="1145" w:right="1008"/>
        <w:jc w:val="both"/>
      </w:pPr>
      <w:r>
        <w:lastRenderedPageBreak/>
        <w:t>областью. В ДОУ разработаны и реализуются мероприятия, направленные на привитие детям чувства любви к своему городу, в котором они живут, своей малой родине на основе приобщения к природе, культуре, традициям,</w:t>
      </w:r>
    </w:p>
    <w:p w:rsidR="00C714AC" w:rsidRDefault="00F47907">
      <w:pPr>
        <w:pStyle w:val="a4"/>
        <w:numPr>
          <w:ilvl w:val="0"/>
          <w:numId w:val="48"/>
        </w:numPr>
        <w:tabs>
          <w:tab w:val="left" w:pos="1132"/>
          <w:tab w:val="left" w:pos="1145"/>
        </w:tabs>
        <w:spacing w:before="17"/>
        <w:ind w:right="1000" w:hanging="360"/>
        <w:jc w:val="both"/>
        <w:rPr>
          <w:rFonts w:ascii="Symbol" w:hAnsi="Symbol"/>
          <w:sz w:val="24"/>
        </w:rPr>
      </w:pPr>
      <w:r>
        <w:rPr>
          <w:sz w:val="24"/>
        </w:rPr>
        <w:t xml:space="preserve">Ведущие отрасли экономики города </w:t>
      </w:r>
      <w:proofErr w:type="spellStart"/>
      <w:r>
        <w:rPr>
          <w:sz w:val="24"/>
        </w:rPr>
        <w:t>Ростова</w:t>
      </w:r>
      <w:proofErr w:type="spellEnd"/>
      <w:r>
        <w:rPr>
          <w:sz w:val="24"/>
        </w:rPr>
        <w:t>-на-Дону и конкретно Первомайского района,</w:t>
      </w:r>
      <w:r>
        <w:rPr>
          <w:spacing w:val="-1"/>
          <w:sz w:val="24"/>
        </w:rPr>
        <w:t xml:space="preserve"> </w:t>
      </w:r>
      <w:r>
        <w:rPr>
          <w:sz w:val="24"/>
        </w:rPr>
        <w:t>в</w:t>
      </w:r>
      <w:r>
        <w:rPr>
          <w:spacing w:val="-1"/>
          <w:sz w:val="24"/>
        </w:rPr>
        <w:t xml:space="preserve"> </w:t>
      </w:r>
      <w:r>
        <w:rPr>
          <w:sz w:val="24"/>
        </w:rPr>
        <w:t>котором</w:t>
      </w:r>
      <w:r>
        <w:rPr>
          <w:spacing w:val="-1"/>
          <w:sz w:val="24"/>
        </w:rPr>
        <w:t xml:space="preserve"> </w:t>
      </w:r>
      <w:r>
        <w:rPr>
          <w:sz w:val="24"/>
        </w:rPr>
        <w:t>расположено</w:t>
      </w:r>
      <w:r>
        <w:rPr>
          <w:spacing w:val="-1"/>
          <w:sz w:val="24"/>
        </w:rPr>
        <w:t xml:space="preserve"> </w:t>
      </w:r>
      <w:r>
        <w:rPr>
          <w:sz w:val="24"/>
        </w:rPr>
        <w:t>МБДОУ №26,</w:t>
      </w:r>
      <w:r>
        <w:rPr>
          <w:spacing w:val="-1"/>
          <w:sz w:val="24"/>
        </w:rPr>
        <w:t xml:space="preserve"> </w:t>
      </w:r>
      <w:r>
        <w:rPr>
          <w:sz w:val="24"/>
        </w:rPr>
        <w:t xml:space="preserve">обуславливают тематику ознакомления с трудом взрослых – профессии </w:t>
      </w:r>
      <w:proofErr w:type="spellStart"/>
      <w:r>
        <w:rPr>
          <w:sz w:val="24"/>
        </w:rPr>
        <w:t>комбайнеростроителей</w:t>
      </w:r>
      <w:proofErr w:type="spellEnd"/>
      <w:r>
        <w:rPr>
          <w:sz w:val="24"/>
        </w:rPr>
        <w:t xml:space="preserve">, строительные профессии и т.д. В Первомайском районе города </w:t>
      </w:r>
      <w:proofErr w:type="spellStart"/>
      <w:r>
        <w:rPr>
          <w:sz w:val="24"/>
        </w:rPr>
        <w:t>Ростова</w:t>
      </w:r>
      <w:proofErr w:type="spellEnd"/>
      <w:r>
        <w:rPr>
          <w:sz w:val="24"/>
        </w:rPr>
        <w:t>-на-Дону расположен промышленный гигант завод «Ростсельмаш», что дает возможность знакомить воспитанников с профессиями их родителей, воспитывать уважительное отношение к труду и желание в будущем трудиться на благо развития своего города. По ходу образовательного процесса проходит знакомство воспитанников с работами и успехами талантливых ростовчан, побуждая тем самым проявлять себя и свое творчество, гордится</w:t>
      </w:r>
      <w:r>
        <w:rPr>
          <w:spacing w:val="40"/>
          <w:sz w:val="24"/>
        </w:rPr>
        <w:t xml:space="preserve"> </w:t>
      </w:r>
      <w:r>
        <w:rPr>
          <w:sz w:val="24"/>
        </w:rPr>
        <w:t xml:space="preserve">Ростовом-на-Дону. Одно из ведущих направлений в развитии </w:t>
      </w:r>
      <w:proofErr w:type="spellStart"/>
      <w:r>
        <w:rPr>
          <w:sz w:val="24"/>
        </w:rPr>
        <w:t>Ростова</w:t>
      </w:r>
      <w:proofErr w:type="spellEnd"/>
      <w:r>
        <w:rPr>
          <w:sz w:val="24"/>
        </w:rPr>
        <w:t>-на-Дону – развитие спорта и воспитание у подрастающего поколения потребности в занятиях спортом. В МБДОУ уделяется особое внимание сохранению и укреплению здоровья воспитанников, привития у них потребности соблюдения основ здорового образа жизни и любви к физической культуре и спорту.</w:t>
      </w:r>
    </w:p>
    <w:p w:rsidR="00C714AC" w:rsidRDefault="00C714AC">
      <w:pPr>
        <w:pStyle w:val="a3"/>
        <w:ind w:left="0"/>
      </w:pPr>
    </w:p>
    <w:p w:rsidR="00C714AC" w:rsidRDefault="00C714AC">
      <w:pPr>
        <w:pStyle w:val="a3"/>
        <w:spacing w:before="104"/>
        <w:ind w:left="0"/>
      </w:pPr>
    </w:p>
    <w:p w:rsidR="00C714AC" w:rsidRDefault="00F47907">
      <w:pPr>
        <w:pStyle w:val="2"/>
        <w:numPr>
          <w:ilvl w:val="2"/>
          <w:numId w:val="49"/>
        </w:numPr>
        <w:tabs>
          <w:tab w:val="left" w:pos="1130"/>
        </w:tabs>
        <w:ind w:left="1130" w:hanging="706"/>
      </w:pPr>
      <w:r>
        <w:rPr>
          <w:spacing w:val="-8"/>
        </w:rPr>
        <w:t>Характеристики</w:t>
      </w:r>
      <w:r>
        <w:rPr>
          <w:spacing w:val="1"/>
        </w:rPr>
        <w:t xml:space="preserve"> </w:t>
      </w:r>
      <w:r>
        <w:rPr>
          <w:spacing w:val="-8"/>
        </w:rPr>
        <w:t>возрастных</w:t>
      </w:r>
      <w:r>
        <w:rPr>
          <w:spacing w:val="2"/>
        </w:rPr>
        <w:t xml:space="preserve"> </w:t>
      </w:r>
      <w:r>
        <w:rPr>
          <w:spacing w:val="-8"/>
        </w:rPr>
        <w:t>особенностей</w:t>
      </w:r>
      <w:r>
        <w:rPr>
          <w:spacing w:val="2"/>
        </w:rPr>
        <w:t xml:space="preserve"> </w:t>
      </w:r>
      <w:r>
        <w:rPr>
          <w:spacing w:val="-8"/>
        </w:rPr>
        <w:t>развития</w:t>
      </w:r>
      <w:r>
        <w:t xml:space="preserve"> </w:t>
      </w:r>
      <w:r>
        <w:rPr>
          <w:spacing w:val="-8"/>
        </w:rPr>
        <w:t>детей.</w:t>
      </w:r>
    </w:p>
    <w:p w:rsidR="00C714AC" w:rsidRDefault="00F47907">
      <w:pPr>
        <w:pStyle w:val="a3"/>
        <w:spacing w:before="116"/>
        <w:ind w:firstLine="708"/>
      </w:pPr>
      <w:r>
        <w:rPr>
          <w:spacing w:val="-4"/>
        </w:rPr>
        <w:t>Характеристики</w:t>
      </w:r>
      <w:r>
        <w:rPr>
          <w:spacing w:val="-11"/>
        </w:rPr>
        <w:t xml:space="preserve"> </w:t>
      </w:r>
      <w:r>
        <w:rPr>
          <w:spacing w:val="-4"/>
        </w:rPr>
        <w:t>особенностей</w:t>
      </w:r>
      <w:r>
        <w:rPr>
          <w:spacing w:val="-11"/>
        </w:rPr>
        <w:t xml:space="preserve"> </w:t>
      </w:r>
      <w:r>
        <w:rPr>
          <w:spacing w:val="-4"/>
        </w:rPr>
        <w:t>развития</w:t>
      </w:r>
      <w:r>
        <w:rPr>
          <w:spacing w:val="-12"/>
        </w:rPr>
        <w:t xml:space="preserve"> </w:t>
      </w:r>
      <w:r>
        <w:rPr>
          <w:spacing w:val="-4"/>
        </w:rPr>
        <w:t>детей</w:t>
      </w:r>
      <w:r>
        <w:rPr>
          <w:spacing w:val="20"/>
        </w:rPr>
        <w:t xml:space="preserve"> </w:t>
      </w:r>
      <w:r>
        <w:rPr>
          <w:spacing w:val="-4"/>
        </w:rPr>
        <w:t>раннего</w:t>
      </w:r>
      <w:r>
        <w:rPr>
          <w:spacing w:val="-12"/>
        </w:rPr>
        <w:t xml:space="preserve"> </w:t>
      </w:r>
      <w:r>
        <w:rPr>
          <w:spacing w:val="-4"/>
        </w:rPr>
        <w:t>и</w:t>
      </w:r>
      <w:r>
        <w:rPr>
          <w:spacing w:val="-11"/>
        </w:rPr>
        <w:t xml:space="preserve"> </w:t>
      </w:r>
      <w:r>
        <w:rPr>
          <w:spacing w:val="-4"/>
        </w:rPr>
        <w:t>дошкольного</w:t>
      </w:r>
      <w:r>
        <w:rPr>
          <w:spacing w:val="-11"/>
        </w:rPr>
        <w:t xml:space="preserve"> </w:t>
      </w:r>
      <w:r>
        <w:rPr>
          <w:spacing w:val="-4"/>
        </w:rPr>
        <w:t>возраста</w:t>
      </w:r>
      <w:r>
        <w:rPr>
          <w:spacing w:val="-11"/>
        </w:rPr>
        <w:t xml:space="preserve"> </w:t>
      </w:r>
      <w:r>
        <w:rPr>
          <w:spacing w:val="-4"/>
        </w:rPr>
        <w:t>берутся</w:t>
      </w:r>
      <w:r>
        <w:rPr>
          <w:spacing w:val="-11"/>
        </w:rPr>
        <w:t xml:space="preserve"> </w:t>
      </w:r>
      <w:r>
        <w:rPr>
          <w:spacing w:val="-4"/>
        </w:rPr>
        <w:t xml:space="preserve">из </w:t>
      </w:r>
      <w:r>
        <w:t>инновационной программы «ОТ РОЖДЕНИЯ ДО ШКОЛЫ».</w:t>
      </w:r>
    </w:p>
    <w:p w:rsidR="00C714AC" w:rsidRDefault="00C714AC">
      <w:pPr>
        <w:pStyle w:val="a3"/>
        <w:spacing w:before="166" w:after="1"/>
        <w:ind w:left="0"/>
        <w:rPr>
          <w:sz w:val="20"/>
        </w:rPr>
      </w:pPr>
    </w:p>
    <w:tbl>
      <w:tblPr>
        <w:tblStyle w:val="TableNormal"/>
        <w:tblW w:w="0" w:type="auto"/>
        <w:tblInd w:w="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2"/>
        <w:gridCol w:w="7776"/>
      </w:tblGrid>
      <w:tr w:rsidR="00C714AC">
        <w:trPr>
          <w:trHeight w:val="580"/>
        </w:trPr>
        <w:tc>
          <w:tcPr>
            <w:tcW w:w="2672" w:type="dxa"/>
          </w:tcPr>
          <w:p w:rsidR="00C714AC" w:rsidRDefault="00C714AC">
            <w:pPr>
              <w:pStyle w:val="TableParagraph"/>
              <w:spacing w:before="5"/>
              <w:ind w:left="0"/>
              <w:rPr>
                <w:sz w:val="20"/>
              </w:rPr>
            </w:pPr>
          </w:p>
          <w:p w:rsidR="00C714AC" w:rsidRDefault="00F47907">
            <w:pPr>
              <w:pStyle w:val="TableParagraph"/>
              <w:ind w:left="475"/>
              <w:rPr>
                <w:b/>
                <w:sz w:val="20"/>
              </w:rPr>
            </w:pPr>
            <w:r>
              <w:rPr>
                <w:b/>
                <w:sz w:val="20"/>
              </w:rPr>
              <w:t>Возрастная</w:t>
            </w:r>
            <w:r>
              <w:rPr>
                <w:b/>
                <w:spacing w:val="-12"/>
                <w:sz w:val="20"/>
              </w:rPr>
              <w:t xml:space="preserve"> </w:t>
            </w:r>
            <w:r>
              <w:rPr>
                <w:b/>
                <w:spacing w:val="-2"/>
                <w:sz w:val="20"/>
              </w:rPr>
              <w:t>группа</w:t>
            </w:r>
          </w:p>
        </w:tc>
        <w:tc>
          <w:tcPr>
            <w:tcW w:w="7776" w:type="dxa"/>
          </w:tcPr>
          <w:p w:rsidR="00C714AC" w:rsidRDefault="00F47907">
            <w:pPr>
              <w:pStyle w:val="TableParagraph"/>
              <w:spacing w:before="120"/>
              <w:ind w:left="3" w:right="2"/>
              <w:jc w:val="center"/>
              <w:rPr>
                <w:b/>
                <w:sz w:val="20"/>
              </w:rPr>
            </w:pPr>
            <w:r>
              <w:rPr>
                <w:b/>
                <w:sz w:val="20"/>
              </w:rPr>
              <w:t>Ссылка</w:t>
            </w:r>
            <w:r>
              <w:rPr>
                <w:b/>
                <w:spacing w:val="-8"/>
                <w:sz w:val="20"/>
              </w:rPr>
              <w:t xml:space="preserve"> </w:t>
            </w:r>
            <w:r>
              <w:rPr>
                <w:b/>
                <w:sz w:val="20"/>
              </w:rPr>
              <w:t>на</w:t>
            </w:r>
            <w:r>
              <w:rPr>
                <w:b/>
                <w:spacing w:val="-8"/>
                <w:sz w:val="20"/>
              </w:rPr>
              <w:t xml:space="preserve"> </w:t>
            </w:r>
            <w:r>
              <w:rPr>
                <w:b/>
                <w:sz w:val="20"/>
              </w:rPr>
              <w:t>инновационную</w:t>
            </w:r>
            <w:r>
              <w:rPr>
                <w:b/>
                <w:spacing w:val="-10"/>
                <w:sz w:val="20"/>
              </w:rPr>
              <w:t xml:space="preserve"> </w:t>
            </w:r>
            <w:r>
              <w:rPr>
                <w:b/>
                <w:spacing w:val="-2"/>
                <w:sz w:val="20"/>
              </w:rPr>
              <w:t>программу</w:t>
            </w:r>
          </w:p>
          <w:p w:rsidR="00C714AC" w:rsidRDefault="00F47907">
            <w:pPr>
              <w:pStyle w:val="TableParagraph"/>
              <w:spacing w:line="210" w:lineRule="exact"/>
              <w:ind w:left="3"/>
              <w:jc w:val="center"/>
              <w:rPr>
                <w:b/>
                <w:sz w:val="20"/>
              </w:rPr>
            </w:pPr>
            <w:r>
              <w:rPr>
                <w:b/>
                <w:sz w:val="20"/>
              </w:rPr>
              <w:t>«ОТ</w:t>
            </w:r>
            <w:r>
              <w:rPr>
                <w:b/>
                <w:spacing w:val="-8"/>
                <w:sz w:val="20"/>
              </w:rPr>
              <w:t xml:space="preserve"> </w:t>
            </w:r>
            <w:r>
              <w:rPr>
                <w:b/>
                <w:sz w:val="20"/>
              </w:rPr>
              <w:t>РОЖДЕНИЯ</w:t>
            </w:r>
            <w:r>
              <w:rPr>
                <w:b/>
                <w:spacing w:val="-7"/>
                <w:sz w:val="20"/>
              </w:rPr>
              <w:t xml:space="preserve"> </w:t>
            </w:r>
            <w:r>
              <w:rPr>
                <w:b/>
                <w:sz w:val="20"/>
              </w:rPr>
              <w:t>ДО</w:t>
            </w:r>
            <w:r>
              <w:rPr>
                <w:b/>
                <w:spacing w:val="-6"/>
                <w:sz w:val="20"/>
              </w:rPr>
              <w:t xml:space="preserve"> </w:t>
            </w:r>
            <w:r>
              <w:rPr>
                <w:b/>
                <w:spacing w:val="-2"/>
                <w:sz w:val="20"/>
              </w:rPr>
              <w:t>ШКОЛЫ»</w:t>
            </w:r>
          </w:p>
        </w:tc>
      </w:tr>
      <w:tr w:rsidR="00C714AC">
        <w:trPr>
          <w:trHeight w:val="1041"/>
        </w:trPr>
        <w:tc>
          <w:tcPr>
            <w:tcW w:w="2672" w:type="dxa"/>
          </w:tcPr>
          <w:p w:rsidR="00C714AC" w:rsidRDefault="00F47907">
            <w:pPr>
              <w:pStyle w:val="TableParagraph"/>
              <w:spacing w:before="101" w:line="230" w:lineRule="atLeast"/>
              <w:ind w:left="107" w:right="159"/>
              <w:rPr>
                <w:sz w:val="20"/>
              </w:rPr>
            </w:pPr>
            <w:r>
              <w:rPr>
                <w:spacing w:val="-2"/>
                <w:sz w:val="20"/>
              </w:rPr>
              <w:t xml:space="preserve">Характеристики </w:t>
            </w:r>
            <w:r>
              <w:rPr>
                <w:spacing w:val="-4"/>
                <w:sz w:val="20"/>
              </w:rPr>
              <w:t>особенностей</w:t>
            </w:r>
            <w:r>
              <w:rPr>
                <w:spacing w:val="-11"/>
                <w:sz w:val="20"/>
              </w:rPr>
              <w:t xml:space="preserve"> </w:t>
            </w:r>
            <w:r>
              <w:rPr>
                <w:spacing w:val="-4"/>
                <w:sz w:val="20"/>
              </w:rPr>
              <w:t>развития</w:t>
            </w:r>
            <w:r>
              <w:rPr>
                <w:spacing w:val="-9"/>
                <w:sz w:val="20"/>
              </w:rPr>
              <w:t xml:space="preserve"> </w:t>
            </w:r>
            <w:r>
              <w:rPr>
                <w:spacing w:val="-4"/>
                <w:sz w:val="20"/>
              </w:rPr>
              <w:t xml:space="preserve">детей </w:t>
            </w:r>
            <w:r>
              <w:rPr>
                <w:sz w:val="20"/>
              </w:rPr>
              <w:t xml:space="preserve">1,5-3 лет </w:t>
            </w:r>
            <w:proofErr w:type="gramStart"/>
            <w:r>
              <w:rPr>
                <w:sz w:val="20"/>
              </w:rPr>
              <w:t>( группа</w:t>
            </w:r>
            <w:proofErr w:type="gramEnd"/>
            <w:r>
              <w:rPr>
                <w:sz w:val="20"/>
              </w:rPr>
              <w:t xml:space="preserve"> раннего </w:t>
            </w:r>
            <w:r>
              <w:rPr>
                <w:spacing w:val="-2"/>
                <w:sz w:val="20"/>
              </w:rPr>
              <w:t>возраста)</w:t>
            </w:r>
          </w:p>
        </w:tc>
        <w:tc>
          <w:tcPr>
            <w:tcW w:w="7776" w:type="dxa"/>
          </w:tcPr>
          <w:p w:rsidR="00C714AC" w:rsidRDefault="00F47907">
            <w:pPr>
              <w:pStyle w:val="TableParagraph"/>
              <w:spacing w:before="101" w:line="230" w:lineRule="atLeast"/>
              <w:ind w:left="107" w:right="184"/>
              <w:rPr>
                <w:sz w:val="20"/>
              </w:rPr>
            </w:pPr>
            <w:r>
              <w:rPr>
                <w:sz w:val="20"/>
              </w:rPr>
              <w:t>Инновационная</w:t>
            </w:r>
            <w:r>
              <w:rPr>
                <w:spacing w:val="-6"/>
                <w:sz w:val="20"/>
              </w:rPr>
              <w:t xml:space="preserve"> </w:t>
            </w:r>
            <w:r>
              <w:rPr>
                <w:sz w:val="20"/>
              </w:rPr>
              <w:t>программа</w:t>
            </w:r>
            <w:r>
              <w:rPr>
                <w:spacing w:val="-6"/>
                <w:sz w:val="20"/>
              </w:rPr>
              <w:t xml:space="preserve"> </w:t>
            </w:r>
            <w:r>
              <w:rPr>
                <w:sz w:val="20"/>
              </w:rPr>
              <w:t>«ОТ</w:t>
            </w:r>
            <w:r>
              <w:rPr>
                <w:spacing w:val="-6"/>
                <w:sz w:val="20"/>
              </w:rPr>
              <w:t xml:space="preserve"> </w:t>
            </w:r>
            <w:r>
              <w:rPr>
                <w:sz w:val="20"/>
              </w:rPr>
              <w:t>РОЖДЕНИЯ</w:t>
            </w:r>
            <w:r>
              <w:rPr>
                <w:spacing w:val="-6"/>
                <w:sz w:val="20"/>
              </w:rPr>
              <w:t xml:space="preserve"> </w:t>
            </w:r>
            <w:r>
              <w:rPr>
                <w:sz w:val="20"/>
              </w:rPr>
              <w:t>ДО</w:t>
            </w:r>
            <w:r>
              <w:rPr>
                <w:spacing w:val="-6"/>
                <w:sz w:val="20"/>
              </w:rPr>
              <w:t xml:space="preserve"> </w:t>
            </w:r>
            <w:r>
              <w:rPr>
                <w:sz w:val="20"/>
              </w:rPr>
              <w:t>ШКОЛЫ»</w:t>
            </w:r>
            <w:r>
              <w:rPr>
                <w:spacing w:val="-5"/>
                <w:sz w:val="20"/>
              </w:rPr>
              <w:t xml:space="preserve"> </w:t>
            </w:r>
            <w:r>
              <w:rPr>
                <w:sz w:val="20"/>
              </w:rPr>
              <w:t>/</w:t>
            </w:r>
            <w:r>
              <w:rPr>
                <w:spacing w:val="-6"/>
                <w:sz w:val="20"/>
              </w:rPr>
              <w:t xml:space="preserve"> </w:t>
            </w:r>
            <w:r>
              <w:rPr>
                <w:sz w:val="20"/>
              </w:rPr>
              <w:t>Содержательный</w:t>
            </w:r>
            <w:r>
              <w:rPr>
                <w:spacing w:val="-6"/>
                <w:sz w:val="20"/>
              </w:rPr>
              <w:t xml:space="preserve"> </w:t>
            </w:r>
            <w:r>
              <w:rPr>
                <w:sz w:val="20"/>
              </w:rPr>
              <w:t>раздел: воспитание и обучение детей младенческого и раннего возраста / Содержание образовательной деятельности</w:t>
            </w:r>
            <w:r>
              <w:rPr>
                <w:spacing w:val="-1"/>
                <w:sz w:val="20"/>
              </w:rPr>
              <w:t xml:space="preserve"> </w:t>
            </w:r>
            <w:r>
              <w:rPr>
                <w:sz w:val="20"/>
              </w:rPr>
              <w:t>с детьми 2-3</w:t>
            </w:r>
            <w:r>
              <w:rPr>
                <w:spacing w:val="-5"/>
                <w:sz w:val="20"/>
              </w:rPr>
              <w:t xml:space="preserve"> </w:t>
            </w:r>
            <w:r>
              <w:rPr>
                <w:sz w:val="20"/>
              </w:rPr>
              <w:t>лет</w:t>
            </w:r>
            <w:r>
              <w:rPr>
                <w:spacing w:val="-9"/>
                <w:sz w:val="20"/>
              </w:rPr>
              <w:t xml:space="preserve"> </w:t>
            </w:r>
            <w:r>
              <w:rPr>
                <w:sz w:val="20"/>
              </w:rPr>
              <w:t>(вторая</w:t>
            </w:r>
            <w:r>
              <w:rPr>
                <w:spacing w:val="-9"/>
                <w:sz w:val="20"/>
              </w:rPr>
              <w:t xml:space="preserve"> </w:t>
            </w:r>
            <w:r>
              <w:rPr>
                <w:sz w:val="20"/>
              </w:rPr>
              <w:t>группа</w:t>
            </w:r>
            <w:r>
              <w:rPr>
                <w:spacing w:val="-8"/>
                <w:sz w:val="20"/>
              </w:rPr>
              <w:t xml:space="preserve"> </w:t>
            </w:r>
            <w:r>
              <w:rPr>
                <w:sz w:val="20"/>
              </w:rPr>
              <w:t>раннего</w:t>
            </w:r>
            <w:r>
              <w:rPr>
                <w:spacing w:val="-5"/>
                <w:sz w:val="20"/>
              </w:rPr>
              <w:t xml:space="preserve"> </w:t>
            </w:r>
            <w:r>
              <w:rPr>
                <w:sz w:val="20"/>
              </w:rPr>
              <w:t>возраста)</w:t>
            </w:r>
            <w:r>
              <w:rPr>
                <w:spacing w:val="-3"/>
                <w:sz w:val="20"/>
              </w:rPr>
              <w:t xml:space="preserve"> </w:t>
            </w:r>
            <w:r>
              <w:rPr>
                <w:sz w:val="20"/>
              </w:rPr>
              <w:t>/ Возрастные</w:t>
            </w:r>
            <w:r>
              <w:rPr>
                <w:spacing w:val="-7"/>
                <w:sz w:val="20"/>
              </w:rPr>
              <w:t xml:space="preserve"> </w:t>
            </w:r>
            <w:r>
              <w:rPr>
                <w:sz w:val="20"/>
              </w:rPr>
              <w:t>особенности</w:t>
            </w:r>
            <w:r>
              <w:rPr>
                <w:spacing w:val="-9"/>
                <w:sz w:val="20"/>
              </w:rPr>
              <w:t xml:space="preserve"> </w:t>
            </w:r>
            <w:r>
              <w:rPr>
                <w:sz w:val="20"/>
              </w:rPr>
              <w:t>развития</w:t>
            </w:r>
            <w:r>
              <w:rPr>
                <w:spacing w:val="-6"/>
                <w:sz w:val="20"/>
              </w:rPr>
              <w:t xml:space="preserve"> </w:t>
            </w:r>
            <w:r>
              <w:rPr>
                <w:sz w:val="20"/>
              </w:rPr>
              <w:t>детей</w:t>
            </w:r>
            <w:r>
              <w:rPr>
                <w:spacing w:val="40"/>
                <w:sz w:val="20"/>
              </w:rPr>
              <w:t xml:space="preserve"> </w:t>
            </w:r>
            <w:r>
              <w:rPr>
                <w:sz w:val="20"/>
              </w:rPr>
              <w:t>2-3</w:t>
            </w:r>
            <w:r>
              <w:rPr>
                <w:spacing w:val="-4"/>
                <w:sz w:val="20"/>
              </w:rPr>
              <w:t xml:space="preserve"> </w:t>
            </w:r>
            <w:r>
              <w:rPr>
                <w:sz w:val="20"/>
              </w:rPr>
              <w:t>лет</w:t>
            </w:r>
          </w:p>
        </w:tc>
      </w:tr>
      <w:tr w:rsidR="00C714AC">
        <w:trPr>
          <w:trHeight w:val="1039"/>
        </w:trPr>
        <w:tc>
          <w:tcPr>
            <w:tcW w:w="2672" w:type="dxa"/>
          </w:tcPr>
          <w:p w:rsidR="00C714AC" w:rsidRDefault="00F47907">
            <w:pPr>
              <w:pStyle w:val="TableParagraph"/>
              <w:spacing w:before="120"/>
              <w:ind w:left="107" w:right="159"/>
              <w:rPr>
                <w:sz w:val="20"/>
              </w:rPr>
            </w:pPr>
            <w:r>
              <w:rPr>
                <w:spacing w:val="-2"/>
                <w:sz w:val="20"/>
              </w:rPr>
              <w:t xml:space="preserve">Характеристики </w:t>
            </w:r>
            <w:r>
              <w:rPr>
                <w:spacing w:val="-4"/>
                <w:sz w:val="20"/>
              </w:rPr>
              <w:t>особенностей</w:t>
            </w:r>
            <w:r>
              <w:rPr>
                <w:spacing w:val="-11"/>
                <w:sz w:val="20"/>
              </w:rPr>
              <w:t xml:space="preserve"> </w:t>
            </w:r>
            <w:r>
              <w:rPr>
                <w:spacing w:val="-4"/>
                <w:sz w:val="20"/>
              </w:rPr>
              <w:t>развития</w:t>
            </w:r>
            <w:r>
              <w:rPr>
                <w:spacing w:val="-9"/>
                <w:sz w:val="20"/>
              </w:rPr>
              <w:t xml:space="preserve"> </w:t>
            </w:r>
            <w:r>
              <w:rPr>
                <w:spacing w:val="-4"/>
                <w:sz w:val="20"/>
              </w:rPr>
              <w:t xml:space="preserve">детей </w:t>
            </w:r>
            <w:r>
              <w:rPr>
                <w:sz w:val="20"/>
              </w:rPr>
              <w:t>3–4 лет (младшая группа)</w:t>
            </w:r>
          </w:p>
        </w:tc>
        <w:tc>
          <w:tcPr>
            <w:tcW w:w="7776" w:type="dxa"/>
          </w:tcPr>
          <w:p w:rsidR="00C714AC" w:rsidRDefault="00F47907">
            <w:pPr>
              <w:pStyle w:val="TableParagraph"/>
              <w:spacing w:before="120"/>
              <w:ind w:left="107" w:right="184"/>
              <w:rPr>
                <w:sz w:val="20"/>
              </w:rPr>
            </w:pPr>
            <w:r>
              <w:rPr>
                <w:sz w:val="20"/>
              </w:rPr>
              <w:t>Инновационная</w:t>
            </w:r>
            <w:r>
              <w:rPr>
                <w:spacing w:val="-6"/>
                <w:sz w:val="20"/>
              </w:rPr>
              <w:t xml:space="preserve"> </w:t>
            </w:r>
            <w:r>
              <w:rPr>
                <w:sz w:val="20"/>
              </w:rPr>
              <w:t>программа</w:t>
            </w:r>
            <w:r>
              <w:rPr>
                <w:spacing w:val="-6"/>
                <w:sz w:val="20"/>
              </w:rPr>
              <w:t xml:space="preserve"> </w:t>
            </w:r>
            <w:r>
              <w:rPr>
                <w:sz w:val="20"/>
              </w:rPr>
              <w:t>«ОТ</w:t>
            </w:r>
            <w:r>
              <w:rPr>
                <w:spacing w:val="-6"/>
                <w:sz w:val="20"/>
              </w:rPr>
              <w:t xml:space="preserve"> </w:t>
            </w:r>
            <w:r>
              <w:rPr>
                <w:sz w:val="20"/>
              </w:rPr>
              <w:t>РОЖДЕНИЯ</w:t>
            </w:r>
            <w:r>
              <w:rPr>
                <w:spacing w:val="-6"/>
                <w:sz w:val="20"/>
              </w:rPr>
              <w:t xml:space="preserve"> </w:t>
            </w:r>
            <w:r>
              <w:rPr>
                <w:sz w:val="20"/>
              </w:rPr>
              <w:t>ДО</w:t>
            </w:r>
            <w:r>
              <w:rPr>
                <w:spacing w:val="-6"/>
                <w:sz w:val="20"/>
              </w:rPr>
              <w:t xml:space="preserve"> </w:t>
            </w:r>
            <w:r>
              <w:rPr>
                <w:sz w:val="20"/>
              </w:rPr>
              <w:t>ШКОЛЫ»</w:t>
            </w:r>
            <w:r>
              <w:rPr>
                <w:spacing w:val="-5"/>
                <w:sz w:val="20"/>
              </w:rPr>
              <w:t xml:space="preserve"> </w:t>
            </w:r>
            <w:r>
              <w:rPr>
                <w:sz w:val="20"/>
              </w:rPr>
              <w:t>/</w:t>
            </w:r>
            <w:r>
              <w:rPr>
                <w:spacing w:val="-6"/>
                <w:sz w:val="20"/>
              </w:rPr>
              <w:t xml:space="preserve"> </w:t>
            </w:r>
            <w:r>
              <w:rPr>
                <w:sz w:val="20"/>
              </w:rPr>
              <w:t>Содержательный</w:t>
            </w:r>
            <w:r>
              <w:rPr>
                <w:spacing w:val="-6"/>
                <w:sz w:val="20"/>
              </w:rPr>
              <w:t xml:space="preserve"> </w:t>
            </w:r>
            <w:r>
              <w:rPr>
                <w:sz w:val="20"/>
              </w:rPr>
              <w:t>раздел: воспитание и обучение детей дошкольного возраста / Содержание образовательной</w:t>
            </w:r>
          </w:p>
          <w:p w:rsidR="00C714AC" w:rsidRDefault="00F47907">
            <w:pPr>
              <w:pStyle w:val="TableParagraph"/>
              <w:spacing w:line="230" w:lineRule="exact"/>
              <w:ind w:left="107" w:right="184"/>
              <w:rPr>
                <w:sz w:val="20"/>
              </w:rPr>
            </w:pPr>
            <w:r>
              <w:rPr>
                <w:spacing w:val="-2"/>
                <w:sz w:val="20"/>
              </w:rPr>
              <w:t>деятельности с детьми 3-4 лет (младшая группа) / Возрастные</w:t>
            </w:r>
            <w:r>
              <w:rPr>
                <w:spacing w:val="-9"/>
                <w:sz w:val="20"/>
              </w:rPr>
              <w:t xml:space="preserve"> </w:t>
            </w:r>
            <w:r>
              <w:rPr>
                <w:spacing w:val="-2"/>
                <w:sz w:val="20"/>
              </w:rPr>
              <w:t>особенности</w:t>
            </w:r>
            <w:r>
              <w:rPr>
                <w:spacing w:val="-11"/>
                <w:sz w:val="20"/>
              </w:rPr>
              <w:t xml:space="preserve"> </w:t>
            </w:r>
            <w:r>
              <w:rPr>
                <w:spacing w:val="-2"/>
                <w:sz w:val="20"/>
              </w:rPr>
              <w:t xml:space="preserve">развития </w:t>
            </w:r>
            <w:r>
              <w:rPr>
                <w:sz w:val="20"/>
              </w:rPr>
              <w:t>детей 3–4 лет</w:t>
            </w:r>
          </w:p>
        </w:tc>
      </w:tr>
      <w:tr w:rsidR="00C714AC">
        <w:trPr>
          <w:trHeight w:val="1040"/>
        </w:trPr>
        <w:tc>
          <w:tcPr>
            <w:tcW w:w="2672" w:type="dxa"/>
          </w:tcPr>
          <w:p w:rsidR="00C714AC" w:rsidRDefault="00F47907">
            <w:pPr>
              <w:pStyle w:val="TableParagraph"/>
              <w:spacing w:before="119"/>
              <w:ind w:left="107" w:right="159"/>
              <w:rPr>
                <w:sz w:val="20"/>
              </w:rPr>
            </w:pPr>
            <w:r>
              <w:rPr>
                <w:spacing w:val="-2"/>
                <w:sz w:val="20"/>
              </w:rPr>
              <w:t xml:space="preserve">Характеристики </w:t>
            </w:r>
            <w:r>
              <w:rPr>
                <w:spacing w:val="-4"/>
                <w:sz w:val="20"/>
              </w:rPr>
              <w:t>особенностей</w:t>
            </w:r>
            <w:r>
              <w:rPr>
                <w:spacing w:val="-11"/>
                <w:sz w:val="20"/>
              </w:rPr>
              <w:t xml:space="preserve"> </w:t>
            </w:r>
            <w:r>
              <w:rPr>
                <w:spacing w:val="-4"/>
                <w:sz w:val="20"/>
              </w:rPr>
              <w:t>развития</w:t>
            </w:r>
            <w:r>
              <w:rPr>
                <w:spacing w:val="-9"/>
                <w:sz w:val="20"/>
              </w:rPr>
              <w:t xml:space="preserve"> </w:t>
            </w:r>
            <w:r>
              <w:rPr>
                <w:spacing w:val="-4"/>
                <w:sz w:val="20"/>
              </w:rPr>
              <w:t xml:space="preserve">детей </w:t>
            </w:r>
            <w:r>
              <w:rPr>
                <w:sz w:val="20"/>
              </w:rPr>
              <w:t>4-5 лет (средняя группа)</w:t>
            </w:r>
          </w:p>
        </w:tc>
        <w:tc>
          <w:tcPr>
            <w:tcW w:w="7776" w:type="dxa"/>
          </w:tcPr>
          <w:p w:rsidR="00C714AC" w:rsidRDefault="00F47907">
            <w:pPr>
              <w:pStyle w:val="TableParagraph"/>
              <w:spacing w:before="119"/>
              <w:ind w:left="107" w:right="184"/>
              <w:rPr>
                <w:sz w:val="20"/>
              </w:rPr>
            </w:pPr>
            <w:r>
              <w:rPr>
                <w:sz w:val="20"/>
              </w:rPr>
              <w:t>Инновационная</w:t>
            </w:r>
            <w:r>
              <w:rPr>
                <w:spacing w:val="-6"/>
                <w:sz w:val="20"/>
              </w:rPr>
              <w:t xml:space="preserve"> </w:t>
            </w:r>
            <w:r>
              <w:rPr>
                <w:sz w:val="20"/>
              </w:rPr>
              <w:t>программа</w:t>
            </w:r>
            <w:r>
              <w:rPr>
                <w:spacing w:val="-6"/>
                <w:sz w:val="20"/>
              </w:rPr>
              <w:t xml:space="preserve"> </w:t>
            </w:r>
            <w:r>
              <w:rPr>
                <w:sz w:val="20"/>
              </w:rPr>
              <w:t>«ОТ</w:t>
            </w:r>
            <w:r>
              <w:rPr>
                <w:spacing w:val="-6"/>
                <w:sz w:val="20"/>
              </w:rPr>
              <w:t xml:space="preserve"> </w:t>
            </w:r>
            <w:r>
              <w:rPr>
                <w:sz w:val="20"/>
              </w:rPr>
              <w:t>РОЖДЕНИЯ</w:t>
            </w:r>
            <w:r>
              <w:rPr>
                <w:spacing w:val="-6"/>
                <w:sz w:val="20"/>
              </w:rPr>
              <w:t xml:space="preserve"> </w:t>
            </w:r>
            <w:r>
              <w:rPr>
                <w:sz w:val="20"/>
              </w:rPr>
              <w:t>ДО</w:t>
            </w:r>
            <w:r>
              <w:rPr>
                <w:spacing w:val="-6"/>
                <w:sz w:val="20"/>
              </w:rPr>
              <w:t xml:space="preserve"> </w:t>
            </w:r>
            <w:r>
              <w:rPr>
                <w:sz w:val="20"/>
              </w:rPr>
              <w:t>ШКОЛЫ»</w:t>
            </w:r>
            <w:r>
              <w:rPr>
                <w:spacing w:val="-5"/>
                <w:sz w:val="20"/>
              </w:rPr>
              <w:t xml:space="preserve"> </w:t>
            </w:r>
            <w:r>
              <w:rPr>
                <w:sz w:val="20"/>
              </w:rPr>
              <w:t>/</w:t>
            </w:r>
            <w:r>
              <w:rPr>
                <w:spacing w:val="-6"/>
                <w:sz w:val="20"/>
              </w:rPr>
              <w:t xml:space="preserve"> </w:t>
            </w:r>
            <w:r>
              <w:rPr>
                <w:sz w:val="20"/>
              </w:rPr>
              <w:t>Содержательный</w:t>
            </w:r>
            <w:r>
              <w:rPr>
                <w:spacing w:val="-6"/>
                <w:sz w:val="20"/>
              </w:rPr>
              <w:t xml:space="preserve"> </w:t>
            </w:r>
            <w:r>
              <w:rPr>
                <w:sz w:val="20"/>
              </w:rPr>
              <w:t>раздел: воспитание и обучение детей дошкольного возраста / Содержание образовательной</w:t>
            </w:r>
          </w:p>
          <w:p w:rsidR="00C714AC" w:rsidRDefault="00F47907">
            <w:pPr>
              <w:pStyle w:val="TableParagraph"/>
              <w:spacing w:line="230" w:lineRule="atLeast"/>
              <w:ind w:left="107" w:right="184"/>
              <w:rPr>
                <w:sz w:val="20"/>
              </w:rPr>
            </w:pPr>
            <w:r>
              <w:rPr>
                <w:spacing w:val="-2"/>
                <w:sz w:val="20"/>
              </w:rPr>
              <w:t>деятельности</w:t>
            </w:r>
            <w:r>
              <w:rPr>
                <w:spacing w:val="-11"/>
                <w:sz w:val="20"/>
              </w:rPr>
              <w:t xml:space="preserve"> </w:t>
            </w:r>
            <w:r>
              <w:rPr>
                <w:spacing w:val="-2"/>
                <w:sz w:val="20"/>
              </w:rPr>
              <w:t>с</w:t>
            </w:r>
            <w:r>
              <w:rPr>
                <w:spacing w:val="-10"/>
                <w:sz w:val="20"/>
              </w:rPr>
              <w:t xml:space="preserve"> </w:t>
            </w:r>
            <w:r>
              <w:rPr>
                <w:spacing w:val="-2"/>
                <w:sz w:val="20"/>
              </w:rPr>
              <w:t>детьми</w:t>
            </w:r>
            <w:r>
              <w:rPr>
                <w:spacing w:val="-6"/>
                <w:sz w:val="20"/>
              </w:rPr>
              <w:t xml:space="preserve"> </w:t>
            </w:r>
            <w:r>
              <w:rPr>
                <w:spacing w:val="-2"/>
                <w:sz w:val="20"/>
              </w:rPr>
              <w:t>4-5</w:t>
            </w:r>
            <w:r>
              <w:rPr>
                <w:spacing w:val="-10"/>
                <w:sz w:val="20"/>
              </w:rPr>
              <w:t xml:space="preserve"> </w:t>
            </w:r>
            <w:r>
              <w:rPr>
                <w:spacing w:val="-2"/>
                <w:sz w:val="20"/>
              </w:rPr>
              <w:t>лет</w:t>
            </w:r>
            <w:r>
              <w:rPr>
                <w:spacing w:val="-11"/>
                <w:sz w:val="20"/>
              </w:rPr>
              <w:t xml:space="preserve"> </w:t>
            </w:r>
            <w:r>
              <w:rPr>
                <w:spacing w:val="-2"/>
                <w:sz w:val="20"/>
              </w:rPr>
              <w:t>(средняя</w:t>
            </w:r>
            <w:r>
              <w:rPr>
                <w:spacing w:val="-10"/>
                <w:sz w:val="20"/>
              </w:rPr>
              <w:t xml:space="preserve"> </w:t>
            </w:r>
            <w:r>
              <w:rPr>
                <w:spacing w:val="-2"/>
                <w:sz w:val="20"/>
              </w:rPr>
              <w:t>группа)</w:t>
            </w:r>
            <w:r>
              <w:rPr>
                <w:spacing w:val="-4"/>
                <w:sz w:val="20"/>
              </w:rPr>
              <w:t xml:space="preserve"> </w:t>
            </w:r>
            <w:r>
              <w:rPr>
                <w:spacing w:val="-2"/>
                <w:sz w:val="20"/>
              </w:rPr>
              <w:t>/</w:t>
            </w:r>
            <w:r>
              <w:rPr>
                <w:spacing w:val="-4"/>
                <w:sz w:val="20"/>
              </w:rPr>
              <w:t xml:space="preserve"> </w:t>
            </w:r>
            <w:r>
              <w:rPr>
                <w:spacing w:val="-2"/>
                <w:sz w:val="20"/>
              </w:rPr>
              <w:t>Возрастные</w:t>
            </w:r>
            <w:r>
              <w:rPr>
                <w:spacing w:val="-11"/>
                <w:sz w:val="20"/>
              </w:rPr>
              <w:t xml:space="preserve"> </w:t>
            </w:r>
            <w:r>
              <w:rPr>
                <w:spacing w:val="-2"/>
                <w:sz w:val="20"/>
              </w:rPr>
              <w:t>особенности</w:t>
            </w:r>
            <w:r>
              <w:rPr>
                <w:spacing w:val="-11"/>
                <w:sz w:val="20"/>
              </w:rPr>
              <w:t xml:space="preserve"> </w:t>
            </w:r>
            <w:r>
              <w:rPr>
                <w:spacing w:val="-2"/>
                <w:sz w:val="20"/>
              </w:rPr>
              <w:t>развития</w:t>
            </w:r>
            <w:r>
              <w:rPr>
                <w:spacing w:val="-10"/>
                <w:sz w:val="20"/>
              </w:rPr>
              <w:t xml:space="preserve"> </w:t>
            </w:r>
            <w:r>
              <w:rPr>
                <w:spacing w:val="-2"/>
                <w:sz w:val="20"/>
              </w:rPr>
              <w:t xml:space="preserve">детей </w:t>
            </w:r>
            <w:r>
              <w:rPr>
                <w:sz w:val="20"/>
              </w:rPr>
              <w:t>4-5</w:t>
            </w:r>
            <w:r>
              <w:rPr>
                <w:spacing w:val="-7"/>
                <w:sz w:val="20"/>
              </w:rPr>
              <w:t xml:space="preserve"> </w:t>
            </w:r>
            <w:r>
              <w:rPr>
                <w:sz w:val="20"/>
              </w:rPr>
              <w:t>лет</w:t>
            </w:r>
          </w:p>
        </w:tc>
      </w:tr>
      <w:tr w:rsidR="00C714AC">
        <w:trPr>
          <w:trHeight w:val="1038"/>
        </w:trPr>
        <w:tc>
          <w:tcPr>
            <w:tcW w:w="2672" w:type="dxa"/>
          </w:tcPr>
          <w:p w:rsidR="00C714AC" w:rsidRDefault="00F47907">
            <w:pPr>
              <w:pStyle w:val="TableParagraph"/>
              <w:spacing w:before="120"/>
              <w:ind w:left="107" w:right="159"/>
              <w:rPr>
                <w:sz w:val="20"/>
              </w:rPr>
            </w:pPr>
            <w:r>
              <w:rPr>
                <w:spacing w:val="-2"/>
                <w:sz w:val="20"/>
              </w:rPr>
              <w:t xml:space="preserve">Характеристики </w:t>
            </w:r>
            <w:r>
              <w:rPr>
                <w:spacing w:val="-4"/>
                <w:sz w:val="20"/>
              </w:rPr>
              <w:t>особенностей</w:t>
            </w:r>
            <w:r>
              <w:rPr>
                <w:spacing w:val="-11"/>
                <w:sz w:val="20"/>
              </w:rPr>
              <w:t xml:space="preserve"> </w:t>
            </w:r>
            <w:r>
              <w:rPr>
                <w:spacing w:val="-4"/>
                <w:sz w:val="20"/>
              </w:rPr>
              <w:t>развития</w:t>
            </w:r>
            <w:r>
              <w:rPr>
                <w:spacing w:val="-9"/>
                <w:sz w:val="20"/>
              </w:rPr>
              <w:t xml:space="preserve"> </w:t>
            </w:r>
            <w:r>
              <w:rPr>
                <w:spacing w:val="-4"/>
                <w:sz w:val="20"/>
              </w:rPr>
              <w:t xml:space="preserve">детей </w:t>
            </w:r>
            <w:r>
              <w:rPr>
                <w:sz w:val="20"/>
              </w:rPr>
              <w:t>5-6 лет (старшая группа)</w:t>
            </w:r>
          </w:p>
        </w:tc>
        <w:tc>
          <w:tcPr>
            <w:tcW w:w="7776" w:type="dxa"/>
          </w:tcPr>
          <w:p w:rsidR="00C714AC" w:rsidRDefault="00F47907">
            <w:pPr>
              <w:pStyle w:val="TableParagraph"/>
              <w:spacing w:before="120"/>
              <w:ind w:left="107" w:right="184"/>
              <w:rPr>
                <w:sz w:val="20"/>
              </w:rPr>
            </w:pPr>
            <w:r>
              <w:rPr>
                <w:sz w:val="20"/>
              </w:rPr>
              <w:t>Инновационная</w:t>
            </w:r>
            <w:r>
              <w:rPr>
                <w:spacing w:val="-6"/>
                <w:sz w:val="20"/>
              </w:rPr>
              <w:t xml:space="preserve"> </w:t>
            </w:r>
            <w:r>
              <w:rPr>
                <w:sz w:val="20"/>
              </w:rPr>
              <w:t>программа</w:t>
            </w:r>
            <w:r>
              <w:rPr>
                <w:spacing w:val="-6"/>
                <w:sz w:val="20"/>
              </w:rPr>
              <w:t xml:space="preserve"> </w:t>
            </w:r>
            <w:r>
              <w:rPr>
                <w:sz w:val="20"/>
              </w:rPr>
              <w:t>«ОТ</w:t>
            </w:r>
            <w:r>
              <w:rPr>
                <w:spacing w:val="-6"/>
                <w:sz w:val="20"/>
              </w:rPr>
              <w:t xml:space="preserve"> </w:t>
            </w:r>
            <w:r>
              <w:rPr>
                <w:sz w:val="20"/>
              </w:rPr>
              <w:t>РОЖДЕНИЯ</w:t>
            </w:r>
            <w:r>
              <w:rPr>
                <w:spacing w:val="-6"/>
                <w:sz w:val="20"/>
              </w:rPr>
              <w:t xml:space="preserve"> </w:t>
            </w:r>
            <w:r>
              <w:rPr>
                <w:sz w:val="20"/>
              </w:rPr>
              <w:t>ДО</w:t>
            </w:r>
            <w:r>
              <w:rPr>
                <w:spacing w:val="-6"/>
                <w:sz w:val="20"/>
              </w:rPr>
              <w:t xml:space="preserve"> </w:t>
            </w:r>
            <w:r>
              <w:rPr>
                <w:sz w:val="20"/>
              </w:rPr>
              <w:t>ШКОЛЫ»</w:t>
            </w:r>
            <w:r>
              <w:rPr>
                <w:spacing w:val="-5"/>
                <w:sz w:val="20"/>
              </w:rPr>
              <w:t xml:space="preserve"> </w:t>
            </w:r>
            <w:r>
              <w:rPr>
                <w:sz w:val="20"/>
              </w:rPr>
              <w:t>/</w:t>
            </w:r>
            <w:r>
              <w:rPr>
                <w:spacing w:val="-6"/>
                <w:sz w:val="20"/>
              </w:rPr>
              <w:t xml:space="preserve"> </w:t>
            </w:r>
            <w:r>
              <w:rPr>
                <w:sz w:val="20"/>
              </w:rPr>
              <w:t>Содержательный</w:t>
            </w:r>
            <w:r>
              <w:rPr>
                <w:spacing w:val="-6"/>
                <w:sz w:val="20"/>
              </w:rPr>
              <w:t xml:space="preserve"> </w:t>
            </w:r>
            <w:r>
              <w:rPr>
                <w:sz w:val="20"/>
              </w:rPr>
              <w:t>раздел: воспитание и обучение детей дошкольного возраста / Содержание образовательной</w:t>
            </w:r>
          </w:p>
          <w:p w:rsidR="00C714AC" w:rsidRDefault="00F47907">
            <w:pPr>
              <w:pStyle w:val="TableParagraph"/>
              <w:spacing w:line="230" w:lineRule="exact"/>
              <w:ind w:left="107" w:right="576"/>
              <w:rPr>
                <w:sz w:val="20"/>
              </w:rPr>
            </w:pPr>
            <w:r>
              <w:rPr>
                <w:sz w:val="20"/>
              </w:rPr>
              <w:t>деятельности</w:t>
            </w:r>
            <w:r>
              <w:rPr>
                <w:spacing w:val="-13"/>
                <w:sz w:val="20"/>
              </w:rPr>
              <w:t xml:space="preserve"> </w:t>
            </w:r>
            <w:r>
              <w:rPr>
                <w:sz w:val="20"/>
              </w:rPr>
              <w:t>с</w:t>
            </w:r>
            <w:r>
              <w:rPr>
                <w:spacing w:val="-12"/>
                <w:sz w:val="20"/>
              </w:rPr>
              <w:t xml:space="preserve"> </w:t>
            </w:r>
            <w:r>
              <w:rPr>
                <w:sz w:val="20"/>
              </w:rPr>
              <w:t>детьми</w:t>
            </w:r>
            <w:r>
              <w:rPr>
                <w:spacing w:val="-13"/>
                <w:sz w:val="20"/>
              </w:rPr>
              <w:t xml:space="preserve"> </w:t>
            </w:r>
            <w:r>
              <w:rPr>
                <w:sz w:val="20"/>
              </w:rPr>
              <w:t>5-6</w:t>
            </w:r>
            <w:r>
              <w:rPr>
                <w:spacing w:val="-12"/>
                <w:sz w:val="20"/>
              </w:rPr>
              <w:t xml:space="preserve"> </w:t>
            </w:r>
            <w:r>
              <w:rPr>
                <w:sz w:val="20"/>
              </w:rPr>
              <w:t>лет</w:t>
            </w:r>
            <w:r>
              <w:rPr>
                <w:spacing w:val="-13"/>
                <w:sz w:val="20"/>
              </w:rPr>
              <w:t xml:space="preserve"> </w:t>
            </w:r>
            <w:r>
              <w:rPr>
                <w:sz w:val="20"/>
              </w:rPr>
              <w:t>(старшая</w:t>
            </w:r>
            <w:r>
              <w:rPr>
                <w:spacing w:val="-12"/>
                <w:sz w:val="20"/>
              </w:rPr>
              <w:t xml:space="preserve"> </w:t>
            </w:r>
            <w:r>
              <w:rPr>
                <w:sz w:val="20"/>
              </w:rPr>
              <w:t>группа)</w:t>
            </w:r>
            <w:r>
              <w:rPr>
                <w:spacing w:val="-13"/>
                <w:sz w:val="20"/>
              </w:rPr>
              <w:t xml:space="preserve"> </w:t>
            </w:r>
            <w:r>
              <w:rPr>
                <w:sz w:val="20"/>
              </w:rPr>
              <w:t>/</w:t>
            </w:r>
            <w:r>
              <w:rPr>
                <w:spacing w:val="-12"/>
                <w:sz w:val="20"/>
              </w:rPr>
              <w:t xml:space="preserve"> </w:t>
            </w:r>
            <w:r>
              <w:rPr>
                <w:sz w:val="20"/>
              </w:rPr>
              <w:t>Возрастные</w:t>
            </w:r>
            <w:r>
              <w:rPr>
                <w:spacing w:val="-13"/>
                <w:sz w:val="20"/>
              </w:rPr>
              <w:t xml:space="preserve"> </w:t>
            </w:r>
            <w:r>
              <w:rPr>
                <w:sz w:val="20"/>
              </w:rPr>
              <w:t>особенности</w:t>
            </w:r>
            <w:r>
              <w:rPr>
                <w:spacing w:val="-12"/>
                <w:sz w:val="20"/>
              </w:rPr>
              <w:t xml:space="preserve"> </w:t>
            </w:r>
            <w:r>
              <w:rPr>
                <w:sz w:val="20"/>
              </w:rPr>
              <w:t>развития детей 5-6 лет</w:t>
            </w:r>
          </w:p>
        </w:tc>
      </w:tr>
      <w:tr w:rsidR="00C714AC">
        <w:trPr>
          <w:trHeight w:val="1040"/>
        </w:trPr>
        <w:tc>
          <w:tcPr>
            <w:tcW w:w="2672" w:type="dxa"/>
          </w:tcPr>
          <w:p w:rsidR="00C714AC" w:rsidRDefault="00F47907">
            <w:pPr>
              <w:pStyle w:val="TableParagraph"/>
              <w:spacing w:before="119"/>
              <w:ind w:left="107" w:right="159"/>
              <w:rPr>
                <w:sz w:val="20"/>
              </w:rPr>
            </w:pPr>
            <w:r>
              <w:rPr>
                <w:spacing w:val="-2"/>
                <w:sz w:val="20"/>
              </w:rPr>
              <w:t xml:space="preserve">Характеристики </w:t>
            </w:r>
            <w:r>
              <w:rPr>
                <w:spacing w:val="-4"/>
                <w:sz w:val="20"/>
              </w:rPr>
              <w:t>особенностей</w:t>
            </w:r>
            <w:r>
              <w:rPr>
                <w:spacing w:val="-11"/>
                <w:sz w:val="20"/>
              </w:rPr>
              <w:t xml:space="preserve"> </w:t>
            </w:r>
            <w:r>
              <w:rPr>
                <w:spacing w:val="-4"/>
                <w:sz w:val="20"/>
              </w:rPr>
              <w:t>развития</w:t>
            </w:r>
            <w:r>
              <w:rPr>
                <w:spacing w:val="-9"/>
                <w:sz w:val="20"/>
              </w:rPr>
              <w:t xml:space="preserve"> </w:t>
            </w:r>
            <w:r>
              <w:rPr>
                <w:spacing w:val="-4"/>
                <w:sz w:val="20"/>
              </w:rPr>
              <w:t>детей</w:t>
            </w:r>
          </w:p>
          <w:p w:rsidR="00C714AC" w:rsidRDefault="00F47907">
            <w:pPr>
              <w:pStyle w:val="TableParagraph"/>
              <w:spacing w:line="230" w:lineRule="atLeast"/>
              <w:ind w:left="107"/>
              <w:rPr>
                <w:sz w:val="20"/>
              </w:rPr>
            </w:pPr>
            <w:r>
              <w:rPr>
                <w:spacing w:val="-4"/>
                <w:sz w:val="20"/>
              </w:rPr>
              <w:t>6-7</w:t>
            </w:r>
            <w:r>
              <w:rPr>
                <w:spacing w:val="-9"/>
                <w:sz w:val="20"/>
              </w:rPr>
              <w:t xml:space="preserve"> </w:t>
            </w:r>
            <w:r>
              <w:rPr>
                <w:spacing w:val="-4"/>
                <w:sz w:val="20"/>
              </w:rPr>
              <w:t>лет</w:t>
            </w:r>
            <w:r>
              <w:rPr>
                <w:spacing w:val="-8"/>
                <w:sz w:val="20"/>
              </w:rPr>
              <w:t xml:space="preserve"> </w:t>
            </w:r>
            <w:r>
              <w:rPr>
                <w:spacing w:val="-4"/>
                <w:sz w:val="20"/>
              </w:rPr>
              <w:t>(подготовительная</w:t>
            </w:r>
            <w:r>
              <w:rPr>
                <w:spacing w:val="-9"/>
                <w:sz w:val="20"/>
              </w:rPr>
              <w:t xml:space="preserve"> </w:t>
            </w:r>
            <w:r>
              <w:rPr>
                <w:spacing w:val="-4"/>
                <w:sz w:val="20"/>
              </w:rPr>
              <w:t xml:space="preserve">к </w:t>
            </w:r>
            <w:r>
              <w:rPr>
                <w:sz w:val="20"/>
              </w:rPr>
              <w:t>школе</w:t>
            </w:r>
            <w:r>
              <w:rPr>
                <w:spacing w:val="-9"/>
                <w:sz w:val="20"/>
              </w:rPr>
              <w:t xml:space="preserve"> </w:t>
            </w:r>
            <w:r>
              <w:rPr>
                <w:sz w:val="20"/>
              </w:rPr>
              <w:t>группа)</w:t>
            </w:r>
          </w:p>
        </w:tc>
        <w:tc>
          <w:tcPr>
            <w:tcW w:w="7776" w:type="dxa"/>
          </w:tcPr>
          <w:p w:rsidR="00C714AC" w:rsidRDefault="00F47907">
            <w:pPr>
              <w:pStyle w:val="TableParagraph"/>
              <w:spacing w:before="119"/>
              <w:ind w:left="107" w:right="184"/>
              <w:rPr>
                <w:sz w:val="20"/>
              </w:rPr>
            </w:pPr>
            <w:r>
              <w:rPr>
                <w:sz w:val="20"/>
              </w:rPr>
              <w:t>Инновационная</w:t>
            </w:r>
            <w:r>
              <w:rPr>
                <w:spacing w:val="-6"/>
                <w:sz w:val="20"/>
              </w:rPr>
              <w:t xml:space="preserve"> </w:t>
            </w:r>
            <w:r>
              <w:rPr>
                <w:sz w:val="20"/>
              </w:rPr>
              <w:t>программа</w:t>
            </w:r>
            <w:r>
              <w:rPr>
                <w:spacing w:val="-6"/>
                <w:sz w:val="20"/>
              </w:rPr>
              <w:t xml:space="preserve"> </w:t>
            </w:r>
            <w:r>
              <w:rPr>
                <w:sz w:val="20"/>
              </w:rPr>
              <w:t>«ОТ</w:t>
            </w:r>
            <w:r>
              <w:rPr>
                <w:spacing w:val="-6"/>
                <w:sz w:val="20"/>
              </w:rPr>
              <w:t xml:space="preserve"> </w:t>
            </w:r>
            <w:r>
              <w:rPr>
                <w:sz w:val="20"/>
              </w:rPr>
              <w:t>РОЖДЕНИЯ</w:t>
            </w:r>
            <w:r>
              <w:rPr>
                <w:spacing w:val="-6"/>
                <w:sz w:val="20"/>
              </w:rPr>
              <w:t xml:space="preserve"> </w:t>
            </w:r>
            <w:r>
              <w:rPr>
                <w:sz w:val="20"/>
              </w:rPr>
              <w:t>ДО</w:t>
            </w:r>
            <w:r>
              <w:rPr>
                <w:spacing w:val="-6"/>
                <w:sz w:val="20"/>
              </w:rPr>
              <w:t xml:space="preserve"> </w:t>
            </w:r>
            <w:r>
              <w:rPr>
                <w:sz w:val="20"/>
              </w:rPr>
              <w:t>ШКОЛЫ»</w:t>
            </w:r>
            <w:r>
              <w:rPr>
                <w:spacing w:val="-5"/>
                <w:sz w:val="20"/>
              </w:rPr>
              <w:t xml:space="preserve"> </w:t>
            </w:r>
            <w:r>
              <w:rPr>
                <w:sz w:val="20"/>
              </w:rPr>
              <w:t>/</w:t>
            </w:r>
            <w:r>
              <w:rPr>
                <w:spacing w:val="-6"/>
                <w:sz w:val="20"/>
              </w:rPr>
              <w:t xml:space="preserve"> </w:t>
            </w:r>
            <w:r>
              <w:rPr>
                <w:sz w:val="20"/>
              </w:rPr>
              <w:t>Содержательный</w:t>
            </w:r>
            <w:r>
              <w:rPr>
                <w:spacing w:val="-6"/>
                <w:sz w:val="20"/>
              </w:rPr>
              <w:t xml:space="preserve"> </w:t>
            </w:r>
            <w:r>
              <w:rPr>
                <w:sz w:val="20"/>
              </w:rPr>
              <w:t>раздел: воспитание и обучение детей дошкольного возраста / Содержание образовательной</w:t>
            </w:r>
          </w:p>
          <w:p w:rsidR="00C714AC" w:rsidRDefault="00F47907">
            <w:pPr>
              <w:pStyle w:val="TableParagraph"/>
              <w:spacing w:line="230" w:lineRule="atLeast"/>
              <w:ind w:left="107" w:right="184"/>
              <w:rPr>
                <w:sz w:val="20"/>
              </w:rPr>
            </w:pPr>
            <w:r>
              <w:rPr>
                <w:spacing w:val="-2"/>
                <w:sz w:val="20"/>
              </w:rPr>
              <w:t>деятельности</w:t>
            </w:r>
            <w:r>
              <w:rPr>
                <w:spacing w:val="-11"/>
                <w:sz w:val="20"/>
              </w:rPr>
              <w:t xml:space="preserve"> </w:t>
            </w:r>
            <w:r>
              <w:rPr>
                <w:spacing w:val="-2"/>
                <w:sz w:val="20"/>
              </w:rPr>
              <w:t>с</w:t>
            </w:r>
            <w:r>
              <w:rPr>
                <w:spacing w:val="-10"/>
                <w:sz w:val="20"/>
              </w:rPr>
              <w:t xml:space="preserve"> </w:t>
            </w:r>
            <w:r>
              <w:rPr>
                <w:spacing w:val="-2"/>
                <w:sz w:val="20"/>
              </w:rPr>
              <w:t>детьми</w:t>
            </w:r>
            <w:r>
              <w:rPr>
                <w:spacing w:val="-11"/>
                <w:sz w:val="20"/>
              </w:rPr>
              <w:t xml:space="preserve"> </w:t>
            </w:r>
            <w:r>
              <w:rPr>
                <w:spacing w:val="-2"/>
                <w:sz w:val="20"/>
              </w:rPr>
              <w:t>6-7</w:t>
            </w:r>
            <w:r>
              <w:rPr>
                <w:spacing w:val="-10"/>
                <w:sz w:val="20"/>
              </w:rPr>
              <w:t xml:space="preserve"> </w:t>
            </w:r>
            <w:r>
              <w:rPr>
                <w:spacing w:val="-2"/>
                <w:sz w:val="20"/>
              </w:rPr>
              <w:t>лет</w:t>
            </w:r>
            <w:r>
              <w:rPr>
                <w:spacing w:val="-11"/>
                <w:sz w:val="20"/>
              </w:rPr>
              <w:t xml:space="preserve"> </w:t>
            </w:r>
            <w:r>
              <w:rPr>
                <w:spacing w:val="-2"/>
                <w:sz w:val="20"/>
              </w:rPr>
              <w:t>(подготовительная</w:t>
            </w:r>
            <w:r>
              <w:rPr>
                <w:spacing w:val="-10"/>
                <w:sz w:val="20"/>
              </w:rPr>
              <w:t xml:space="preserve"> </w:t>
            </w:r>
            <w:r>
              <w:rPr>
                <w:spacing w:val="-2"/>
                <w:sz w:val="20"/>
              </w:rPr>
              <w:t>к</w:t>
            </w:r>
            <w:r>
              <w:rPr>
                <w:spacing w:val="-11"/>
                <w:sz w:val="20"/>
              </w:rPr>
              <w:t xml:space="preserve"> </w:t>
            </w:r>
            <w:r>
              <w:rPr>
                <w:spacing w:val="-2"/>
                <w:sz w:val="20"/>
              </w:rPr>
              <w:t>школе</w:t>
            </w:r>
            <w:r>
              <w:rPr>
                <w:spacing w:val="-10"/>
                <w:sz w:val="20"/>
              </w:rPr>
              <w:t xml:space="preserve"> </w:t>
            </w:r>
            <w:r>
              <w:rPr>
                <w:spacing w:val="-2"/>
                <w:sz w:val="20"/>
              </w:rPr>
              <w:t>группа)</w:t>
            </w:r>
            <w:r>
              <w:rPr>
                <w:spacing w:val="-11"/>
                <w:sz w:val="20"/>
              </w:rPr>
              <w:t xml:space="preserve"> </w:t>
            </w:r>
            <w:r>
              <w:rPr>
                <w:spacing w:val="-2"/>
                <w:sz w:val="20"/>
              </w:rPr>
              <w:t>/</w:t>
            </w:r>
            <w:r>
              <w:rPr>
                <w:spacing w:val="-9"/>
                <w:sz w:val="20"/>
              </w:rPr>
              <w:t xml:space="preserve"> </w:t>
            </w:r>
            <w:r>
              <w:rPr>
                <w:spacing w:val="-2"/>
                <w:sz w:val="20"/>
              </w:rPr>
              <w:t xml:space="preserve">Возрастные </w:t>
            </w:r>
            <w:r>
              <w:rPr>
                <w:sz w:val="20"/>
              </w:rPr>
              <w:t>особенности развития детей 6-7 лет</w:t>
            </w:r>
          </w:p>
        </w:tc>
      </w:tr>
    </w:tbl>
    <w:p w:rsidR="00C714AC" w:rsidRDefault="00C714AC">
      <w:pPr>
        <w:pStyle w:val="a3"/>
        <w:spacing w:before="205"/>
        <w:ind w:left="0"/>
      </w:pPr>
    </w:p>
    <w:p w:rsidR="00C714AC" w:rsidRDefault="00F47907">
      <w:pPr>
        <w:pStyle w:val="a4"/>
        <w:numPr>
          <w:ilvl w:val="1"/>
          <w:numId w:val="47"/>
        </w:numPr>
        <w:tabs>
          <w:tab w:val="left" w:pos="1133"/>
        </w:tabs>
        <w:rPr>
          <w:sz w:val="24"/>
        </w:rPr>
      </w:pPr>
      <w:r>
        <w:rPr>
          <w:spacing w:val="-6"/>
          <w:sz w:val="24"/>
        </w:rPr>
        <w:t>ПЛАНИРУЕМЫЕ</w:t>
      </w:r>
      <w:r>
        <w:rPr>
          <w:spacing w:val="-13"/>
          <w:sz w:val="24"/>
        </w:rPr>
        <w:t xml:space="preserve"> </w:t>
      </w:r>
      <w:r>
        <w:rPr>
          <w:spacing w:val="-6"/>
          <w:sz w:val="24"/>
        </w:rPr>
        <w:t>РЕЗУЛЬТАТЫ</w:t>
      </w:r>
      <w:r>
        <w:rPr>
          <w:spacing w:val="-10"/>
          <w:sz w:val="24"/>
        </w:rPr>
        <w:t xml:space="preserve"> </w:t>
      </w:r>
      <w:r>
        <w:rPr>
          <w:spacing w:val="-6"/>
          <w:sz w:val="24"/>
        </w:rPr>
        <w:t>ОСВОЕНИЯ ПРОГРАММЫ</w:t>
      </w:r>
    </w:p>
    <w:p w:rsidR="00C714AC" w:rsidRDefault="00F47907">
      <w:pPr>
        <w:pStyle w:val="a3"/>
        <w:spacing w:before="240"/>
        <w:ind w:right="989" w:firstLine="708"/>
        <w:jc w:val="both"/>
      </w:pPr>
      <w:r>
        <w:rPr>
          <w:spacing w:val="-2"/>
        </w:rPr>
        <w:t>В</w:t>
      </w:r>
      <w:r>
        <w:rPr>
          <w:spacing w:val="-6"/>
        </w:rPr>
        <w:t xml:space="preserve"> </w:t>
      </w:r>
      <w:r>
        <w:rPr>
          <w:spacing w:val="-2"/>
        </w:rPr>
        <w:t>соответствии</w:t>
      </w:r>
      <w:r>
        <w:rPr>
          <w:spacing w:val="-5"/>
        </w:rPr>
        <w:t xml:space="preserve"> </w:t>
      </w:r>
      <w:r>
        <w:rPr>
          <w:spacing w:val="-2"/>
        </w:rPr>
        <w:t>с</w:t>
      </w:r>
      <w:r>
        <w:rPr>
          <w:spacing w:val="-5"/>
        </w:rPr>
        <w:t xml:space="preserve"> </w:t>
      </w:r>
      <w:hyperlink r:id="rId14">
        <w:r>
          <w:rPr>
            <w:spacing w:val="-2"/>
          </w:rPr>
          <w:t>ФГОС</w:t>
        </w:r>
        <w:r>
          <w:rPr>
            <w:spacing w:val="-3"/>
          </w:rPr>
          <w:t xml:space="preserve"> </w:t>
        </w:r>
        <w:r>
          <w:rPr>
            <w:spacing w:val="-2"/>
          </w:rPr>
          <w:t>ДО</w:t>
        </w:r>
      </w:hyperlink>
      <w:r>
        <w:rPr>
          <w:spacing w:val="-4"/>
        </w:rPr>
        <w:t xml:space="preserve"> </w:t>
      </w:r>
      <w:r>
        <w:rPr>
          <w:spacing w:val="-2"/>
        </w:rPr>
        <w:t>специфика</w:t>
      </w:r>
      <w:r>
        <w:rPr>
          <w:spacing w:val="-7"/>
        </w:rPr>
        <w:t xml:space="preserve"> </w:t>
      </w:r>
      <w:r>
        <w:rPr>
          <w:spacing w:val="-2"/>
        </w:rPr>
        <w:t>дошкольного</w:t>
      </w:r>
      <w:r>
        <w:rPr>
          <w:spacing w:val="-6"/>
        </w:rPr>
        <w:t xml:space="preserve"> </w:t>
      </w:r>
      <w:r>
        <w:rPr>
          <w:spacing w:val="-2"/>
        </w:rPr>
        <w:t>возраста</w:t>
      </w:r>
      <w:r>
        <w:rPr>
          <w:spacing w:val="-5"/>
        </w:rPr>
        <w:t xml:space="preserve"> </w:t>
      </w:r>
      <w:r>
        <w:rPr>
          <w:spacing w:val="-2"/>
        </w:rPr>
        <w:t>и</w:t>
      </w:r>
      <w:r>
        <w:rPr>
          <w:spacing w:val="-5"/>
        </w:rPr>
        <w:t xml:space="preserve"> </w:t>
      </w:r>
      <w:r>
        <w:rPr>
          <w:spacing w:val="-2"/>
        </w:rPr>
        <w:t>системные</w:t>
      </w:r>
      <w:r>
        <w:rPr>
          <w:spacing w:val="-7"/>
        </w:rPr>
        <w:t xml:space="preserve"> </w:t>
      </w:r>
      <w:r>
        <w:rPr>
          <w:spacing w:val="-2"/>
        </w:rPr>
        <w:t xml:space="preserve">особенности </w:t>
      </w:r>
      <w:r>
        <w:t>ДО делают неправомерными требования от ребенка дошкольного возраста конкретных образовательных</w:t>
      </w:r>
      <w:r>
        <w:rPr>
          <w:spacing w:val="80"/>
        </w:rPr>
        <w:t xml:space="preserve"> </w:t>
      </w:r>
      <w:r>
        <w:t>достижений.</w:t>
      </w:r>
      <w:r>
        <w:rPr>
          <w:spacing w:val="80"/>
        </w:rPr>
        <w:t xml:space="preserve"> </w:t>
      </w:r>
      <w:r>
        <w:t>Поэтому</w:t>
      </w:r>
      <w:r>
        <w:rPr>
          <w:spacing w:val="80"/>
        </w:rPr>
        <w:t xml:space="preserve"> </w:t>
      </w:r>
      <w:r>
        <w:t>планируемые</w:t>
      </w:r>
      <w:r>
        <w:rPr>
          <w:spacing w:val="79"/>
        </w:rPr>
        <w:t xml:space="preserve"> </w:t>
      </w:r>
      <w:r>
        <w:t>результаты</w:t>
      </w:r>
      <w:r>
        <w:rPr>
          <w:spacing w:val="80"/>
        </w:rPr>
        <w:t xml:space="preserve"> </w:t>
      </w:r>
      <w:r>
        <w:t>освоения</w:t>
      </w:r>
      <w:r>
        <w:rPr>
          <w:spacing w:val="80"/>
        </w:rPr>
        <w:t xml:space="preserve"> </w:t>
      </w:r>
      <w:r>
        <w:t>Федеральной</w:t>
      </w:r>
    </w:p>
    <w:p w:rsidR="00C714AC" w:rsidRDefault="00C714AC">
      <w:pPr>
        <w:pStyle w:val="a3"/>
        <w:jc w:val="both"/>
        <w:sectPr w:rsidR="00C714AC">
          <w:pgSz w:w="11910" w:h="16840"/>
          <w:pgMar w:top="880" w:right="141" w:bottom="1200" w:left="708" w:header="0" w:footer="965" w:gutter="0"/>
          <w:cols w:space="720"/>
        </w:sectPr>
      </w:pPr>
    </w:p>
    <w:p w:rsidR="00C714AC" w:rsidRDefault="00F47907">
      <w:pPr>
        <w:pStyle w:val="a3"/>
        <w:spacing w:before="65"/>
        <w:ind w:right="991"/>
        <w:jc w:val="both"/>
      </w:pPr>
      <w:r>
        <w:lastRenderedPageBreak/>
        <w:t>программы представляют собой возрастные характеристики возможных достижений ребенка дошкольного</w:t>
      </w:r>
      <w:r>
        <w:rPr>
          <w:spacing w:val="-1"/>
        </w:rPr>
        <w:t xml:space="preserve"> </w:t>
      </w:r>
      <w:r>
        <w:t>возраста на</w:t>
      </w:r>
      <w:r>
        <w:rPr>
          <w:spacing w:val="-2"/>
        </w:rPr>
        <w:t xml:space="preserve"> </w:t>
      </w:r>
      <w:r>
        <w:t>разных возрастных</w:t>
      </w:r>
      <w:r>
        <w:rPr>
          <w:spacing w:val="-1"/>
        </w:rPr>
        <w:t xml:space="preserve"> </w:t>
      </w:r>
      <w:r>
        <w:t>этапах</w:t>
      </w:r>
      <w:r>
        <w:rPr>
          <w:spacing w:val="-1"/>
        </w:rPr>
        <w:t xml:space="preserve"> </w:t>
      </w:r>
      <w:r>
        <w:t>и к завершению</w:t>
      </w:r>
      <w:r>
        <w:rPr>
          <w:spacing w:val="-1"/>
        </w:rPr>
        <w:t xml:space="preserve"> </w:t>
      </w:r>
      <w:r>
        <w:t>ДО.</w:t>
      </w:r>
    </w:p>
    <w:p w:rsidR="00C714AC" w:rsidRDefault="00F47907">
      <w:pPr>
        <w:pStyle w:val="a3"/>
        <w:ind w:right="987" w:firstLine="708"/>
        <w:jc w:val="both"/>
      </w:pPr>
      <w: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C714AC" w:rsidRDefault="00F47907">
      <w:pPr>
        <w:pStyle w:val="a3"/>
        <w:spacing w:before="1"/>
        <w:ind w:right="995" w:firstLine="708"/>
        <w:jc w:val="both"/>
      </w:pPr>
      <w: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w:t>
      </w:r>
      <w:proofErr w:type="spellStart"/>
      <w:r>
        <w:t>гетерохронностью</w:t>
      </w:r>
      <w:proofErr w:type="spellEnd"/>
      <w: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C714AC" w:rsidRDefault="00F47907">
      <w:pPr>
        <w:pStyle w:val="a3"/>
        <w:ind w:right="995" w:firstLine="708"/>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w:t>
      </w:r>
      <w:r>
        <w:rPr>
          <w:spacing w:val="40"/>
        </w:rPr>
        <w:t xml:space="preserve"> </w:t>
      </w:r>
      <w:r>
        <w:t>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C714AC" w:rsidRDefault="00F47907">
      <w:pPr>
        <w:pStyle w:val="a3"/>
        <w:ind w:right="990" w:firstLine="708"/>
        <w:jc w:val="both"/>
      </w:pPr>
      <w:r>
        <w:rPr>
          <w:spacing w:val="-2"/>
        </w:rPr>
        <w:t xml:space="preserve">Планируемые результаты освоения Программы полностью соответствует планируемым </w:t>
      </w:r>
      <w:r>
        <w:t>результатам реализации Федеральной программы, с учетом дополнений программы «ОТ РОЖДЕНИЯ ДО</w:t>
      </w:r>
      <w:r>
        <w:rPr>
          <w:spacing w:val="-1"/>
        </w:rPr>
        <w:t xml:space="preserve"> </w:t>
      </w:r>
      <w:r>
        <w:t>ШКОЛЫ», расширяющих планируемые результаты ФОП ДО.</w:t>
      </w:r>
    </w:p>
    <w:p w:rsidR="00C714AC" w:rsidRDefault="00F47907">
      <w:pPr>
        <w:pStyle w:val="a3"/>
        <w:ind w:right="993" w:firstLine="708"/>
        <w:jc w:val="both"/>
      </w:pPr>
      <w:r>
        <w:t>Согласно п. 4 ФОП ДО</w:t>
      </w:r>
      <w:hyperlink w:anchor="_bookmark11" w:history="1">
        <w:r>
          <w:rPr>
            <w:vertAlign w:val="superscript"/>
          </w:rPr>
          <w:t>12</w:t>
        </w:r>
      </w:hyperlink>
      <w:r>
        <w:t>, в случае полного соответствия положений Программы федеральной программе, эта часть Программы оформляется в виде ссылки на ФОП ДО. Дополнительно, даются ссылки на соответствующий раздел программы «ОТ РОЖДЕНИЯ ДО ШКОЛЫ», расширяющий содержание ФОП ДО.</w:t>
      </w:r>
    </w:p>
    <w:p w:rsidR="00C714AC" w:rsidRDefault="00F47907">
      <w:pPr>
        <w:spacing w:before="120"/>
        <w:ind w:left="1133"/>
        <w:rPr>
          <w:b/>
        </w:rPr>
      </w:pPr>
      <w:r>
        <w:rPr>
          <w:b/>
          <w:spacing w:val="-6"/>
        </w:rPr>
        <w:t>Планируемые</w:t>
      </w:r>
      <w:r>
        <w:rPr>
          <w:b/>
          <w:spacing w:val="3"/>
        </w:rPr>
        <w:t xml:space="preserve"> </w:t>
      </w:r>
      <w:r>
        <w:rPr>
          <w:b/>
          <w:spacing w:val="-6"/>
        </w:rPr>
        <w:t>результаты</w:t>
      </w:r>
      <w:r>
        <w:rPr>
          <w:b/>
          <w:spacing w:val="8"/>
        </w:rPr>
        <w:t xml:space="preserve"> </w:t>
      </w:r>
      <w:r>
        <w:rPr>
          <w:b/>
          <w:spacing w:val="-6"/>
        </w:rPr>
        <w:t>освоения</w:t>
      </w:r>
      <w:r>
        <w:rPr>
          <w:b/>
          <w:spacing w:val="7"/>
        </w:rPr>
        <w:t xml:space="preserve"> </w:t>
      </w:r>
      <w:r>
        <w:rPr>
          <w:b/>
          <w:spacing w:val="-6"/>
        </w:rPr>
        <w:t>программы</w:t>
      </w:r>
      <w:r>
        <w:rPr>
          <w:b/>
          <w:spacing w:val="5"/>
        </w:rPr>
        <w:t xml:space="preserve"> </w:t>
      </w:r>
      <w:r>
        <w:rPr>
          <w:b/>
          <w:spacing w:val="-6"/>
        </w:rPr>
        <w:t>по</w:t>
      </w:r>
      <w:r>
        <w:rPr>
          <w:b/>
          <w:spacing w:val="6"/>
        </w:rPr>
        <w:t xml:space="preserve"> </w:t>
      </w:r>
      <w:r>
        <w:rPr>
          <w:b/>
          <w:spacing w:val="-6"/>
        </w:rPr>
        <w:t>возрастным</w:t>
      </w:r>
      <w:r>
        <w:rPr>
          <w:b/>
          <w:spacing w:val="7"/>
        </w:rPr>
        <w:t xml:space="preserve"> </w:t>
      </w:r>
      <w:r>
        <w:rPr>
          <w:b/>
          <w:spacing w:val="-6"/>
        </w:rPr>
        <w:t>группам</w:t>
      </w:r>
    </w:p>
    <w:p w:rsidR="00C714AC" w:rsidRDefault="00C714AC">
      <w:pPr>
        <w:pStyle w:val="a3"/>
        <w:spacing w:before="6"/>
        <w:ind w:left="0"/>
        <w:rPr>
          <w:b/>
          <w:sz w:val="10"/>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2"/>
        <w:gridCol w:w="1133"/>
        <w:gridCol w:w="7799"/>
      </w:tblGrid>
      <w:tr w:rsidR="00C714AC">
        <w:trPr>
          <w:trHeight w:val="505"/>
        </w:trPr>
        <w:tc>
          <w:tcPr>
            <w:tcW w:w="1282" w:type="dxa"/>
          </w:tcPr>
          <w:p w:rsidR="00C714AC" w:rsidRDefault="00F47907">
            <w:pPr>
              <w:pStyle w:val="TableParagraph"/>
              <w:spacing w:before="125"/>
              <w:ind w:left="249"/>
              <w:rPr>
                <w:b/>
              </w:rPr>
            </w:pPr>
            <w:r>
              <w:rPr>
                <w:b/>
                <w:spacing w:val="-2"/>
              </w:rPr>
              <w:t>Возраст</w:t>
            </w:r>
          </w:p>
        </w:tc>
        <w:tc>
          <w:tcPr>
            <w:tcW w:w="1133" w:type="dxa"/>
          </w:tcPr>
          <w:p w:rsidR="00C714AC" w:rsidRDefault="00F47907">
            <w:pPr>
              <w:pStyle w:val="TableParagraph"/>
              <w:spacing w:line="252" w:lineRule="exact"/>
              <w:ind w:left="153" w:right="125" w:firstLine="16"/>
              <w:rPr>
                <w:b/>
              </w:rPr>
            </w:pPr>
            <w:r>
              <w:rPr>
                <w:b/>
                <w:spacing w:val="-2"/>
              </w:rPr>
              <w:t xml:space="preserve">Ссылка </w:t>
            </w:r>
            <w:r>
              <w:rPr>
                <w:b/>
              </w:rPr>
              <w:t xml:space="preserve">на </w:t>
            </w:r>
            <w:r>
              <w:rPr>
                <w:b/>
                <w:spacing w:val="-5"/>
              </w:rPr>
              <w:t>ФОП</w:t>
            </w:r>
          </w:p>
        </w:tc>
        <w:tc>
          <w:tcPr>
            <w:tcW w:w="7799" w:type="dxa"/>
          </w:tcPr>
          <w:p w:rsidR="00C714AC" w:rsidRDefault="00F47907">
            <w:pPr>
              <w:pStyle w:val="TableParagraph"/>
              <w:spacing w:line="251" w:lineRule="exact"/>
              <w:ind w:left="15" w:right="2"/>
              <w:jc w:val="center"/>
              <w:rPr>
                <w:b/>
              </w:rPr>
            </w:pPr>
            <w:r>
              <w:rPr>
                <w:b/>
              </w:rPr>
              <w:t>Дополнения</w:t>
            </w:r>
            <w:r>
              <w:rPr>
                <w:b/>
                <w:spacing w:val="-7"/>
              </w:rPr>
              <w:t xml:space="preserve"> </w:t>
            </w:r>
            <w:r>
              <w:rPr>
                <w:b/>
              </w:rPr>
              <w:t>из</w:t>
            </w:r>
            <w:r>
              <w:rPr>
                <w:b/>
                <w:spacing w:val="-5"/>
              </w:rPr>
              <w:t xml:space="preserve"> </w:t>
            </w:r>
            <w:r>
              <w:rPr>
                <w:b/>
              </w:rPr>
              <w:t>инновационной</w:t>
            </w:r>
            <w:r>
              <w:rPr>
                <w:b/>
                <w:spacing w:val="-5"/>
              </w:rPr>
              <w:t xml:space="preserve"> </w:t>
            </w:r>
            <w:r>
              <w:rPr>
                <w:b/>
                <w:spacing w:val="-2"/>
              </w:rPr>
              <w:t>программы</w:t>
            </w:r>
          </w:p>
          <w:p w:rsidR="00C714AC" w:rsidRDefault="00F47907">
            <w:pPr>
              <w:pStyle w:val="TableParagraph"/>
              <w:spacing w:line="235" w:lineRule="exact"/>
              <w:ind w:left="15"/>
              <w:jc w:val="center"/>
              <w:rPr>
                <w:b/>
              </w:rPr>
            </w:pPr>
            <w:r>
              <w:rPr>
                <w:b/>
              </w:rPr>
              <w:t>«ОТ</w:t>
            </w:r>
            <w:r>
              <w:rPr>
                <w:b/>
                <w:spacing w:val="-5"/>
              </w:rPr>
              <w:t xml:space="preserve"> </w:t>
            </w:r>
            <w:r>
              <w:rPr>
                <w:b/>
              </w:rPr>
              <w:t>РОЖДЕНИЯ</w:t>
            </w:r>
            <w:r>
              <w:rPr>
                <w:b/>
                <w:spacing w:val="-4"/>
              </w:rPr>
              <w:t xml:space="preserve"> </w:t>
            </w:r>
            <w:r>
              <w:rPr>
                <w:b/>
              </w:rPr>
              <w:t>ДО</w:t>
            </w:r>
            <w:r>
              <w:rPr>
                <w:b/>
                <w:spacing w:val="-5"/>
              </w:rPr>
              <w:t xml:space="preserve"> </w:t>
            </w:r>
            <w:r>
              <w:rPr>
                <w:b/>
                <w:spacing w:val="-2"/>
              </w:rPr>
              <w:t>ШКОЛЫ»</w:t>
            </w:r>
          </w:p>
        </w:tc>
      </w:tr>
      <w:tr w:rsidR="00C714AC">
        <w:trPr>
          <w:trHeight w:val="5695"/>
        </w:trPr>
        <w:tc>
          <w:tcPr>
            <w:tcW w:w="1282" w:type="dxa"/>
          </w:tcPr>
          <w:p w:rsidR="00C714AC" w:rsidRDefault="00F47907">
            <w:pPr>
              <w:pStyle w:val="TableParagraph"/>
              <w:spacing w:before="119"/>
              <w:ind w:left="107" w:right="181"/>
            </w:pPr>
            <w:r>
              <w:rPr>
                <w:spacing w:val="-2"/>
              </w:rPr>
              <w:t>Группа раннего возраста</w:t>
            </w:r>
            <w:r>
              <w:rPr>
                <w:spacing w:val="40"/>
              </w:rPr>
              <w:t xml:space="preserve"> </w:t>
            </w:r>
            <w:r>
              <w:rPr>
                <w:spacing w:val="-4"/>
              </w:rPr>
              <w:t>(к</w:t>
            </w:r>
            <w:r>
              <w:rPr>
                <w:spacing w:val="-10"/>
              </w:rPr>
              <w:t xml:space="preserve"> </w:t>
            </w:r>
            <w:r>
              <w:rPr>
                <w:spacing w:val="-4"/>
              </w:rPr>
              <w:t>3</w:t>
            </w:r>
            <w:r>
              <w:rPr>
                <w:spacing w:val="-10"/>
              </w:rPr>
              <w:t xml:space="preserve"> </w:t>
            </w:r>
            <w:r>
              <w:rPr>
                <w:spacing w:val="-4"/>
              </w:rPr>
              <w:t>годам)</w:t>
            </w:r>
          </w:p>
        </w:tc>
        <w:tc>
          <w:tcPr>
            <w:tcW w:w="1133" w:type="dxa"/>
          </w:tcPr>
          <w:p w:rsidR="00C714AC" w:rsidRDefault="00F47907">
            <w:pPr>
              <w:pStyle w:val="TableParagraph"/>
              <w:spacing w:before="119"/>
              <w:ind w:left="136" w:right="125" w:firstLine="194"/>
            </w:pPr>
            <w:r>
              <w:t>нет в ФОП</w:t>
            </w:r>
            <w:r>
              <w:rPr>
                <w:spacing w:val="-14"/>
              </w:rPr>
              <w:t xml:space="preserve"> </w:t>
            </w:r>
            <w:r>
              <w:t>ДО</w:t>
            </w:r>
          </w:p>
        </w:tc>
        <w:tc>
          <w:tcPr>
            <w:tcW w:w="7799" w:type="dxa"/>
          </w:tcPr>
          <w:p w:rsidR="00C714AC" w:rsidRDefault="00F47907">
            <w:pPr>
              <w:pStyle w:val="TableParagraph"/>
              <w:spacing w:before="109"/>
              <w:rPr>
                <w:i/>
              </w:rPr>
            </w:pPr>
            <w:r>
              <w:rPr>
                <w:i/>
              </w:rPr>
              <w:t>Развиваются</w:t>
            </w:r>
            <w:r>
              <w:rPr>
                <w:i/>
                <w:spacing w:val="-6"/>
              </w:rPr>
              <w:t xml:space="preserve"> </w:t>
            </w:r>
            <w:r>
              <w:rPr>
                <w:i/>
              </w:rPr>
              <w:t>основные</w:t>
            </w:r>
            <w:r>
              <w:rPr>
                <w:i/>
                <w:spacing w:val="-8"/>
              </w:rPr>
              <w:t xml:space="preserve"> </w:t>
            </w:r>
            <w:r>
              <w:rPr>
                <w:i/>
              </w:rPr>
              <w:t>движения,</w:t>
            </w:r>
            <w:r>
              <w:rPr>
                <w:i/>
                <w:spacing w:val="-7"/>
              </w:rPr>
              <w:t xml:space="preserve"> </w:t>
            </w:r>
            <w:r>
              <w:rPr>
                <w:i/>
              </w:rPr>
              <w:t>особенно</w:t>
            </w:r>
            <w:r>
              <w:rPr>
                <w:i/>
                <w:spacing w:val="-8"/>
              </w:rPr>
              <w:t xml:space="preserve"> </w:t>
            </w:r>
            <w:r>
              <w:rPr>
                <w:i/>
                <w:spacing w:val="-2"/>
              </w:rPr>
              <w:t>ходьба:</w:t>
            </w:r>
          </w:p>
          <w:p w:rsidR="00C714AC" w:rsidRDefault="00F47907">
            <w:pPr>
              <w:pStyle w:val="TableParagraph"/>
              <w:numPr>
                <w:ilvl w:val="0"/>
                <w:numId w:val="46"/>
              </w:numPr>
              <w:tabs>
                <w:tab w:val="left" w:pos="392"/>
              </w:tabs>
              <w:spacing w:before="2" w:line="263" w:lineRule="exact"/>
              <w:ind w:left="392" w:hanging="282"/>
              <w:rPr>
                <w:position w:val="1"/>
              </w:rPr>
            </w:pPr>
            <w:r>
              <w:rPr>
                <w:position w:val="1"/>
              </w:rPr>
              <w:t>Ходит</w:t>
            </w:r>
            <w:r>
              <w:rPr>
                <w:spacing w:val="-5"/>
                <w:position w:val="1"/>
              </w:rPr>
              <w:t xml:space="preserve"> </w:t>
            </w:r>
            <w:r>
              <w:rPr>
                <w:position w:val="1"/>
              </w:rPr>
              <w:t>долго,</w:t>
            </w:r>
            <w:r>
              <w:rPr>
                <w:spacing w:val="-5"/>
                <w:position w:val="1"/>
              </w:rPr>
              <w:t xml:space="preserve"> </w:t>
            </w:r>
            <w:r>
              <w:rPr>
                <w:position w:val="1"/>
              </w:rPr>
              <w:t>не</w:t>
            </w:r>
            <w:r>
              <w:rPr>
                <w:spacing w:val="-4"/>
                <w:position w:val="1"/>
              </w:rPr>
              <w:t xml:space="preserve"> </w:t>
            </w:r>
            <w:r>
              <w:rPr>
                <w:position w:val="1"/>
              </w:rPr>
              <w:t>присаживаясь,</w:t>
            </w:r>
            <w:r>
              <w:rPr>
                <w:spacing w:val="-5"/>
                <w:position w:val="1"/>
              </w:rPr>
              <w:t xml:space="preserve"> </w:t>
            </w:r>
            <w:r>
              <w:rPr>
                <w:position w:val="1"/>
              </w:rPr>
              <w:t>меняет</w:t>
            </w:r>
            <w:r>
              <w:rPr>
                <w:spacing w:val="-4"/>
                <w:position w:val="1"/>
              </w:rPr>
              <w:t xml:space="preserve"> </w:t>
            </w:r>
            <w:r>
              <w:rPr>
                <w:position w:val="1"/>
              </w:rPr>
              <w:t>положение</w:t>
            </w:r>
            <w:r>
              <w:rPr>
                <w:spacing w:val="-7"/>
                <w:position w:val="1"/>
              </w:rPr>
              <w:t xml:space="preserve"> </w:t>
            </w:r>
            <w:r>
              <w:rPr>
                <w:position w:val="1"/>
              </w:rPr>
              <w:t>(приседает,</w:t>
            </w:r>
            <w:r>
              <w:rPr>
                <w:spacing w:val="-4"/>
                <w:position w:val="1"/>
              </w:rPr>
              <w:t xml:space="preserve"> </w:t>
            </w:r>
            <w:r>
              <w:rPr>
                <w:spacing w:val="-2"/>
                <w:position w:val="1"/>
              </w:rPr>
              <w:t>наклоняется).</w:t>
            </w:r>
          </w:p>
          <w:p w:rsidR="00C714AC" w:rsidRDefault="00F47907">
            <w:pPr>
              <w:pStyle w:val="TableParagraph"/>
              <w:numPr>
                <w:ilvl w:val="0"/>
                <w:numId w:val="46"/>
              </w:numPr>
              <w:tabs>
                <w:tab w:val="left" w:pos="392"/>
              </w:tabs>
              <w:spacing w:before="7" w:line="225" w:lineRule="auto"/>
              <w:ind w:right="351" w:firstLine="0"/>
            </w:pPr>
            <w:r>
              <w:rPr>
                <w:position w:val="1"/>
              </w:rPr>
              <w:t>Ходит</w:t>
            </w:r>
            <w:r>
              <w:rPr>
                <w:spacing w:val="-4"/>
                <w:position w:val="1"/>
              </w:rPr>
              <w:t xml:space="preserve"> </w:t>
            </w:r>
            <w:r>
              <w:rPr>
                <w:position w:val="1"/>
              </w:rPr>
              <w:t>по</w:t>
            </w:r>
            <w:r>
              <w:rPr>
                <w:spacing w:val="-4"/>
                <w:position w:val="1"/>
              </w:rPr>
              <w:t xml:space="preserve"> </w:t>
            </w:r>
            <w:r>
              <w:rPr>
                <w:position w:val="1"/>
              </w:rPr>
              <w:t>ограниченной</w:t>
            </w:r>
            <w:r>
              <w:rPr>
                <w:spacing w:val="-4"/>
                <w:position w:val="1"/>
              </w:rPr>
              <w:t xml:space="preserve"> </w:t>
            </w:r>
            <w:r>
              <w:rPr>
                <w:position w:val="1"/>
              </w:rPr>
              <w:t>поверхности</w:t>
            </w:r>
            <w:r>
              <w:rPr>
                <w:spacing w:val="-5"/>
                <w:position w:val="1"/>
              </w:rPr>
              <w:t xml:space="preserve"> </w:t>
            </w:r>
            <w:r>
              <w:rPr>
                <w:position w:val="1"/>
              </w:rPr>
              <w:t>(ширина</w:t>
            </w:r>
            <w:r>
              <w:rPr>
                <w:spacing w:val="-4"/>
                <w:position w:val="1"/>
              </w:rPr>
              <w:t xml:space="preserve"> </w:t>
            </w:r>
            <w:r>
              <w:rPr>
                <w:position w:val="1"/>
              </w:rPr>
              <w:t>15–20</w:t>
            </w:r>
            <w:r>
              <w:rPr>
                <w:spacing w:val="-4"/>
                <w:position w:val="1"/>
              </w:rPr>
              <w:t xml:space="preserve"> </w:t>
            </w:r>
            <w:r>
              <w:rPr>
                <w:position w:val="1"/>
              </w:rPr>
              <w:t>см),</w:t>
            </w:r>
            <w:r>
              <w:rPr>
                <w:spacing w:val="-4"/>
                <w:position w:val="1"/>
              </w:rPr>
              <w:t xml:space="preserve"> </w:t>
            </w:r>
            <w:r>
              <w:rPr>
                <w:position w:val="1"/>
              </w:rPr>
              <w:t>приподнятой</w:t>
            </w:r>
            <w:r>
              <w:rPr>
                <w:spacing w:val="-5"/>
                <w:position w:val="1"/>
              </w:rPr>
              <w:t xml:space="preserve"> </w:t>
            </w:r>
            <w:r>
              <w:rPr>
                <w:position w:val="1"/>
              </w:rPr>
              <w:t xml:space="preserve">над </w:t>
            </w:r>
            <w:r>
              <w:t>полом на 15–20 см.</w:t>
            </w:r>
          </w:p>
          <w:p w:rsidR="00C714AC" w:rsidRDefault="00F47907">
            <w:pPr>
              <w:pStyle w:val="TableParagraph"/>
              <w:numPr>
                <w:ilvl w:val="0"/>
                <w:numId w:val="46"/>
              </w:numPr>
              <w:tabs>
                <w:tab w:val="left" w:pos="392"/>
              </w:tabs>
              <w:spacing w:before="7"/>
              <w:ind w:left="392" w:hanging="282"/>
              <w:rPr>
                <w:position w:val="1"/>
              </w:rPr>
            </w:pPr>
            <w:r>
              <w:rPr>
                <w:position w:val="1"/>
              </w:rPr>
              <w:t>Перешагивает</w:t>
            </w:r>
            <w:r>
              <w:rPr>
                <w:spacing w:val="-9"/>
                <w:position w:val="1"/>
              </w:rPr>
              <w:t xml:space="preserve"> </w:t>
            </w:r>
            <w:r>
              <w:rPr>
                <w:position w:val="1"/>
              </w:rPr>
              <w:t>через</w:t>
            </w:r>
            <w:r>
              <w:rPr>
                <w:spacing w:val="-7"/>
                <w:position w:val="1"/>
              </w:rPr>
              <w:t xml:space="preserve"> </w:t>
            </w:r>
            <w:r>
              <w:rPr>
                <w:position w:val="1"/>
              </w:rPr>
              <w:t>препятствия</w:t>
            </w:r>
            <w:r>
              <w:rPr>
                <w:spacing w:val="-8"/>
                <w:position w:val="1"/>
              </w:rPr>
              <w:t xml:space="preserve"> </w:t>
            </w:r>
            <w:r>
              <w:rPr>
                <w:position w:val="1"/>
              </w:rPr>
              <w:t>приставным</w:t>
            </w:r>
            <w:r>
              <w:rPr>
                <w:spacing w:val="-7"/>
                <w:position w:val="1"/>
              </w:rPr>
              <w:t xml:space="preserve"> </w:t>
            </w:r>
            <w:r>
              <w:rPr>
                <w:position w:val="1"/>
              </w:rPr>
              <w:t>и</w:t>
            </w:r>
            <w:r>
              <w:rPr>
                <w:spacing w:val="-7"/>
                <w:position w:val="1"/>
              </w:rPr>
              <w:t xml:space="preserve"> </w:t>
            </w:r>
            <w:r>
              <w:rPr>
                <w:position w:val="1"/>
              </w:rPr>
              <w:t>чередующимся</w:t>
            </w:r>
            <w:r>
              <w:rPr>
                <w:spacing w:val="-6"/>
                <w:position w:val="1"/>
              </w:rPr>
              <w:t xml:space="preserve"> </w:t>
            </w:r>
            <w:r>
              <w:rPr>
                <w:spacing w:val="-2"/>
                <w:position w:val="1"/>
              </w:rPr>
              <w:t>шагом.</w:t>
            </w:r>
          </w:p>
          <w:p w:rsidR="00C714AC" w:rsidRDefault="00F47907">
            <w:pPr>
              <w:pStyle w:val="TableParagraph"/>
              <w:spacing w:before="97"/>
              <w:rPr>
                <w:i/>
              </w:rPr>
            </w:pPr>
            <w:r>
              <w:rPr>
                <w:i/>
              </w:rPr>
              <w:t>Развивается</w:t>
            </w:r>
            <w:r>
              <w:rPr>
                <w:i/>
                <w:spacing w:val="-11"/>
              </w:rPr>
              <w:t xml:space="preserve"> </w:t>
            </w:r>
            <w:r>
              <w:rPr>
                <w:i/>
              </w:rPr>
              <w:t>самостоятельность,</w:t>
            </w:r>
            <w:r>
              <w:rPr>
                <w:i/>
                <w:spacing w:val="-12"/>
              </w:rPr>
              <w:t xml:space="preserve"> </w:t>
            </w:r>
            <w:r>
              <w:rPr>
                <w:i/>
              </w:rPr>
              <w:t>навыки</w:t>
            </w:r>
            <w:r>
              <w:rPr>
                <w:i/>
                <w:spacing w:val="-8"/>
              </w:rPr>
              <w:t xml:space="preserve"> </w:t>
            </w:r>
            <w:r>
              <w:rPr>
                <w:i/>
                <w:spacing w:val="-2"/>
              </w:rPr>
              <w:t>самообслуживания:</w:t>
            </w:r>
          </w:p>
          <w:p w:rsidR="00C714AC" w:rsidRDefault="00F47907">
            <w:pPr>
              <w:pStyle w:val="TableParagraph"/>
              <w:numPr>
                <w:ilvl w:val="0"/>
                <w:numId w:val="46"/>
              </w:numPr>
              <w:tabs>
                <w:tab w:val="left" w:pos="392"/>
              </w:tabs>
              <w:spacing w:before="2" w:line="263" w:lineRule="exact"/>
              <w:ind w:left="392" w:hanging="282"/>
              <w:rPr>
                <w:position w:val="1"/>
              </w:rPr>
            </w:pPr>
            <w:r>
              <w:rPr>
                <w:position w:val="1"/>
              </w:rPr>
              <w:t>Самостоятельно</w:t>
            </w:r>
            <w:r>
              <w:rPr>
                <w:spacing w:val="-8"/>
                <w:position w:val="1"/>
              </w:rPr>
              <w:t xml:space="preserve"> </w:t>
            </w:r>
            <w:r>
              <w:rPr>
                <w:position w:val="1"/>
              </w:rPr>
              <w:t>ложкой</w:t>
            </w:r>
            <w:r>
              <w:rPr>
                <w:spacing w:val="-3"/>
                <w:position w:val="1"/>
              </w:rPr>
              <w:t xml:space="preserve"> </w:t>
            </w:r>
            <w:r>
              <w:rPr>
                <w:position w:val="1"/>
              </w:rPr>
              <w:t>ест</w:t>
            </w:r>
            <w:r>
              <w:rPr>
                <w:spacing w:val="-2"/>
                <w:position w:val="1"/>
              </w:rPr>
              <w:t xml:space="preserve"> </w:t>
            </w:r>
            <w:r>
              <w:rPr>
                <w:position w:val="1"/>
              </w:rPr>
              <w:t>густую</w:t>
            </w:r>
            <w:r>
              <w:rPr>
                <w:spacing w:val="-3"/>
                <w:position w:val="1"/>
              </w:rPr>
              <w:t xml:space="preserve"> </w:t>
            </w:r>
            <w:r>
              <w:rPr>
                <w:position w:val="1"/>
              </w:rPr>
              <w:t>и</w:t>
            </w:r>
            <w:r>
              <w:rPr>
                <w:spacing w:val="-6"/>
                <w:position w:val="1"/>
              </w:rPr>
              <w:t xml:space="preserve"> </w:t>
            </w:r>
            <w:r>
              <w:rPr>
                <w:position w:val="1"/>
              </w:rPr>
              <w:t>жидкую</w:t>
            </w:r>
            <w:r>
              <w:rPr>
                <w:spacing w:val="-2"/>
                <w:position w:val="1"/>
              </w:rPr>
              <w:t xml:space="preserve"> </w:t>
            </w:r>
            <w:r>
              <w:rPr>
                <w:spacing w:val="-4"/>
                <w:position w:val="1"/>
              </w:rPr>
              <w:t>пищу.</w:t>
            </w:r>
          </w:p>
          <w:p w:rsidR="00C714AC" w:rsidRDefault="00F47907">
            <w:pPr>
              <w:pStyle w:val="TableParagraph"/>
              <w:numPr>
                <w:ilvl w:val="0"/>
                <w:numId w:val="46"/>
              </w:numPr>
              <w:tabs>
                <w:tab w:val="left" w:pos="392"/>
              </w:tabs>
              <w:spacing w:line="257" w:lineRule="exact"/>
              <w:ind w:left="392" w:hanging="282"/>
              <w:rPr>
                <w:position w:val="1"/>
              </w:rPr>
            </w:pPr>
            <w:r>
              <w:rPr>
                <w:position w:val="1"/>
              </w:rPr>
              <w:t>Раздевается</w:t>
            </w:r>
            <w:r>
              <w:rPr>
                <w:spacing w:val="-9"/>
                <w:position w:val="1"/>
              </w:rPr>
              <w:t xml:space="preserve"> </w:t>
            </w:r>
            <w:r>
              <w:rPr>
                <w:position w:val="1"/>
              </w:rPr>
              <w:t>с</w:t>
            </w:r>
            <w:r>
              <w:rPr>
                <w:spacing w:val="-5"/>
                <w:position w:val="1"/>
              </w:rPr>
              <w:t xml:space="preserve"> </w:t>
            </w:r>
            <w:r>
              <w:rPr>
                <w:position w:val="1"/>
              </w:rPr>
              <w:t>небольшой</w:t>
            </w:r>
            <w:r>
              <w:rPr>
                <w:spacing w:val="-7"/>
                <w:position w:val="1"/>
              </w:rPr>
              <w:t xml:space="preserve"> </w:t>
            </w:r>
            <w:r>
              <w:rPr>
                <w:position w:val="1"/>
              </w:rPr>
              <w:t>помощью</w:t>
            </w:r>
            <w:r>
              <w:rPr>
                <w:spacing w:val="-4"/>
                <w:position w:val="1"/>
              </w:rPr>
              <w:t xml:space="preserve"> </w:t>
            </w:r>
            <w:r>
              <w:rPr>
                <w:position w:val="1"/>
              </w:rPr>
              <w:t>взрослого</w:t>
            </w:r>
            <w:r>
              <w:rPr>
                <w:spacing w:val="-4"/>
                <w:position w:val="1"/>
              </w:rPr>
              <w:t xml:space="preserve"> </w:t>
            </w:r>
            <w:r>
              <w:rPr>
                <w:position w:val="1"/>
              </w:rPr>
              <w:t>(снимает</w:t>
            </w:r>
            <w:r>
              <w:rPr>
                <w:spacing w:val="-5"/>
                <w:position w:val="1"/>
              </w:rPr>
              <w:t xml:space="preserve"> </w:t>
            </w:r>
            <w:r>
              <w:rPr>
                <w:position w:val="1"/>
              </w:rPr>
              <w:t>ботинки,</w:t>
            </w:r>
            <w:r>
              <w:rPr>
                <w:spacing w:val="-7"/>
                <w:position w:val="1"/>
              </w:rPr>
              <w:t xml:space="preserve"> </w:t>
            </w:r>
            <w:r>
              <w:rPr>
                <w:spacing w:val="-2"/>
                <w:position w:val="1"/>
              </w:rPr>
              <w:t>шапку).</w:t>
            </w:r>
          </w:p>
          <w:p w:rsidR="00C714AC" w:rsidRDefault="00F47907">
            <w:pPr>
              <w:pStyle w:val="TableParagraph"/>
              <w:numPr>
                <w:ilvl w:val="0"/>
                <w:numId w:val="46"/>
              </w:numPr>
              <w:tabs>
                <w:tab w:val="left" w:pos="392"/>
              </w:tabs>
              <w:spacing w:line="263" w:lineRule="exact"/>
              <w:ind w:left="392" w:hanging="282"/>
              <w:rPr>
                <w:position w:val="1"/>
              </w:rPr>
            </w:pPr>
            <w:r>
              <w:rPr>
                <w:position w:val="1"/>
              </w:rPr>
              <w:t>Надевает</w:t>
            </w:r>
            <w:r>
              <w:rPr>
                <w:spacing w:val="-7"/>
                <w:position w:val="1"/>
              </w:rPr>
              <w:t xml:space="preserve"> </w:t>
            </w:r>
            <w:r>
              <w:rPr>
                <w:position w:val="1"/>
              </w:rPr>
              <w:t>некоторые</w:t>
            </w:r>
            <w:r>
              <w:rPr>
                <w:spacing w:val="-5"/>
                <w:position w:val="1"/>
              </w:rPr>
              <w:t xml:space="preserve"> </w:t>
            </w:r>
            <w:r>
              <w:rPr>
                <w:position w:val="1"/>
              </w:rPr>
              <w:t>предметы</w:t>
            </w:r>
            <w:r>
              <w:rPr>
                <w:spacing w:val="-5"/>
                <w:position w:val="1"/>
              </w:rPr>
              <w:t xml:space="preserve"> </w:t>
            </w:r>
            <w:r>
              <w:rPr>
                <w:position w:val="1"/>
              </w:rPr>
              <w:t>одежды</w:t>
            </w:r>
            <w:r>
              <w:rPr>
                <w:spacing w:val="-7"/>
                <w:position w:val="1"/>
              </w:rPr>
              <w:t xml:space="preserve"> </w:t>
            </w:r>
            <w:r>
              <w:rPr>
                <w:position w:val="1"/>
              </w:rPr>
              <w:t>(ботинки,</w:t>
            </w:r>
            <w:r>
              <w:rPr>
                <w:spacing w:val="-7"/>
                <w:position w:val="1"/>
              </w:rPr>
              <w:t xml:space="preserve"> </w:t>
            </w:r>
            <w:r>
              <w:rPr>
                <w:spacing w:val="-2"/>
                <w:position w:val="1"/>
              </w:rPr>
              <w:t>шапку).</w:t>
            </w:r>
          </w:p>
          <w:p w:rsidR="00C714AC" w:rsidRDefault="00F47907">
            <w:pPr>
              <w:pStyle w:val="TableParagraph"/>
              <w:spacing w:before="97"/>
              <w:rPr>
                <w:i/>
              </w:rPr>
            </w:pPr>
            <w:r>
              <w:rPr>
                <w:i/>
              </w:rPr>
              <w:t>Происходит</w:t>
            </w:r>
            <w:r>
              <w:rPr>
                <w:i/>
                <w:spacing w:val="-6"/>
              </w:rPr>
              <w:t xml:space="preserve"> </w:t>
            </w:r>
            <w:r>
              <w:rPr>
                <w:i/>
              </w:rPr>
              <w:t>скачок</w:t>
            </w:r>
            <w:r>
              <w:rPr>
                <w:i/>
                <w:spacing w:val="-4"/>
              </w:rPr>
              <w:t xml:space="preserve"> </w:t>
            </w:r>
            <w:r>
              <w:rPr>
                <w:i/>
              </w:rPr>
              <w:t>в</w:t>
            </w:r>
            <w:r>
              <w:rPr>
                <w:i/>
                <w:spacing w:val="-5"/>
              </w:rPr>
              <w:t xml:space="preserve"> </w:t>
            </w:r>
            <w:r>
              <w:rPr>
                <w:i/>
              </w:rPr>
              <w:t>развитии</w:t>
            </w:r>
            <w:r>
              <w:rPr>
                <w:i/>
                <w:spacing w:val="-4"/>
              </w:rPr>
              <w:t xml:space="preserve"> </w:t>
            </w:r>
            <w:r>
              <w:rPr>
                <w:i/>
                <w:spacing w:val="-2"/>
              </w:rPr>
              <w:t>речи:</w:t>
            </w:r>
          </w:p>
          <w:p w:rsidR="00C714AC" w:rsidRDefault="00F47907">
            <w:pPr>
              <w:pStyle w:val="TableParagraph"/>
              <w:numPr>
                <w:ilvl w:val="0"/>
                <w:numId w:val="46"/>
              </w:numPr>
              <w:tabs>
                <w:tab w:val="left" w:pos="392"/>
              </w:tabs>
              <w:spacing w:before="15" w:line="225" w:lineRule="auto"/>
              <w:ind w:right="122" w:firstLine="0"/>
            </w:pPr>
            <w:r>
              <w:rPr>
                <w:position w:val="1"/>
              </w:rPr>
              <w:t>Быстро</w:t>
            </w:r>
            <w:r>
              <w:rPr>
                <w:spacing w:val="-7"/>
                <w:position w:val="1"/>
              </w:rPr>
              <w:t xml:space="preserve"> </w:t>
            </w:r>
            <w:r>
              <w:rPr>
                <w:position w:val="1"/>
              </w:rPr>
              <w:t>расширяется</w:t>
            </w:r>
            <w:r>
              <w:rPr>
                <w:spacing w:val="-4"/>
                <w:position w:val="1"/>
              </w:rPr>
              <w:t xml:space="preserve"> </w:t>
            </w:r>
            <w:r>
              <w:rPr>
                <w:position w:val="1"/>
              </w:rPr>
              <w:t>запас</w:t>
            </w:r>
            <w:r>
              <w:rPr>
                <w:spacing w:val="-4"/>
                <w:position w:val="1"/>
              </w:rPr>
              <w:t xml:space="preserve"> </w:t>
            </w:r>
            <w:r>
              <w:rPr>
                <w:position w:val="1"/>
              </w:rPr>
              <w:t>понимаемых</w:t>
            </w:r>
            <w:r>
              <w:rPr>
                <w:spacing w:val="-4"/>
                <w:position w:val="1"/>
              </w:rPr>
              <w:t xml:space="preserve"> </w:t>
            </w:r>
            <w:r>
              <w:rPr>
                <w:position w:val="1"/>
              </w:rPr>
              <w:t>слов,</w:t>
            </w:r>
            <w:r>
              <w:rPr>
                <w:spacing w:val="-7"/>
                <w:position w:val="1"/>
              </w:rPr>
              <w:t xml:space="preserve"> </w:t>
            </w:r>
            <w:r>
              <w:rPr>
                <w:position w:val="1"/>
              </w:rPr>
              <w:t>активный</w:t>
            </w:r>
            <w:r>
              <w:rPr>
                <w:spacing w:val="-4"/>
                <w:position w:val="1"/>
              </w:rPr>
              <w:t xml:space="preserve"> </w:t>
            </w:r>
            <w:r>
              <w:rPr>
                <w:position w:val="1"/>
              </w:rPr>
              <w:t>словарь</w:t>
            </w:r>
            <w:r>
              <w:rPr>
                <w:spacing w:val="-6"/>
                <w:position w:val="1"/>
              </w:rPr>
              <w:t xml:space="preserve"> </w:t>
            </w:r>
            <w:r>
              <w:rPr>
                <w:position w:val="1"/>
              </w:rPr>
              <w:t xml:space="preserve">расширяется </w:t>
            </w:r>
            <w:r>
              <w:t>до 200-300 слов.</w:t>
            </w:r>
          </w:p>
          <w:p w:rsidR="00C714AC" w:rsidRDefault="00F47907">
            <w:pPr>
              <w:pStyle w:val="TableParagraph"/>
              <w:numPr>
                <w:ilvl w:val="0"/>
                <w:numId w:val="46"/>
              </w:numPr>
              <w:tabs>
                <w:tab w:val="left" w:pos="392"/>
              </w:tabs>
              <w:spacing w:before="5" w:line="263" w:lineRule="exact"/>
              <w:ind w:left="392" w:hanging="282"/>
              <w:rPr>
                <w:position w:val="1"/>
              </w:rPr>
            </w:pPr>
            <w:r>
              <w:rPr>
                <w:position w:val="1"/>
              </w:rPr>
              <w:t>Начинает</w:t>
            </w:r>
            <w:r>
              <w:rPr>
                <w:spacing w:val="-9"/>
                <w:position w:val="1"/>
              </w:rPr>
              <w:t xml:space="preserve"> </w:t>
            </w:r>
            <w:r>
              <w:rPr>
                <w:position w:val="1"/>
              </w:rPr>
              <w:t>использовать</w:t>
            </w:r>
            <w:r>
              <w:rPr>
                <w:spacing w:val="-9"/>
                <w:position w:val="1"/>
              </w:rPr>
              <w:t xml:space="preserve"> </w:t>
            </w:r>
            <w:r>
              <w:rPr>
                <w:position w:val="1"/>
              </w:rPr>
              <w:t>вместо</w:t>
            </w:r>
            <w:r>
              <w:rPr>
                <w:spacing w:val="-7"/>
                <w:position w:val="1"/>
              </w:rPr>
              <w:t xml:space="preserve"> </w:t>
            </w:r>
            <w:r>
              <w:rPr>
                <w:position w:val="1"/>
              </w:rPr>
              <w:t>облегченных</w:t>
            </w:r>
            <w:r>
              <w:rPr>
                <w:spacing w:val="-6"/>
                <w:position w:val="1"/>
              </w:rPr>
              <w:t xml:space="preserve"> </w:t>
            </w:r>
            <w:r>
              <w:rPr>
                <w:position w:val="1"/>
              </w:rPr>
              <w:t>слов</w:t>
            </w:r>
            <w:r>
              <w:rPr>
                <w:spacing w:val="-6"/>
                <w:position w:val="1"/>
              </w:rPr>
              <w:t xml:space="preserve"> </w:t>
            </w:r>
            <w:r>
              <w:rPr>
                <w:i/>
                <w:position w:val="1"/>
              </w:rPr>
              <w:t>(би-би)</w:t>
            </w:r>
            <w:r>
              <w:rPr>
                <w:i/>
                <w:spacing w:val="-5"/>
                <w:position w:val="1"/>
              </w:rPr>
              <w:t xml:space="preserve"> </w:t>
            </w:r>
            <w:r>
              <w:rPr>
                <w:position w:val="1"/>
              </w:rPr>
              <w:t>полные</w:t>
            </w:r>
            <w:r>
              <w:rPr>
                <w:spacing w:val="-8"/>
                <w:position w:val="1"/>
              </w:rPr>
              <w:t xml:space="preserve"> </w:t>
            </w:r>
            <w:r>
              <w:rPr>
                <w:i/>
                <w:spacing w:val="-2"/>
                <w:position w:val="1"/>
              </w:rPr>
              <w:t>(машин</w:t>
            </w:r>
            <w:r>
              <w:rPr>
                <w:spacing w:val="-2"/>
                <w:position w:val="1"/>
              </w:rPr>
              <w:t>а).</w:t>
            </w:r>
          </w:p>
          <w:p w:rsidR="00C714AC" w:rsidRDefault="00F47907">
            <w:pPr>
              <w:pStyle w:val="TableParagraph"/>
              <w:numPr>
                <w:ilvl w:val="0"/>
                <w:numId w:val="46"/>
              </w:numPr>
              <w:tabs>
                <w:tab w:val="left" w:pos="392"/>
              </w:tabs>
              <w:spacing w:line="257" w:lineRule="exact"/>
              <w:ind w:left="392" w:hanging="282"/>
              <w:rPr>
                <w:position w:val="1"/>
              </w:rPr>
            </w:pPr>
            <w:r>
              <w:rPr>
                <w:position w:val="1"/>
              </w:rPr>
              <w:t>В</w:t>
            </w:r>
            <w:r>
              <w:rPr>
                <w:spacing w:val="-8"/>
                <w:position w:val="1"/>
              </w:rPr>
              <w:t xml:space="preserve"> </w:t>
            </w:r>
            <w:r>
              <w:rPr>
                <w:position w:val="1"/>
              </w:rPr>
              <w:t>игре</w:t>
            </w:r>
            <w:r>
              <w:rPr>
                <w:spacing w:val="-4"/>
                <w:position w:val="1"/>
              </w:rPr>
              <w:t xml:space="preserve"> </w:t>
            </w:r>
            <w:r>
              <w:rPr>
                <w:position w:val="1"/>
              </w:rPr>
              <w:t>обозначает</w:t>
            </w:r>
            <w:r>
              <w:rPr>
                <w:spacing w:val="-4"/>
                <w:position w:val="1"/>
              </w:rPr>
              <w:t xml:space="preserve"> </w:t>
            </w:r>
            <w:r>
              <w:rPr>
                <w:position w:val="1"/>
              </w:rPr>
              <w:t>свои</w:t>
            </w:r>
            <w:r>
              <w:rPr>
                <w:spacing w:val="-7"/>
                <w:position w:val="1"/>
              </w:rPr>
              <w:t xml:space="preserve"> </w:t>
            </w:r>
            <w:r>
              <w:rPr>
                <w:position w:val="1"/>
              </w:rPr>
              <w:t>действия</w:t>
            </w:r>
            <w:r>
              <w:rPr>
                <w:spacing w:val="-7"/>
                <w:position w:val="1"/>
              </w:rPr>
              <w:t xml:space="preserve"> </w:t>
            </w:r>
            <w:r>
              <w:rPr>
                <w:position w:val="1"/>
              </w:rPr>
              <w:t>словами</w:t>
            </w:r>
            <w:r>
              <w:rPr>
                <w:spacing w:val="-5"/>
                <w:position w:val="1"/>
              </w:rPr>
              <w:t xml:space="preserve"> </w:t>
            </w:r>
            <w:r>
              <w:rPr>
                <w:position w:val="1"/>
              </w:rPr>
              <w:t>и</w:t>
            </w:r>
            <w:r>
              <w:rPr>
                <w:spacing w:val="-4"/>
                <w:position w:val="1"/>
              </w:rPr>
              <w:t xml:space="preserve"> </w:t>
            </w:r>
            <w:r>
              <w:rPr>
                <w:position w:val="1"/>
              </w:rPr>
              <w:t>двухсловными</w:t>
            </w:r>
            <w:r>
              <w:rPr>
                <w:spacing w:val="-4"/>
                <w:position w:val="1"/>
              </w:rPr>
              <w:t xml:space="preserve"> </w:t>
            </w:r>
            <w:r>
              <w:rPr>
                <w:spacing w:val="-2"/>
                <w:position w:val="1"/>
              </w:rPr>
              <w:t>предложениями.</w:t>
            </w:r>
          </w:p>
          <w:p w:rsidR="00C714AC" w:rsidRDefault="00F47907">
            <w:pPr>
              <w:pStyle w:val="TableParagraph"/>
              <w:numPr>
                <w:ilvl w:val="0"/>
                <w:numId w:val="46"/>
              </w:numPr>
              <w:tabs>
                <w:tab w:val="left" w:pos="392"/>
              </w:tabs>
              <w:spacing w:line="255" w:lineRule="exact"/>
              <w:ind w:left="392" w:hanging="282"/>
              <w:rPr>
                <w:position w:val="1"/>
              </w:rPr>
            </w:pPr>
            <w:r>
              <w:rPr>
                <w:position w:val="1"/>
              </w:rPr>
              <w:t>Понимает</w:t>
            </w:r>
            <w:r>
              <w:rPr>
                <w:spacing w:val="-6"/>
                <w:position w:val="1"/>
              </w:rPr>
              <w:t xml:space="preserve"> </w:t>
            </w:r>
            <w:r>
              <w:rPr>
                <w:position w:val="1"/>
              </w:rPr>
              <w:t>несложный</w:t>
            </w:r>
            <w:r>
              <w:rPr>
                <w:spacing w:val="-7"/>
                <w:position w:val="1"/>
              </w:rPr>
              <w:t xml:space="preserve"> </w:t>
            </w:r>
            <w:r>
              <w:rPr>
                <w:position w:val="1"/>
              </w:rPr>
              <w:t>рассказ</w:t>
            </w:r>
            <w:r>
              <w:rPr>
                <w:spacing w:val="-5"/>
                <w:position w:val="1"/>
              </w:rPr>
              <w:t xml:space="preserve"> </w:t>
            </w:r>
            <w:r>
              <w:rPr>
                <w:position w:val="1"/>
              </w:rPr>
              <w:t>по</w:t>
            </w:r>
            <w:r>
              <w:rPr>
                <w:spacing w:val="-5"/>
                <w:position w:val="1"/>
              </w:rPr>
              <w:t xml:space="preserve"> </w:t>
            </w:r>
            <w:r>
              <w:rPr>
                <w:position w:val="1"/>
              </w:rPr>
              <w:t>сюжетной</w:t>
            </w:r>
            <w:r>
              <w:rPr>
                <w:spacing w:val="-6"/>
                <w:position w:val="1"/>
              </w:rPr>
              <w:t xml:space="preserve"> </w:t>
            </w:r>
            <w:r>
              <w:rPr>
                <w:position w:val="1"/>
              </w:rPr>
              <w:t>картинке,</w:t>
            </w:r>
            <w:r>
              <w:rPr>
                <w:spacing w:val="-5"/>
                <w:position w:val="1"/>
              </w:rPr>
              <w:t xml:space="preserve"> </w:t>
            </w:r>
            <w:r>
              <w:rPr>
                <w:position w:val="1"/>
              </w:rPr>
              <w:t>отвечает</w:t>
            </w:r>
            <w:r>
              <w:rPr>
                <w:spacing w:val="-5"/>
                <w:position w:val="1"/>
              </w:rPr>
              <w:t xml:space="preserve"> </w:t>
            </w:r>
            <w:r>
              <w:rPr>
                <w:position w:val="1"/>
              </w:rPr>
              <w:t>на</w:t>
            </w:r>
            <w:r>
              <w:rPr>
                <w:spacing w:val="-5"/>
                <w:position w:val="1"/>
              </w:rPr>
              <w:t xml:space="preserve"> </w:t>
            </w:r>
            <w:r>
              <w:rPr>
                <w:spacing w:val="-2"/>
                <w:position w:val="1"/>
              </w:rPr>
              <w:t>вопрос</w:t>
            </w:r>
          </w:p>
          <w:p w:rsidR="00C714AC" w:rsidRDefault="00F47907">
            <w:pPr>
              <w:pStyle w:val="TableParagraph"/>
              <w:spacing w:line="245" w:lineRule="exact"/>
            </w:pPr>
            <w:r>
              <w:rPr>
                <w:spacing w:val="-2"/>
              </w:rPr>
              <w:t>«где?».</w:t>
            </w:r>
          </w:p>
          <w:p w:rsidR="00C714AC" w:rsidRDefault="00F47907">
            <w:pPr>
              <w:pStyle w:val="TableParagraph"/>
              <w:numPr>
                <w:ilvl w:val="0"/>
                <w:numId w:val="46"/>
              </w:numPr>
              <w:tabs>
                <w:tab w:val="left" w:pos="392"/>
              </w:tabs>
              <w:spacing w:before="16" w:line="225" w:lineRule="auto"/>
              <w:ind w:right="130" w:firstLine="0"/>
            </w:pPr>
            <w:r>
              <w:rPr>
                <w:position w:val="1"/>
              </w:rPr>
              <w:t>Понимает</w:t>
            </w:r>
            <w:r>
              <w:rPr>
                <w:spacing w:val="-3"/>
                <w:position w:val="1"/>
              </w:rPr>
              <w:t xml:space="preserve"> </w:t>
            </w:r>
            <w:r>
              <w:rPr>
                <w:position w:val="1"/>
              </w:rPr>
              <w:t>короткий</w:t>
            </w:r>
            <w:r>
              <w:rPr>
                <w:spacing w:val="-4"/>
                <w:position w:val="1"/>
              </w:rPr>
              <w:t xml:space="preserve"> </w:t>
            </w:r>
            <w:r>
              <w:rPr>
                <w:position w:val="1"/>
              </w:rPr>
              <w:t>рассказ</w:t>
            </w:r>
            <w:r>
              <w:rPr>
                <w:spacing w:val="-3"/>
                <w:position w:val="1"/>
              </w:rPr>
              <w:t xml:space="preserve"> </w:t>
            </w:r>
            <w:r>
              <w:rPr>
                <w:position w:val="1"/>
              </w:rPr>
              <w:t>взрослого</w:t>
            </w:r>
            <w:r>
              <w:rPr>
                <w:spacing w:val="-6"/>
                <w:position w:val="1"/>
              </w:rPr>
              <w:t xml:space="preserve"> </w:t>
            </w:r>
            <w:r>
              <w:rPr>
                <w:position w:val="1"/>
              </w:rPr>
              <w:t>(без</w:t>
            </w:r>
            <w:r>
              <w:rPr>
                <w:spacing w:val="-3"/>
                <w:position w:val="1"/>
              </w:rPr>
              <w:t xml:space="preserve"> </w:t>
            </w:r>
            <w:r>
              <w:rPr>
                <w:position w:val="1"/>
              </w:rPr>
              <w:t>показа)</w:t>
            </w:r>
            <w:r>
              <w:rPr>
                <w:spacing w:val="-5"/>
                <w:position w:val="1"/>
              </w:rPr>
              <w:t xml:space="preserve"> </w:t>
            </w:r>
            <w:r>
              <w:rPr>
                <w:position w:val="1"/>
              </w:rPr>
              <w:t>о</w:t>
            </w:r>
            <w:r>
              <w:rPr>
                <w:spacing w:val="-3"/>
                <w:position w:val="1"/>
              </w:rPr>
              <w:t xml:space="preserve"> </w:t>
            </w:r>
            <w:r>
              <w:rPr>
                <w:position w:val="1"/>
              </w:rPr>
              <w:t>событиях,</w:t>
            </w:r>
            <w:r>
              <w:rPr>
                <w:spacing w:val="-6"/>
                <w:position w:val="1"/>
              </w:rPr>
              <w:t xml:space="preserve"> </w:t>
            </w:r>
            <w:r>
              <w:rPr>
                <w:position w:val="1"/>
              </w:rPr>
              <w:t>уже</w:t>
            </w:r>
            <w:r>
              <w:rPr>
                <w:spacing w:val="-3"/>
                <w:position w:val="1"/>
              </w:rPr>
              <w:t xml:space="preserve"> </w:t>
            </w:r>
            <w:r>
              <w:rPr>
                <w:position w:val="1"/>
              </w:rPr>
              <w:t xml:space="preserve">имевших </w:t>
            </w:r>
            <w:r>
              <w:t>место в его опыте.</w:t>
            </w:r>
          </w:p>
          <w:p w:rsidR="00C714AC" w:rsidRDefault="00F47907">
            <w:pPr>
              <w:pStyle w:val="TableParagraph"/>
              <w:numPr>
                <w:ilvl w:val="0"/>
                <w:numId w:val="46"/>
              </w:numPr>
              <w:tabs>
                <w:tab w:val="left" w:pos="392"/>
              </w:tabs>
              <w:spacing w:before="6" w:line="261" w:lineRule="exact"/>
              <w:ind w:left="392" w:hanging="282"/>
              <w:rPr>
                <w:position w:val="1"/>
              </w:rPr>
            </w:pPr>
            <w:r>
              <w:rPr>
                <w:position w:val="1"/>
              </w:rPr>
              <w:t>При</w:t>
            </w:r>
            <w:r>
              <w:rPr>
                <w:spacing w:val="-8"/>
                <w:position w:val="1"/>
              </w:rPr>
              <w:t xml:space="preserve"> </w:t>
            </w:r>
            <w:r>
              <w:rPr>
                <w:position w:val="1"/>
              </w:rPr>
              <w:t>общении</w:t>
            </w:r>
            <w:r>
              <w:rPr>
                <w:spacing w:val="-5"/>
                <w:position w:val="1"/>
              </w:rPr>
              <w:t xml:space="preserve"> </w:t>
            </w:r>
            <w:r>
              <w:rPr>
                <w:position w:val="1"/>
              </w:rPr>
              <w:t>со</w:t>
            </w:r>
            <w:r>
              <w:rPr>
                <w:spacing w:val="-6"/>
                <w:position w:val="1"/>
              </w:rPr>
              <w:t xml:space="preserve"> </w:t>
            </w:r>
            <w:r>
              <w:rPr>
                <w:position w:val="1"/>
              </w:rPr>
              <w:t>взрослым</w:t>
            </w:r>
            <w:r>
              <w:rPr>
                <w:spacing w:val="-5"/>
                <w:position w:val="1"/>
              </w:rPr>
              <w:t xml:space="preserve"> </w:t>
            </w:r>
            <w:r>
              <w:rPr>
                <w:position w:val="1"/>
              </w:rPr>
              <w:t>пользуется</w:t>
            </w:r>
            <w:r>
              <w:rPr>
                <w:spacing w:val="-6"/>
                <w:position w:val="1"/>
              </w:rPr>
              <w:t xml:space="preserve"> </w:t>
            </w:r>
            <w:r>
              <w:rPr>
                <w:position w:val="1"/>
              </w:rPr>
              <w:t>трехсловными</w:t>
            </w:r>
            <w:r>
              <w:rPr>
                <w:spacing w:val="-5"/>
                <w:position w:val="1"/>
              </w:rPr>
              <w:t xml:space="preserve"> </w:t>
            </w:r>
            <w:r>
              <w:rPr>
                <w:spacing w:val="-2"/>
                <w:position w:val="1"/>
              </w:rPr>
              <w:t>предложениями,</w:t>
            </w:r>
          </w:p>
          <w:p w:rsidR="00C714AC" w:rsidRDefault="00F47907">
            <w:pPr>
              <w:pStyle w:val="TableParagraph"/>
              <w:spacing w:line="244" w:lineRule="exact"/>
            </w:pPr>
            <w:r>
              <w:t>употребляя</w:t>
            </w:r>
            <w:r>
              <w:rPr>
                <w:spacing w:val="-10"/>
              </w:rPr>
              <w:t xml:space="preserve"> </w:t>
            </w:r>
            <w:r>
              <w:t>прилагательные</w:t>
            </w:r>
            <w:r>
              <w:rPr>
                <w:spacing w:val="-7"/>
              </w:rPr>
              <w:t xml:space="preserve"> </w:t>
            </w:r>
            <w:r>
              <w:t>и</w:t>
            </w:r>
            <w:r>
              <w:rPr>
                <w:spacing w:val="-6"/>
              </w:rPr>
              <w:t xml:space="preserve"> </w:t>
            </w:r>
            <w:r>
              <w:t>местоимения.</w:t>
            </w:r>
            <w:r>
              <w:rPr>
                <w:spacing w:val="-6"/>
              </w:rPr>
              <w:t xml:space="preserve"> </w:t>
            </w:r>
            <w:r>
              <w:t>Речь</w:t>
            </w:r>
            <w:r>
              <w:rPr>
                <w:spacing w:val="-6"/>
              </w:rPr>
              <w:t xml:space="preserve"> </w:t>
            </w:r>
            <w:r>
              <w:t>малыша</w:t>
            </w:r>
            <w:r>
              <w:rPr>
                <w:spacing w:val="-6"/>
              </w:rPr>
              <w:t xml:space="preserve"> </w:t>
            </w:r>
            <w:r>
              <w:t>становится</w:t>
            </w:r>
            <w:r>
              <w:rPr>
                <w:spacing w:val="-6"/>
              </w:rPr>
              <w:t xml:space="preserve"> </w:t>
            </w:r>
            <w:r>
              <w:rPr>
                <w:spacing w:val="-2"/>
              </w:rPr>
              <w:t>основным</w:t>
            </w:r>
          </w:p>
          <w:p w:rsidR="00C714AC" w:rsidRDefault="00F47907">
            <w:pPr>
              <w:pStyle w:val="TableParagraph"/>
              <w:spacing w:line="237" w:lineRule="exact"/>
            </w:pPr>
            <w:r>
              <w:t>средством</w:t>
            </w:r>
            <w:r>
              <w:rPr>
                <w:spacing w:val="-6"/>
              </w:rPr>
              <w:t xml:space="preserve"> </w:t>
            </w:r>
            <w:r>
              <w:t>общения</w:t>
            </w:r>
            <w:r>
              <w:rPr>
                <w:spacing w:val="-4"/>
              </w:rPr>
              <w:t xml:space="preserve"> </w:t>
            </w:r>
            <w:r>
              <w:t>со</w:t>
            </w:r>
            <w:r>
              <w:rPr>
                <w:spacing w:val="-2"/>
              </w:rPr>
              <w:t xml:space="preserve"> </w:t>
            </w:r>
            <w:proofErr w:type="gramStart"/>
            <w:r>
              <w:rPr>
                <w:spacing w:val="-2"/>
              </w:rPr>
              <w:t>взрослыми..</w:t>
            </w:r>
            <w:proofErr w:type="gramEnd"/>
          </w:p>
        </w:tc>
      </w:tr>
    </w:tbl>
    <w:p w:rsidR="00C714AC" w:rsidRDefault="00F47907">
      <w:pPr>
        <w:pStyle w:val="a3"/>
        <w:spacing w:before="116"/>
        <w:ind w:left="0"/>
        <w:rPr>
          <w:b/>
          <w:sz w:val="20"/>
        </w:rPr>
      </w:pPr>
      <w:r>
        <w:rPr>
          <w:b/>
          <w:noProof/>
          <w:sz w:val="20"/>
        </w:rPr>
        <mc:AlternateContent>
          <mc:Choice Requires="wps">
            <w:drawing>
              <wp:anchor distT="0" distB="0" distL="0" distR="0" simplePos="0" relativeHeight="487589888" behindDoc="1" locked="0" layoutInCell="1" allowOverlap="1">
                <wp:simplePos x="0" y="0"/>
                <wp:positionH relativeFrom="page">
                  <wp:posOffset>719327</wp:posOffset>
                </wp:positionH>
                <wp:positionV relativeFrom="paragraph">
                  <wp:posOffset>235534</wp:posOffset>
                </wp:positionV>
                <wp:extent cx="182943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D02439" id="Graphic 9" o:spid="_x0000_s1026" style="position:absolute;margin-left:56.65pt;margin-top:18.55pt;width:144.0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" path="m1829435,l,,,9143r1829435,l1829435,xe" fillcolor="black" stroked="f">
                <v:path arrowok="t"/>
                <w10:wrap type="topAndBottom" anchorx="page"/>
              </v:shape>
            </w:pict>
          </mc:Fallback>
        </mc:AlternateContent>
      </w:r>
    </w:p>
    <w:p w:rsidR="00C714AC" w:rsidRDefault="00F47907">
      <w:pPr>
        <w:spacing w:before="102"/>
        <w:ind w:left="424"/>
        <w:jc w:val="both"/>
        <w:rPr>
          <w:rFonts w:ascii="Calibri" w:hAnsi="Calibri"/>
          <w:sz w:val="20"/>
        </w:rPr>
      </w:pPr>
      <w:bookmarkStart w:id="11" w:name="_bookmark11"/>
      <w:bookmarkEnd w:id="11"/>
      <w:r>
        <w:rPr>
          <w:rFonts w:ascii="Calibri" w:hAnsi="Calibri"/>
          <w:sz w:val="20"/>
          <w:vertAlign w:val="superscript"/>
        </w:rPr>
        <w:t>12</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4"/>
          <w:sz w:val="20"/>
        </w:rPr>
        <w:t xml:space="preserve"> </w:t>
      </w:r>
      <w:r>
        <w:rPr>
          <w:rFonts w:ascii="Calibri" w:hAnsi="Calibri"/>
          <w:sz w:val="20"/>
        </w:rPr>
        <w:t>25</w:t>
      </w:r>
      <w:r>
        <w:rPr>
          <w:rFonts w:ascii="Calibri" w:hAnsi="Calibri"/>
          <w:spacing w:val="-5"/>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4"/>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4"/>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4"/>
          <w:sz w:val="20"/>
        </w:rPr>
        <w:t xml:space="preserve"> </w:t>
      </w:r>
      <w:r>
        <w:rPr>
          <w:rFonts w:ascii="Calibri" w:hAnsi="Calibri"/>
          <w:sz w:val="20"/>
        </w:rPr>
        <w:t>ДО»</w:t>
      </w:r>
      <w:r>
        <w:rPr>
          <w:rFonts w:ascii="Calibri" w:hAnsi="Calibri"/>
          <w:color w:val="000009"/>
          <w:sz w:val="20"/>
        </w:rPr>
        <w:t>,</w:t>
      </w:r>
      <w:r>
        <w:rPr>
          <w:rFonts w:ascii="Calibri" w:hAnsi="Calibri"/>
          <w:color w:val="000009"/>
          <w:spacing w:val="-2"/>
          <w:sz w:val="20"/>
        </w:rPr>
        <w:t xml:space="preserve"> </w:t>
      </w:r>
      <w:r>
        <w:rPr>
          <w:rFonts w:ascii="Calibri" w:hAnsi="Calibri"/>
          <w:sz w:val="20"/>
        </w:rPr>
        <w:t>п.</w:t>
      </w:r>
      <w:r>
        <w:rPr>
          <w:rFonts w:ascii="Calibri" w:hAnsi="Calibri"/>
          <w:spacing w:val="-4"/>
          <w:sz w:val="20"/>
        </w:rPr>
        <w:t xml:space="preserve"> </w:t>
      </w:r>
      <w:r>
        <w:rPr>
          <w:rFonts w:ascii="Calibri" w:hAnsi="Calibri"/>
          <w:spacing w:val="-5"/>
          <w:sz w:val="20"/>
        </w:rPr>
        <w:t>10.</w:t>
      </w:r>
    </w:p>
    <w:p w:rsidR="00C714AC" w:rsidRDefault="00C714AC">
      <w:pPr>
        <w:jc w:val="both"/>
        <w:rPr>
          <w:rFonts w:ascii="Calibri" w:hAnsi="Calibri"/>
          <w:sz w:val="20"/>
        </w:rPr>
        <w:sectPr w:rsidR="00C714AC">
          <w:pgSz w:w="11910" w:h="16840"/>
          <w:pgMar w:top="880" w:right="141" w:bottom="1160" w:left="708" w:header="0" w:footer="965" w:gutter="0"/>
          <w:cols w:space="720"/>
        </w:sectPr>
      </w:pPr>
    </w:p>
    <w:p w:rsidR="00C714AC" w:rsidRDefault="00C714AC">
      <w:pPr>
        <w:pStyle w:val="a3"/>
        <w:spacing w:before="1"/>
        <w:ind w:left="0"/>
        <w:rPr>
          <w:rFonts w:ascii="Calibri"/>
          <w:sz w:val="2"/>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2"/>
        <w:gridCol w:w="1133"/>
        <w:gridCol w:w="7799"/>
      </w:tblGrid>
      <w:tr w:rsidR="00C714AC">
        <w:trPr>
          <w:trHeight w:val="506"/>
        </w:trPr>
        <w:tc>
          <w:tcPr>
            <w:tcW w:w="1282" w:type="dxa"/>
          </w:tcPr>
          <w:p w:rsidR="00C714AC" w:rsidRDefault="00F47907">
            <w:pPr>
              <w:pStyle w:val="TableParagraph"/>
              <w:spacing w:before="125"/>
              <w:ind w:left="249"/>
              <w:rPr>
                <w:b/>
              </w:rPr>
            </w:pPr>
            <w:r>
              <w:rPr>
                <w:b/>
                <w:spacing w:val="-2"/>
              </w:rPr>
              <w:t>Возраст</w:t>
            </w:r>
          </w:p>
        </w:tc>
        <w:tc>
          <w:tcPr>
            <w:tcW w:w="1133" w:type="dxa"/>
          </w:tcPr>
          <w:p w:rsidR="00C714AC" w:rsidRDefault="00F47907">
            <w:pPr>
              <w:pStyle w:val="TableParagraph"/>
              <w:spacing w:line="252" w:lineRule="exact"/>
              <w:ind w:left="153" w:right="125" w:firstLine="16"/>
              <w:rPr>
                <w:b/>
              </w:rPr>
            </w:pPr>
            <w:r>
              <w:rPr>
                <w:b/>
                <w:spacing w:val="-2"/>
              </w:rPr>
              <w:t xml:space="preserve">Ссылка </w:t>
            </w:r>
            <w:r>
              <w:rPr>
                <w:b/>
              </w:rPr>
              <w:t xml:space="preserve">на </w:t>
            </w:r>
            <w:r>
              <w:rPr>
                <w:b/>
                <w:spacing w:val="-5"/>
              </w:rPr>
              <w:t>ФОП</w:t>
            </w:r>
          </w:p>
        </w:tc>
        <w:tc>
          <w:tcPr>
            <w:tcW w:w="7799" w:type="dxa"/>
          </w:tcPr>
          <w:p w:rsidR="00C714AC" w:rsidRDefault="00F47907">
            <w:pPr>
              <w:pStyle w:val="TableParagraph"/>
              <w:spacing w:line="251" w:lineRule="exact"/>
              <w:ind w:left="15" w:right="2"/>
              <w:jc w:val="center"/>
              <w:rPr>
                <w:b/>
              </w:rPr>
            </w:pPr>
            <w:r>
              <w:rPr>
                <w:b/>
              </w:rPr>
              <w:t>Дополнения</w:t>
            </w:r>
            <w:r>
              <w:rPr>
                <w:b/>
                <w:spacing w:val="-7"/>
              </w:rPr>
              <w:t xml:space="preserve"> </w:t>
            </w:r>
            <w:r>
              <w:rPr>
                <w:b/>
              </w:rPr>
              <w:t>из</w:t>
            </w:r>
            <w:r>
              <w:rPr>
                <w:b/>
                <w:spacing w:val="-5"/>
              </w:rPr>
              <w:t xml:space="preserve"> </w:t>
            </w:r>
            <w:r>
              <w:rPr>
                <w:b/>
              </w:rPr>
              <w:t>инновационной</w:t>
            </w:r>
            <w:r>
              <w:rPr>
                <w:b/>
                <w:spacing w:val="-5"/>
              </w:rPr>
              <w:t xml:space="preserve"> </w:t>
            </w:r>
            <w:r>
              <w:rPr>
                <w:b/>
                <w:spacing w:val="-2"/>
              </w:rPr>
              <w:t>программы</w:t>
            </w:r>
          </w:p>
          <w:p w:rsidR="00C714AC" w:rsidRDefault="00F47907">
            <w:pPr>
              <w:pStyle w:val="TableParagraph"/>
              <w:spacing w:line="235" w:lineRule="exact"/>
              <w:ind w:left="15"/>
              <w:jc w:val="center"/>
              <w:rPr>
                <w:b/>
              </w:rPr>
            </w:pPr>
            <w:r>
              <w:rPr>
                <w:b/>
              </w:rPr>
              <w:t>«ОТ</w:t>
            </w:r>
            <w:r>
              <w:rPr>
                <w:b/>
                <w:spacing w:val="-5"/>
              </w:rPr>
              <w:t xml:space="preserve"> </w:t>
            </w:r>
            <w:r>
              <w:rPr>
                <w:b/>
              </w:rPr>
              <w:t>РОЖДЕНИЯ</w:t>
            </w:r>
            <w:r>
              <w:rPr>
                <w:b/>
                <w:spacing w:val="-4"/>
              </w:rPr>
              <w:t xml:space="preserve"> </w:t>
            </w:r>
            <w:r>
              <w:rPr>
                <w:b/>
              </w:rPr>
              <w:t>ДО</w:t>
            </w:r>
            <w:r>
              <w:rPr>
                <w:b/>
                <w:spacing w:val="-5"/>
              </w:rPr>
              <w:t xml:space="preserve"> </w:t>
            </w:r>
            <w:r>
              <w:rPr>
                <w:b/>
                <w:spacing w:val="-2"/>
              </w:rPr>
              <w:t>ШКОЛЫ»</w:t>
            </w:r>
          </w:p>
        </w:tc>
      </w:tr>
      <w:tr w:rsidR="00C714AC">
        <w:trPr>
          <w:trHeight w:val="3547"/>
        </w:trPr>
        <w:tc>
          <w:tcPr>
            <w:tcW w:w="1282" w:type="dxa"/>
          </w:tcPr>
          <w:p w:rsidR="00C714AC" w:rsidRDefault="00C714AC">
            <w:pPr>
              <w:pStyle w:val="TableParagraph"/>
              <w:ind w:left="0"/>
            </w:pPr>
          </w:p>
        </w:tc>
        <w:tc>
          <w:tcPr>
            <w:tcW w:w="1133" w:type="dxa"/>
          </w:tcPr>
          <w:p w:rsidR="00C714AC" w:rsidRDefault="00C714AC">
            <w:pPr>
              <w:pStyle w:val="TableParagraph"/>
              <w:ind w:left="0"/>
            </w:pPr>
          </w:p>
        </w:tc>
        <w:tc>
          <w:tcPr>
            <w:tcW w:w="7799" w:type="dxa"/>
          </w:tcPr>
          <w:p w:rsidR="00C714AC" w:rsidRDefault="00F47907">
            <w:pPr>
              <w:pStyle w:val="TableParagraph"/>
              <w:spacing w:before="109"/>
              <w:rPr>
                <w:i/>
              </w:rPr>
            </w:pPr>
            <w:r>
              <w:rPr>
                <w:i/>
              </w:rPr>
              <w:t>В</w:t>
            </w:r>
            <w:r>
              <w:rPr>
                <w:i/>
                <w:spacing w:val="-5"/>
              </w:rPr>
              <w:t xml:space="preserve"> </w:t>
            </w:r>
            <w:r>
              <w:rPr>
                <w:i/>
              </w:rPr>
              <w:t>сенсорном</w:t>
            </w:r>
            <w:r>
              <w:rPr>
                <w:i/>
                <w:spacing w:val="-5"/>
              </w:rPr>
              <w:t xml:space="preserve"> </w:t>
            </w:r>
            <w:r>
              <w:rPr>
                <w:i/>
                <w:spacing w:val="-2"/>
              </w:rPr>
              <w:t>развитии:</w:t>
            </w:r>
          </w:p>
          <w:p w:rsidR="00C714AC" w:rsidRDefault="00F47907">
            <w:pPr>
              <w:pStyle w:val="TableParagraph"/>
              <w:numPr>
                <w:ilvl w:val="0"/>
                <w:numId w:val="45"/>
              </w:numPr>
              <w:tabs>
                <w:tab w:val="left" w:pos="392"/>
              </w:tabs>
              <w:spacing w:before="2" w:line="263" w:lineRule="exact"/>
              <w:ind w:left="392" w:hanging="282"/>
              <w:rPr>
                <w:position w:val="1"/>
              </w:rPr>
            </w:pPr>
            <w:r>
              <w:rPr>
                <w:position w:val="1"/>
              </w:rPr>
              <w:t>Обобщает</w:t>
            </w:r>
            <w:r>
              <w:rPr>
                <w:spacing w:val="-6"/>
                <w:position w:val="1"/>
              </w:rPr>
              <w:t xml:space="preserve"> </w:t>
            </w:r>
            <w:r>
              <w:rPr>
                <w:position w:val="1"/>
              </w:rPr>
              <w:t>предметы</w:t>
            </w:r>
            <w:r>
              <w:rPr>
                <w:spacing w:val="-4"/>
                <w:position w:val="1"/>
              </w:rPr>
              <w:t xml:space="preserve"> </w:t>
            </w:r>
            <w:r>
              <w:rPr>
                <w:position w:val="1"/>
              </w:rPr>
              <w:t>по</w:t>
            </w:r>
            <w:r>
              <w:rPr>
                <w:spacing w:val="-7"/>
                <w:position w:val="1"/>
              </w:rPr>
              <w:t xml:space="preserve"> </w:t>
            </w:r>
            <w:r>
              <w:rPr>
                <w:position w:val="1"/>
              </w:rPr>
              <w:t>существенным</w:t>
            </w:r>
            <w:r>
              <w:rPr>
                <w:spacing w:val="-7"/>
                <w:position w:val="1"/>
              </w:rPr>
              <w:t xml:space="preserve"> </w:t>
            </w:r>
            <w:r>
              <w:rPr>
                <w:position w:val="1"/>
              </w:rPr>
              <w:t>признакам</w:t>
            </w:r>
            <w:r>
              <w:rPr>
                <w:spacing w:val="-7"/>
                <w:position w:val="1"/>
              </w:rPr>
              <w:t xml:space="preserve"> </w:t>
            </w:r>
            <w:r>
              <w:rPr>
                <w:position w:val="1"/>
              </w:rPr>
              <w:t>(цвет,</w:t>
            </w:r>
            <w:r>
              <w:rPr>
                <w:spacing w:val="-4"/>
                <w:position w:val="1"/>
              </w:rPr>
              <w:t xml:space="preserve"> </w:t>
            </w:r>
            <w:r>
              <w:rPr>
                <w:position w:val="1"/>
              </w:rPr>
              <w:t>форма,</w:t>
            </w:r>
            <w:r>
              <w:rPr>
                <w:spacing w:val="-3"/>
                <w:position w:val="1"/>
              </w:rPr>
              <w:t xml:space="preserve"> </w:t>
            </w:r>
            <w:r>
              <w:rPr>
                <w:spacing w:val="-2"/>
                <w:position w:val="1"/>
              </w:rPr>
              <w:t>величина):</w:t>
            </w:r>
          </w:p>
          <w:p w:rsidR="00C714AC" w:rsidRDefault="00F47907">
            <w:pPr>
              <w:pStyle w:val="TableParagraph"/>
              <w:numPr>
                <w:ilvl w:val="0"/>
                <w:numId w:val="45"/>
              </w:numPr>
              <w:tabs>
                <w:tab w:val="left" w:pos="392"/>
              </w:tabs>
              <w:spacing w:line="257" w:lineRule="exact"/>
              <w:ind w:left="392" w:hanging="282"/>
              <w:rPr>
                <w:position w:val="1"/>
              </w:rPr>
            </w:pPr>
            <w:r>
              <w:rPr>
                <w:position w:val="1"/>
              </w:rPr>
              <w:t>Различает</w:t>
            </w:r>
            <w:r>
              <w:rPr>
                <w:spacing w:val="-6"/>
                <w:position w:val="1"/>
              </w:rPr>
              <w:t xml:space="preserve"> </w:t>
            </w:r>
            <w:r>
              <w:rPr>
                <w:position w:val="1"/>
              </w:rPr>
              <w:t>контрастные</w:t>
            </w:r>
            <w:r>
              <w:rPr>
                <w:spacing w:val="-4"/>
                <w:position w:val="1"/>
              </w:rPr>
              <w:t xml:space="preserve"> </w:t>
            </w:r>
            <w:r>
              <w:rPr>
                <w:position w:val="1"/>
              </w:rPr>
              <w:t>по</w:t>
            </w:r>
            <w:r>
              <w:rPr>
                <w:spacing w:val="-3"/>
                <w:position w:val="1"/>
              </w:rPr>
              <w:t xml:space="preserve"> </w:t>
            </w:r>
            <w:r>
              <w:rPr>
                <w:position w:val="1"/>
              </w:rPr>
              <w:t>величине</w:t>
            </w:r>
            <w:r>
              <w:rPr>
                <w:spacing w:val="-4"/>
                <w:position w:val="1"/>
              </w:rPr>
              <w:t xml:space="preserve"> </w:t>
            </w:r>
            <w:r>
              <w:rPr>
                <w:position w:val="1"/>
              </w:rPr>
              <w:t>предметы</w:t>
            </w:r>
            <w:r>
              <w:rPr>
                <w:spacing w:val="-6"/>
                <w:position w:val="1"/>
              </w:rPr>
              <w:t xml:space="preserve"> </w:t>
            </w:r>
            <w:r>
              <w:rPr>
                <w:position w:val="1"/>
              </w:rPr>
              <w:t>(типа</w:t>
            </w:r>
            <w:r>
              <w:rPr>
                <w:spacing w:val="-3"/>
                <w:position w:val="1"/>
              </w:rPr>
              <w:t xml:space="preserve"> </w:t>
            </w:r>
            <w:r>
              <w:rPr>
                <w:position w:val="1"/>
              </w:rPr>
              <w:t>куб)</w:t>
            </w:r>
            <w:r>
              <w:rPr>
                <w:spacing w:val="-4"/>
                <w:position w:val="1"/>
              </w:rPr>
              <w:t xml:space="preserve"> </w:t>
            </w:r>
            <w:r>
              <w:rPr>
                <w:position w:val="1"/>
              </w:rPr>
              <w:t>с</w:t>
            </w:r>
            <w:r>
              <w:rPr>
                <w:spacing w:val="-3"/>
                <w:position w:val="1"/>
              </w:rPr>
              <w:t xml:space="preserve"> </w:t>
            </w:r>
            <w:r>
              <w:rPr>
                <w:position w:val="1"/>
              </w:rPr>
              <w:t>разницей</w:t>
            </w:r>
            <w:r>
              <w:rPr>
                <w:spacing w:val="-4"/>
                <w:position w:val="1"/>
              </w:rPr>
              <w:t xml:space="preserve"> </w:t>
            </w:r>
            <w:r>
              <w:rPr>
                <w:position w:val="1"/>
              </w:rPr>
              <w:t>в</w:t>
            </w:r>
            <w:r>
              <w:rPr>
                <w:spacing w:val="-5"/>
                <w:position w:val="1"/>
              </w:rPr>
              <w:t xml:space="preserve"> </w:t>
            </w:r>
            <w:r>
              <w:rPr>
                <w:position w:val="1"/>
              </w:rPr>
              <w:t xml:space="preserve">2 </w:t>
            </w:r>
            <w:r>
              <w:rPr>
                <w:spacing w:val="-5"/>
                <w:position w:val="1"/>
              </w:rPr>
              <w:t>см.</w:t>
            </w:r>
          </w:p>
          <w:p w:rsidR="00C714AC" w:rsidRDefault="00F47907">
            <w:pPr>
              <w:pStyle w:val="TableParagraph"/>
              <w:numPr>
                <w:ilvl w:val="0"/>
                <w:numId w:val="45"/>
              </w:numPr>
              <w:tabs>
                <w:tab w:val="left" w:pos="392"/>
              </w:tabs>
              <w:spacing w:line="257" w:lineRule="exact"/>
              <w:ind w:left="392" w:hanging="282"/>
              <w:rPr>
                <w:position w:val="1"/>
              </w:rPr>
            </w:pPr>
            <w:r>
              <w:rPr>
                <w:position w:val="1"/>
              </w:rPr>
              <w:t>Ориентируется</w:t>
            </w:r>
            <w:r>
              <w:rPr>
                <w:spacing w:val="-6"/>
                <w:position w:val="1"/>
              </w:rPr>
              <w:t xml:space="preserve"> </w:t>
            </w:r>
            <w:r>
              <w:rPr>
                <w:position w:val="1"/>
              </w:rPr>
              <w:t>в</w:t>
            </w:r>
            <w:r>
              <w:rPr>
                <w:spacing w:val="-6"/>
                <w:position w:val="1"/>
              </w:rPr>
              <w:t xml:space="preserve"> </w:t>
            </w:r>
            <w:r>
              <w:rPr>
                <w:position w:val="1"/>
              </w:rPr>
              <w:t>трех</w:t>
            </w:r>
            <w:r>
              <w:rPr>
                <w:spacing w:val="-6"/>
                <w:position w:val="1"/>
              </w:rPr>
              <w:t xml:space="preserve"> </w:t>
            </w:r>
            <w:r>
              <w:rPr>
                <w:position w:val="1"/>
              </w:rPr>
              <w:t>контрастных</w:t>
            </w:r>
            <w:r>
              <w:rPr>
                <w:spacing w:val="-6"/>
                <w:position w:val="1"/>
              </w:rPr>
              <w:t xml:space="preserve"> </w:t>
            </w:r>
            <w:r>
              <w:rPr>
                <w:position w:val="1"/>
              </w:rPr>
              <w:t>формах</w:t>
            </w:r>
            <w:r>
              <w:rPr>
                <w:spacing w:val="-4"/>
                <w:position w:val="1"/>
              </w:rPr>
              <w:t xml:space="preserve"> </w:t>
            </w:r>
            <w:r>
              <w:rPr>
                <w:position w:val="1"/>
              </w:rPr>
              <w:t>предметов</w:t>
            </w:r>
            <w:r>
              <w:rPr>
                <w:spacing w:val="-5"/>
                <w:position w:val="1"/>
              </w:rPr>
              <w:t xml:space="preserve"> </w:t>
            </w:r>
            <w:r>
              <w:rPr>
                <w:position w:val="1"/>
              </w:rPr>
              <w:t>(шар,</w:t>
            </w:r>
            <w:r>
              <w:rPr>
                <w:spacing w:val="-7"/>
                <w:position w:val="1"/>
              </w:rPr>
              <w:t xml:space="preserve"> </w:t>
            </w:r>
            <w:r>
              <w:rPr>
                <w:position w:val="1"/>
              </w:rPr>
              <w:t>куб,</w:t>
            </w:r>
            <w:r>
              <w:rPr>
                <w:spacing w:val="-5"/>
                <w:position w:val="1"/>
              </w:rPr>
              <w:t xml:space="preserve"> </w:t>
            </w:r>
            <w:r>
              <w:rPr>
                <w:spacing w:val="-2"/>
                <w:position w:val="1"/>
              </w:rPr>
              <w:t>кирпичик).</w:t>
            </w:r>
          </w:p>
          <w:p w:rsidR="00C714AC" w:rsidRDefault="00F47907">
            <w:pPr>
              <w:pStyle w:val="TableParagraph"/>
              <w:numPr>
                <w:ilvl w:val="0"/>
                <w:numId w:val="45"/>
              </w:numPr>
              <w:tabs>
                <w:tab w:val="left" w:pos="392"/>
              </w:tabs>
              <w:spacing w:line="257" w:lineRule="exact"/>
              <w:ind w:left="392" w:hanging="282"/>
              <w:rPr>
                <w:position w:val="1"/>
              </w:rPr>
            </w:pPr>
            <w:r>
              <w:rPr>
                <w:position w:val="1"/>
              </w:rPr>
              <w:t>Подбирает</w:t>
            </w:r>
            <w:r>
              <w:rPr>
                <w:spacing w:val="-6"/>
                <w:position w:val="1"/>
              </w:rPr>
              <w:t xml:space="preserve"> </w:t>
            </w:r>
            <w:r>
              <w:rPr>
                <w:position w:val="1"/>
              </w:rPr>
              <w:t>(по</w:t>
            </w:r>
            <w:r>
              <w:rPr>
                <w:spacing w:val="-2"/>
                <w:position w:val="1"/>
              </w:rPr>
              <w:t xml:space="preserve"> </w:t>
            </w:r>
            <w:r>
              <w:rPr>
                <w:position w:val="1"/>
              </w:rPr>
              <w:t>образцу</w:t>
            </w:r>
            <w:r>
              <w:rPr>
                <w:spacing w:val="-3"/>
                <w:position w:val="1"/>
              </w:rPr>
              <w:t xml:space="preserve"> </w:t>
            </w:r>
            <w:r>
              <w:rPr>
                <w:position w:val="1"/>
              </w:rPr>
              <w:t>и</w:t>
            </w:r>
            <w:r>
              <w:rPr>
                <w:spacing w:val="-6"/>
                <w:position w:val="1"/>
              </w:rPr>
              <w:t xml:space="preserve"> </w:t>
            </w:r>
            <w:r>
              <w:rPr>
                <w:position w:val="1"/>
              </w:rPr>
              <w:t>слову</w:t>
            </w:r>
            <w:r>
              <w:rPr>
                <w:spacing w:val="-3"/>
                <w:position w:val="1"/>
              </w:rPr>
              <w:t xml:space="preserve"> </w:t>
            </w:r>
            <w:r>
              <w:rPr>
                <w:position w:val="1"/>
              </w:rPr>
              <w:t>взрослого)</w:t>
            </w:r>
            <w:r>
              <w:rPr>
                <w:spacing w:val="-3"/>
                <w:position w:val="1"/>
              </w:rPr>
              <w:t xml:space="preserve"> </w:t>
            </w:r>
            <w:r>
              <w:rPr>
                <w:position w:val="1"/>
              </w:rPr>
              <w:t>три</w:t>
            </w:r>
            <w:r>
              <w:rPr>
                <w:spacing w:val="-6"/>
                <w:position w:val="1"/>
              </w:rPr>
              <w:t xml:space="preserve"> </w:t>
            </w:r>
            <w:r>
              <w:rPr>
                <w:position w:val="1"/>
              </w:rPr>
              <w:t>контрастных</w:t>
            </w:r>
            <w:r>
              <w:rPr>
                <w:spacing w:val="-2"/>
                <w:position w:val="1"/>
              </w:rPr>
              <w:t xml:space="preserve"> цвета.</w:t>
            </w:r>
          </w:p>
          <w:p w:rsidR="00C714AC" w:rsidRDefault="00F47907">
            <w:pPr>
              <w:pStyle w:val="TableParagraph"/>
              <w:numPr>
                <w:ilvl w:val="0"/>
                <w:numId w:val="45"/>
              </w:numPr>
              <w:tabs>
                <w:tab w:val="left" w:pos="392"/>
              </w:tabs>
              <w:spacing w:line="255" w:lineRule="exact"/>
              <w:ind w:left="392" w:hanging="282"/>
              <w:rPr>
                <w:position w:val="1"/>
              </w:rPr>
            </w:pPr>
            <w:r>
              <w:rPr>
                <w:position w:val="1"/>
              </w:rPr>
              <w:t>Воспроизводит</w:t>
            </w:r>
            <w:r>
              <w:rPr>
                <w:spacing w:val="-10"/>
                <w:position w:val="1"/>
              </w:rPr>
              <w:t xml:space="preserve"> </w:t>
            </w:r>
            <w:r>
              <w:rPr>
                <w:position w:val="1"/>
              </w:rPr>
              <w:t>несложные</w:t>
            </w:r>
            <w:r>
              <w:rPr>
                <w:spacing w:val="-8"/>
                <w:position w:val="1"/>
              </w:rPr>
              <w:t xml:space="preserve"> </w:t>
            </w:r>
            <w:r>
              <w:rPr>
                <w:position w:val="1"/>
              </w:rPr>
              <w:t>сюжетные</w:t>
            </w:r>
            <w:r>
              <w:rPr>
                <w:spacing w:val="-7"/>
                <w:position w:val="1"/>
              </w:rPr>
              <w:t xml:space="preserve"> </w:t>
            </w:r>
            <w:r>
              <w:rPr>
                <w:position w:val="1"/>
              </w:rPr>
              <w:t>постройки</w:t>
            </w:r>
            <w:r>
              <w:rPr>
                <w:spacing w:val="-8"/>
                <w:position w:val="1"/>
              </w:rPr>
              <w:t xml:space="preserve"> </w:t>
            </w:r>
            <w:r>
              <w:rPr>
                <w:position w:val="1"/>
              </w:rPr>
              <w:t>(«ворота»,</w:t>
            </w:r>
            <w:r>
              <w:rPr>
                <w:spacing w:val="-7"/>
                <w:position w:val="1"/>
              </w:rPr>
              <w:t xml:space="preserve"> </w:t>
            </w:r>
            <w:r>
              <w:rPr>
                <w:spacing w:val="-2"/>
                <w:position w:val="1"/>
              </w:rPr>
              <w:t>«скамейка»,</w:t>
            </w:r>
          </w:p>
          <w:p w:rsidR="00C714AC" w:rsidRDefault="00F47907">
            <w:pPr>
              <w:pStyle w:val="TableParagraph"/>
              <w:spacing w:line="245" w:lineRule="exact"/>
            </w:pPr>
            <w:r>
              <w:rPr>
                <w:spacing w:val="-2"/>
              </w:rPr>
              <w:t>«дом»).</w:t>
            </w:r>
          </w:p>
          <w:p w:rsidR="00C714AC" w:rsidRDefault="00F47907">
            <w:pPr>
              <w:pStyle w:val="TableParagraph"/>
              <w:spacing w:before="112"/>
              <w:rPr>
                <w:i/>
              </w:rPr>
            </w:pPr>
            <w:r>
              <w:rPr>
                <w:i/>
              </w:rPr>
              <w:t xml:space="preserve">В </w:t>
            </w:r>
            <w:r>
              <w:rPr>
                <w:i/>
                <w:spacing w:val="-2"/>
              </w:rPr>
              <w:t>игре:</w:t>
            </w:r>
          </w:p>
          <w:p w:rsidR="00C714AC" w:rsidRDefault="00F47907">
            <w:pPr>
              <w:pStyle w:val="TableParagraph"/>
              <w:numPr>
                <w:ilvl w:val="0"/>
                <w:numId w:val="45"/>
              </w:numPr>
              <w:tabs>
                <w:tab w:val="left" w:pos="392"/>
              </w:tabs>
              <w:spacing w:before="5" w:line="262" w:lineRule="exact"/>
              <w:ind w:left="392" w:hanging="282"/>
              <w:rPr>
                <w:position w:val="1"/>
              </w:rPr>
            </w:pPr>
            <w:r>
              <w:rPr>
                <w:position w:val="1"/>
              </w:rPr>
              <w:t>Воспроизводит</w:t>
            </w:r>
            <w:r>
              <w:rPr>
                <w:spacing w:val="-5"/>
                <w:position w:val="1"/>
              </w:rPr>
              <w:t xml:space="preserve"> </w:t>
            </w:r>
            <w:r>
              <w:rPr>
                <w:position w:val="1"/>
              </w:rPr>
              <w:t>в</w:t>
            </w:r>
            <w:r>
              <w:rPr>
                <w:spacing w:val="-7"/>
                <w:position w:val="1"/>
              </w:rPr>
              <w:t xml:space="preserve"> </w:t>
            </w:r>
            <w:r>
              <w:rPr>
                <w:position w:val="1"/>
              </w:rPr>
              <w:t>игре</w:t>
            </w:r>
            <w:r>
              <w:rPr>
                <w:spacing w:val="-4"/>
                <w:position w:val="1"/>
              </w:rPr>
              <w:t xml:space="preserve"> </w:t>
            </w:r>
            <w:r>
              <w:rPr>
                <w:position w:val="1"/>
              </w:rPr>
              <w:t>разученные</w:t>
            </w:r>
            <w:r>
              <w:rPr>
                <w:spacing w:val="-5"/>
                <w:position w:val="1"/>
              </w:rPr>
              <w:t xml:space="preserve"> </w:t>
            </w:r>
            <w:r>
              <w:rPr>
                <w:position w:val="1"/>
              </w:rPr>
              <w:t>действия</w:t>
            </w:r>
            <w:r>
              <w:rPr>
                <w:spacing w:val="-6"/>
                <w:position w:val="1"/>
              </w:rPr>
              <w:t xml:space="preserve"> </w:t>
            </w:r>
            <w:r>
              <w:rPr>
                <w:position w:val="1"/>
              </w:rPr>
              <w:t>(например,</w:t>
            </w:r>
            <w:r>
              <w:rPr>
                <w:spacing w:val="-5"/>
                <w:position w:val="1"/>
              </w:rPr>
              <w:t xml:space="preserve"> </w:t>
            </w:r>
            <w:r>
              <w:rPr>
                <w:position w:val="1"/>
              </w:rPr>
              <w:t>кормит</w:t>
            </w:r>
            <w:r>
              <w:rPr>
                <w:spacing w:val="-8"/>
                <w:position w:val="1"/>
              </w:rPr>
              <w:t xml:space="preserve"> </w:t>
            </w:r>
            <w:r>
              <w:rPr>
                <w:spacing w:val="-2"/>
                <w:position w:val="1"/>
              </w:rPr>
              <w:t>куклу).</w:t>
            </w:r>
          </w:p>
          <w:p w:rsidR="00C714AC" w:rsidRDefault="00F47907">
            <w:pPr>
              <w:pStyle w:val="TableParagraph"/>
              <w:numPr>
                <w:ilvl w:val="0"/>
                <w:numId w:val="45"/>
              </w:numPr>
              <w:tabs>
                <w:tab w:val="left" w:pos="392"/>
              </w:tabs>
              <w:spacing w:line="256" w:lineRule="exact"/>
              <w:ind w:left="392" w:hanging="282"/>
              <w:rPr>
                <w:position w:val="1"/>
              </w:rPr>
            </w:pPr>
            <w:r>
              <w:rPr>
                <w:position w:val="1"/>
              </w:rPr>
              <w:t>Отображает</w:t>
            </w:r>
            <w:r>
              <w:rPr>
                <w:spacing w:val="-7"/>
                <w:position w:val="1"/>
              </w:rPr>
              <w:t xml:space="preserve"> </w:t>
            </w:r>
            <w:r>
              <w:rPr>
                <w:position w:val="1"/>
              </w:rPr>
              <w:t>в</w:t>
            </w:r>
            <w:r>
              <w:rPr>
                <w:spacing w:val="-5"/>
                <w:position w:val="1"/>
              </w:rPr>
              <w:t xml:space="preserve"> </w:t>
            </w:r>
            <w:r>
              <w:rPr>
                <w:position w:val="1"/>
              </w:rPr>
              <w:t>игре</w:t>
            </w:r>
            <w:r>
              <w:rPr>
                <w:spacing w:val="-4"/>
                <w:position w:val="1"/>
              </w:rPr>
              <w:t xml:space="preserve"> </w:t>
            </w:r>
            <w:r>
              <w:rPr>
                <w:position w:val="1"/>
              </w:rPr>
              <w:t>отдельные,</w:t>
            </w:r>
            <w:r>
              <w:rPr>
                <w:spacing w:val="-5"/>
                <w:position w:val="1"/>
              </w:rPr>
              <w:t xml:space="preserve"> </w:t>
            </w:r>
            <w:r>
              <w:rPr>
                <w:position w:val="1"/>
              </w:rPr>
              <w:t>наиболее</w:t>
            </w:r>
            <w:r>
              <w:rPr>
                <w:spacing w:val="-4"/>
                <w:position w:val="1"/>
              </w:rPr>
              <w:t xml:space="preserve"> </w:t>
            </w:r>
            <w:r>
              <w:rPr>
                <w:position w:val="1"/>
              </w:rPr>
              <w:t>часто</w:t>
            </w:r>
            <w:r>
              <w:rPr>
                <w:spacing w:val="-4"/>
                <w:position w:val="1"/>
              </w:rPr>
              <w:t xml:space="preserve"> </w:t>
            </w:r>
            <w:r>
              <w:rPr>
                <w:position w:val="1"/>
              </w:rPr>
              <w:t>наблюдаемые</w:t>
            </w:r>
            <w:r>
              <w:rPr>
                <w:spacing w:val="-5"/>
                <w:position w:val="1"/>
              </w:rPr>
              <w:t xml:space="preserve"> </w:t>
            </w:r>
            <w:r>
              <w:rPr>
                <w:spacing w:val="-2"/>
                <w:position w:val="1"/>
              </w:rPr>
              <w:t>действия.</w:t>
            </w:r>
          </w:p>
          <w:p w:rsidR="00C714AC" w:rsidRDefault="00F47907">
            <w:pPr>
              <w:pStyle w:val="TableParagraph"/>
              <w:numPr>
                <w:ilvl w:val="0"/>
                <w:numId w:val="45"/>
              </w:numPr>
              <w:tabs>
                <w:tab w:val="left" w:pos="392"/>
              </w:tabs>
              <w:spacing w:line="257" w:lineRule="exact"/>
              <w:ind w:left="392" w:hanging="282"/>
              <w:rPr>
                <w:position w:val="1"/>
              </w:rPr>
            </w:pPr>
            <w:r>
              <w:rPr>
                <w:position w:val="1"/>
              </w:rPr>
              <w:t>Воспроизводит</w:t>
            </w:r>
            <w:r>
              <w:rPr>
                <w:spacing w:val="-10"/>
                <w:position w:val="1"/>
              </w:rPr>
              <w:t xml:space="preserve"> </w:t>
            </w:r>
            <w:r>
              <w:rPr>
                <w:position w:val="1"/>
              </w:rPr>
              <w:t>ряд</w:t>
            </w:r>
            <w:r>
              <w:rPr>
                <w:spacing w:val="-7"/>
                <w:position w:val="1"/>
              </w:rPr>
              <w:t xml:space="preserve"> </w:t>
            </w:r>
            <w:r>
              <w:rPr>
                <w:position w:val="1"/>
              </w:rPr>
              <w:t>последовательных</w:t>
            </w:r>
            <w:r>
              <w:rPr>
                <w:spacing w:val="-7"/>
                <w:position w:val="1"/>
              </w:rPr>
              <w:t xml:space="preserve"> </w:t>
            </w:r>
            <w:r>
              <w:rPr>
                <w:position w:val="1"/>
              </w:rPr>
              <w:t>действий</w:t>
            </w:r>
            <w:r>
              <w:rPr>
                <w:spacing w:val="-8"/>
                <w:position w:val="1"/>
              </w:rPr>
              <w:t xml:space="preserve"> </w:t>
            </w:r>
            <w:r>
              <w:rPr>
                <w:position w:val="1"/>
              </w:rPr>
              <w:t>(начало</w:t>
            </w:r>
            <w:r>
              <w:rPr>
                <w:spacing w:val="-7"/>
                <w:position w:val="1"/>
              </w:rPr>
              <w:t xml:space="preserve"> </w:t>
            </w:r>
            <w:r>
              <w:rPr>
                <w:position w:val="1"/>
              </w:rPr>
              <w:t>сюжетной</w:t>
            </w:r>
            <w:r>
              <w:rPr>
                <w:spacing w:val="-8"/>
                <w:position w:val="1"/>
              </w:rPr>
              <w:t xml:space="preserve"> </w:t>
            </w:r>
            <w:r>
              <w:rPr>
                <w:spacing w:val="-2"/>
                <w:position w:val="1"/>
              </w:rPr>
              <w:t>игры).</w:t>
            </w:r>
          </w:p>
          <w:p w:rsidR="00C714AC" w:rsidRDefault="00F47907">
            <w:pPr>
              <w:pStyle w:val="TableParagraph"/>
              <w:numPr>
                <w:ilvl w:val="0"/>
                <w:numId w:val="45"/>
              </w:numPr>
              <w:tabs>
                <w:tab w:val="left" w:pos="392"/>
              </w:tabs>
              <w:spacing w:before="9" w:line="238" w:lineRule="exact"/>
              <w:ind w:right="412" w:firstLine="0"/>
            </w:pPr>
            <w:r>
              <w:rPr>
                <w:position w:val="1"/>
              </w:rPr>
              <w:t>Начинает</w:t>
            </w:r>
            <w:r>
              <w:rPr>
                <w:spacing w:val="-4"/>
                <w:position w:val="1"/>
              </w:rPr>
              <w:t xml:space="preserve"> </w:t>
            </w:r>
            <w:r>
              <w:rPr>
                <w:position w:val="1"/>
              </w:rPr>
              <w:t>осваивать</w:t>
            </w:r>
            <w:r>
              <w:rPr>
                <w:spacing w:val="-4"/>
                <w:position w:val="1"/>
              </w:rPr>
              <w:t xml:space="preserve"> </w:t>
            </w:r>
            <w:r>
              <w:rPr>
                <w:position w:val="1"/>
              </w:rPr>
              <w:t>правила</w:t>
            </w:r>
            <w:r>
              <w:rPr>
                <w:spacing w:val="40"/>
                <w:position w:val="1"/>
              </w:rPr>
              <w:t xml:space="preserve"> </w:t>
            </w:r>
            <w:r>
              <w:rPr>
                <w:position w:val="1"/>
              </w:rPr>
              <w:t>поведения</w:t>
            </w:r>
            <w:r>
              <w:rPr>
                <w:spacing w:val="-5"/>
                <w:position w:val="1"/>
              </w:rPr>
              <w:t xml:space="preserve"> </w:t>
            </w:r>
            <w:r>
              <w:rPr>
                <w:position w:val="1"/>
              </w:rPr>
              <w:t>в</w:t>
            </w:r>
            <w:r>
              <w:rPr>
                <w:spacing w:val="-5"/>
                <w:position w:val="1"/>
              </w:rPr>
              <w:t xml:space="preserve"> </w:t>
            </w:r>
            <w:r>
              <w:rPr>
                <w:position w:val="1"/>
              </w:rPr>
              <w:t>группе</w:t>
            </w:r>
            <w:r>
              <w:rPr>
                <w:spacing w:val="-5"/>
                <w:position w:val="1"/>
              </w:rPr>
              <w:t xml:space="preserve"> </w:t>
            </w:r>
            <w:r>
              <w:rPr>
                <w:position w:val="1"/>
              </w:rPr>
              <w:t>(играть</w:t>
            </w:r>
            <w:r>
              <w:rPr>
                <w:spacing w:val="-4"/>
                <w:position w:val="1"/>
              </w:rPr>
              <w:t xml:space="preserve"> </w:t>
            </w:r>
            <w:r>
              <w:rPr>
                <w:position w:val="1"/>
              </w:rPr>
              <w:t>рядом,</w:t>
            </w:r>
            <w:r>
              <w:rPr>
                <w:spacing w:val="-4"/>
                <w:position w:val="1"/>
              </w:rPr>
              <w:t xml:space="preserve"> </w:t>
            </w:r>
            <w:r>
              <w:rPr>
                <w:position w:val="1"/>
              </w:rPr>
              <w:t>не</w:t>
            </w:r>
            <w:r>
              <w:rPr>
                <w:spacing w:val="-4"/>
                <w:position w:val="1"/>
              </w:rPr>
              <w:t xml:space="preserve"> </w:t>
            </w:r>
            <w:r>
              <w:rPr>
                <w:position w:val="1"/>
              </w:rPr>
              <w:t xml:space="preserve">мешая </w:t>
            </w:r>
            <w:r>
              <w:t>другим, помогать, если это понятно и не сложно).</w:t>
            </w:r>
          </w:p>
        </w:tc>
      </w:tr>
      <w:tr w:rsidR="00C714AC">
        <w:trPr>
          <w:trHeight w:val="2263"/>
        </w:trPr>
        <w:tc>
          <w:tcPr>
            <w:tcW w:w="1282" w:type="dxa"/>
          </w:tcPr>
          <w:p w:rsidR="00C714AC" w:rsidRDefault="00F47907">
            <w:pPr>
              <w:pStyle w:val="TableParagraph"/>
              <w:spacing w:before="118"/>
              <w:ind w:left="107"/>
            </w:pPr>
            <w:r>
              <w:rPr>
                <w:spacing w:val="-6"/>
              </w:rPr>
              <w:t xml:space="preserve">Младшая </w:t>
            </w:r>
            <w:r>
              <w:rPr>
                <w:spacing w:val="-2"/>
              </w:rPr>
              <w:t>группа</w:t>
            </w:r>
          </w:p>
          <w:p w:rsidR="00C714AC" w:rsidRDefault="00F47907">
            <w:pPr>
              <w:pStyle w:val="TableParagraph"/>
              <w:spacing w:before="1"/>
              <w:ind w:left="107"/>
            </w:pPr>
            <w:r>
              <w:t>(к</w:t>
            </w:r>
            <w:r>
              <w:rPr>
                <w:spacing w:val="-12"/>
              </w:rPr>
              <w:t xml:space="preserve"> </w:t>
            </w:r>
            <w:r>
              <w:t>4</w:t>
            </w:r>
            <w:r>
              <w:rPr>
                <w:spacing w:val="-11"/>
              </w:rPr>
              <w:t xml:space="preserve"> </w:t>
            </w:r>
            <w:r>
              <w:rPr>
                <w:spacing w:val="-2"/>
              </w:rPr>
              <w:t>годам)</w:t>
            </w:r>
          </w:p>
        </w:tc>
        <w:tc>
          <w:tcPr>
            <w:tcW w:w="1133" w:type="dxa"/>
          </w:tcPr>
          <w:p w:rsidR="00C714AC" w:rsidRDefault="00F47907">
            <w:pPr>
              <w:pStyle w:val="TableParagraph"/>
              <w:spacing w:before="118"/>
              <w:ind w:left="139" w:right="123" w:firstLine="9"/>
            </w:pPr>
            <w:r>
              <w:t>п.</w:t>
            </w:r>
            <w:r>
              <w:rPr>
                <w:spacing w:val="-14"/>
              </w:rPr>
              <w:t xml:space="preserve"> </w:t>
            </w:r>
            <w:r>
              <w:t>15.3.1. ФОП</w:t>
            </w:r>
            <w:r>
              <w:rPr>
                <w:spacing w:val="-5"/>
              </w:rPr>
              <w:t xml:space="preserve"> ДО</w:t>
            </w:r>
          </w:p>
        </w:tc>
        <w:tc>
          <w:tcPr>
            <w:tcW w:w="7799" w:type="dxa"/>
          </w:tcPr>
          <w:p w:rsidR="00C714AC" w:rsidRDefault="00F47907">
            <w:pPr>
              <w:pStyle w:val="TableParagraph"/>
              <w:spacing w:before="109"/>
              <w:rPr>
                <w:i/>
              </w:rPr>
            </w:pPr>
            <w:r>
              <w:rPr>
                <w:i/>
              </w:rPr>
              <w:t>В</w:t>
            </w:r>
            <w:r>
              <w:rPr>
                <w:i/>
                <w:spacing w:val="-5"/>
              </w:rPr>
              <w:t xml:space="preserve"> </w:t>
            </w:r>
            <w:r>
              <w:rPr>
                <w:i/>
              </w:rPr>
              <w:t>личностном</w:t>
            </w:r>
            <w:r>
              <w:rPr>
                <w:i/>
                <w:spacing w:val="-4"/>
              </w:rPr>
              <w:t xml:space="preserve"> </w:t>
            </w:r>
            <w:r>
              <w:rPr>
                <w:i/>
                <w:spacing w:val="-2"/>
              </w:rPr>
              <w:t>развитии:</w:t>
            </w:r>
          </w:p>
          <w:p w:rsidR="00C714AC" w:rsidRDefault="00F47907">
            <w:pPr>
              <w:pStyle w:val="TableParagraph"/>
              <w:numPr>
                <w:ilvl w:val="0"/>
                <w:numId w:val="44"/>
              </w:numPr>
              <w:tabs>
                <w:tab w:val="left" w:pos="392"/>
              </w:tabs>
              <w:spacing w:before="15" w:line="225" w:lineRule="auto"/>
              <w:ind w:right="661" w:firstLine="0"/>
            </w:pPr>
            <w:r>
              <w:rPr>
                <w:position w:val="1"/>
              </w:rPr>
              <w:t>Учится</w:t>
            </w:r>
            <w:r>
              <w:rPr>
                <w:spacing w:val="-5"/>
                <w:position w:val="1"/>
              </w:rPr>
              <w:t xml:space="preserve"> </w:t>
            </w:r>
            <w:r>
              <w:rPr>
                <w:position w:val="1"/>
              </w:rPr>
              <w:t>придерживаться</w:t>
            </w:r>
            <w:r>
              <w:rPr>
                <w:spacing w:val="-5"/>
                <w:position w:val="1"/>
              </w:rPr>
              <w:t xml:space="preserve"> </w:t>
            </w:r>
            <w:r>
              <w:rPr>
                <w:position w:val="1"/>
              </w:rPr>
              <w:t>игровых</w:t>
            </w:r>
            <w:r>
              <w:rPr>
                <w:spacing w:val="-5"/>
                <w:position w:val="1"/>
              </w:rPr>
              <w:t xml:space="preserve"> </w:t>
            </w:r>
            <w:r>
              <w:rPr>
                <w:position w:val="1"/>
              </w:rPr>
              <w:t>правил</w:t>
            </w:r>
            <w:r>
              <w:rPr>
                <w:spacing w:val="-5"/>
                <w:position w:val="1"/>
              </w:rPr>
              <w:t xml:space="preserve"> </w:t>
            </w:r>
            <w:r>
              <w:rPr>
                <w:position w:val="1"/>
              </w:rPr>
              <w:t>в</w:t>
            </w:r>
            <w:r>
              <w:rPr>
                <w:spacing w:val="-6"/>
                <w:position w:val="1"/>
              </w:rPr>
              <w:t xml:space="preserve"> </w:t>
            </w:r>
            <w:r>
              <w:rPr>
                <w:position w:val="1"/>
              </w:rPr>
              <w:t>совместных</w:t>
            </w:r>
            <w:r>
              <w:rPr>
                <w:spacing w:val="-5"/>
                <w:position w:val="1"/>
              </w:rPr>
              <w:t xml:space="preserve"> </w:t>
            </w:r>
            <w:r>
              <w:rPr>
                <w:position w:val="1"/>
              </w:rPr>
              <w:t>играх,</w:t>
            </w:r>
            <w:r>
              <w:rPr>
                <w:spacing w:val="-5"/>
                <w:position w:val="1"/>
              </w:rPr>
              <w:t xml:space="preserve"> </w:t>
            </w:r>
            <w:r>
              <w:rPr>
                <w:position w:val="1"/>
              </w:rPr>
              <w:t xml:space="preserve">общаться </w:t>
            </w:r>
            <w:r>
              <w:t>спокойно, без крика.</w:t>
            </w:r>
          </w:p>
          <w:p w:rsidR="00C714AC" w:rsidRDefault="00F47907">
            <w:pPr>
              <w:pStyle w:val="TableParagraph"/>
              <w:numPr>
                <w:ilvl w:val="0"/>
                <w:numId w:val="44"/>
              </w:numPr>
              <w:tabs>
                <w:tab w:val="left" w:pos="392"/>
              </w:tabs>
              <w:spacing w:before="5"/>
              <w:ind w:left="392" w:hanging="282"/>
              <w:rPr>
                <w:position w:val="1"/>
              </w:rPr>
            </w:pPr>
            <w:r>
              <w:rPr>
                <w:position w:val="1"/>
              </w:rPr>
              <w:t>Учится</w:t>
            </w:r>
            <w:r>
              <w:rPr>
                <w:spacing w:val="-8"/>
                <w:position w:val="1"/>
              </w:rPr>
              <w:t xml:space="preserve"> </w:t>
            </w:r>
            <w:r>
              <w:rPr>
                <w:position w:val="1"/>
              </w:rPr>
              <w:t>адекватно</w:t>
            </w:r>
            <w:r>
              <w:rPr>
                <w:spacing w:val="-5"/>
                <w:position w:val="1"/>
              </w:rPr>
              <w:t xml:space="preserve"> </w:t>
            </w:r>
            <w:r>
              <w:rPr>
                <w:position w:val="1"/>
              </w:rPr>
              <w:t>реагировать</w:t>
            </w:r>
            <w:r>
              <w:rPr>
                <w:spacing w:val="-5"/>
                <w:position w:val="1"/>
              </w:rPr>
              <w:t xml:space="preserve"> </w:t>
            </w:r>
            <w:r>
              <w:rPr>
                <w:position w:val="1"/>
              </w:rPr>
              <w:t>на</w:t>
            </w:r>
            <w:r>
              <w:rPr>
                <w:spacing w:val="-5"/>
                <w:position w:val="1"/>
              </w:rPr>
              <w:t xml:space="preserve"> </w:t>
            </w:r>
            <w:r>
              <w:rPr>
                <w:position w:val="1"/>
              </w:rPr>
              <w:t>замечания</w:t>
            </w:r>
            <w:r>
              <w:rPr>
                <w:spacing w:val="-7"/>
                <w:position w:val="1"/>
              </w:rPr>
              <w:t xml:space="preserve"> </w:t>
            </w:r>
            <w:r>
              <w:rPr>
                <w:position w:val="1"/>
              </w:rPr>
              <w:t>и</w:t>
            </w:r>
            <w:r>
              <w:rPr>
                <w:spacing w:val="-5"/>
                <w:position w:val="1"/>
              </w:rPr>
              <w:t xml:space="preserve"> </w:t>
            </w:r>
            <w:r>
              <w:rPr>
                <w:position w:val="1"/>
              </w:rPr>
              <w:t>предложения</w:t>
            </w:r>
            <w:r>
              <w:rPr>
                <w:spacing w:val="-6"/>
                <w:position w:val="1"/>
              </w:rPr>
              <w:t xml:space="preserve"> </w:t>
            </w:r>
            <w:r>
              <w:rPr>
                <w:spacing w:val="-2"/>
                <w:position w:val="1"/>
              </w:rPr>
              <w:t>взрослого.</w:t>
            </w:r>
          </w:p>
          <w:p w:rsidR="00C714AC" w:rsidRDefault="00F47907">
            <w:pPr>
              <w:pStyle w:val="TableParagraph"/>
              <w:spacing w:before="97"/>
              <w:rPr>
                <w:i/>
              </w:rPr>
            </w:pPr>
            <w:r>
              <w:rPr>
                <w:i/>
                <w:spacing w:val="-6"/>
              </w:rPr>
              <w:t>В</w:t>
            </w:r>
            <w:r>
              <w:rPr>
                <w:i/>
                <w:spacing w:val="6"/>
              </w:rPr>
              <w:t xml:space="preserve"> </w:t>
            </w:r>
            <w:r>
              <w:rPr>
                <w:i/>
                <w:spacing w:val="-6"/>
              </w:rPr>
              <w:t>развитии</w:t>
            </w:r>
            <w:r>
              <w:rPr>
                <w:i/>
                <w:spacing w:val="11"/>
              </w:rPr>
              <w:t xml:space="preserve"> </w:t>
            </w:r>
            <w:r>
              <w:rPr>
                <w:i/>
                <w:spacing w:val="-6"/>
              </w:rPr>
              <w:t>пространственно-временных</w:t>
            </w:r>
            <w:r>
              <w:rPr>
                <w:i/>
                <w:spacing w:val="8"/>
              </w:rPr>
              <w:t xml:space="preserve"> </w:t>
            </w:r>
            <w:r>
              <w:rPr>
                <w:i/>
                <w:spacing w:val="-6"/>
              </w:rPr>
              <w:t>временных</w:t>
            </w:r>
            <w:r>
              <w:rPr>
                <w:i/>
                <w:spacing w:val="13"/>
              </w:rPr>
              <w:t xml:space="preserve"> </w:t>
            </w:r>
            <w:r>
              <w:rPr>
                <w:i/>
                <w:spacing w:val="-6"/>
              </w:rPr>
              <w:t>представлений:</w:t>
            </w:r>
          </w:p>
          <w:p w:rsidR="00C714AC" w:rsidRDefault="00F47907">
            <w:pPr>
              <w:pStyle w:val="TableParagraph"/>
              <w:numPr>
                <w:ilvl w:val="0"/>
                <w:numId w:val="44"/>
              </w:numPr>
              <w:tabs>
                <w:tab w:val="left" w:pos="392"/>
              </w:tabs>
              <w:spacing w:before="18" w:line="225" w:lineRule="auto"/>
              <w:ind w:right="379" w:firstLine="0"/>
            </w:pPr>
            <w:r>
              <w:rPr>
                <w:position w:val="1"/>
              </w:rPr>
              <w:t>понимает</w:t>
            </w:r>
            <w:r>
              <w:rPr>
                <w:spacing w:val="-3"/>
                <w:position w:val="1"/>
              </w:rPr>
              <w:t xml:space="preserve"> </w:t>
            </w:r>
            <w:r>
              <w:rPr>
                <w:position w:val="1"/>
              </w:rPr>
              <w:t>смысл</w:t>
            </w:r>
            <w:r>
              <w:rPr>
                <w:spacing w:val="-3"/>
                <w:position w:val="1"/>
              </w:rPr>
              <w:t xml:space="preserve"> </w:t>
            </w:r>
            <w:r>
              <w:rPr>
                <w:position w:val="1"/>
              </w:rPr>
              <w:t>обозначений:</w:t>
            </w:r>
            <w:r>
              <w:rPr>
                <w:spacing w:val="-3"/>
                <w:position w:val="1"/>
              </w:rPr>
              <w:t xml:space="preserve"> </w:t>
            </w:r>
            <w:r>
              <w:rPr>
                <w:position w:val="1"/>
              </w:rPr>
              <w:t>вверху</w:t>
            </w:r>
            <w:r>
              <w:rPr>
                <w:spacing w:val="-3"/>
                <w:position w:val="1"/>
              </w:rPr>
              <w:t xml:space="preserve"> </w:t>
            </w:r>
            <w:r>
              <w:rPr>
                <w:position w:val="1"/>
              </w:rPr>
              <w:t>—</w:t>
            </w:r>
            <w:r>
              <w:rPr>
                <w:spacing w:val="-3"/>
                <w:position w:val="1"/>
              </w:rPr>
              <w:t xml:space="preserve"> </w:t>
            </w:r>
            <w:r>
              <w:rPr>
                <w:position w:val="1"/>
              </w:rPr>
              <w:t>внизу,</w:t>
            </w:r>
            <w:r>
              <w:rPr>
                <w:spacing w:val="-3"/>
                <w:position w:val="1"/>
              </w:rPr>
              <w:t xml:space="preserve"> </w:t>
            </w:r>
            <w:r>
              <w:rPr>
                <w:position w:val="1"/>
              </w:rPr>
              <w:t>впереди</w:t>
            </w:r>
            <w:r>
              <w:rPr>
                <w:spacing w:val="-3"/>
                <w:position w:val="1"/>
              </w:rPr>
              <w:t xml:space="preserve"> </w:t>
            </w:r>
            <w:r>
              <w:rPr>
                <w:position w:val="1"/>
              </w:rPr>
              <w:t>—</w:t>
            </w:r>
            <w:r>
              <w:rPr>
                <w:spacing w:val="-6"/>
                <w:position w:val="1"/>
              </w:rPr>
              <w:t xml:space="preserve"> </w:t>
            </w:r>
            <w:r>
              <w:rPr>
                <w:position w:val="1"/>
              </w:rPr>
              <w:t>сзади,</w:t>
            </w:r>
            <w:r>
              <w:rPr>
                <w:spacing w:val="-3"/>
                <w:position w:val="1"/>
              </w:rPr>
              <w:t xml:space="preserve"> </w:t>
            </w:r>
            <w:r>
              <w:rPr>
                <w:position w:val="1"/>
              </w:rPr>
              <w:t>слева</w:t>
            </w:r>
            <w:r>
              <w:rPr>
                <w:spacing w:val="-3"/>
                <w:position w:val="1"/>
              </w:rPr>
              <w:t xml:space="preserve"> </w:t>
            </w:r>
            <w:r>
              <w:rPr>
                <w:position w:val="1"/>
              </w:rPr>
              <w:t xml:space="preserve">— </w:t>
            </w:r>
            <w:r>
              <w:t>справа, на, над — под, верхняя — нижняя (полоска).</w:t>
            </w:r>
          </w:p>
          <w:p w:rsidR="00C714AC" w:rsidRDefault="00F47907">
            <w:pPr>
              <w:pStyle w:val="TableParagraph"/>
              <w:numPr>
                <w:ilvl w:val="0"/>
                <w:numId w:val="44"/>
              </w:numPr>
              <w:tabs>
                <w:tab w:val="left" w:pos="392"/>
              </w:tabs>
              <w:spacing w:before="4" w:line="237" w:lineRule="exact"/>
              <w:ind w:left="392" w:hanging="282"/>
              <w:rPr>
                <w:position w:val="1"/>
              </w:rPr>
            </w:pPr>
            <w:r>
              <w:rPr>
                <w:position w:val="1"/>
              </w:rPr>
              <w:t>понимает</w:t>
            </w:r>
            <w:r>
              <w:rPr>
                <w:spacing w:val="-7"/>
                <w:position w:val="1"/>
              </w:rPr>
              <w:t xml:space="preserve"> </w:t>
            </w:r>
            <w:r>
              <w:rPr>
                <w:position w:val="1"/>
              </w:rPr>
              <w:t>смысл</w:t>
            </w:r>
            <w:r>
              <w:rPr>
                <w:spacing w:val="-4"/>
                <w:position w:val="1"/>
              </w:rPr>
              <w:t xml:space="preserve"> </w:t>
            </w:r>
            <w:r>
              <w:rPr>
                <w:position w:val="1"/>
              </w:rPr>
              <w:t>слов:</w:t>
            </w:r>
            <w:r>
              <w:rPr>
                <w:spacing w:val="-3"/>
                <w:position w:val="1"/>
              </w:rPr>
              <w:t xml:space="preserve"> </w:t>
            </w:r>
            <w:r>
              <w:rPr>
                <w:position w:val="1"/>
              </w:rPr>
              <w:t>«утро»,</w:t>
            </w:r>
            <w:r>
              <w:rPr>
                <w:spacing w:val="-4"/>
                <w:position w:val="1"/>
              </w:rPr>
              <w:t xml:space="preserve"> </w:t>
            </w:r>
            <w:r>
              <w:rPr>
                <w:position w:val="1"/>
              </w:rPr>
              <w:t>«вечер»,</w:t>
            </w:r>
            <w:r>
              <w:rPr>
                <w:spacing w:val="-6"/>
                <w:position w:val="1"/>
              </w:rPr>
              <w:t xml:space="preserve"> </w:t>
            </w:r>
            <w:r>
              <w:rPr>
                <w:position w:val="1"/>
              </w:rPr>
              <w:t>«день»,</w:t>
            </w:r>
            <w:r>
              <w:rPr>
                <w:spacing w:val="-4"/>
                <w:position w:val="1"/>
              </w:rPr>
              <w:t xml:space="preserve"> </w:t>
            </w:r>
            <w:r>
              <w:rPr>
                <w:spacing w:val="-2"/>
                <w:position w:val="1"/>
              </w:rPr>
              <w:t>«</w:t>
            </w:r>
            <w:proofErr w:type="gramStart"/>
            <w:r>
              <w:rPr>
                <w:spacing w:val="-2"/>
                <w:position w:val="1"/>
              </w:rPr>
              <w:t>ночь»...</w:t>
            </w:r>
            <w:proofErr w:type="gramEnd"/>
          </w:p>
        </w:tc>
      </w:tr>
      <w:tr w:rsidR="00C714AC">
        <w:trPr>
          <w:trHeight w:val="6211"/>
        </w:trPr>
        <w:tc>
          <w:tcPr>
            <w:tcW w:w="1282" w:type="dxa"/>
          </w:tcPr>
          <w:p w:rsidR="00C714AC" w:rsidRDefault="00F47907">
            <w:pPr>
              <w:pStyle w:val="TableParagraph"/>
              <w:spacing w:before="118"/>
              <w:ind w:left="107"/>
            </w:pPr>
            <w:r>
              <w:rPr>
                <w:spacing w:val="-6"/>
              </w:rPr>
              <w:t xml:space="preserve">Средняя </w:t>
            </w:r>
            <w:r>
              <w:rPr>
                <w:spacing w:val="-2"/>
              </w:rPr>
              <w:t>группа</w:t>
            </w:r>
          </w:p>
          <w:p w:rsidR="00C714AC" w:rsidRDefault="00F47907">
            <w:pPr>
              <w:pStyle w:val="TableParagraph"/>
              <w:spacing w:before="1"/>
              <w:ind w:left="107"/>
            </w:pPr>
            <w:r>
              <w:t>(к</w:t>
            </w:r>
            <w:r>
              <w:rPr>
                <w:spacing w:val="-12"/>
              </w:rPr>
              <w:t xml:space="preserve"> </w:t>
            </w:r>
            <w:r>
              <w:t>5</w:t>
            </w:r>
            <w:r>
              <w:rPr>
                <w:spacing w:val="-11"/>
              </w:rPr>
              <w:t xml:space="preserve"> </w:t>
            </w:r>
            <w:r>
              <w:rPr>
                <w:spacing w:val="-2"/>
              </w:rPr>
              <w:t>годам)</w:t>
            </w:r>
          </w:p>
        </w:tc>
        <w:tc>
          <w:tcPr>
            <w:tcW w:w="1133" w:type="dxa"/>
          </w:tcPr>
          <w:p w:rsidR="00C714AC" w:rsidRDefault="00F47907">
            <w:pPr>
              <w:pStyle w:val="TableParagraph"/>
              <w:spacing w:before="118"/>
              <w:ind w:left="139" w:right="123" w:firstLine="9"/>
            </w:pPr>
            <w:r>
              <w:t>п.</w:t>
            </w:r>
            <w:r>
              <w:rPr>
                <w:spacing w:val="-14"/>
              </w:rPr>
              <w:t xml:space="preserve"> </w:t>
            </w:r>
            <w:r>
              <w:t>15.3.2. ФОП</w:t>
            </w:r>
            <w:r>
              <w:rPr>
                <w:spacing w:val="-5"/>
              </w:rPr>
              <w:t xml:space="preserve"> ДО</w:t>
            </w:r>
          </w:p>
        </w:tc>
        <w:tc>
          <w:tcPr>
            <w:tcW w:w="7799" w:type="dxa"/>
          </w:tcPr>
          <w:p w:rsidR="00C714AC" w:rsidRDefault="00F47907">
            <w:pPr>
              <w:pStyle w:val="TableParagraph"/>
              <w:spacing w:before="109"/>
              <w:rPr>
                <w:i/>
              </w:rPr>
            </w:pPr>
            <w:r>
              <w:rPr>
                <w:i/>
              </w:rPr>
              <w:t>Образ</w:t>
            </w:r>
            <w:r>
              <w:rPr>
                <w:i/>
                <w:spacing w:val="-5"/>
              </w:rPr>
              <w:t xml:space="preserve"> </w:t>
            </w:r>
            <w:r>
              <w:rPr>
                <w:i/>
              </w:rPr>
              <w:t>Я,</w:t>
            </w:r>
            <w:r>
              <w:rPr>
                <w:i/>
                <w:spacing w:val="-4"/>
              </w:rPr>
              <w:t xml:space="preserve"> </w:t>
            </w:r>
            <w:r>
              <w:rPr>
                <w:i/>
              </w:rPr>
              <w:t>развитие</w:t>
            </w:r>
            <w:r>
              <w:rPr>
                <w:i/>
                <w:spacing w:val="-6"/>
              </w:rPr>
              <w:t xml:space="preserve"> </w:t>
            </w:r>
            <w:r>
              <w:rPr>
                <w:i/>
              </w:rPr>
              <w:t>личности</w:t>
            </w:r>
            <w:r>
              <w:rPr>
                <w:i/>
                <w:spacing w:val="-4"/>
              </w:rPr>
              <w:t xml:space="preserve"> </w:t>
            </w:r>
            <w:r>
              <w:rPr>
                <w:i/>
                <w:spacing w:val="-2"/>
              </w:rPr>
              <w:t>ребенка:</w:t>
            </w:r>
          </w:p>
          <w:p w:rsidR="00C714AC" w:rsidRDefault="00F47907">
            <w:pPr>
              <w:pStyle w:val="TableParagraph"/>
              <w:numPr>
                <w:ilvl w:val="0"/>
                <w:numId w:val="43"/>
              </w:numPr>
              <w:tabs>
                <w:tab w:val="left" w:pos="392"/>
              </w:tabs>
              <w:spacing w:before="18" w:line="225" w:lineRule="auto"/>
              <w:ind w:right="862" w:firstLine="0"/>
            </w:pPr>
            <w:r>
              <w:rPr>
                <w:position w:val="1"/>
              </w:rPr>
              <w:t>имеет</w:t>
            </w:r>
            <w:r>
              <w:rPr>
                <w:spacing w:val="-3"/>
                <w:position w:val="1"/>
              </w:rPr>
              <w:t xml:space="preserve"> </w:t>
            </w:r>
            <w:r>
              <w:rPr>
                <w:position w:val="1"/>
              </w:rPr>
              <w:t>элементарные</w:t>
            </w:r>
            <w:r>
              <w:rPr>
                <w:spacing w:val="-3"/>
                <w:position w:val="1"/>
              </w:rPr>
              <w:t xml:space="preserve"> </w:t>
            </w:r>
            <w:r>
              <w:rPr>
                <w:position w:val="1"/>
              </w:rPr>
              <w:t>представления</w:t>
            </w:r>
            <w:r>
              <w:rPr>
                <w:spacing w:val="-5"/>
                <w:position w:val="1"/>
              </w:rPr>
              <w:t xml:space="preserve"> </w:t>
            </w:r>
            <w:r>
              <w:rPr>
                <w:position w:val="1"/>
              </w:rPr>
              <w:t>о</w:t>
            </w:r>
            <w:r>
              <w:rPr>
                <w:spacing w:val="-3"/>
                <w:position w:val="1"/>
              </w:rPr>
              <w:t xml:space="preserve"> </w:t>
            </w:r>
            <w:r>
              <w:rPr>
                <w:position w:val="1"/>
              </w:rPr>
              <w:t>себе</w:t>
            </w:r>
            <w:r>
              <w:rPr>
                <w:spacing w:val="-5"/>
                <w:position w:val="1"/>
              </w:rPr>
              <w:t xml:space="preserve"> </w:t>
            </w:r>
            <w:r>
              <w:rPr>
                <w:position w:val="1"/>
              </w:rPr>
              <w:t>(ФИО,</w:t>
            </w:r>
            <w:r>
              <w:rPr>
                <w:spacing w:val="-3"/>
                <w:position w:val="1"/>
              </w:rPr>
              <w:t xml:space="preserve"> </w:t>
            </w:r>
            <w:r>
              <w:rPr>
                <w:position w:val="1"/>
              </w:rPr>
              <w:t>возраст,</w:t>
            </w:r>
            <w:r>
              <w:rPr>
                <w:spacing w:val="-3"/>
                <w:position w:val="1"/>
              </w:rPr>
              <w:t xml:space="preserve"> </w:t>
            </w:r>
            <w:r>
              <w:rPr>
                <w:position w:val="1"/>
              </w:rPr>
              <w:t xml:space="preserve">гендерные </w:t>
            </w:r>
            <w:r>
              <w:t>представления,</w:t>
            </w:r>
            <w:r>
              <w:rPr>
                <w:spacing w:val="-3"/>
              </w:rPr>
              <w:t xml:space="preserve"> </w:t>
            </w:r>
            <w:r>
              <w:t>ведет</w:t>
            </w:r>
            <w:r>
              <w:rPr>
                <w:spacing w:val="-6"/>
              </w:rPr>
              <w:t xml:space="preserve"> </w:t>
            </w:r>
            <w:r>
              <w:t>себя</w:t>
            </w:r>
            <w:r>
              <w:rPr>
                <w:spacing w:val="-4"/>
              </w:rPr>
              <w:t xml:space="preserve"> </w:t>
            </w:r>
            <w:r>
              <w:t>в</w:t>
            </w:r>
            <w:r>
              <w:rPr>
                <w:spacing w:val="-4"/>
              </w:rPr>
              <w:t xml:space="preserve"> </w:t>
            </w:r>
            <w:r>
              <w:t>соответствии</w:t>
            </w:r>
            <w:r>
              <w:rPr>
                <w:spacing w:val="-4"/>
              </w:rPr>
              <w:t xml:space="preserve"> </w:t>
            </w:r>
            <w:r>
              <w:t>со</w:t>
            </w:r>
            <w:r>
              <w:rPr>
                <w:spacing w:val="-3"/>
              </w:rPr>
              <w:t xml:space="preserve"> </w:t>
            </w:r>
            <w:r>
              <w:t>своим</w:t>
            </w:r>
            <w:r>
              <w:rPr>
                <w:spacing w:val="-7"/>
              </w:rPr>
              <w:t xml:space="preserve"> </w:t>
            </w:r>
            <w:r>
              <w:t>возрастом</w:t>
            </w:r>
            <w:r>
              <w:rPr>
                <w:spacing w:val="-4"/>
              </w:rPr>
              <w:t xml:space="preserve"> </w:t>
            </w:r>
            <w:r>
              <w:t>и</w:t>
            </w:r>
            <w:r>
              <w:rPr>
                <w:spacing w:val="-3"/>
              </w:rPr>
              <w:t xml:space="preserve"> </w:t>
            </w:r>
            <w:r>
              <w:t>полом</w:t>
            </w:r>
            <w:proofErr w:type="gramStart"/>
            <w:r>
              <w:t>):.</w:t>
            </w:r>
            <w:proofErr w:type="gramEnd"/>
          </w:p>
          <w:p w:rsidR="00C714AC" w:rsidRDefault="00F47907">
            <w:pPr>
              <w:pStyle w:val="TableParagraph"/>
              <w:numPr>
                <w:ilvl w:val="0"/>
                <w:numId w:val="43"/>
              </w:numPr>
              <w:tabs>
                <w:tab w:val="left" w:pos="392"/>
              </w:tabs>
              <w:spacing w:before="4" w:line="261" w:lineRule="exact"/>
              <w:ind w:left="392" w:hanging="282"/>
              <w:rPr>
                <w:position w:val="1"/>
              </w:rPr>
            </w:pPr>
            <w:r>
              <w:rPr>
                <w:position w:val="1"/>
              </w:rPr>
              <w:t>проявляет</w:t>
            </w:r>
            <w:r>
              <w:rPr>
                <w:spacing w:val="-9"/>
                <w:position w:val="1"/>
              </w:rPr>
              <w:t xml:space="preserve"> </w:t>
            </w:r>
            <w:r>
              <w:rPr>
                <w:position w:val="1"/>
              </w:rPr>
              <w:t>положительную</w:t>
            </w:r>
            <w:r>
              <w:rPr>
                <w:spacing w:val="-5"/>
                <w:position w:val="1"/>
              </w:rPr>
              <w:t xml:space="preserve"> </w:t>
            </w:r>
            <w:r>
              <w:rPr>
                <w:position w:val="1"/>
              </w:rPr>
              <w:t>самооценку,</w:t>
            </w:r>
            <w:r>
              <w:rPr>
                <w:spacing w:val="-9"/>
                <w:position w:val="1"/>
              </w:rPr>
              <w:t xml:space="preserve"> </w:t>
            </w:r>
            <w:r>
              <w:rPr>
                <w:position w:val="1"/>
              </w:rPr>
              <w:t>уверенность</w:t>
            </w:r>
            <w:r>
              <w:rPr>
                <w:spacing w:val="-5"/>
                <w:position w:val="1"/>
              </w:rPr>
              <w:t xml:space="preserve"> </w:t>
            </w:r>
            <w:r>
              <w:rPr>
                <w:position w:val="1"/>
              </w:rPr>
              <w:t>в</w:t>
            </w:r>
            <w:r>
              <w:rPr>
                <w:spacing w:val="-7"/>
                <w:position w:val="1"/>
              </w:rPr>
              <w:t xml:space="preserve"> </w:t>
            </w:r>
            <w:r>
              <w:rPr>
                <w:position w:val="1"/>
              </w:rPr>
              <w:t>себе,</w:t>
            </w:r>
            <w:r>
              <w:rPr>
                <w:spacing w:val="-8"/>
                <w:position w:val="1"/>
              </w:rPr>
              <w:t xml:space="preserve"> </w:t>
            </w:r>
            <w:r>
              <w:rPr>
                <w:spacing w:val="-2"/>
                <w:position w:val="1"/>
              </w:rPr>
              <w:t>стремление</w:t>
            </w:r>
          </w:p>
          <w:p w:rsidR="00C714AC" w:rsidRDefault="00F47907">
            <w:pPr>
              <w:pStyle w:val="TableParagraph"/>
              <w:spacing w:line="245" w:lineRule="exact"/>
            </w:pPr>
            <w:r>
              <w:t>«быть</w:t>
            </w:r>
            <w:r>
              <w:rPr>
                <w:spacing w:val="-3"/>
              </w:rPr>
              <w:t xml:space="preserve"> </w:t>
            </w:r>
            <w:r>
              <w:t>хорошим»</w:t>
            </w:r>
            <w:r>
              <w:rPr>
                <w:spacing w:val="-5"/>
              </w:rPr>
              <w:t xml:space="preserve"> </w:t>
            </w:r>
            <w:r>
              <w:rPr>
                <w:spacing w:val="-2"/>
              </w:rPr>
              <w:t>самооценкой.</w:t>
            </w:r>
          </w:p>
          <w:p w:rsidR="00C714AC" w:rsidRDefault="00F47907">
            <w:pPr>
              <w:pStyle w:val="TableParagraph"/>
              <w:numPr>
                <w:ilvl w:val="0"/>
                <w:numId w:val="43"/>
              </w:numPr>
              <w:tabs>
                <w:tab w:val="left" w:pos="392"/>
              </w:tabs>
              <w:spacing w:before="16" w:line="225" w:lineRule="auto"/>
              <w:ind w:right="394" w:firstLine="0"/>
            </w:pPr>
            <w:r>
              <w:rPr>
                <w:position w:val="1"/>
              </w:rPr>
              <w:t>проявляет</w:t>
            </w:r>
            <w:r>
              <w:rPr>
                <w:spacing w:val="-7"/>
                <w:position w:val="1"/>
              </w:rPr>
              <w:t xml:space="preserve"> </w:t>
            </w:r>
            <w:r>
              <w:rPr>
                <w:position w:val="1"/>
              </w:rPr>
              <w:t>личностное</w:t>
            </w:r>
            <w:r>
              <w:rPr>
                <w:spacing w:val="-6"/>
                <w:position w:val="1"/>
              </w:rPr>
              <w:t xml:space="preserve"> </w:t>
            </w:r>
            <w:r>
              <w:rPr>
                <w:position w:val="1"/>
              </w:rPr>
              <w:t>отношение</w:t>
            </w:r>
            <w:r>
              <w:rPr>
                <w:spacing w:val="-7"/>
                <w:position w:val="1"/>
              </w:rPr>
              <w:t xml:space="preserve"> </w:t>
            </w:r>
            <w:r>
              <w:rPr>
                <w:position w:val="1"/>
              </w:rPr>
              <w:t>к</w:t>
            </w:r>
            <w:r>
              <w:rPr>
                <w:spacing w:val="-6"/>
                <w:position w:val="1"/>
              </w:rPr>
              <w:t xml:space="preserve"> </w:t>
            </w:r>
            <w:r>
              <w:rPr>
                <w:position w:val="1"/>
              </w:rPr>
              <w:t>соблюдению</w:t>
            </w:r>
            <w:r>
              <w:rPr>
                <w:spacing w:val="-7"/>
                <w:position w:val="1"/>
              </w:rPr>
              <w:t xml:space="preserve"> </w:t>
            </w:r>
            <w:r>
              <w:rPr>
                <w:position w:val="1"/>
              </w:rPr>
              <w:t>(нарушению)</w:t>
            </w:r>
            <w:r>
              <w:rPr>
                <w:spacing w:val="-6"/>
                <w:position w:val="1"/>
              </w:rPr>
              <w:t xml:space="preserve"> </w:t>
            </w:r>
            <w:r>
              <w:rPr>
                <w:position w:val="1"/>
              </w:rPr>
              <w:t xml:space="preserve">моральных </w:t>
            </w:r>
            <w:r>
              <w:t>норм, стремление к справедливости,</w:t>
            </w:r>
          </w:p>
          <w:p w:rsidR="00C714AC" w:rsidRDefault="00F47907">
            <w:pPr>
              <w:pStyle w:val="TableParagraph"/>
              <w:numPr>
                <w:ilvl w:val="0"/>
                <w:numId w:val="43"/>
              </w:numPr>
              <w:tabs>
                <w:tab w:val="left" w:pos="392"/>
              </w:tabs>
              <w:spacing w:before="4" w:line="263" w:lineRule="exact"/>
              <w:ind w:left="392" w:hanging="282"/>
              <w:rPr>
                <w:position w:val="1"/>
              </w:rPr>
            </w:pPr>
            <w:r>
              <w:rPr>
                <w:position w:val="1"/>
              </w:rPr>
              <w:t>способен</w:t>
            </w:r>
            <w:r>
              <w:rPr>
                <w:spacing w:val="-6"/>
                <w:position w:val="1"/>
              </w:rPr>
              <w:t xml:space="preserve"> </w:t>
            </w:r>
            <w:r>
              <w:rPr>
                <w:position w:val="1"/>
              </w:rPr>
              <w:t>испытывать</w:t>
            </w:r>
            <w:r>
              <w:rPr>
                <w:spacing w:val="-6"/>
                <w:position w:val="1"/>
              </w:rPr>
              <w:t xml:space="preserve"> </w:t>
            </w:r>
            <w:r>
              <w:rPr>
                <w:position w:val="1"/>
              </w:rPr>
              <w:t>чувство</w:t>
            </w:r>
            <w:r>
              <w:rPr>
                <w:spacing w:val="-5"/>
                <w:position w:val="1"/>
              </w:rPr>
              <w:t xml:space="preserve"> </w:t>
            </w:r>
            <w:r>
              <w:rPr>
                <w:position w:val="1"/>
              </w:rPr>
              <w:t>стыда</w:t>
            </w:r>
            <w:r>
              <w:rPr>
                <w:spacing w:val="-6"/>
                <w:position w:val="1"/>
              </w:rPr>
              <w:t xml:space="preserve"> </w:t>
            </w:r>
            <w:r>
              <w:rPr>
                <w:position w:val="1"/>
              </w:rPr>
              <w:t>при</w:t>
            </w:r>
            <w:r>
              <w:rPr>
                <w:spacing w:val="-6"/>
                <w:position w:val="1"/>
              </w:rPr>
              <w:t xml:space="preserve"> </w:t>
            </w:r>
            <w:r>
              <w:rPr>
                <w:position w:val="1"/>
              </w:rPr>
              <w:t>неблаговидных</w:t>
            </w:r>
            <w:r>
              <w:rPr>
                <w:spacing w:val="-5"/>
                <w:position w:val="1"/>
              </w:rPr>
              <w:t xml:space="preserve"> </w:t>
            </w:r>
            <w:r>
              <w:rPr>
                <w:spacing w:val="-2"/>
                <w:position w:val="1"/>
              </w:rPr>
              <w:t>поступках.</w:t>
            </w:r>
          </w:p>
          <w:p w:rsidR="00C714AC" w:rsidRDefault="00F47907">
            <w:pPr>
              <w:pStyle w:val="TableParagraph"/>
              <w:numPr>
                <w:ilvl w:val="0"/>
                <w:numId w:val="43"/>
              </w:numPr>
              <w:tabs>
                <w:tab w:val="left" w:pos="392"/>
              </w:tabs>
              <w:spacing w:before="7" w:line="225" w:lineRule="auto"/>
              <w:ind w:right="380" w:firstLine="0"/>
            </w:pPr>
            <w:r>
              <w:rPr>
                <w:position w:val="1"/>
              </w:rPr>
              <w:t>проявляет</w:t>
            </w:r>
            <w:r>
              <w:rPr>
                <w:spacing w:val="-6"/>
                <w:position w:val="1"/>
              </w:rPr>
              <w:t xml:space="preserve"> </w:t>
            </w:r>
            <w:r>
              <w:rPr>
                <w:position w:val="1"/>
              </w:rPr>
              <w:t>инициативу</w:t>
            </w:r>
            <w:r>
              <w:rPr>
                <w:spacing w:val="-5"/>
                <w:position w:val="1"/>
              </w:rPr>
              <w:t xml:space="preserve"> </w:t>
            </w:r>
            <w:r>
              <w:rPr>
                <w:position w:val="1"/>
              </w:rPr>
              <w:t>и</w:t>
            </w:r>
            <w:r>
              <w:rPr>
                <w:spacing w:val="-5"/>
                <w:position w:val="1"/>
              </w:rPr>
              <w:t xml:space="preserve"> </w:t>
            </w:r>
            <w:r>
              <w:rPr>
                <w:position w:val="1"/>
              </w:rPr>
              <w:t>самостоятельность</w:t>
            </w:r>
            <w:r>
              <w:rPr>
                <w:spacing w:val="-5"/>
                <w:position w:val="1"/>
              </w:rPr>
              <w:t xml:space="preserve"> </w:t>
            </w:r>
            <w:r>
              <w:rPr>
                <w:position w:val="1"/>
              </w:rPr>
              <w:t>в</w:t>
            </w:r>
            <w:r>
              <w:rPr>
                <w:spacing w:val="-6"/>
                <w:position w:val="1"/>
              </w:rPr>
              <w:t xml:space="preserve"> </w:t>
            </w:r>
            <w:r>
              <w:rPr>
                <w:position w:val="1"/>
              </w:rPr>
              <w:t>организации</w:t>
            </w:r>
            <w:r>
              <w:rPr>
                <w:spacing w:val="-5"/>
                <w:position w:val="1"/>
              </w:rPr>
              <w:t xml:space="preserve"> </w:t>
            </w:r>
            <w:r>
              <w:rPr>
                <w:position w:val="1"/>
              </w:rPr>
              <w:t>знакомых</w:t>
            </w:r>
            <w:r>
              <w:rPr>
                <w:spacing w:val="-5"/>
                <w:position w:val="1"/>
              </w:rPr>
              <w:t xml:space="preserve"> </w:t>
            </w:r>
            <w:r>
              <w:rPr>
                <w:position w:val="1"/>
              </w:rPr>
              <w:t>игр</w:t>
            </w:r>
            <w:r>
              <w:rPr>
                <w:spacing w:val="-5"/>
                <w:position w:val="1"/>
              </w:rPr>
              <w:t xml:space="preserve"> </w:t>
            </w:r>
            <w:r>
              <w:rPr>
                <w:position w:val="1"/>
              </w:rPr>
              <w:t xml:space="preserve">с </w:t>
            </w:r>
            <w:r>
              <w:t>небольшой группой детей.</w:t>
            </w:r>
          </w:p>
          <w:p w:rsidR="00C714AC" w:rsidRDefault="00F47907">
            <w:pPr>
              <w:pStyle w:val="TableParagraph"/>
              <w:numPr>
                <w:ilvl w:val="0"/>
                <w:numId w:val="43"/>
              </w:numPr>
              <w:tabs>
                <w:tab w:val="left" w:pos="392"/>
              </w:tabs>
              <w:spacing w:before="7" w:line="263" w:lineRule="exact"/>
              <w:ind w:left="392" w:hanging="282"/>
              <w:rPr>
                <w:position w:val="1"/>
              </w:rPr>
            </w:pPr>
            <w:r>
              <w:rPr>
                <w:position w:val="1"/>
              </w:rPr>
              <w:t>проявляет</w:t>
            </w:r>
            <w:r>
              <w:rPr>
                <w:spacing w:val="-8"/>
                <w:position w:val="1"/>
              </w:rPr>
              <w:t xml:space="preserve"> </w:t>
            </w:r>
            <w:r>
              <w:rPr>
                <w:position w:val="1"/>
              </w:rPr>
              <w:t>инициативу</w:t>
            </w:r>
            <w:r>
              <w:rPr>
                <w:spacing w:val="-6"/>
                <w:position w:val="1"/>
              </w:rPr>
              <w:t xml:space="preserve"> </w:t>
            </w:r>
            <w:r>
              <w:rPr>
                <w:position w:val="1"/>
              </w:rPr>
              <w:t>в</w:t>
            </w:r>
            <w:r>
              <w:rPr>
                <w:spacing w:val="-7"/>
                <w:position w:val="1"/>
              </w:rPr>
              <w:t xml:space="preserve"> </w:t>
            </w:r>
            <w:r>
              <w:rPr>
                <w:position w:val="1"/>
              </w:rPr>
              <w:t>оказании</w:t>
            </w:r>
            <w:r>
              <w:rPr>
                <w:spacing w:val="-7"/>
                <w:position w:val="1"/>
              </w:rPr>
              <w:t xml:space="preserve"> </w:t>
            </w:r>
            <w:r>
              <w:rPr>
                <w:position w:val="1"/>
              </w:rPr>
              <w:t>помощи</w:t>
            </w:r>
            <w:r>
              <w:rPr>
                <w:spacing w:val="-7"/>
                <w:position w:val="1"/>
              </w:rPr>
              <w:t xml:space="preserve"> </w:t>
            </w:r>
            <w:r>
              <w:rPr>
                <w:position w:val="1"/>
              </w:rPr>
              <w:t>товарищам,</w:t>
            </w:r>
            <w:r>
              <w:rPr>
                <w:spacing w:val="-6"/>
                <w:position w:val="1"/>
              </w:rPr>
              <w:t xml:space="preserve"> </w:t>
            </w:r>
            <w:r>
              <w:rPr>
                <w:spacing w:val="-2"/>
                <w:position w:val="1"/>
              </w:rPr>
              <w:t>взрослым.</w:t>
            </w:r>
          </w:p>
          <w:p w:rsidR="00C714AC" w:rsidRDefault="00F47907">
            <w:pPr>
              <w:pStyle w:val="TableParagraph"/>
              <w:numPr>
                <w:ilvl w:val="0"/>
                <w:numId w:val="43"/>
              </w:numPr>
              <w:tabs>
                <w:tab w:val="left" w:pos="505"/>
              </w:tabs>
              <w:spacing w:line="263" w:lineRule="exact"/>
              <w:ind w:left="505" w:hanging="395"/>
              <w:rPr>
                <w:position w:val="1"/>
              </w:rPr>
            </w:pPr>
            <w:r>
              <w:rPr>
                <w:position w:val="1"/>
              </w:rPr>
              <w:t>умеет</w:t>
            </w:r>
            <w:r>
              <w:rPr>
                <w:spacing w:val="-8"/>
                <w:position w:val="1"/>
              </w:rPr>
              <w:t xml:space="preserve"> </w:t>
            </w:r>
            <w:r>
              <w:rPr>
                <w:position w:val="1"/>
              </w:rPr>
              <w:t>планировать</w:t>
            </w:r>
            <w:r>
              <w:rPr>
                <w:spacing w:val="-7"/>
                <w:position w:val="1"/>
              </w:rPr>
              <w:t xml:space="preserve"> </w:t>
            </w:r>
            <w:r>
              <w:rPr>
                <w:position w:val="1"/>
              </w:rPr>
              <w:t>последовательность</w:t>
            </w:r>
            <w:r>
              <w:rPr>
                <w:spacing w:val="-7"/>
                <w:position w:val="1"/>
              </w:rPr>
              <w:t xml:space="preserve"> </w:t>
            </w:r>
            <w:r>
              <w:rPr>
                <w:spacing w:val="-2"/>
                <w:position w:val="1"/>
              </w:rPr>
              <w:t>действий.</w:t>
            </w:r>
          </w:p>
          <w:p w:rsidR="00C714AC" w:rsidRDefault="00F47907">
            <w:pPr>
              <w:pStyle w:val="TableParagraph"/>
              <w:spacing w:before="97"/>
              <w:rPr>
                <w:i/>
              </w:rPr>
            </w:pPr>
            <w:r>
              <w:rPr>
                <w:i/>
              </w:rPr>
              <w:t>Регуляторное</w:t>
            </w:r>
            <w:r>
              <w:rPr>
                <w:i/>
                <w:spacing w:val="-5"/>
              </w:rPr>
              <w:t xml:space="preserve"> </w:t>
            </w:r>
            <w:r>
              <w:rPr>
                <w:i/>
              </w:rPr>
              <w:t>развитие.</w:t>
            </w:r>
            <w:r>
              <w:rPr>
                <w:i/>
                <w:spacing w:val="-4"/>
              </w:rPr>
              <w:t xml:space="preserve"> </w:t>
            </w:r>
            <w:r>
              <w:rPr>
                <w:i/>
              </w:rPr>
              <w:t>К</w:t>
            </w:r>
            <w:r>
              <w:rPr>
                <w:i/>
                <w:spacing w:val="-3"/>
              </w:rPr>
              <w:t xml:space="preserve"> </w:t>
            </w:r>
            <w:r>
              <w:rPr>
                <w:i/>
              </w:rPr>
              <w:t>концу</w:t>
            </w:r>
            <w:r>
              <w:rPr>
                <w:i/>
                <w:spacing w:val="-4"/>
              </w:rPr>
              <w:t xml:space="preserve"> </w:t>
            </w:r>
            <w:r>
              <w:rPr>
                <w:i/>
              </w:rPr>
              <w:t>года</w:t>
            </w:r>
            <w:r>
              <w:rPr>
                <w:i/>
                <w:spacing w:val="-2"/>
              </w:rPr>
              <w:t xml:space="preserve"> </w:t>
            </w:r>
            <w:r>
              <w:rPr>
                <w:i/>
              </w:rPr>
              <w:t>ребенок</w:t>
            </w:r>
            <w:r>
              <w:rPr>
                <w:i/>
                <w:spacing w:val="-5"/>
              </w:rPr>
              <w:t xml:space="preserve"> </w:t>
            </w:r>
            <w:r>
              <w:rPr>
                <w:i/>
                <w:spacing w:val="-2"/>
              </w:rPr>
              <w:t>может:</w:t>
            </w:r>
          </w:p>
          <w:p w:rsidR="00C714AC" w:rsidRDefault="00F47907">
            <w:pPr>
              <w:pStyle w:val="TableParagraph"/>
              <w:numPr>
                <w:ilvl w:val="0"/>
                <w:numId w:val="43"/>
              </w:numPr>
              <w:tabs>
                <w:tab w:val="left" w:pos="392"/>
              </w:tabs>
              <w:spacing w:before="2" w:line="263" w:lineRule="exact"/>
              <w:ind w:left="392" w:hanging="282"/>
              <w:rPr>
                <w:position w:val="1"/>
              </w:rPr>
            </w:pPr>
            <w:r>
              <w:rPr>
                <w:spacing w:val="-4"/>
                <w:position w:val="1"/>
              </w:rPr>
              <w:t>Вежливо</w:t>
            </w:r>
            <w:r>
              <w:rPr>
                <w:spacing w:val="-10"/>
                <w:position w:val="1"/>
              </w:rPr>
              <w:t xml:space="preserve"> </w:t>
            </w:r>
            <w:r>
              <w:rPr>
                <w:spacing w:val="-4"/>
                <w:position w:val="1"/>
              </w:rPr>
              <w:t>выражать</w:t>
            </w:r>
            <w:r>
              <w:rPr>
                <w:spacing w:val="-10"/>
                <w:position w:val="1"/>
              </w:rPr>
              <w:t xml:space="preserve"> </w:t>
            </w:r>
            <w:r>
              <w:rPr>
                <w:spacing w:val="-4"/>
                <w:position w:val="1"/>
              </w:rPr>
              <w:t>свою</w:t>
            </w:r>
            <w:r>
              <w:rPr>
                <w:spacing w:val="-10"/>
                <w:position w:val="1"/>
              </w:rPr>
              <w:t xml:space="preserve"> </w:t>
            </w:r>
            <w:r>
              <w:rPr>
                <w:spacing w:val="-4"/>
                <w:position w:val="1"/>
              </w:rPr>
              <w:t>просьбу,</w:t>
            </w:r>
            <w:r>
              <w:rPr>
                <w:spacing w:val="-10"/>
                <w:position w:val="1"/>
              </w:rPr>
              <w:t xml:space="preserve"> </w:t>
            </w:r>
            <w:r>
              <w:rPr>
                <w:spacing w:val="-4"/>
                <w:position w:val="1"/>
              </w:rPr>
              <w:t>благодарить</w:t>
            </w:r>
            <w:r>
              <w:rPr>
                <w:spacing w:val="-10"/>
                <w:position w:val="1"/>
              </w:rPr>
              <w:t xml:space="preserve"> </w:t>
            </w:r>
            <w:r>
              <w:rPr>
                <w:spacing w:val="-4"/>
                <w:position w:val="1"/>
              </w:rPr>
              <w:t>за</w:t>
            </w:r>
            <w:r>
              <w:rPr>
                <w:spacing w:val="-8"/>
                <w:position w:val="1"/>
              </w:rPr>
              <w:t xml:space="preserve"> </w:t>
            </w:r>
            <w:r>
              <w:rPr>
                <w:spacing w:val="-4"/>
                <w:position w:val="1"/>
              </w:rPr>
              <w:t>оказанную</w:t>
            </w:r>
            <w:r>
              <w:rPr>
                <w:spacing w:val="-9"/>
                <w:position w:val="1"/>
              </w:rPr>
              <w:t xml:space="preserve"> </w:t>
            </w:r>
            <w:r>
              <w:rPr>
                <w:spacing w:val="-4"/>
                <w:position w:val="1"/>
              </w:rPr>
              <w:t>услугу.</w:t>
            </w:r>
          </w:p>
          <w:p w:rsidR="00C714AC" w:rsidRDefault="00F47907">
            <w:pPr>
              <w:pStyle w:val="TableParagraph"/>
              <w:numPr>
                <w:ilvl w:val="0"/>
                <w:numId w:val="43"/>
              </w:numPr>
              <w:tabs>
                <w:tab w:val="left" w:pos="392"/>
              </w:tabs>
              <w:spacing w:line="257" w:lineRule="exact"/>
              <w:ind w:left="392" w:hanging="282"/>
              <w:rPr>
                <w:position w:val="1"/>
              </w:rPr>
            </w:pPr>
            <w:r>
              <w:rPr>
                <w:position w:val="1"/>
              </w:rPr>
              <w:t>Подождать,</w:t>
            </w:r>
            <w:r>
              <w:rPr>
                <w:spacing w:val="-4"/>
                <w:position w:val="1"/>
              </w:rPr>
              <w:t xml:space="preserve"> </w:t>
            </w:r>
            <w:r>
              <w:rPr>
                <w:position w:val="1"/>
              </w:rPr>
              <w:t>пока</w:t>
            </w:r>
            <w:r>
              <w:rPr>
                <w:spacing w:val="-4"/>
                <w:position w:val="1"/>
              </w:rPr>
              <w:t xml:space="preserve"> </w:t>
            </w:r>
            <w:r>
              <w:rPr>
                <w:position w:val="1"/>
              </w:rPr>
              <w:t>взрослый</w:t>
            </w:r>
            <w:r>
              <w:rPr>
                <w:spacing w:val="-4"/>
                <w:position w:val="1"/>
              </w:rPr>
              <w:t xml:space="preserve"> </w:t>
            </w:r>
            <w:r>
              <w:rPr>
                <w:spacing w:val="-2"/>
                <w:position w:val="1"/>
              </w:rPr>
              <w:t>занят.</w:t>
            </w:r>
          </w:p>
          <w:p w:rsidR="00C714AC" w:rsidRDefault="00F47907">
            <w:pPr>
              <w:pStyle w:val="TableParagraph"/>
              <w:numPr>
                <w:ilvl w:val="0"/>
                <w:numId w:val="43"/>
              </w:numPr>
              <w:tabs>
                <w:tab w:val="left" w:pos="392"/>
              </w:tabs>
              <w:spacing w:line="257" w:lineRule="exact"/>
              <w:ind w:left="392" w:hanging="282"/>
              <w:rPr>
                <w:position w:val="1"/>
              </w:rPr>
            </w:pPr>
            <w:r>
              <w:rPr>
                <w:position w:val="1"/>
              </w:rPr>
              <w:t>Самостоятельно</w:t>
            </w:r>
            <w:r>
              <w:rPr>
                <w:spacing w:val="-4"/>
                <w:position w:val="1"/>
              </w:rPr>
              <w:t xml:space="preserve"> </w:t>
            </w:r>
            <w:r>
              <w:rPr>
                <w:position w:val="1"/>
              </w:rPr>
              <w:t>находить</w:t>
            </w:r>
            <w:r>
              <w:rPr>
                <w:spacing w:val="-5"/>
                <w:position w:val="1"/>
              </w:rPr>
              <w:t xml:space="preserve"> </w:t>
            </w:r>
            <w:r>
              <w:rPr>
                <w:position w:val="1"/>
              </w:rPr>
              <w:t>интересное</w:t>
            </w:r>
            <w:r>
              <w:rPr>
                <w:spacing w:val="-5"/>
                <w:position w:val="1"/>
              </w:rPr>
              <w:t xml:space="preserve"> </w:t>
            </w:r>
            <w:r>
              <w:rPr>
                <w:position w:val="1"/>
              </w:rPr>
              <w:t>для</w:t>
            </w:r>
            <w:r>
              <w:rPr>
                <w:spacing w:val="-3"/>
                <w:position w:val="1"/>
              </w:rPr>
              <w:t xml:space="preserve"> </w:t>
            </w:r>
            <w:r>
              <w:rPr>
                <w:position w:val="1"/>
              </w:rPr>
              <w:t>себя</w:t>
            </w:r>
            <w:r>
              <w:rPr>
                <w:spacing w:val="-4"/>
                <w:position w:val="1"/>
              </w:rPr>
              <w:t xml:space="preserve"> </w:t>
            </w:r>
            <w:r>
              <w:rPr>
                <w:spacing w:val="-2"/>
                <w:position w:val="1"/>
              </w:rPr>
              <w:t>занятие.</w:t>
            </w:r>
          </w:p>
          <w:p w:rsidR="00C714AC" w:rsidRDefault="00F47907">
            <w:pPr>
              <w:pStyle w:val="TableParagraph"/>
              <w:numPr>
                <w:ilvl w:val="0"/>
                <w:numId w:val="43"/>
              </w:numPr>
              <w:tabs>
                <w:tab w:val="left" w:pos="392"/>
              </w:tabs>
              <w:spacing w:line="256" w:lineRule="exact"/>
              <w:ind w:left="392" w:hanging="282"/>
              <w:rPr>
                <w:position w:val="1"/>
              </w:rPr>
            </w:pPr>
            <w:r>
              <w:rPr>
                <w:position w:val="1"/>
              </w:rPr>
              <w:t>Разделять</w:t>
            </w:r>
            <w:r>
              <w:rPr>
                <w:spacing w:val="-5"/>
                <w:position w:val="1"/>
              </w:rPr>
              <w:t xml:space="preserve"> </w:t>
            </w:r>
            <w:r>
              <w:rPr>
                <w:position w:val="1"/>
              </w:rPr>
              <w:t>игровые</w:t>
            </w:r>
            <w:r>
              <w:rPr>
                <w:spacing w:val="-4"/>
                <w:position w:val="1"/>
              </w:rPr>
              <w:t xml:space="preserve"> </w:t>
            </w:r>
            <w:r>
              <w:rPr>
                <w:position w:val="1"/>
              </w:rPr>
              <w:t>и</w:t>
            </w:r>
            <w:r>
              <w:rPr>
                <w:spacing w:val="-4"/>
                <w:position w:val="1"/>
              </w:rPr>
              <w:t xml:space="preserve"> </w:t>
            </w:r>
            <w:r>
              <w:rPr>
                <w:position w:val="1"/>
              </w:rPr>
              <w:t>реальные</w:t>
            </w:r>
            <w:r>
              <w:rPr>
                <w:spacing w:val="-4"/>
                <w:position w:val="1"/>
              </w:rPr>
              <w:t xml:space="preserve"> </w:t>
            </w:r>
            <w:r>
              <w:rPr>
                <w:spacing w:val="-2"/>
                <w:position w:val="1"/>
              </w:rPr>
              <w:t>взаимодействия.</w:t>
            </w:r>
          </w:p>
          <w:p w:rsidR="00C714AC" w:rsidRDefault="00F47907">
            <w:pPr>
              <w:pStyle w:val="TableParagraph"/>
              <w:numPr>
                <w:ilvl w:val="0"/>
                <w:numId w:val="43"/>
              </w:numPr>
              <w:tabs>
                <w:tab w:val="left" w:pos="392"/>
              </w:tabs>
              <w:spacing w:line="256" w:lineRule="exact"/>
              <w:ind w:left="392" w:hanging="282"/>
              <w:rPr>
                <w:position w:val="1"/>
              </w:rPr>
            </w:pPr>
            <w:r>
              <w:rPr>
                <w:spacing w:val="-2"/>
                <w:position w:val="1"/>
              </w:rPr>
              <w:t>Планировать</w:t>
            </w:r>
            <w:r>
              <w:rPr>
                <w:spacing w:val="14"/>
                <w:position w:val="1"/>
              </w:rPr>
              <w:t xml:space="preserve"> </w:t>
            </w:r>
            <w:r>
              <w:rPr>
                <w:spacing w:val="-2"/>
                <w:position w:val="1"/>
              </w:rPr>
              <w:t>последовательность</w:t>
            </w:r>
            <w:r>
              <w:rPr>
                <w:spacing w:val="15"/>
                <w:position w:val="1"/>
              </w:rPr>
              <w:t xml:space="preserve"> </w:t>
            </w:r>
            <w:r>
              <w:rPr>
                <w:spacing w:val="-2"/>
                <w:position w:val="1"/>
              </w:rPr>
              <w:t>действий.</w:t>
            </w:r>
          </w:p>
          <w:p w:rsidR="00C714AC" w:rsidRDefault="00F47907">
            <w:pPr>
              <w:pStyle w:val="TableParagraph"/>
              <w:numPr>
                <w:ilvl w:val="0"/>
                <w:numId w:val="43"/>
              </w:numPr>
              <w:tabs>
                <w:tab w:val="left" w:pos="392"/>
              </w:tabs>
              <w:spacing w:before="7" w:line="225" w:lineRule="auto"/>
              <w:ind w:right="765" w:firstLine="0"/>
            </w:pPr>
            <w:r>
              <w:rPr>
                <w:position w:val="1"/>
              </w:rPr>
              <w:t>Удерживать</w:t>
            </w:r>
            <w:r>
              <w:rPr>
                <w:spacing w:val="-4"/>
                <w:position w:val="1"/>
              </w:rPr>
              <w:t xml:space="preserve"> </w:t>
            </w:r>
            <w:r>
              <w:rPr>
                <w:position w:val="1"/>
              </w:rPr>
              <w:t>в</w:t>
            </w:r>
            <w:r>
              <w:rPr>
                <w:spacing w:val="-5"/>
                <w:position w:val="1"/>
              </w:rPr>
              <w:t xml:space="preserve"> </w:t>
            </w:r>
            <w:r>
              <w:rPr>
                <w:position w:val="1"/>
              </w:rPr>
              <w:t>памяти</w:t>
            </w:r>
            <w:r>
              <w:rPr>
                <w:spacing w:val="-5"/>
                <w:position w:val="1"/>
              </w:rPr>
              <w:t xml:space="preserve"> </w:t>
            </w:r>
            <w:r>
              <w:rPr>
                <w:position w:val="1"/>
              </w:rPr>
              <w:t>несложное</w:t>
            </w:r>
            <w:r>
              <w:rPr>
                <w:spacing w:val="-7"/>
                <w:position w:val="1"/>
              </w:rPr>
              <w:t xml:space="preserve"> </w:t>
            </w:r>
            <w:r>
              <w:rPr>
                <w:position w:val="1"/>
              </w:rPr>
              <w:t>условие</w:t>
            </w:r>
            <w:r>
              <w:rPr>
                <w:spacing w:val="-6"/>
                <w:position w:val="1"/>
              </w:rPr>
              <w:t xml:space="preserve"> </w:t>
            </w:r>
            <w:r>
              <w:rPr>
                <w:position w:val="1"/>
              </w:rPr>
              <w:t>при</w:t>
            </w:r>
            <w:r>
              <w:rPr>
                <w:spacing w:val="-5"/>
                <w:position w:val="1"/>
              </w:rPr>
              <w:t xml:space="preserve"> </w:t>
            </w:r>
            <w:r>
              <w:rPr>
                <w:position w:val="1"/>
              </w:rPr>
              <w:t>выполнении</w:t>
            </w:r>
            <w:r>
              <w:rPr>
                <w:spacing w:val="-4"/>
                <w:position w:val="1"/>
              </w:rPr>
              <w:t xml:space="preserve"> </w:t>
            </w:r>
            <w:r>
              <w:rPr>
                <w:position w:val="1"/>
              </w:rPr>
              <w:t xml:space="preserve">каких-либо </w:t>
            </w:r>
            <w:r>
              <w:rPr>
                <w:spacing w:val="-2"/>
              </w:rPr>
              <w:t>действий.</w:t>
            </w:r>
          </w:p>
          <w:p w:rsidR="00C714AC" w:rsidRDefault="00F47907">
            <w:pPr>
              <w:pStyle w:val="TableParagraph"/>
              <w:spacing w:before="116"/>
              <w:rPr>
                <w:i/>
              </w:rPr>
            </w:pPr>
            <w:r>
              <w:rPr>
                <w:i/>
              </w:rPr>
              <w:t xml:space="preserve">В </w:t>
            </w:r>
            <w:r>
              <w:rPr>
                <w:i/>
                <w:spacing w:val="-2"/>
              </w:rPr>
              <w:t>конструировании:</w:t>
            </w:r>
          </w:p>
          <w:p w:rsidR="00C714AC" w:rsidRDefault="00F47907">
            <w:pPr>
              <w:pStyle w:val="TableParagraph"/>
              <w:numPr>
                <w:ilvl w:val="0"/>
                <w:numId w:val="43"/>
              </w:numPr>
              <w:tabs>
                <w:tab w:val="left" w:pos="392"/>
              </w:tabs>
              <w:spacing w:before="3" w:line="263" w:lineRule="exact"/>
              <w:ind w:left="392" w:hanging="282"/>
              <w:rPr>
                <w:position w:val="1"/>
              </w:rPr>
            </w:pPr>
            <w:r>
              <w:rPr>
                <w:position w:val="1"/>
              </w:rPr>
              <w:t>создает</w:t>
            </w:r>
            <w:r>
              <w:rPr>
                <w:spacing w:val="-7"/>
                <w:position w:val="1"/>
              </w:rPr>
              <w:t xml:space="preserve"> </w:t>
            </w:r>
            <w:r>
              <w:rPr>
                <w:position w:val="1"/>
              </w:rPr>
              <w:t>постройки</w:t>
            </w:r>
            <w:r>
              <w:rPr>
                <w:spacing w:val="-5"/>
                <w:position w:val="1"/>
              </w:rPr>
              <w:t xml:space="preserve"> </w:t>
            </w:r>
            <w:r>
              <w:rPr>
                <w:position w:val="1"/>
              </w:rPr>
              <w:t>по</w:t>
            </w:r>
            <w:r>
              <w:rPr>
                <w:spacing w:val="-7"/>
                <w:position w:val="1"/>
              </w:rPr>
              <w:t xml:space="preserve"> </w:t>
            </w:r>
            <w:r>
              <w:rPr>
                <w:position w:val="1"/>
              </w:rPr>
              <w:t>заданной</w:t>
            </w:r>
            <w:r>
              <w:rPr>
                <w:spacing w:val="-5"/>
                <w:position w:val="1"/>
              </w:rPr>
              <w:t xml:space="preserve"> </w:t>
            </w:r>
            <w:r>
              <w:rPr>
                <w:position w:val="1"/>
              </w:rPr>
              <w:t>схеме,</w:t>
            </w:r>
            <w:r>
              <w:rPr>
                <w:spacing w:val="-4"/>
                <w:position w:val="1"/>
              </w:rPr>
              <w:t xml:space="preserve"> </w:t>
            </w:r>
            <w:r>
              <w:rPr>
                <w:spacing w:val="-2"/>
                <w:position w:val="1"/>
              </w:rPr>
              <w:t>чертежу.</w:t>
            </w:r>
          </w:p>
          <w:p w:rsidR="00C714AC" w:rsidRDefault="00F47907">
            <w:pPr>
              <w:pStyle w:val="TableParagraph"/>
              <w:numPr>
                <w:ilvl w:val="0"/>
                <w:numId w:val="43"/>
              </w:numPr>
              <w:tabs>
                <w:tab w:val="left" w:pos="392"/>
              </w:tabs>
              <w:spacing w:line="231" w:lineRule="exact"/>
              <w:ind w:left="392" w:hanging="282"/>
              <w:rPr>
                <w:position w:val="1"/>
              </w:rPr>
            </w:pPr>
            <w:r>
              <w:rPr>
                <w:position w:val="1"/>
              </w:rPr>
              <w:t>конструирует</w:t>
            </w:r>
            <w:r>
              <w:rPr>
                <w:spacing w:val="-8"/>
                <w:position w:val="1"/>
              </w:rPr>
              <w:t xml:space="preserve"> </w:t>
            </w:r>
            <w:r>
              <w:rPr>
                <w:position w:val="1"/>
              </w:rPr>
              <w:t>по</w:t>
            </w:r>
            <w:r>
              <w:rPr>
                <w:spacing w:val="-8"/>
                <w:position w:val="1"/>
              </w:rPr>
              <w:t xml:space="preserve"> </w:t>
            </w:r>
            <w:r>
              <w:rPr>
                <w:position w:val="1"/>
              </w:rPr>
              <w:t>собственному</w:t>
            </w:r>
            <w:r>
              <w:rPr>
                <w:spacing w:val="-7"/>
                <w:position w:val="1"/>
              </w:rPr>
              <w:t xml:space="preserve"> </w:t>
            </w:r>
            <w:r>
              <w:rPr>
                <w:spacing w:val="-2"/>
                <w:position w:val="1"/>
              </w:rPr>
              <w:t>замыслу.</w:t>
            </w:r>
          </w:p>
        </w:tc>
      </w:tr>
      <w:tr w:rsidR="00C714AC">
        <w:trPr>
          <w:trHeight w:val="1895"/>
        </w:trPr>
        <w:tc>
          <w:tcPr>
            <w:tcW w:w="1282" w:type="dxa"/>
          </w:tcPr>
          <w:p w:rsidR="00C714AC" w:rsidRDefault="00F47907">
            <w:pPr>
              <w:pStyle w:val="TableParagraph"/>
              <w:spacing w:before="118"/>
              <w:ind w:left="107"/>
            </w:pPr>
            <w:r>
              <w:rPr>
                <w:spacing w:val="-6"/>
              </w:rPr>
              <w:t xml:space="preserve">Старшая </w:t>
            </w:r>
            <w:r>
              <w:rPr>
                <w:spacing w:val="-2"/>
              </w:rPr>
              <w:t>группа</w:t>
            </w:r>
          </w:p>
          <w:p w:rsidR="00C714AC" w:rsidRDefault="00F47907">
            <w:pPr>
              <w:pStyle w:val="TableParagraph"/>
              <w:spacing w:before="1"/>
              <w:ind w:left="107"/>
            </w:pPr>
            <w:r>
              <w:t>(к</w:t>
            </w:r>
            <w:r>
              <w:rPr>
                <w:spacing w:val="-12"/>
              </w:rPr>
              <w:t xml:space="preserve"> </w:t>
            </w:r>
            <w:r>
              <w:t>6</w:t>
            </w:r>
            <w:r>
              <w:rPr>
                <w:spacing w:val="-11"/>
              </w:rPr>
              <w:t xml:space="preserve"> </w:t>
            </w:r>
            <w:r>
              <w:rPr>
                <w:spacing w:val="-2"/>
              </w:rPr>
              <w:t>годам)</w:t>
            </w:r>
          </w:p>
        </w:tc>
        <w:tc>
          <w:tcPr>
            <w:tcW w:w="1133" w:type="dxa"/>
          </w:tcPr>
          <w:p w:rsidR="00C714AC" w:rsidRDefault="00F47907">
            <w:pPr>
              <w:pStyle w:val="TableParagraph"/>
              <w:spacing w:before="118"/>
              <w:ind w:left="139" w:right="123" w:firstLine="36"/>
            </w:pPr>
            <w:r>
              <w:t>п. 15.3.3 ФОП</w:t>
            </w:r>
            <w:r>
              <w:rPr>
                <w:spacing w:val="-5"/>
              </w:rPr>
              <w:t xml:space="preserve"> ДО</w:t>
            </w:r>
          </w:p>
        </w:tc>
        <w:tc>
          <w:tcPr>
            <w:tcW w:w="7799" w:type="dxa"/>
          </w:tcPr>
          <w:p w:rsidR="00C714AC" w:rsidRDefault="00F47907">
            <w:pPr>
              <w:pStyle w:val="TableParagraph"/>
              <w:spacing w:before="109"/>
              <w:rPr>
                <w:i/>
              </w:rPr>
            </w:pPr>
            <w:r>
              <w:rPr>
                <w:i/>
              </w:rPr>
              <w:t>Образ</w:t>
            </w:r>
            <w:r>
              <w:rPr>
                <w:i/>
                <w:spacing w:val="-5"/>
              </w:rPr>
              <w:t xml:space="preserve"> </w:t>
            </w:r>
            <w:r>
              <w:rPr>
                <w:i/>
              </w:rPr>
              <w:t>Я,</w:t>
            </w:r>
            <w:r>
              <w:rPr>
                <w:i/>
                <w:spacing w:val="-8"/>
              </w:rPr>
              <w:t xml:space="preserve"> </w:t>
            </w:r>
            <w:r>
              <w:rPr>
                <w:i/>
              </w:rPr>
              <w:t>мотивационные</w:t>
            </w:r>
            <w:r>
              <w:rPr>
                <w:i/>
                <w:spacing w:val="-7"/>
              </w:rPr>
              <w:t xml:space="preserve"> </w:t>
            </w:r>
            <w:r>
              <w:rPr>
                <w:i/>
              </w:rPr>
              <w:t>(личностные)</w:t>
            </w:r>
            <w:r>
              <w:rPr>
                <w:i/>
                <w:spacing w:val="-4"/>
              </w:rPr>
              <w:t xml:space="preserve"> </w:t>
            </w:r>
            <w:r>
              <w:rPr>
                <w:i/>
              </w:rPr>
              <w:t>образовательные</w:t>
            </w:r>
            <w:r>
              <w:rPr>
                <w:i/>
                <w:spacing w:val="-7"/>
              </w:rPr>
              <w:t xml:space="preserve"> </w:t>
            </w:r>
            <w:r>
              <w:rPr>
                <w:i/>
              </w:rPr>
              <w:t>результаты.</w:t>
            </w:r>
            <w:r>
              <w:rPr>
                <w:i/>
                <w:spacing w:val="-5"/>
              </w:rPr>
              <w:t xml:space="preserve"> </w:t>
            </w:r>
            <w:r>
              <w:rPr>
                <w:i/>
              </w:rPr>
              <w:t>К</w:t>
            </w:r>
            <w:r>
              <w:rPr>
                <w:i/>
                <w:spacing w:val="-5"/>
              </w:rPr>
              <w:t xml:space="preserve"> </w:t>
            </w:r>
            <w:r>
              <w:rPr>
                <w:i/>
              </w:rPr>
              <w:t>концу года у детей сформированы:</w:t>
            </w:r>
          </w:p>
          <w:p w:rsidR="00C714AC" w:rsidRDefault="00F47907">
            <w:pPr>
              <w:pStyle w:val="TableParagraph"/>
              <w:numPr>
                <w:ilvl w:val="0"/>
                <w:numId w:val="42"/>
              </w:numPr>
              <w:tabs>
                <w:tab w:val="left" w:pos="392"/>
              </w:tabs>
              <w:spacing w:before="17" w:line="225" w:lineRule="auto"/>
              <w:ind w:right="275" w:firstLine="0"/>
            </w:pPr>
            <w:r>
              <w:rPr>
                <w:position w:val="1"/>
              </w:rPr>
              <w:t>Первичные</w:t>
            </w:r>
            <w:r>
              <w:rPr>
                <w:spacing w:val="-4"/>
                <w:position w:val="1"/>
              </w:rPr>
              <w:t xml:space="preserve"> </w:t>
            </w:r>
            <w:r>
              <w:rPr>
                <w:position w:val="1"/>
              </w:rPr>
              <w:t>представления</w:t>
            </w:r>
            <w:r>
              <w:rPr>
                <w:spacing w:val="-5"/>
                <w:position w:val="1"/>
              </w:rPr>
              <w:t xml:space="preserve"> </w:t>
            </w:r>
            <w:r>
              <w:rPr>
                <w:position w:val="1"/>
              </w:rPr>
              <w:t>о</w:t>
            </w:r>
            <w:r>
              <w:rPr>
                <w:spacing w:val="-4"/>
                <w:position w:val="1"/>
              </w:rPr>
              <w:t xml:space="preserve"> </w:t>
            </w:r>
            <w:r>
              <w:rPr>
                <w:position w:val="1"/>
              </w:rPr>
              <w:t>себе</w:t>
            </w:r>
            <w:r>
              <w:rPr>
                <w:spacing w:val="-5"/>
                <w:position w:val="1"/>
              </w:rPr>
              <w:t xml:space="preserve"> </w:t>
            </w:r>
            <w:r>
              <w:rPr>
                <w:position w:val="1"/>
              </w:rPr>
              <w:t>(знают</w:t>
            </w:r>
            <w:r>
              <w:rPr>
                <w:spacing w:val="-4"/>
                <w:position w:val="1"/>
              </w:rPr>
              <w:t xml:space="preserve"> </w:t>
            </w:r>
            <w:r>
              <w:rPr>
                <w:position w:val="1"/>
              </w:rPr>
              <w:t>свое</w:t>
            </w:r>
            <w:r>
              <w:rPr>
                <w:spacing w:val="-4"/>
                <w:position w:val="1"/>
              </w:rPr>
              <w:t xml:space="preserve"> </w:t>
            </w:r>
            <w:r>
              <w:rPr>
                <w:position w:val="1"/>
              </w:rPr>
              <w:t>имя</w:t>
            </w:r>
            <w:r>
              <w:rPr>
                <w:spacing w:val="-6"/>
                <w:position w:val="1"/>
              </w:rPr>
              <w:t xml:space="preserve"> </w:t>
            </w:r>
            <w:r>
              <w:rPr>
                <w:position w:val="1"/>
              </w:rPr>
              <w:t>и</w:t>
            </w:r>
            <w:r>
              <w:rPr>
                <w:spacing w:val="-4"/>
                <w:position w:val="1"/>
              </w:rPr>
              <w:t xml:space="preserve"> </w:t>
            </w:r>
            <w:r>
              <w:rPr>
                <w:position w:val="1"/>
              </w:rPr>
              <w:t>фамилию,</w:t>
            </w:r>
            <w:r>
              <w:rPr>
                <w:spacing w:val="-4"/>
                <w:position w:val="1"/>
              </w:rPr>
              <w:t xml:space="preserve"> </w:t>
            </w:r>
            <w:r>
              <w:rPr>
                <w:position w:val="1"/>
              </w:rPr>
              <w:t>возраст,</w:t>
            </w:r>
            <w:r>
              <w:rPr>
                <w:spacing w:val="-4"/>
                <w:position w:val="1"/>
              </w:rPr>
              <w:t xml:space="preserve"> </w:t>
            </w:r>
            <w:r>
              <w:rPr>
                <w:position w:val="1"/>
              </w:rPr>
              <w:t xml:space="preserve">пол, </w:t>
            </w:r>
            <w:r>
              <w:t>свои интересы — чем нравится или не нравится заниматься, что любят и пр.).</w:t>
            </w:r>
          </w:p>
          <w:p w:rsidR="00C714AC" w:rsidRDefault="00F47907">
            <w:pPr>
              <w:pStyle w:val="TableParagraph"/>
              <w:numPr>
                <w:ilvl w:val="0"/>
                <w:numId w:val="42"/>
              </w:numPr>
              <w:tabs>
                <w:tab w:val="left" w:pos="392"/>
              </w:tabs>
              <w:spacing w:before="17" w:line="225" w:lineRule="auto"/>
              <w:ind w:right="624" w:firstLine="0"/>
            </w:pPr>
            <w:r>
              <w:rPr>
                <w:position w:val="1"/>
              </w:rPr>
              <w:t>Положительная</w:t>
            </w:r>
            <w:r>
              <w:rPr>
                <w:spacing w:val="-6"/>
                <w:position w:val="1"/>
              </w:rPr>
              <w:t xml:space="preserve"> </w:t>
            </w:r>
            <w:r>
              <w:rPr>
                <w:position w:val="1"/>
              </w:rPr>
              <w:t>самооценка,</w:t>
            </w:r>
            <w:r>
              <w:rPr>
                <w:spacing w:val="-5"/>
                <w:position w:val="1"/>
              </w:rPr>
              <w:t xml:space="preserve"> </w:t>
            </w:r>
            <w:r>
              <w:rPr>
                <w:position w:val="1"/>
              </w:rPr>
              <w:t>уверенность</w:t>
            </w:r>
            <w:r>
              <w:rPr>
                <w:spacing w:val="-5"/>
                <w:position w:val="1"/>
              </w:rPr>
              <w:t xml:space="preserve"> </w:t>
            </w:r>
            <w:r>
              <w:rPr>
                <w:position w:val="1"/>
              </w:rPr>
              <w:t>в</w:t>
            </w:r>
            <w:r>
              <w:rPr>
                <w:spacing w:val="-6"/>
                <w:position w:val="1"/>
              </w:rPr>
              <w:t xml:space="preserve"> </w:t>
            </w:r>
            <w:r>
              <w:rPr>
                <w:position w:val="1"/>
              </w:rPr>
              <w:t>себе,</w:t>
            </w:r>
            <w:r>
              <w:rPr>
                <w:spacing w:val="-5"/>
                <w:position w:val="1"/>
              </w:rPr>
              <w:t xml:space="preserve"> </w:t>
            </w:r>
            <w:r>
              <w:rPr>
                <w:position w:val="1"/>
              </w:rPr>
              <w:t>в</w:t>
            </w:r>
            <w:r>
              <w:rPr>
                <w:spacing w:val="-7"/>
                <w:position w:val="1"/>
              </w:rPr>
              <w:t xml:space="preserve"> </w:t>
            </w:r>
            <w:r>
              <w:rPr>
                <w:position w:val="1"/>
              </w:rPr>
              <w:t>своих</w:t>
            </w:r>
            <w:r>
              <w:rPr>
                <w:spacing w:val="-5"/>
                <w:position w:val="1"/>
              </w:rPr>
              <w:t xml:space="preserve"> </w:t>
            </w:r>
            <w:r>
              <w:rPr>
                <w:position w:val="1"/>
              </w:rPr>
              <w:t xml:space="preserve">возможностях, </w:t>
            </w:r>
            <w:r>
              <w:t>умение</w:t>
            </w:r>
            <w:r>
              <w:rPr>
                <w:spacing w:val="-2"/>
              </w:rPr>
              <w:t xml:space="preserve"> </w:t>
            </w:r>
            <w:r>
              <w:t>проявлять</w:t>
            </w:r>
            <w:r>
              <w:rPr>
                <w:spacing w:val="-2"/>
              </w:rPr>
              <w:t xml:space="preserve"> </w:t>
            </w:r>
            <w:r>
              <w:t>инициативу</w:t>
            </w:r>
            <w:r>
              <w:rPr>
                <w:spacing w:val="-2"/>
              </w:rPr>
              <w:t xml:space="preserve"> </w:t>
            </w:r>
            <w:r>
              <w:t>и</w:t>
            </w:r>
            <w:r>
              <w:rPr>
                <w:spacing w:val="-2"/>
              </w:rPr>
              <w:t xml:space="preserve"> </w:t>
            </w:r>
            <w:r>
              <w:t>творчество</w:t>
            </w:r>
            <w:r>
              <w:rPr>
                <w:spacing w:val="-2"/>
              </w:rPr>
              <w:t xml:space="preserve"> </w:t>
            </w:r>
            <w:r>
              <w:t>в</w:t>
            </w:r>
            <w:r>
              <w:rPr>
                <w:spacing w:val="-3"/>
              </w:rPr>
              <w:t xml:space="preserve"> </w:t>
            </w:r>
            <w:r>
              <w:t>детских</w:t>
            </w:r>
            <w:r>
              <w:rPr>
                <w:spacing w:val="-2"/>
              </w:rPr>
              <w:t xml:space="preserve"> </w:t>
            </w:r>
            <w:r>
              <w:t>видах</w:t>
            </w:r>
            <w:r>
              <w:rPr>
                <w:spacing w:val="-2"/>
              </w:rPr>
              <w:t xml:space="preserve"> </w:t>
            </w:r>
            <w:r>
              <w:t>деятельности.</w:t>
            </w:r>
          </w:p>
          <w:p w:rsidR="00C714AC" w:rsidRDefault="00F47907">
            <w:pPr>
              <w:pStyle w:val="TableParagraph"/>
              <w:numPr>
                <w:ilvl w:val="0"/>
                <w:numId w:val="42"/>
              </w:numPr>
              <w:tabs>
                <w:tab w:val="left" w:pos="392"/>
              </w:tabs>
              <w:spacing w:before="7" w:line="237" w:lineRule="exact"/>
              <w:ind w:left="392" w:hanging="282"/>
              <w:rPr>
                <w:position w:val="1"/>
              </w:rPr>
            </w:pPr>
            <w:r>
              <w:rPr>
                <w:position w:val="1"/>
              </w:rPr>
              <w:t>Стремление</w:t>
            </w:r>
            <w:r>
              <w:rPr>
                <w:spacing w:val="-8"/>
                <w:position w:val="1"/>
              </w:rPr>
              <w:t xml:space="preserve"> </w:t>
            </w:r>
            <w:r>
              <w:rPr>
                <w:position w:val="1"/>
              </w:rPr>
              <w:t>к</w:t>
            </w:r>
            <w:r>
              <w:rPr>
                <w:spacing w:val="-5"/>
                <w:position w:val="1"/>
              </w:rPr>
              <w:t xml:space="preserve"> </w:t>
            </w:r>
            <w:r>
              <w:rPr>
                <w:position w:val="1"/>
              </w:rPr>
              <w:t>справедливости,</w:t>
            </w:r>
            <w:r>
              <w:rPr>
                <w:spacing w:val="-4"/>
                <w:position w:val="1"/>
              </w:rPr>
              <w:t xml:space="preserve"> </w:t>
            </w:r>
            <w:r>
              <w:rPr>
                <w:position w:val="1"/>
              </w:rPr>
              <w:t>понимание</w:t>
            </w:r>
            <w:r>
              <w:rPr>
                <w:spacing w:val="-5"/>
                <w:position w:val="1"/>
              </w:rPr>
              <w:t xml:space="preserve"> </w:t>
            </w:r>
            <w:r>
              <w:rPr>
                <w:position w:val="1"/>
              </w:rPr>
              <w:t>того,</w:t>
            </w:r>
            <w:r>
              <w:rPr>
                <w:spacing w:val="-5"/>
                <w:position w:val="1"/>
              </w:rPr>
              <w:t xml:space="preserve"> </w:t>
            </w:r>
            <w:r>
              <w:rPr>
                <w:position w:val="1"/>
              </w:rPr>
              <w:t>что</w:t>
            </w:r>
            <w:r>
              <w:rPr>
                <w:spacing w:val="-7"/>
                <w:position w:val="1"/>
              </w:rPr>
              <w:t xml:space="preserve"> </w:t>
            </w:r>
            <w:r>
              <w:rPr>
                <w:position w:val="1"/>
              </w:rPr>
              <w:t>надо</w:t>
            </w:r>
            <w:r>
              <w:rPr>
                <w:spacing w:val="-5"/>
                <w:position w:val="1"/>
              </w:rPr>
              <w:t xml:space="preserve"> </w:t>
            </w:r>
            <w:r>
              <w:rPr>
                <w:position w:val="1"/>
              </w:rPr>
              <w:t>заботиться</w:t>
            </w:r>
            <w:r>
              <w:rPr>
                <w:spacing w:val="-5"/>
                <w:position w:val="1"/>
              </w:rPr>
              <w:t xml:space="preserve"> </w:t>
            </w:r>
            <w:r>
              <w:rPr>
                <w:spacing w:val="-10"/>
                <w:position w:val="1"/>
              </w:rPr>
              <w:t>о</w:t>
            </w:r>
          </w:p>
        </w:tc>
      </w:tr>
    </w:tbl>
    <w:p w:rsidR="00C714AC" w:rsidRDefault="00C714AC">
      <w:pPr>
        <w:pStyle w:val="TableParagraph"/>
        <w:spacing w:line="237" w:lineRule="exact"/>
        <w:rPr>
          <w:position w:val="1"/>
        </w:rPr>
        <w:sectPr w:rsidR="00C714AC">
          <w:pgSz w:w="11910" w:h="16840"/>
          <w:pgMar w:top="920" w:right="141" w:bottom="1200" w:left="708" w:header="0" w:footer="965" w:gutter="0"/>
          <w:cols w:space="720"/>
        </w:sectPr>
      </w:pPr>
    </w:p>
    <w:p w:rsidR="00C714AC" w:rsidRDefault="00C714AC">
      <w:pPr>
        <w:pStyle w:val="a3"/>
        <w:spacing w:before="1"/>
        <w:ind w:left="0"/>
        <w:rPr>
          <w:rFonts w:ascii="Calibri"/>
          <w:sz w:val="2"/>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2"/>
        <w:gridCol w:w="1133"/>
        <w:gridCol w:w="7799"/>
      </w:tblGrid>
      <w:tr w:rsidR="00C714AC">
        <w:trPr>
          <w:trHeight w:val="506"/>
        </w:trPr>
        <w:tc>
          <w:tcPr>
            <w:tcW w:w="1282" w:type="dxa"/>
          </w:tcPr>
          <w:p w:rsidR="00C714AC" w:rsidRDefault="00F47907">
            <w:pPr>
              <w:pStyle w:val="TableParagraph"/>
              <w:spacing w:before="125"/>
              <w:ind w:left="249"/>
              <w:rPr>
                <w:b/>
              </w:rPr>
            </w:pPr>
            <w:r>
              <w:rPr>
                <w:b/>
                <w:spacing w:val="-2"/>
              </w:rPr>
              <w:t>Возраст</w:t>
            </w:r>
          </w:p>
        </w:tc>
        <w:tc>
          <w:tcPr>
            <w:tcW w:w="1133" w:type="dxa"/>
          </w:tcPr>
          <w:p w:rsidR="00C714AC" w:rsidRDefault="00F47907">
            <w:pPr>
              <w:pStyle w:val="TableParagraph"/>
              <w:spacing w:line="252" w:lineRule="exact"/>
              <w:ind w:left="153" w:right="125" w:firstLine="16"/>
              <w:rPr>
                <w:b/>
              </w:rPr>
            </w:pPr>
            <w:r>
              <w:rPr>
                <w:b/>
                <w:spacing w:val="-2"/>
              </w:rPr>
              <w:t xml:space="preserve">Ссылка </w:t>
            </w:r>
            <w:r>
              <w:rPr>
                <w:b/>
              </w:rPr>
              <w:t xml:space="preserve">на </w:t>
            </w:r>
            <w:r>
              <w:rPr>
                <w:b/>
                <w:spacing w:val="-5"/>
              </w:rPr>
              <w:t>ФОП</w:t>
            </w:r>
          </w:p>
        </w:tc>
        <w:tc>
          <w:tcPr>
            <w:tcW w:w="7799" w:type="dxa"/>
          </w:tcPr>
          <w:p w:rsidR="00C714AC" w:rsidRDefault="00F47907">
            <w:pPr>
              <w:pStyle w:val="TableParagraph"/>
              <w:spacing w:line="251" w:lineRule="exact"/>
              <w:ind w:left="15" w:right="2"/>
              <w:jc w:val="center"/>
              <w:rPr>
                <w:b/>
              </w:rPr>
            </w:pPr>
            <w:r>
              <w:rPr>
                <w:b/>
              </w:rPr>
              <w:t>Дополнения</w:t>
            </w:r>
            <w:r>
              <w:rPr>
                <w:b/>
                <w:spacing w:val="-7"/>
              </w:rPr>
              <w:t xml:space="preserve"> </w:t>
            </w:r>
            <w:r>
              <w:rPr>
                <w:b/>
              </w:rPr>
              <w:t>из</w:t>
            </w:r>
            <w:r>
              <w:rPr>
                <w:b/>
                <w:spacing w:val="-5"/>
              </w:rPr>
              <w:t xml:space="preserve"> </w:t>
            </w:r>
            <w:r>
              <w:rPr>
                <w:b/>
              </w:rPr>
              <w:t>инновационной</w:t>
            </w:r>
            <w:r>
              <w:rPr>
                <w:b/>
                <w:spacing w:val="-5"/>
              </w:rPr>
              <w:t xml:space="preserve"> </w:t>
            </w:r>
            <w:r>
              <w:rPr>
                <w:b/>
                <w:spacing w:val="-2"/>
              </w:rPr>
              <w:t>программы</w:t>
            </w:r>
          </w:p>
          <w:p w:rsidR="00C714AC" w:rsidRDefault="00F47907">
            <w:pPr>
              <w:pStyle w:val="TableParagraph"/>
              <w:spacing w:line="235" w:lineRule="exact"/>
              <w:ind w:left="15"/>
              <w:jc w:val="center"/>
              <w:rPr>
                <w:b/>
              </w:rPr>
            </w:pPr>
            <w:r>
              <w:rPr>
                <w:b/>
              </w:rPr>
              <w:t>«ОТ</w:t>
            </w:r>
            <w:r>
              <w:rPr>
                <w:b/>
                <w:spacing w:val="-5"/>
              </w:rPr>
              <w:t xml:space="preserve"> </w:t>
            </w:r>
            <w:r>
              <w:rPr>
                <w:b/>
              </w:rPr>
              <w:t>РОЖДЕНИЯ</w:t>
            </w:r>
            <w:r>
              <w:rPr>
                <w:b/>
                <w:spacing w:val="-4"/>
              </w:rPr>
              <w:t xml:space="preserve"> </w:t>
            </w:r>
            <w:r>
              <w:rPr>
                <w:b/>
              </w:rPr>
              <w:t>ДО</w:t>
            </w:r>
            <w:r>
              <w:rPr>
                <w:b/>
                <w:spacing w:val="-5"/>
              </w:rPr>
              <w:t xml:space="preserve"> </w:t>
            </w:r>
            <w:r>
              <w:rPr>
                <w:b/>
                <w:spacing w:val="-2"/>
              </w:rPr>
              <w:t>ШКОЛЫ»</w:t>
            </w:r>
          </w:p>
        </w:tc>
      </w:tr>
      <w:tr w:rsidR="00C714AC">
        <w:trPr>
          <w:trHeight w:val="13818"/>
        </w:trPr>
        <w:tc>
          <w:tcPr>
            <w:tcW w:w="1282" w:type="dxa"/>
          </w:tcPr>
          <w:p w:rsidR="00C714AC" w:rsidRDefault="00C714AC">
            <w:pPr>
              <w:pStyle w:val="TableParagraph"/>
              <w:ind w:left="0"/>
            </w:pPr>
          </w:p>
        </w:tc>
        <w:tc>
          <w:tcPr>
            <w:tcW w:w="1133" w:type="dxa"/>
          </w:tcPr>
          <w:p w:rsidR="00C714AC" w:rsidRDefault="00C714AC">
            <w:pPr>
              <w:pStyle w:val="TableParagraph"/>
              <w:ind w:left="0"/>
            </w:pPr>
          </w:p>
        </w:tc>
        <w:tc>
          <w:tcPr>
            <w:tcW w:w="7799" w:type="dxa"/>
          </w:tcPr>
          <w:p w:rsidR="00C714AC" w:rsidRDefault="00F47907">
            <w:pPr>
              <w:pStyle w:val="TableParagraph"/>
            </w:pPr>
            <w:r>
              <w:t>младших,</w:t>
            </w:r>
            <w:r>
              <w:rPr>
                <w:spacing w:val="-4"/>
              </w:rPr>
              <w:t xml:space="preserve"> </w:t>
            </w:r>
            <w:r>
              <w:t>помогать</w:t>
            </w:r>
            <w:r>
              <w:rPr>
                <w:spacing w:val="-4"/>
              </w:rPr>
              <w:t xml:space="preserve"> </w:t>
            </w:r>
            <w:r>
              <w:t>им,</w:t>
            </w:r>
            <w:r>
              <w:rPr>
                <w:spacing w:val="-4"/>
              </w:rPr>
              <w:t xml:space="preserve"> </w:t>
            </w:r>
            <w:r>
              <w:t>защищать</w:t>
            </w:r>
            <w:r>
              <w:rPr>
                <w:spacing w:val="-4"/>
              </w:rPr>
              <w:t xml:space="preserve"> </w:t>
            </w:r>
            <w:r>
              <w:t>тех,</w:t>
            </w:r>
            <w:r>
              <w:rPr>
                <w:spacing w:val="-4"/>
              </w:rPr>
              <w:t xml:space="preserve"> </w:t>
            </w:r>
            <w:r>
              <w:t>кто</w:t>
            </w:r>
            <w:r>
              <w:rPr>
                <w:spacing w:val="-7"/>
              </w:rPr>
              <w:t xml:space="preserve"> </w:t>
            </w:r>
            <w:r>
              <w:t>слабее,</w:t>
            </w:r>
            <w:r>
              <w:rPr>
                <w:spacing w:val="-9"/>
              </w:rPr>
              <w:t xml:space="preserve"> </w:t>
            </w:r>
            <w:r>
              <w:t>желание</w:t>
            </w:r>
            <w:r>
              <w:rPr>
                <w:spacing w:val="-4"/>
              </w:rPr>
              <w:t xml:space="preserve"> </w:t>
            </w:r>
            <w:r>
              <w:t>«быть</w:t>
            </w:r>
            <w:r>
              <w:rPr>
                <w:spacing w:val="-4"/>
              </w:rPr>
              <w:t xml:space="preserve"> </w:t>
            </w:r>
            <w:r>
              <w:t>хорошим», способность откликаться на переживания близких взрослых, детей.</w:t>
            </w:r>
          </w:p>
          <w:p w:rsidR="00C714AC" w:rsidRDefault="00F47907">
            <w:pPr>
              <w:pStyle w:val="TableParagraph"/>
              <w:numPr>
                <w:ilvl w:val="0"/>
                <w:numId w:val="41"/>
              </w:numPr>
              <w:tabs>
                <w:tab w:val="left" w:pos="392"/>
              </w:tabs>
              <w:spacing w:before="4" w:line="235" w:lineRule="auto"/>
              <w:ind w:right="243" w:firstLine="0"/>
            </w:pPr>
            <w:r>
              <w:rPr>
                <w:position w:val="1"/>
              </w:rPr>
              <w:t>Уважение</w:t>
            </w:r>
            <w:r>
              <w:rPr>
                <w:spacing w:val="-3"/>
                <w:position w:val="1"/>
              </w:rPr>
              <w:t xml:space="preserve"> </w:t>
            </w:r>
            <w:r>
              <w:rPr>
                <w:position w:val="1"/>
              </w:rPr>
              <w:t>и</w:t>
            </w:r>
            <w:r>
              <w:rPr>
                <w:spacing w:val="-3"/>
                <w:position w:val="1"/>
              </w:rPr>
              <w:t xml:space="preserve"> </w:t>
            </w:r>
            <w:r>
              <w:rPr>
                <w:position w:val="1"/>
              </w:rPr>
              <w:t>чувство</w:t>
            </w:r>
            <w:r>
              <w:rPr>
                <w:spacing w:val="-3"/>
                <w:position w:val="1"/>
              </w:rPr>
              <w:t xml:space="preserve"> </w:t>
            </w:r>
            <w:r>
              <w:rPr>
                <w:position w:val="1"/>
              </w:rPr>
              <w:t>принадлежности</w:t>
            </w:r>
            <w:r>
              <w:rPr>
                <w:spacing w:val="-6"/>
                <w:position w:val="1"/>
              </w:rPr>
              <w:t xml:space="preserve"> </w:t>
            </w:r>
            <w:r>
              <w:rPr>
                <w:position w:val="1"/>
              </w:rPr>
              <w:t>к</w:t>
            </w:r>
            <w:r>
              <w:rPr>
                <w:spacing w:val="-3"/>
                <w:position w:val="1"/>
              </w:rPr>
              <w:t xml:space="preserve"> </w:t>
            </w:r>
            <w:r>
              <w:rPr>
                <w:position w:val="1"/>
              </w:rPr>
              <w:t>своей</w:t>
            </w:r>
            <w:r>
              <w:rPr>
                <w:spacing w:val="-6"/>
                <w:position w:val="1"/>
              </w:rPr>
              <w:t xml:space="preserve"> </w:t>
            </w:r>
            <w:r>
              <w:rPr>
                <w:position w:val="1"/>
              </w:rPr>
              <w:t>семье</w:t>
            </w:r>
            <w:r>
              <w:rPr>
                <w:spacing w:val="-5"/>
                <w:position w:val="1"/>
              </w:rPr>
              <w:t xml:space="preserve"> </w:t>
            </w:r>
            <w:r>
              <w:rPr>
                <w:position w:val="1"/>
              </w:rPr>
              <w:t>(знает</w:t>
            </w:r>
            <w:r>
              <w:rPr>
                <w:spacing w:val="-3"/>
                <w:position w:val="1"/>
              </w:rPr>
              <w:t xml:space="preserve"> </w:t>
            </w:r>
            <w:r>
              <w:rPr>
                <w:position w:val="1"/>
              </w:rPr>
              <w:t>имена</w:t>
            </w:r>
            <w:r>
              <w:rPr>
                <w:spacing w:val="-3"/>
                <w:position w:val="1"/>
              </w:rPr>
              <w:t xml:space="preserve"> </w:t>
            </w:r>
            <w:r>
              <w:rPr>
                <w:position w:val="1"/>
              </w:rPr>
              <w:t>и</w:t>
            </w:r>
            <w:r>
              <w:rPr>
                <w:spacing w:val="-2"/>
                <w:position w:val="1"/>
              </w:rPr>
              <w:t xml:space="preserve"> </w:t>
            </w:r>
            <w:r>
              <w:rPr>
                <w:position w:val="1"/>
              </w:rPr>
              <w:t xml:space="preserve">отчества </w:t>
            </w:r>
            <w:r>
              <w:t xml:space="preserve">родителей, имеет представления о том, где они работают, как важен для общества их труд, о семейных праздниках, имеет постоянные обязанности по </w:t>
            </w:r>
            <w:r>
              <w:rPr>
                <w:spacing w:val="-2"/>
              </w:rPr>
              <w:t>дому).</w:t>
            </w:r>
          </w:p>
          <w:p w:rsidR="00C714AC" w:rsidRDefault="00F47907">
            <w:pPr>
              <w:pStyle w:val="TableParagraph"/>
              <w:numPr>
                <w:ilvl w:val="0"/>
                <w:numId w:val="41"/>
              </w:numPr>
              <w:tabs>
                <w:tab w:val="left" w:pos="392"/>
              </w:tabs>
              <w:spacing w:before="17" w:line="225" w:lineRule="auto"/>
              <w:ind w:right="156" w:firstLine="0"/>
            </w:pPr>
            <w:r>
              <w:rPr>
                <w:position w:val="1"/>
              </w:rPr>
              <w:t>Уважительное</w:t>
            </w:r>
            <w:r>
              <w:rPr>
                <w:spacing w:val="-5"/>
                <w:position w:val="1"/>
              </w:rPr>
              <w:t xml:space="preserve"> </w:t>
            </w:r>
            <w:r>
              <w:rPr>
                <w:position w:val="1"/>
              </w:rPr>
              <w:t>отношение</w:t>
            </w:r>
            <w:r>
              <w:rPr>
                <w:spacing w:val="-7"/>
                <w:position w:val="1"/>
              </w:rPr>
              <w:t xml:space="preserve"> </w:t>
            </w:r>
            <w:r>
              <w:rPr>
                <w:position w:val="1"/>
              </w:rPr>
              <w:t>к</w:t>
            </w:r>
            <w:r>
              <w:rPr>
                <w:spacing w:val="-5"/>
                <w:position w:val="1"/>
              </w:rPr>
              <w:t xml:space="preserve"> </w:t>
            </w:r>
            <w:r>
              <w:rPr>
                <w:position w:val="1"/>
              </w:rPr>
              <w:t>сверстникам</w:t>
            </w:r>
            <w:r>
              <w:rPr>
                <w:spacing w:val="-5"/>
                <w:position w:val="1"/>
              </w:rPr>
              <w:t xml:space="preserve"> </w:t>
            </w:r>
            <w:r>
              <w:rPr>
                <w:position w:val="1"/>
              </w:rPr>
              <w:t>своего</w:t>
            </w:r>
            <w:r>
              <w:rPr>
                <w:spacing w:val="-5"/>
                <w:position w:val="1"/>
              </w:rPr>
              <w:t xml:space="preserve"> </w:t>
            </w:r>
            <w:r>
              <w:rPr>
                <w:position w:val="1"/>
              </w:rPr>
              <w:t>и</w:t>
            </w:r>
            <w:r>
              <w:rPr>
                <w:spacing w:val="-5"/>
                <w:position w:val="1"/>
              </w:rPr>
              <w:t xml:space="preserve"> </w:t>
            </w:r>
            <w:r>
              <w:rPr>
                <w:position w:val="1"/>
              </w:rPr>
              <w:t>противоположного</w:t>
            </w:r>
            <w:r>
              <w:rPr>
                <w:spacing w:val="-5"/>
                <w:position w:val="1"/>
              </w:rPr>
              <w:t xml:space="preserve"> </w:t>
            </w:r>
            <w:r>
              <w:rPr>
                <w:position w:val="1"/>
              </w:rPr>
              <w:t>пола,</w:t>
            </w:r>
            <w:r>
              <w:rPr>
                <w:spacing w:val="-5"/>
                <w:position w:val="1"/>
              </w:rPr>
              <w:t xml:space="preserve"> </w:t>
            </w:r>
            <w:r>
              <w:rPr>
                <w:position w:val="1"/>
              </w:rPr>
              <w:t xml:space="preserve">к </w:t>
            </w:r>
            <w:r>
              <w:t>людям других культур и национальностей.</w:t>
            </w:r>
          </w:p>
          <w:p w:rsidR="00C714AC" w:rsidRDefault="00F47907">
            <w:pPr>
              <w:pStyle w:val="TableParagraph"/>
              <w:numPr>
                <w:ilvl w:val="0"/>
                <w:numId w:val="41"/>
              </w:numPr>
              <w:tabs>
                <w:tab w:val="left" w:pos="392"/>
              </w:tabs>
              <w:spacing w:before="11" w:line="232" w:lineRule="auto"/>
              <w:ind w:right="363" w:firstLine="0"/>
            </w:pPr>
            <w:r>
              <w:rPr>
                <w:position w:val="1"/>
              </w:rPr>
              <w:t xml:space="preserve">Представления о родном крае (может рассказать о своем родном городе </w:t>
            </w:r>
            <w:r>
              <w:t>(поселке,</w:t>
            </w:r>
            <w:r>
              <w:rPr>
                <w:spacing w:val="-7"/>
              </w:rPr>
              <w:t xml:space="preserve"> </w:t>
            </w:r>
            <w:r>
              <w:t>селе),</w:t>
            </w:r>
            <w:r>
              <w:rPr>
                <w:spacing w:val="-6"/>
              </w:rPr>
              <w:t xml:space="preserve"> </w:t>
            </w:r>
            <w:r>
              <w:t>о</w:t>
            </w:r>
            <w:r>
              <w:rPr>
                <w:spacing w:val="-6"/>
              </w:rPr>
              <w:t xml:space="preserve"> </w:t>
            </w:r>
            <w:r>
              <w:t>некоторых</w:t>
            </w:r>
            <w:r>
              <w:rPr>
                <w:spacing w:val="-6"/>
              </w:rPr>
              <w:t xml:space="preserve"> </w:t>
            </w:r>
            <w:r>
              <w:t>достопримечательностях;</w:t>
            </w:r>
            <w:r>
              <w:rPr>
                <w:spacing w:val="-5"/>
              </w:rPr>
              <w:t xml:space="preserve"> </w:t>
            </w:r>
            <w:r>
              <w:t>умение</w:t>
            </w:r>
            <w:r>
              <w:rPr>
                <w:spacing w:val="-6"/>
              </w:rPr>
              <w:t xml:space="preserve"> </w:t>
            </w:r>
            <w:r>
              <w:t>назвать</w:t>
            </w:r>
            <w:r>
              <w:rPr>
                <w:spacing w:val="-6"/>
              </w:rPr>
              <w:t xml:space="preserve"> </w:t>
            </w:r>
            <w:r>
              <w:t>улицу, на которой живет).</w:t>
            </w:r>
          </w:p>
          <w:p w:rsidR="00C714AC" w:rsidRDefault="00F47907">
            <w:pPr>
              <w:pStyle w:val="TableParagraph"/>
              <w:numPr>
                <w:ilvl w:val="0"/>
                <w:numId w:val="41"/>
              </w:numPr>
              <w:tabs>
                <w:tab w:val="left" w:pos="392"/>
              </w:tabs>
              <w:spacing w:before="4" w:line="261" w:lineRule="exact"/>
              <w:ind w:left="392" w:hanging="282"/>
              <w:rPr>
                <w:position w:val="1"/>
              </w:rPr>
            </w:pPr>
            <w:r>
              <w:rPr>
                <w:position w:val="1"/>
              </w:rPr>
              <w:t>Любовь</w:t>
            </w:r>
            <w:r>
              <w:rPr>
                <w:spacing w:val="-7"/>
                <w:position w:val="1"/>
              </w:rPr>
              <w:t xml:space="preserve"> </w:t>
            </w:r>
            <w:r>
              <w:rPr>
                <w:position w:val="1"/>
              </w:rPr>
              <w:t>и</w:t>
            </w:r>
            <w:r>
              <w:rPr>
                <w:spacing w:val="-5"/>
                <w:position w:val="1"/>
              </w:rPr>
              <w:t xml:space="preserve"> </w:t>
            </w:r>
            <w:r>
              <w:rPr>
                <w:position w:val="1"/>
              </w:rPr>
              <w:t>интерес</w:t>
            </w:r>
            <w:r>
              <w:rPr>
                <w:spacing w:val="-4"/>
                <w:position w:val="1"/>
              </w:rPr>
              <w:t xml:space="preserve"> </w:t>
            </w:r>
            <w:r>
              <w:rPr>
                <w:position w:val="1"/>
              </w:rPr>
              <w:t>к</w:t>
            </w:r>
            <w:r>
              <w:rPr>
                <w:spacing w:val="-6"/>
                <w:position w:val="1"/>
              </w:rPr>
              <w:t xml:space="preserve"> </w:t>
            </w:r>
            <w:r>
              <w:rPr>
                <w:position w:val="1"/>
              </w:rPr>
              <w:t>родной</w:t>
            </w:r>
            <w:r>
              <w:rPr>
                <w:spacing w:val="-4"/>
                <w:position w:val="1"/>
              </w:rPr>
              <w:t xml:space="preserve"> </w:t>
            </w:r>
            <w:r>
              <w:rPr>
                <w:position w:val="1"/>
              </w:rPr>
              <w:t>стране,</w:t>
            </w:r>
            <w:r>
              <w:rPr>
                <w:spacing w:val="-4"/>
                <w:position w:val="1"/>
              </w:rPr>
              <w:t xml:space="preserve"> </w:t>
            </w:r>
            <w:r>
              <w:rPr>
                <w:position w:val="1"/>
              </w:rPr>
              <w:t>понимание</w:t>
            </w:r>
            <w:r>
              <w:rPr>
                <w:spacing w:val="-4"/>
                <w:position w:val="1"/>
              </w:rPr>
              <w:t xml:space="preserve"> </w:t>
            </w:r>
            <w:r>
              <w:rPr>
                <w:position w:val="1"/>
              </w:rPr>
              <w:t>того,</w:t>
            </w:r>
            <w:r>
              <w:rPr>
                <w:spacing w:val="-4"/>
                <w:position w:val="1"/>
              </w:rPr>
              <w:t xml:space="preserve"> </w:t>
            </w:r>
            <w:r>
              <w:rPr>
                <w:position w:val="1"/>
              </w:rPr>
              <w:t>что</w:t>
            </w:r>
            <w:r>
              <w:rPr>
                <w:spacing w:val="-4"/>
                <w:position w:val="1"/>
              </w:rPr>
              <w:t xml:space="preserve"> </w:t>
            </w:r>
            <w:r>
              <w:rPr>
                <w:spacing w:val="-2"/>
                <w:position w:val="1"/>
              </w:rPr>
              <w:t>Российская</w:t>
            </w:r>
          </w:p>
          <w:p w:rsidR="00C714AC" w:rsidRDefault="00F47907">
            <w:pPr>
              <w:pStyle w:val="TableParagraph"/>
            </w:pPr>
            <w:r>
              <w:t>Федерация (Россия) — огромная многонациональная страна; что Москва — столица</w:t>
            </w:r>
            <w:r>
              <w:rPr>
                <w:spacing w:val="-5"/>
              </w:rPr>
              <w:t xml:space="preserve"> </w:t>
            </w:r>
            <w:r>
              <w:t>нашей</w:t>
            </w:r>
            <w:r>
              <w:rPr>
                <w:spacing w:val="-5"/>
              </w:rPr>
              <w:t xml:space="preserve"> </w:t>
            </w:r>
            <w:r>
              <w:t>Родины,</w:t>
            </w:r>
            <w:r>
              <w:rPr>
                <w:spacing w:val="-5"/>
              </w:rPr>
              <w:t xml:space="preserve"> </w:t>
            </w:r>
            <w:r>
              <w:t>первичные</w:t>
            </w:r>
            <w:r>
              <w:rPr>
                <w:spacing w:val="-5"/>
              </w:rPr>
              <w:t xml:space="preserve"> </w:t>
            </w:r>
            <w:r>
              <w:t>представления</w:t>
            </w:r>
            <w:r>
              <w:rPr>
                <w:spacing w:val="-9"/>
              </w:rPr>
              <w:t xml:space="preserve"> </w:t>
            </w:r>
            <w:r>
              <w:t>о</w:t>
            </w:r>
            <w:r>
              <w:rPr>
                <w:spacing w:val="-5"/>
              </w:rPr>
              <w:t xml:space="preserve"> </w:t>
            </w:r>
            <w:r>
              <w:t>государственных</w:t>
            </w:r>
            <w:r>
              <w:rPr>
                <w:spacing w:val="-5"/>
              </w:rPr>
              <w:t xml:space="preserve"> </w:t>
            </w:r>
            <w:r>
              <w:t>символах</w:t>
            </w:r>
          </w:p>
          <w:p w:rsidR="00C714AC" w:rsidRDefault="00F47907">
            <w:pPr>
              <w:pStyle w:val="TableParagraph"/>
              <w:spacing w:line="251" w:lineRule="exact"/>
            </w:pPr>
            <w:r>
              <w:t>—</w:t>
            </w:r>
            <w:r>
              <w:rPr>
                <w:spacing w:val="-5"/>
              </w:rPr>
              <w:t xml:space="preserve"> </w:t>
            </w:r>
            <w:r>
              <w:t>флаге,</w:t>
            </w:r>
            <w:r>
              <w:rPr>
                <w:spacing w:val="-4"/>
              </w:rPr>
              <w:t xml:space="preserve"> </w:t>
            </w:r>
            <w:r>
              <w:t>гербе,</w:t>
            </w:r>
            <w:r>
              <w:rPr>
                <w:spacing w:val="-4"/>
              </w:rPr>
              <w:t xml:space="preserve"> </w:t>
            </w:r>
            <w:r>
              <w:rPr>
                <w:spacing w:val="-2"/>
              </w:rPr>
              <w:t>гимне.</w:t>
            </w:r>
          </w:p>
          <w:p w:rsidR="00C714AC" w:rsidRDefault="00F47907">
            <w:pPr>
              <w:pStyle w:val="TableParagraph"/>
              <w:numPr>
                <w:ilvl w:val="0"/>
                <w:numId w:val="40"/>
              </w:numPr>
              <w:tabs>
                <w:tab w:val="left" w:pos="392"/>
              </w:tabs>
              <w:spacing w:before="10" w:line="225" w:lineRule="auto"/>
              <w:ind w:right="559" w:firstLine="0"/>
            </w:pPr>
            <w:r>
              <w:rPr>
                <w:position w:val="1"/>
              </w:rPr>
              <w:t>Интерес</w:t>
            </w:r>
            <w:r>
              <w:rPr>
                <w:spacing w:val="-4"/>
                <w:position w:val="1"/>
              </w:rPr>
              <w:t xml:space="preserve"> </w:t>
            </w:r>
            <w:r>
              <w:rPr>
                <w:position w:val="1"/>
              </w:rPr>
              <w:t>и</w:t>
            </w:r>
            <w:r>
              <w:rPr>
                <w:spacing w:val="-4"/>
                <w:position w:val="1"/>
              </w:rPr>
              <w:t xml:space="preserve"> </w:t>
            </w:r>
            <w:r>
              <w:rPr>
                <w:position w:val="1"/>
              </w:rPr>
              <w:t>уважение</w:t>
            </w:r>
            <w:r>
              <w:rPr>
                <w:spacing w:val="-6"/>
                <w:position w:val="1"/>
              </w:rPr>
              <w:t xml:space="preserve"> </w:t>
            </w:r>
            <w:r>
              <w:rPr>
                <w:position w:val="1"/>
              </w:rPr>
              <w:t>к</w:t>
            </w:r>
            <w:r>
              <w:rPr>
                <w:spacing w:val="-4"/>
                <w:position w:val="1"/>
              </w:rPr>
              <w:t xml:space="preserve"> </w:t>
            </w:r>
            <w:r>
              <w:rPr>
                <w:position w:val="1"/>
              </w:rPr>
              <w:t>истории</w:t>
            </w:r>
            <w:r>
              <w:rPr>
                <w:spacing w:val="-5"/>
                <w:position w:val="1"/>
              </w:rPr>
              <w:t xml:space="preserve"> </w:t>
            </w:r>
            <w:r>
              <w:rPr>
                <w:position w:val="1"/>
              </w:rPr>
              <w:t>России,</w:t>
            </w:r>
            <w:r>
              <w:rPr>
                <w:spacing w:val="-4"/>
                <w:position w:val="1"/>
              </w:rPr>
              <w:t xml:space="preserve"> </w:t>
            </w:r>
            <w:r>
              <w:rPr>
                <w:position w:val="1"/>
              </w:rPr>
              <w:t>представления</w:t>
            </w:r>
            <w:r>
              <w:rPr>
                <w:spacing w:val="-6"/>
                <w:position w:val="1"/>
              </w:rPr>
              <w:t xml:space="preserve"> </w:t>
            </w:r>
            <w:r>
              <w:rPr>
                <w:position w:val="1"/>
              </w:rPr>
              <w:t>о</w:t>
            </w:r>
            <w:r>
              <w:rPr>
                <w:spacing w:val="-4"/>
                <w:position w:val="1"/>
              </w:rPr>
              <w:t xml:space="preserve"> </w:t>
            </w:r>
            <w:r>
              <w:rPr>
                <w:position w:val="1"/>
              </w:rPr>
              <w:t>подвигах</w:t>
            </w:r>
            <w:r>
              <w:rPr>
                <w:spacing w:val="-4"/>
                <w:position w:val="1"/>
              </w:rPr>
              <w:t xml:space="preserve"> </w:t>
            </w:r>
            <w:r>
              <w:rPr>
                <w:position w:val="1"/>
              </w:rPr>
              <w:t xml:space="preserve">наших </w:t>
            </w:r>
            <w:r>
              <w:t>предков, о Великой Отечественной войне, о Дне Победы.</w:t>
            </w:r>
          </w:p>
          <w:p w:rsidR="00C714AC" w:rsidRDefault="00F47907">
            <w:pPr>
              <w:pStyle w:val="TableParagraph"/>
              <w:numPr>
                <w:ilvl w:val="0"/>
                <w:numId w:val="40"/>
              </w:numPr>
              <w:tabs>
                <w:tab w:val="left" w:pos="392"/>
              </w:tabs>
              <w:spacing w:before="5" w:line="261" w:lineRule="exact"/>
              <w:ind w:left="392" w:hanging="282"/>
              <w:rPr>
                <w:position w:val="1"/>
              </w:rPr>
            </w:pPr>
            <w:r>
              <w:rPr>
                <w:position w:val="1"/>
              </w:rPr>
              <w:t>Элементарные</w:t>
            </w:r>
            <w:r>
              <w:rPr>
                <w:spacing w:val="-10"/>
                <w:position w:val="1"/>
              </w:rPr>
              <w:t xml:space="preserve"> </w:t>
            </w:r>
            <w:r>
              <w:rPr>
                <w:position w:val="1"/>
              </w:rPr>
              <w:t>представления</w:t>
            </w:r>
            <w:r>
              <w:rPr>
                <w:spacing w:val="-9"/>
                <w:position w:val="1"/>
              </w:rPr>
              <w:t xml:space="preserve"> </w:t>
            </w:r>
            <w:r>
              <w:rPr>
                <w:position w:val="1"/>
              </w:rPr>
              <w:t>о</w:t>
            </w:r>
            <w:r>
              <w:rPr>
                <w:spacing w:val="-8"/>
                <w:position w:val="1"/>
              </w:rPr>
              <w:t xml:space="preserve"> </w:t>
            </w:r>
            <w:r>
              <w:rPr>
                <w:position w:val="1"/>
              </w:rPr>
              <w:t>сути</w:t>
            </w:r>
            <w:r>
              <w:rPr>
                <w:spacing w:val="-8"/>
                <w:position w:val="1"/>
              </w:rPr>
              <w:t xml:space="preserve"> </w:t>
            </w:r>
            <w:r>
              <w:rPr>
                <w:position w:val="1"/>
              </w:rPr>
              <w:t>основных</w:t>
            </w:r>
            <w:r>
              <w:rPr>
                <w:spacing w:val="-8"/>
                <w:position w:val="1"/>
              </w:rPr>
              <w:t xml:space="preserve"> </w:t>
            </w:r>
            <w:r>
              <w:rPr>
                <w:position w:val="1"/>
              </w:rPr>
              <w:t>государственных</w:t>
            </w:r>
            <w:r>
              <w:rPr>
                <w:spacing w:val="-7"/>
                <w:position w:val="1"/>
              </w:rPr>
              <w:t xml:space="preserve"> </w:t>
            </w:r>
            <w:r>
              <w:rPr>
                <w:spacing w:val="-2"/>
                <w:position w:val="1"/>
              </w:rPr>
              <w:t>праздников</w:t>
            </w:r>
          </w:p>
          <w:p w:rsidR="00C714AC" w:rsidRDefault="00F47907">
            <w:pPr>
              <w:pStyle w:val="TableParagraph"/>
              <w:ind w:right="35"/>
            </w:pPr>
            <w:r>
              <w:t>—</w:t>
            </w:r>
            <w:r>
              <w:rPr>
                <w:spacing w:val="-4"/>
              </w:rPr>
              <w:t xml:space="preserve"> </w:t>
            </w:r>
            <w:r>
              <w:t>День</w:t>
            </w:r>
            <w:r>
              <w:rPr>
                <w:spacing w:val="-4"/>
              </w:rPr>
              <w:t xml:space="preserve"> </w:t>
            </w:r>
            <w:r>
              <w:t>Победы,</w:t>
            </w:r>
            <w:r>
              <w:rPr>
                <w:spacing w:val="-4"/>
              </w:rPr>
              <w:t xml:space="preserve"> </w:t>
            </w:r>
            <w:r>
              <w:t>День</w:t>
            </w:r>
            <w:r>
              <w:rPr>
                <w:spacing w:val="-4"/>
              </w:rPr>
              <w:t xml:space="preserve"> </w:t>
            </w:r>
            <w:r>
              <w:t>защитника</w:t>
            </w:r>
            <w:r>
              <w:rPr>
                <w:spacing w:val="-4"/>
              </w:rPr>
              <w:t xml:space="preserve"> </w:t>
            </w:r>
            <w:r>
              <w:t>Отечества,</w:t>
            </w:r>
            <w:r>
              <w:rPr>
                <w:spacing w:val="-4"/>
              </w:rPr>
              <w:t xml:space="preserve"> </w:t>
            </w:r>
            <w:r>
              <w:t>8</w:t>
            </w:r>
            <w:r>
              <w:rPr>
                <w:spacing w:val="-3"/>
              </w:rPr>
              <w:t xml:space="preserve"> </w:t>
            </w:r>
            <w:r>
              <w:t>Марта,</w:t>
            </w:r>
            <w:r>
              <w:rPr>
                <w:spacing w:val="-4"/>
              </w:rPr>
              <w:t xml:space="preserve"> </w:t>
            </w:r>
            <w:r>
              <w:t>День</w:t>
            </w:r>
            <w:r>
              <w:rPr>
                <w:spacing w:val="-7"/>
              </w:rPr>
              <w:t xml:space="preserve"> </w:t>
            </w:r>
            <w:r>
              <w:t>космонавтики, Новый год.</w:t>
            </w:r>
          </w:p>
          <w:p w:rsidR="00C714AC" w:rsidRDefault="00F47907">
            <w:pPr>
              <w:pStyle w:val="TableParagraph"/>
              <w:spacing w:before="105"/>
              <w:rPr>
                <w:i/>
              </w:rPr>
            </w:pPr>
            <w:r>
              <w:rPr>
                <w:i/>
              </w:rPr>
              <w:t>Когнитивное</w:t>
            </w:r>
            <w:r>
              <w:rPr>
                <w:i/>
                <w:spacing w:val="-5"/>
              </w:rPr>
              <w:t xml:space="preserve"> </w:t>
            </w:r>
            <w:r>
              <w:rPr>
                <w:i/>
              </w:rPr>
              <w:t>развитие</w:t>
            </w:r>
            <w:proofErr w:type="gramStart"/>
            <w:r>
              <w:rPr>
                <w:i/>
              </w:rPr>
              <w:t>:</w:t>
            </w:r>
            <w:r>
              <w:rPr>
                <w:i/>
                <w:spacing w:val="-1"/>
              </w:rPr>
              <w:t xml:space="preserve"> </w:t>
            </w:r>
            <w:r>
              <w:rPr>
                <w:i/>
              </w:rPr>
              <w:t>К</w:t>
            </w:r>
            <w:proofErr w:type="gramEnd"/>
            <w:r>
              <w:rPr>
                <w:i/>
                <w:spacing w:val="-6"/>
              </w:rPr>
              <w:t xml:space="preserve"> </w:t>
            </w:r>
            <w:r>
              <w:rPr>
                <w:i/>
              </w:rPr>
              <w:t>концу</w:t>
            </w:r>
            <w:r>
              <w:rPr>
                <w:i/>
                <w:spacing w:val="-4"/>
              </w:rPr>
              <w:t xml:space="preserve"> </w:t>
            </w:r>
            <w:r>
              <w:rPr>
                <w:i/>
              </w:rPr>
              <w:t>года</w:t>
            </w:r>
            <w:r>
              <w:rPr>
                <w:i/>
                <w:spacing w:val="-3"/>
              </w:rPr>
              <w:t xml:space="preserve"> </w:t>
            </w:r>
            <w:r>
              <w:rPr>
                <w:i/>
              </w:rPr>
              <w:t>у</w:t>
            </w:r>
            <w:r>
              <w:rPr>
                <w:i/>
                <w:spacing w:val="-4"/>
              </w:rPr>
              <w:t xml:space="preserve"> </w:t>
            </w:r>
            <w:r>
              <w:rPr>
                <w:i/>
              </w:rPr>
              <w:t>детей</w:t>
            </w:r>
            <w:r>
              <w:rPr>
                <w:i/>
                <w:spacing w:val="-2"/>
              </w:rPr>
              <w:t xml:space="preserve"> формируется</w:t>
            </w:r>
          </w:p>
          <w:p w:rsidR="00C714AC" w:rsidRDefault="00F47907">
            <w:pPr>
              <w:pStyle w:val="TableParagraph"/>
              <w:numPr>
                <w:ilvl w:val="0"/>
                <w:numId w:val="39"/>
              </w:numPr>
              <w:tabs>
                <w:tab w:val="left" w:pos="392"/>
              </w:tabs>
              <w:spacing w:before="16" w:line="225" w:lineRule="auto"/>
              <w:ind w:right="233" w:firstLine="0"/>
            </w:pPr>
            <w:r>
              <w:rPr>
                <w:position w:val="1"/>
              </w:rPr>
              <w:t>Умение</w:t>
            </w:r>
            <w:r>
              <w:rPr>
                <w:spacing w:val="-6"/>
                <w:position w:val="1"/>
              </w:rPr>
              <w:t xml:space="preserve"> </w:t>
            </w:r>
            <w:r>
              <w:rPr>
                <w:position w:val="1"/>
              </w:rPr>
              <w:t>использовать</w:t>
            </w:r>
            <w:r>
              <w:rPr>
                <w:spacing w:val="-6"/>
                <w:position w:val="1"/>
              </w:rPr>
              <w:t xml:space="preserve"> </w:t>
            </w:r>
            <w:r>
              <w:rPr>
                <w:position w:val="1"/>
              </w:rPr>
              <w:t>различные</w:t>
            </w:r>
            <w:r>
              <w:rPr>
                <w:spacing w:val="-6"/>
                <w:position w:val="1"/>
              </w:rPr>
              <w:t xml:space="preserve"> </w:t>
            </w:r>
            <w:r>
              <w:rPr>
                <w:position w:val="1"/>
              </w:rPr>
              <w:t>источники</w:t>
            </w:r>
            <w:r>
              <w:rPr>
                <w:spacing w:val="-6"/>
                <w:position w:val="1"/>
              </w:rPr>
              <w:t xml:space="preserve"> </w:t>
            </w:r>
            <w:r>
              <w:rPr>
                <w:position w:val="1"/>
              </w:rPr>
              <w:t>информации</w:t>
            </w:r>
            <w:r>
              <w:rPr>
                <w:spacing w:val="-7"/>
                <w:position w:val="1"/>
              </w:rPr>
              <w:t xml:space="preserve"> </w:t>
            </w:r>
            <w:r>
              <w:rPr>
                <w:position w:val="1"/>
              </w:rPr>
              <w:t>(кино,</w:t>
            </w:r>
            <w:r>
              <w:rPr>
                <w:spacing w:val="-8"/>
                <w:position w:val="1"/>
              </w:rPr>
              <w:t xml:space="preserve"> </w:t>
            </w:r>
            <w:r>
              <w:rPr>
                <w:position w:val="1"/>
              </w:rPr>
              <w:t xml:space="preserve">литература, </w:t>
            </w:r>
            <w:r>
              <w:t>экскурсии и др.).</w:t>
            </w:r>
          </w:p>
          <w:p w:rsidR="00C714AC" w:rsidRDefault="00F47907">
            <w:pPr>
              <w:pStyle w:val="TableParagraph"/>
              <w:numPr>
                <w:ilvl w:val="0"/>
                <w:numId w:val="39"/>
              </w:numPr>
              <w:tabs>
                <w:tab w:val="left" w:pos="392"/>
              </w:tabs>
              <w:spacing w:before="17" w:line="225" w:lineRule="auto"/>
              <w:ind w:right="157" w:firstLine="0"/>
            </w:pPr>
            <w:r>
              <w:rPr>
                <w:position w:val="1"/>
              </w:rPr>
              <w:t>Способность</w:t>
            </w:r>
            <w:r>
              <w:rPr>
                <w:spacing w:val="-5"/>
                <w:position w:val="1"/>
              </w:rPr>
              <w:t xml:space="preserve"> </w:t>
            </w:r>
            <w:r>
              <w:rPr>
                <w:position w:val="1"/>
              </w:rPr>
              <w:t>понимать</w:t>
            </w:r>
            <w:r>
              <w:rPr>
                <w:spacing w:val="-5"/>
                <w:position w:val="1"/>
              </w:rPr>
              <w:t xml:space="preserve"> </w:t>
            </w:r>
            <w:r>
              <w:rPr>
                <w:position w:val="1"/>
              </w:rPr>
              <w:t>поставленную</w:t>
            </w:r>
            <w:r>
              <w:rPr>
                <w:spacing w:val="-5"/>
                <w:position w:val="1"/>
              </w:rPr>
              <w:t xml:space="preserve"> </w:t>
            </w:r>
            <w:r>
              <w:rPr>
                <w:position w:val="1"/>
              </w:rPr>
              <w:t>задачу</w:t>
            </w:r>
            <w:r>
              <w:rPr>
                <w:spacing w:val="-7"/>
                <w:position w:val="1"/>
              </w:rPr>
              <w:t xml:space="preserve"> </w:t>
            </w:r>
            <w:r>
              <w:rPr>
                <w:position w:val="1"/>
              </w:rPr>
              <w:t>(что</w:t>
            </w:r>
            <w:r>
              <w:rPr>
                <w:spacing w:val="-5"/>
                <w:position w:val="1"/>
              </w:rPr>
              <w:t xml:space="preserve"> </w:t>
            </w:r>
            <w:r>
              <w:rPr>
                <w:position w:val="1"/>
              </w:rPr>
              <w:t>нужно</w:t>
            </w:r>
            <w:r>
              <w:rPr>
                <w:spacing w:val="-5"/>
                <w:position w:val="1"/>
              </w:rPr>
              <w:t xml:space="preserve"> </w:t>
            </w:r>
            <w:r>
              <w:rPr>
                <w:position w:val="1"/>
              </w:rPr>
              <w:t>делать),</w:t>
            </w:r>
            <w:r>
              <w:rPr>
                <w:spacing w:val="-5"/>
                <w:position w:val="1"/>
              </w:rPr>
              <w:t xml:space="preserve"> </w:t>
            </w:r>
            <w:r>
              <w:rPr>
                <w:position w:val="1"/>
              </w:rPr>
              <w:t>способы</w:t>
            </w:r>
            <w:r>
              <w:rPr>
                <w:spacing w:val="-5"/>
                <w:position w:val="1"/>
              </w:rPr>
              <w:t xml:space="preserve"> </w:t>
            </w:r>
            <w:r>
              <w:rPr>
                <w:position w:val="1"/>
              </w:rPr>
              <w:t xml:space="preserve">ее </w:t>
            </w:r>
            <w:r>
              <w:t>достижения (как делать).</w:t>
            </w:r>
          </w:p>
          <w:p w:rsidR="00C714AC" w:rsidRDefault="00F47907">
            <w:pPr>
              <w:pStyle w:val="TableParagraph"/>
              <w:numPr>
                <w:ilvl w:val="0"/>
                <w:numId w:val="39"/>
              </w:numPr>
              <w:tabs>
                <w:tab w:val="left" w:pos="392"/>
              </w:tabs>
              <w:spacing w:before="21" w:line="225" w:lineRule="auto"/>
              <w:ind w:right="824" w:firstLine="0"/>
            </w:pPr>
            <w:r>
              <w:rPr>
                <w:position w:val="1"/>
              </w:rPr>
              <w:t>Элементарные</w:t>
            </w:r>
            <w:r>
              <w:rPr>
                <w:spacing w:val="-7"/>
                <w:position w:val="1"/>
              </w:rPr>
              <w:t xml:space="preserve"> </w:t>
            </w:r>
            <w:r>
              <w:rPr>
                <w:position w:val="1"/>
              </w:rPr>
              <w:t>умения</w:t>
            </w:r>
            <w:r>
              <w:rPr>
                <w:spacing w:val="-7"/>
                <w:position w:val="1"/>
              </w:rPr>
              <w:t xml:space="preserve"> </w:t>
            </w:r>
            <w:r>
              <w:rPr>
                <w:position w:val="1"/>
              </w:rPr>
              <w:t>читать</w:t>
            </w:r>
            <w:r>
              <w:rPr>
                <w:spacing w:val="-5"/>
                <w:position w:val="1"/>
              </w:rPr>
              <w:t xml:space="preserve"> </w:t>
            </w:r>
            <w:r>
              <w:rPr>
                <w:position w:val="1"/>
              </w:rPr>
              <w:t>(понимать)</w:t>
            </w:r>
            <w:r>
              <w:rPr>
                <w:spacing w:val="-5"/>
                <w:position w:val="1"/>
              </w:rPr>
              <w:t xml:space="preserve"> </w:t>
            </w:r>
            <w:r>
              <w:rPr>
                <w:position w:val="1"/>
              </w:rPr>
              <w:t>и</w:t>
            </w:r>
            <w:r>
              <w:rPr>
                <w:spacing w:val="-4"/>
                <w:position w:val="1"/>
              </w:rPr>
              <w:t xml:space="preserve"> </w:t>
            </w:r>
            <w:r>
              <w:rPr>
                <w:position w:val="1"/>
              </w:rPr>
              <w:t>составлять</w:t>
            </w:r>
            <w:r>
              <w:rPr>
                <w:spacing w:val="-5"/>
                <w:position w:val="1"/>
              </w:rPr>
              <w:t xml:space="preserve"> </w:t>
            </w:r>
            <w:r>
              <w:rPr>
                <w:position w:val="1"/>
              </w:rPr>
              <w:t>схемы,</w:t>
            </w:r>
            <w:r>
              <w:rPr>
                <w:spacing w:val="-5"/>
                <w:position w:val="1"/>
              </w:rPr>
              <w:t xml:space="preserve"> </w:t>
            </w:r>
            <w:r>
              <w:rPr>
                <w:position w:val="1"/>
              </w:rPr>
              <w:t xml:space="preserve">модели </w:t>
            </w:r>
            <w:r>
              <w:t>и алгоритмы собственной деятельности.</w:t>
            </w:r>
          </w:p>
          <w:p w:rsidR="00C714AC" w:rsidRDefault="00F47907">
            <w:pPr>
              <w:pStyle w:val="TableParagraph"/>
              <w:numPr>
                <w:ilvl w:val="0"/>
                <w:numId w:val="39"/>
              </w:numPr>
              <w:tabs>
                <w:tab w:val="left" w:pos="392"/>
              </w:tabs>
              <w:spacing w:before="17" w:line="225" w:lineRule="auto"/>
              <w:ind w:right="209" w:firstLine="0"/>
            </w:pPr>
            <w:r>
              <w:rPr>
                <w:position w:val="1"/>
              </w:rPr>
              <w:t>Способность</w:t>
            </w:r>
            <w:r>
              <w:rPr>
                <w:spacing w:val="-8"/>
                <w:position w:val="1"/>
              </w:rPr>
              <w:t xml:space="preserve"> </w:t>
            </w:r>
            <w:r>
              <w:rPr>
                <w:position w:val="1"/>
              </w:rPr>
              <w:t>рассуждать</w:t>
            </w:r>
            <w:r>
              <w:rPr>
                <w:spacing w:val="-8"/>
                <w:position w:val="1"/>
              </w:rPr>
              <w:t xml:space="preserve"> </w:t>
            </w:r>
            <w:r>
              <w:rPr>
                <w:position w:val="1"/>
              </w:rPr>
              <w:t>и</w:t>
            </w:r>
            <w:r>
              <w:rPr>
                <w:spacing w:val="-5"/>
                <w:position w:val="1"/>
              </w:rPr>
              <w:t xml:space="preserve"> </w:t>
            </w:r>
            <w:r>
              <w:rPr>
                <w:position w:val="1"/>
              </w:rPr>
              <w:t>давать</w:t>
            </w:r>
            <w:r>
              <w:rPr>
                <w:spacing w:val="-5"/>
                <w:position w:val="1"/>
              </w:rPr>
              <w:t xml:space="preserve"> </w:t>
            </w:r>
            <w:r>
              <w:rPr>
                <w:position w:val="1"/>
              </w:rPr>
              <w:t>адекватные</w:t>
            </w:r>
            <w:r>
              <w:rPr>
                <w:spacing w:val="-5"/>
                <w:position w:val="1"/>
              </w:rPr>
              <w:t xml:space="preserve"> </w:t>
            </w:r>
            <w:r>
              <w:rPr>
                <w:position w:val="1"/>
              </w:rPr>
              <w:t>причинные</w:t>
            </w:r>
            <w:r>
              <w:rPr>
                <w:spacing w:val="-5"/>
                <w:position w:val="1"/>
              </w:rPr>
              <w:t xml:space="preserve"> </w:t>
            </w:r>
            <w:r>
              <w:rPr>
                <w:position w:val="1"/>
              </w:rPr>
              <w:t>объяснения,</w:t>
            </w:r>
            <w:r>
              <w:rPr>
                <w:spacing w:val="-5"/>
                <w:position w:val="1"/>
              </w:rPr>
              <w:t xml:space="preserve"> </w:t>
            </w:r>
            <w:r>
              <w:rPr>
                <w:position w:val="1"/>
              </w:rPr>
              <w:t xml:space="preserve">когда </w:t>
            </w:r>
            <w:r>
              <w:t>анализируемые отношения не выходят за пределы наглядного опыта.</w:t>
            </w:r>
          </w:p>
          <w:p w:rsidR="00C714AC" w:rsidRDefault="00F47907">
            <w:pPr>
              <w:pStyle w:val="TableParagraph"/>
              <w:spacing w:before="114"/>
              <w:rPr>
                <w:i/>
              </w:rPr>
            </w:pPr>
            <w:r>
              <w:rPr>
                <w:i/>
              </w:rPr>
              <w:t>Коммуникативное</w:t>
            </w:r>
            <w:r>
              <w:rPr>
                <w:i/>
                <w:spacing w:val="-6"/>
              </w:rPr>
              <w:t xml:space="preserve"> </w:t>
            </w:r>
            <w:r>
              <w:rPr>
                <w:i/>
              </w:rPr>
              <w:t>развитие.</w:t>
            </w:r>
            <w:r>
              <w:rPr>
                <w:i/>
                <w:spacing w:val="-5"/>
              </w:rPr>
              <w:t xml:space="preserve"> </w:t>
            </w:r>
            <w:r>
              <w:rPr>
                <w:i/>
              </w:rPr>
              <w:t>К</w:t>
            </w:r>
            <w:r>
              <w:rPr>
                <w:i/>
                <w:spacing w:val="-5"/>
              </w:rPr>
              <w:t xml:space="preserve"> </w:t>
            </w:r>
            <w:r>
              <w:rPr>
                <w:i/>
              </w:rPr>
              <w:t>концу</w:t>
            </w:r>
            <w:r>
              <w:rPr>
                <w:i/>
                <w:spacing w:val="-5"/>
              </w:rPr>
              <w:t xml:space="preserve"> </w:t>
            </w:r>
            <w:r>
              <w:rPr>
                <w:i/>
              </w:rPr>
              <w:t>года</w:t>
            </w:r>
            <w:r>
              <w:rPr>
                <w:i/>
                <w:spacing w:val="-7"/>
              </w:rPr>
              <w:t xml:space="preserve"> </w:t>
            </w:r>
            <w:r>
              <w:rPr>
                <w:i/>
              </w:rPr>
              <w:t>у</w:t>
            </w:r>
            <w:r>
              <w:rPr>
                <w:i/>
                <w:spacing w:val="-5"/>
              </w:rPr>
              <w:t xml:space="preserve"> </w:t>
            </w:r>
            <w:r>
              <w:rPr>
                <w:i/>
              </w:rPr>
              <w:t>детей</w:t>
            </w:r>
            <w:r>
              <w:rPr>
                <w:i/>
                <w:spacing w:val="-5"/>
              </w:rPr>
              <w:t xml:space="preserve"> </w:t>
            </w:r>
            <w:r>
              <w:rPr>
                <w:i/>
                <w:spacing w:val="-2"/>
              </w:rPr>
              <w:t>проявляются:</w:t>
            </w:r>
          </w:p>
          <w:p w:rsidR="00C714AC" w:rsidRDefault="00F47907">
            <w:pPr>
              <w:pStyle w:val="TableParagraph"/>
              <w:numPr>
                <w:ilvl w:val="0"/>
                <w:numId w:val="39"/>
              </w:numPr>
              <w:tabs>
                <w:tab w:val="left" w:pos="392"/>
              </w:tabs>
              <w:spacing w:before="18" w:line="225" w:lineRule="auto"/>
              <w:ind w:right="170" w:firstLine="0"/>
            </w:pPr>
            <w:r>
              <w:rPr>
                <w:position w:val="1"/>
              </w:rPr>
              <w:t>Умение</w:t>
            </w:r>
            <w:r>
              <w:rPr>
                <w:spacing w:val="-5"/>
                <w:position w:val="1"/>
              </w:rPr>
              <w:t xml:space="preserve"> </w:t>
            </w:r>
            <w:r>
              <w:rPr>
                <w:position w:val="1"/>
              </w:rPr>
              <w:t>поддерживать</w:t>
            </w:r>
            <w:r>
              <w:rPr>
                <w:spacing w:val="-5"/>
                <w:position w:val="1"/>
              </w:rPr>
              <w:t xml:space="preserve"> </w:t>
            </w:r>
            <w:r>
              <w:rPr>
                <w:position w:val="1"/>
              </w:rPr>
              <w:t>беседу,</w:t>
            </w:r>
            <w:r>
              <w:rPr>
                <w:spacing w:val="-5"/>
                <w:position w:val="1"/>
              </w:rPr>
              <w:t xml:space="preserve"> </w:t>
            </w:r>
            <w:r>
              <w:rPr>
                <w:position w:val="1"/>
              </w:rPr>
              <w:t>высказывать</w:t>
            </w:r>
            <w:r>
              <w:rPr>
                <w:spacing w:val="-5"/>
                <w:position w:val="1"/>
              </w:rPr>
              <w:t xml:space="preserve"> </w:t>
            </w:r>
            <w:r>
              <w:rPr>
                <w:position w:val="1"/>
              </w:rPr>
              <w:t>свою</w:t>
            </w:r>
            <w:r>
              <w:rPr>
                <w:spacing w:val="-5"/>
                <w:position w:val="1"/>
              </w:rPr>
              <w:t xml:space="preserve"> </w:t>
            </w:r>
            <w:r>
              <w:rPr>
                <w:position w:val="1"/>
              </w:rPr>
              <w:t>точку</w:t>
            </w:r>
            <w:r>
              <w:rPr>
                <w:spacing w:val="-5"/>
                <w:position w:val="1"/>
              </w:rPr>
              <w:t xml:space="preserve"> </w:t>
            </w:r>
            <w:r>
              <w:rPr>
                <w:position w:val="1"/>
              </w:rPr>
              <w:t>зрения,</w:t>
            </w:r>
            <w:r>
              <w:rPr>
                <w:spacing w:val="-5"/>
                <w:position w:val="1"/>
              </w:rPr>
              <w:t xml:space="preserve"> </w:t>
            </w:r>
            <w:r>
              <w:rPr>
                <w:position w:val="1"/>
              </w:rPr>
              <w:t>согласие</w:t>
            </w:r>
            <w:r>
              <w:rPr>
                <w:spacing w:val="-5"/>
                <w:position w:val="1"/>
              </w:rPr>
              <w:t xml:space="preserve"> </w:t>
            </w:r>
            <w:r>
              <w:rPr>
                <w:position w:val="1"/>
              </w:rPr>
              <w:t xml:space="preserve">или </w:t>
            </w:r>
            <w:r>
              <w:t>несогласие с ответом товарища.</w:t>
            </w:r>
          </w:p>
          <w:p w:rsidR="00C714AC" w:rsidRDefault="00F47907">
            <w:pPr>
              <w:pStyle w:val="TableParagraph"/>
              <w:numPr>
                <w:ilvl w:val="0"/>
                <w:numId w:val="39"/>
              </w:numPr>
              <w:tabs>
                <w:tab w:val="left" w:pos="392"/>
              </w:tabs>
              <w:spacing w:before="18" w:line="225" w:lineRule="auto"/>
              <w:ind w:right="1371" w:firstLine="0"/>
            </w:pPr>
            <w:r>
              <w:rPr>
                <w:position w:val="1"/>
              </w:rPr>
              <w:t>Умение</w:t>
            </w:r>
            <w:r>
              <w:rPr>
                <w:spacing w:val="-8"/>
                <w:position w:val="1"/>
              </w:rPr>
              <w:t xml:space="preserve"> </w:t>
            </w:r>
            <w:r>
              <w:rPr>
                <w:position w:val="1"/>
              </w:rPr>
              <w:t>аргументированно</w:t>
            </w:r>
            <w:r>
              <w:rPr>
                <w:spacing w:val="-8"/>
                <w:position w:val="1"/>
              </w:rPr>
              <w:t xml:space="preserve"> </w:t>
            </w:r>
            <w:r>
              <w:rPr>
                <w:position w:val="1"/>
              </w:rPr>
              <w:t>и</w:t>
            </w:r>
            <w:r>
              <w:rPr>
                <w:spacing w:val="-8"/>
                <w:position w:val="1"/>
              </w:rPr>
              <w:t xml:space="preserve"> </w:t>
            </w:r>
            <w:r>
              <w:rPr>
                <w:position w:val="1"/>
              </w:rPr>
              <w:t>доброжелательно</w:t>
            </w:r>
            <w:r>
              <w:rPr>
                <w:spacing w:val="-8"/>
                <w:position w:val="1"/>
              </w:rPr>
              <w:t xml:space="preserve"> </w:t>
            </w:r>
            <w:r>
              <w:rPr>
                <w:position w:val="1"/>
              </w:rPr>
              <w:t>оценивать</w:t>
            </w:r>
            <w:r>
              <w:rPr>
                <w:spacing w:val="-8"/>
                <w:position w:val="1"/>
              </w:rPr>
              <w:t xml:space="preserve"> </w:t>
            </w:r>
            <w:r>
              <w:rPr>
                <w:position w:val="1"/>
              </w:rPr>
              <w:t xml:space="preserve">ответ, </w:t>
            </w:r>
            <w:r>
              <w:t>высказывание сверстника.</w:t>
            </w:r>
          </w:p>
          <w:p w:rsidR="00C714AC" w:rsidRDefault="00F47907">
            <w:pPr>
              <w:pStyle w:val="TableParagraph"/>
              <w:numPr>
                <w:ilvl w:val="0"/>
                <w:numId w:val="39"/>
              </w:numPr>
              <w:tabs>
                <w:tab w:val="left" w:pos="392"/>
              </w:tabs>
              <w:spacing w:before="18" w:line="225" w:lineRule="auto"/>
              <w:ind w:right="558" w:firstLine="0"/>
            </w:pPr>
            <w:r>
              <w:rPr>
                <w:position w:val="1"/>
              </w:rPr>
              <w:t>Такие</w:t>
            </w:r>
            <w:r>
              <w:rPr>
                <w:spacing w:val="-7"/>
                <w:position w:val="1"/>
              </w:rPr>
              <w:t xml:space="preserve"> </w:t>
            </w:r>
            <w:r>
              <w:rPr>
                <w:position w:val="1"/>
              </w:rPr>
              <w:t>качества,</w:t>
            </w:r>
            <w:r>
              <w:rPr>
                <w:spacing w:val="-7"/>
                <w:position w:val="1"/>
              </w:rPr>
              <w:t xml:space="preserve"> </w:t>
            </w:r>
            <w:r>
              <w:rPr>
                <w:position w:val="1"/>
              </w:rPr>
              <w:t>как</w:t>
            </w:r>
            <w:r>
              <w:rPr>
                <w:spacing w:val="-5"/>
                <w:position w:val="1"/>
              </w:rPr>
              <w:t xml:space="preserve"> </w:t>
            </w:r>
            <w:r>
              <w:rPr>
                <w:position w:val="1"/>
              </w:rPr>
              <w:t>сочувствие,</w:t>
            </w:r>
            <w:r>
              <w:rPr>
                <w:spacing w:val="-5"/>
                <w:position w:val="1"/>
              </w:rPr>
              <w:t xml:space="preserve"> </w:t>
            </w:r>
            <w:r>
              <w:rPr>
                <w:position w:val="1"/>
              </w:rPr>
              <w:t>отзывчивость,</w:t>
            </w:r>
            <w:r>
              <w:rPr>
                <w:spacing w:val="-5"/>
                <w:position w:val="1"/>
              </w:rPr>
              <w:t xml:space="preserve"> </w:t>
            </w:r>
            <w:r>
              <w:rPr>
                <w:position w:val="1"/>
              </w:rPr>
              <w:t>внимательное</w:t>
            </w:r>
            <w:r>
              <w:rPr>
                <w:spacing w:val="-8"/>
                <w:position w:val="1"/>
              </w:rPr>
              <w:t xml:space="preserve"> </w:t>
            </w:r>
            <w:r>
              <w:rPr>
                <w:position w:val="1"/>
              </w:rPr>
              <w:t xml:space="preserve">отношение </w:t>
            </w:r>
            <w:r>
              <w:t>к окружающим (взрослым и сверстникам), умение проявлять заботу,</w:t>
            </w:r>
          </w:p>
          <w:p w:rsidR="00C714AC" w:rsidRDefault="00F47907">
            <w:pPr>
              <w:pStyle w:val="TableParagraph"/>
              <w:spacing w:before="3"/>
            </w:pPr>
            <w:r>
              <w:t>с</w:t>
            </w:r>
            <w:r>
              <w:rPr>
                <w:spacing w:val="-7"/>
              </w:rPr>
              <w:t xml:space="preserve"> </w:t>
            </w:r>
            <w:r>
              <w:t>благодарностью</w:t>
            </w:r>
            <w:r>
              <w:rPr>
                <w:spacing w:val="-4"/>
              </w:rPr>
              <w:t xml:space="preserve"> </w:t>
            </w:r>
            <w:r>
              <w:t>относиться</w:t>
            </w:r>
            <w:r>
              <w:rPr>
                <w:spacing w:val="-5"/>
              </w:rPr>
              <w:t xml:space="preserve"> </w:t>
            </w:r>
            <w:r>
              <w:t>к</w:t>
            </w:r>
            <w:r>
              <w:rPr>
                <w:spacing w:val="-2"/>
              </w:rPr>
              <w:t xml:space="preserve"> </w:t>
            </w:r>
            <w:r>
              <w:t>помощи</w:t>
            </w:r>
            <w:r>
              <w:rPr>
                <w:spacing w:val="-4"/>
              </w:rPr>
              <w:t xml:space="preserve"> </w:t>
            </w:r>
            <w:r>
              <w:t>и</w:t>
            </w:r>
            <w:r>
              <w:rPr>
                <w:spacing w:val="-5"/>
              </w:rPr>
              <w:t xml:space="preserve"> </w:t>
            </w:r>
            <w:r>
              <w:t>знакам</w:t>
            </w:r>
            <w:r>
              <w:rPr>
                <w:spacing w:val="-4"/>
              </w:rPr>
              <w:t xml:space="preserve"> </w:t>
            </w:r>
            <w:r>
              <w:rPr>
                <w:spacing w:val="-2"/>
              </w:rPr>
              <w:t>внимания.</w:t>
            </w:r>
          </w:p>
          <w:p w:rsidR="00C714AC" w:rsidRDefault="00F47907">
            <w:pPr>
              <w:pStyle w:val="TableParagraph"/>
              <w:numPr>
                <w:ilvl w:val="0"/>
                <w:numId w:val="39"/>
              </w:numPr>
              <w:tabs>
                <w:tab w:val="left" w:pos="392"/>
              </w:tabs>
              <w:spacing w:before="9" w:line="232" w:lineRule="auto"/>
              <w:ind w:right="181" w:firstLine="0"/>
            </w:pPr>
            <w:r>
              <w:rPr>
                <w:position w:val="1"/>
              </w:rPr>
              <w:t xml:space="preserve">Умение дружески взаимодействовать с другими детьми; сообща играть, </w:t>
            </w:r>
            <w:r>
              <w:t>трудиться,</w:t>
            </w:r>
            <w:r>
              <w:rPr>
                <w:spacing w:val="-5"/>
              </w:rPr>
              <w:t xml:space="preserve"> </w:t>
            </w:r>
            <w:r>
              <w:t>заниматься;</w:t>
            </w:r>
            <w:r>
              <w:rPr>
                <w:spacing w:val="-7"/>
              </w:rPr>
              <w:t xml:space="preserve"> </w:t>
            </w:r>
            <w:r>
              <w:t>желание</w:t>
            </w:r>
            <w:r>
              <w:rPr>
                <w:spacing w:val="-5"/>
              </w:rPr>
              <w:t xml:space="preserve"> </w:t>
            </w:r>
            <w:r>
              <w:t>помогать</w:t>
            </w:r>
            <w:r>
              <w:rPr>
                <w:spacing w:val="-8"/>
              </w:rPr>
              <w:t xml:space="preserve"> </w:t>
            </w:r>
            <w:r>
              <w:t>друг</w:t>
            </w:r>
            <w:r>
              <w:rPr>
                <w:spacing w:val="-7"/>
              </w:rPr>
              <w:t xml:space="preserve"> </w:t>
            </w:r>
            <w:r>
              <w:t>другу,</w:t>
            </w:r>
            <w:r>
              <w:rPr>
                <w:spacing w:val="-5"/>
              </w:rPr>
              <w:t xml:space="preserve"> </w:t>
            </w:r>
            <w:r>
              <w:t>самостоятельно</w:t>
            </w:r>
            <w:r>
              <w:rPr>
                <w:spacing w:val="-5"/>
              </w:rPr>
              <w:t xml:space="preserve"> </w:t>
            </w:r>
            <w:r>
              <w:t>находить общие интересные занятия.</w:t>
            </w:r>
          </w:p>
          <w:p w:rsidR="00C714AC" w:rsidRDefault="00F47907">
            <w:pPr>
              <w:pStyle w:val="TableParagraph"/>
              <w:numPr>
                <w:ilvl w:val="0"/>
                <w:numId w:val="39"/>
              </w:numPr>
              <w:tabs>
                <w:tab w:val="left" w:pos="392"/>
              </w:tabs>
              <w:spacing w:before="18" w:line="225" w:lineRule="auto"/>
              <w:ind w:right="638" w:firstLine="0"/>
            </w:pPr>
            <w:r>
              <w:rPr>
                <w:position w:val="1"/>
              </w:rPr>
              <w:t>Чувство</w:t>
            </w:r>
            <w:r>
              <w:rPr>
                <w:spacing w:val="-5"/>
                <w:position w:val="1"/>
              </w:rPr>
              <w:t xml:space="preserve"> </w:t>
            </w:r>
            <w:r>
              <w:rPr>
                <w:position w:val="1"/>
              </w:rPr>
              <w:t>сопричастности</w:t>
            </w:r>
            <w:r>
              <w:rPr>
                <w:spacing w:val="-8"/>
                <w:position w:val="1"/>
              </w:rPr>
              <w:t xml:space="preserve"> </w:t>
            </w:r>
            <w:r>
              <w:rPr>
                <w:position w:val="1"/>
              </w:rPr>
              <w:t>к</w:t>
            </w:r>
            <w:r>
              <w:rPr>
                <w:spacing w:val="-5"/>
                <w:position w:val="1"/>
              </w:rPr>
              <w:t xml:space="preserve"> </w:t>
            </w:r>
            <w:r>
              <w:rPr>
                <w:position w:val="1"/>
              </w:rPr>
              <w:t>детско-взрослому</w:t>
            </w:r>
            <w:r>
              <w:rPr>
                <w:spacing w:val="-8"/>
                <w:position w:val="1"/>
              </w:rPr>
              <w:t xml:space="preserve"> </w:t>
            </w:r>
            <w:r>
              <w:rPr>
                <w:position w:val="1"/>
              </w:rPr>
              <w:t>сообществу</w:t>
            </w:r>
            <w:r>
              <w:rPr>
                <w:spacing w:val="-5"/>
                <w:position w:val="1"/>
              </w:rPr>
              <w:t xml:space="preserve"> </w:t>
            </w:r>
            <w:r>
              <w:rPr>
                <w:position w:val="1"/>
              </w:rPr>
              <w:t>детского</w:t>
            </w:r>
            <w:r>
              <w:rPr>
                <w:spacing w:val="-5"/>
                <w:position w:val="1"/>
              </w:rPr>
              <w:t xml:space="preserve"> </w:t>
            </w:r>
            <w:r>
              <w:rPr>
                <w:position w:val="1"/>
              </w:rPr>
              <w:t xml:space="preserve">сада, </w:t>
            </w:r>
            <w:r>
              <w:t>желание быть полезным членом коллектива.</w:t>
            </w:r>
          </w:p>
          <w:p w:rsidR="00C714AC" w:rsidRDefault="00F47907">
            <w:pPr>
              <w:pStyle w:val="TableParagraph"/>
              <w:numPr>
                <w:ilvl w:val="0"/>
                <w:numId w:val="39"/>
              </w:numPr>
              <w:tabs>
                <w:tab w:val="left" w:pos="392"/>
              </w:tabs>
              <w:spacing w:before="4" w:line="261" w:lineRule="exact"/>
              <w:ind w:left="392" w:hanging="282"/>
              <w:rPr>
                <w:position w:val="1"/>
              </w:rPr>
            </w:pPr>
            <w:r>
              <w:rPr>
                <w:position w:val="1"/>
              </w:rPr>
              <w:t>Желание</w:t>
            </w:r>
            <w:r>
              <w:rPr>
                <w:spacing w:val="-7"/>
                <w:position w:val="1"/>
              </w:rPr>
              <w:t xml:space="preserve"> </w:t>
            </w:r>
            <w:r>
              <w:rPr>
                <w:position w:val="1"/>
              </w:rPr>
              <w:t>активно</w:t>
            </w:r>
            <w:r>
              <w:rPr>
                <w:spacing w:val="-7"/>
                <w:position w:val="1"/>
              </w:rPr>
              <w:t xml:space="preserve"> </w:t>
            </w:r>
            <w:r>
              <w:rPr>
                <w:position w:val="1"/>
              </w:rPr>
              <w:t>участвовать</w:t>
            </w:r>
            <w:r>
              <w:rPr>
                <w:spacing w:val="-7"/>
                <w:position w:val="1"/>
              </w:rPr>
              <w:t xml:space="preserve"> </w:t>
            </w:r>
            <w:r>
              <w:rPr>
                <w:position w:val="1"/>
              </w:rPr>
              <w:t>в</w:t>
            </w:r>
            <w:r>
              <w:rPr>
                <w:spacing w:val="-7"/>
                <w:position w:val="1"/>
              </w:rPr>
              <w:t xml:space="preserve"> </w:t>
            </w:r>
            <w:r>
              <w:rPr>
                <w:position w:val="1"/>
              </w:rPr>
              <w:t>мероприятиях,</w:t>
            </w:r>
            <w:r>
              <w:rPr>
                <w:spacing w:val="-7"/>
                <w:position w:val="1"/>
              </w:rPr>
              <w:t xml:space="preserve"> </w:t>
            </w:r>
            <w:r>
              <w:rPr>
                <w:position w:val="1"/>
              </w:rPr>
              <w:t>которые</w:t>
            </w:r>
            <w:r>
              <w:rPr>
                <w:spacing w:val="-7"/>
                <w:position w:val="1"/>
              </w:rPr>
              <w:t xml:space="preserve"> </w:t>
            </w:r>
            <w:r>
              <w:rPr>
                <w:position w:val="1"/>
              </w:rPr>
              <w:t>проводятся</w:t>
            </w:r>
            <w:r>
              <w:rPr>
                <w:spacing w:val="-6"/>
                <w:position w:val="1"/>
              </w:rPr>
              <w:t xml:space="preserve"> </w:t>
            </w:r>
            <w:r>
              <w:rPr>
                <w:spacing w:val="-10"/>
                <w:position w:val="1"/>
              </w:rPr>
              <w:t>в</w:t>
            </w:r>
          </w:p>
          <w:p w:rsidR="00C714AC" w:rsidRDefault="00F47907">
            <w:pPr>
              <w:pStyle w:val="TableParagraph"/>
              <w:spacing w:line="242" w:lineRule="auto"/>
            </w:pPr>
            <w:r>
              <w:t>детском</w:t>
            </w:r>
            <w:r>
              <w:rPr>
                <w:spacing w:val="-5"/>
              </w:rPr>
              <w:t xml:space="preserve"> </w:t>
            </w:r>
            <w:r>
              <w:t>саду</w:t>
            </w:r>
            <w:r>
              <w:rPr>
                <w:spacing w:val="-5"/>
              </w:rPr>
              <w:t xml:space="preserve"> </w:t>
            </w:r>
            <w:r>
              <w:t>(спектакли,</w:t>
            </w:r>
            <w:r>
              <w:rPr>
                <w:spacing w:val="-8"/>
              </w:rPr>
              <w:t xml:space="preserve"> </w:t>
            </w:r>
            <w:r>
              <w:t>спортивные</w:t>
            </w:r>
            <w:r>
              <w:rPr>
                <w:spacing w:val="-5"/>
              </w:rPr>
              <w:t xml:space="preserve"> </w:t>
            </w:r>
            <w:r>
              <w:t>праздники,</w:t>
            </w:r>
            <w:r>
              <w:rPr>
                <w:spacing w:val="-5"/>
              </w:rPr>
              <w:t xml:space="preserve"> </w:t>
            </w:r>
            <w:r>
              <w:t>подготовка</w:t>
            </w:r>
            <w:r>
              <w:rPr>
                <w:spacing w:val="-5"/>
              </w:rPr>
              <w:t xml:space="preserve"> </w:t>
            </w:r>
            <w:r>
              <w:t>выставок</w:t>
            </w:r>
            <w:r>
              <w:rPr>
                <w:spacing w:val="-5"/>
              </w:rPr>
              <w:t xml:space="preserve"> </w:t>
            </w:r>
            <w:r>
              <w:t xml:space="preserve">детских </w:t>
            </w:r>
            <w:r>
              <w:rPr>
                <w:spacing w:val="-2"/>
              </w:rPr>
              <w:t>работ).</w:t>
            </w:r>
          </w:p>
          <w:p w:rsidR="00C714AC" w:rsidRDefault="00F47907">
            <w:pPr>
              <w:pStyle w:val="TableParagraph"/>
              <w:spacing w:before="101"/>
              <w:rPr>
                <w:i/>
              </w:rPr>
            </w:pPr>
            <w:r>
              <w:rPr>
                <w:i/>
              </w:rPr>
              <w:t>Регуляторное</w:t>
            </w:r>
            <w:r>
              <w:rPr>
                <w:i/>
                <w:spacing w:val="-5"/>
              </w:rPr>
              <w:t xml:space="preserve"> </w:t>
            </w:r>
            <w:r>
              <w:rPr>
                <w:i/>
              </w:rPr>
              <w:t>развитие.</w:t>
            </w:r>
            <w:r>
              <w:rPr>
                <w:i/>
                <w:spacing w:val="-4"/>
              </w:rPr>
              <w:t xml:space="preserve"> </w:t>
            </w:r>
            <w:r>
              <w:rPr>
                <w:i/>
              </w:rPr>
              <w:t>К</w:t>
            </w:r>
            <w:r>
              <w:rPr>
                <w:i/>
                <w:spacing w:val="-2"/>
              </w:rPr>
              <w:t xml:space="preserve"> </w:t>
            </w:r>
            <w:r>
              <w:rPr>
                <w:i/>
              </w:rPr>
              <w:t>концу</w:t>
            </w:r>
            <w:r>
              <w:rPr>
                <w:i/>
                <w:spacing w:val="-4"/>
              </w:rPr>
              <w:t xml:space="preserve"> </w:t>
            </w:r>
            <w:r>
              <w:rPr>
                <w:i/>
              </w:rPr>
              <w:t>года</w:t>
            </w:r>
            <w:r>
              <w:rPr>
                <w:i/>
                <w:spacing w:val="-2"/>
              </w:rPr>
              <w:t xml:space="preserve"> </w:t>
            </w:r>
            <w:r>
              <w:rPr>
                <w:i/>
              </w:rPr>
              <w:t>дети</w:t>
            </w:r>
            <w:r>
              <w:rPr>
                <w:i/>
                <w:spacing w:val="-2"/>
              </w:rPr>
              <w:t xml:space="preserve"> могут:</w:t>
            </w:r>
          </w:p>
          <w:p w:rsidR="00C714AC" w:rsidRDefault="00F47907">
            <w:pPr>
              <w:pStyle w:val="TableParagraph"/>
              <w:numPr>
                <w:ilvl w:val="0"/>
                <w:numId w:val="39"/>
              </w:numPr>
              <w:tabs>
                <w:tab w:val="left" w:pos="392"/>
              </w:tabs>
              <w:spacing w:before="2" w:line="263" w:lineRule="exact"/>
              <w:ind w:left="392" w:hanging="282"/>
              <w:rPr>
                <w:position w:val="1"/>
              </w:rPr>
            </w:pPr>
            <w:r>
              <w:rPr>
                <w:position w:val="1"/>
              </w:rPr>
              <w:t>Самостоятельно</w:t>
            </w:r>
            <w:r>
              <w:rPr>
                <w:spacing w:val="-4"/>
                <w:position w:val="1"/>
              </w:rPr>
              <w:t xml:space="preserve"> </w:t>
            </w:r>
            <w:r>
              <w:rPr>
                <w:position w:val="1"/>
              </w:rPr>
              <w:t>находить</w:t>
            </w:r>
            <w:r>
              <w:rPr>
                <w:spacing w:val="-5"/>
                <w:position w:val="1"/>
              </w:rPr>
              <w:t xml:space="preserve"> </w:t>
            </w:r>
            <w:r>
              <w:rPr>
                <w:position w:val="1"/>
              </w:rPr>
              <w:t>интересное</w:t>
            </w:r>
            <w:r>
              <w:rPr>
                <w:spacing w:val="-5"/>
                <w:position w:val="1"/>
              </w:rPr>
              <w:t xml:space="preserve"> </w:t>
            </w:r>
            <w:r>
              <w:rPr>
                <w:position w:val="1"/>
              </w:rPr>
              <w:t>для</w:t>
            </w:r>
            <w:r>
              <w:rPr>
                <w:spacing w:val="-3"/>
                <w:position w:val="1"/>
              </w:rPr>
              <w:t xml:space="preserve"> </w:t>
            </w:r>
            <w:r>
              <w:rPr>
                <w:position w:val="1"/>
              </w:rPr>
              <w:t>себя</w:t>
            </w:r>
            <w:r>
              <w:rPr>
                <w:spacing w:val="-4"/>
                <w:position w:val="1"/>
              </w:rPr>
              <w:t xml:space="preserve"> </w:t>
            </w:r>
            <w:r>
              <w:rPr>
                <w:spacing w:val="-2"/>
                <w:position w:val="1"/>
              </w:rPr>
              <w:t>занятие.</w:t>
            </w:r>
          </w:p>
          <w:p w:rsidR="00C714AC" w:rsidRDefault="00F47907">
            <w:pPr>
              <w:pStyle w:val="TableParagraph"/>
              <w:numPr>
                <w:ilvl w:val="0"/>
                <w:numId w:val="39"/>
              </w:numPr>
              <w:tabs>
                <w:tab w:val="left" w:pos="392"/>
              </w:tabs>
              <w:spacing w:before="7" w:line="225" w:lineRule="auto"/>
              <w:ind w:right="776" w:firstLine="0"/>
            </w:pPr>
            <w:r>
              <w:rPr>
                <w:position w:val="1"/>
              </w:rPr>
              <w:t>Проявлять</w:t>
            </w:r>
            <w:r>
              <w:rPr>
                <w:spacing w:val="-6"/>
                <w:position w:val="1"/>
              </w:rPr>
              <w:t xml:space="preserve"> </w:t>
            </w:r>
            <w:r>
              <w:rPr>
                <w:position w:val="1"/>
              </w:rPr>
              <w:t>осознанное</w:t>
            </w:r>
            <w:r>
              <w:rPr>
                <w:spacing w:val="-6"/>
                <w:position w:val="1"/>
              </w:rPr>
              <w:t xml:space="preserve"> </w:t>
            </w:r>
            <w:r>
              <w:rPr>
                <w:position w:val="1"/>
              </w:rPr>
              <w:t>отношение</w:t>
            </w:r>
            <w:r>
              <w:rPr>
                <w:spacing w:val="-8"/>
                <w:position w:val="1"/>
              </w:rPr>
              <w:t xml:space="preserve"> </w:t>
            </w:r>
            <w:r>
              <w:rPr>
                <w:position w:val="1"/>
              </w:rPr>
              <w:t>к</w:t>
            </w:r>
            <w:r>
              <w:rPr>
                <w:spacing w:val="-4"/>
                <w:position w:val="1"/>
              </w:rPr>
              <w:t xml:space="preserve"> </w:t>
            </w:r>
            <w:r>
              <w:rPr>
                <w:position w:val="1"/>
              </w:rPr>
              <w:t>выполнению</w:t>
            </w:r>
            <w:r>
              <w:rPr>
                <w:spacing w:val="-6"/>
                <w:position w:val="1"/>
              </w:rPr>
              <w:t xml:space="preserve"> </w:t>
            </w:r>
            <w:r>
              <w:rPr>
                <w:position w:val="1"/>
              </w:rPr>
              <w:t>общепринятых</w:t>
            </w:r>
            <w:r>
              <w:rPr>
                <w:spacing w:val="-6"/>
                <w:position w:val="1"/>
              </w:rPr>
              <w:t xml:space="preserve"> </w:t>
            </w:r>
            <w:r>
              <w:rPr>
                <w:position w:val="1"/>
              </w:rPr>
              <w:t xml:space="preserve">норм </w:t>
            </w:r>
            <w:r>
              <w:t>и правил.</w:t>
            </w:r>
          </w:p>
          <w:p w:rsidR="00C714AC" w:rsidRDefault="00F47907">
            <w:pPr>
              <w:pStyle w:val="TableParagraph"/>
              <w:numPr>
                <w:ilvl w:val="0"/>
                <w:numId w:val="39"/>
              </w:numPr>
              <w:tabs>
                <w:tab w:val="left" w:pos="392"/>
              </w:tabs>
              <w:spacing w:before="20" w:line="225" w:lineRule="auto"/>
              <w:ind w:right="820" w:firstLine="0"/>
            </w:pPr>
            <w:r>
              <w:rPr>
                <w:position w:val="1"/>
              </w:rPr>
              <w:t>Самостоятельно</w:t>
            </w:r>
            <w:r>
              <w:rPr>
                <w:spacing w:val="-5"/>
                <w:position w:val="1"/>
              </w:rPr>
              <w:t xml:space="preserve"> </w:t>
            </w:r>
            <w:r>
              <w:rPr>
                <w:position w:val="1"/>
              </w:rPr>
              <w:t>или</w:t>
            </w:r>
            <w:r>
              <w:rPr>
                <w:spacing w:val="-5"/>
                <w:position w:val="1"/>
              </w:rPr>
              <w:t xml:space="preserve"> </w:t>
            </w:r>
            <w:r>
              <w:rPr>
                <w:position w:val="1"/>
              </w:rPr>
              <w:t>с</w:t>
            </w:r>
            <w:r>
              <w:rPr>
                <w:spacing w:val="-5"/>
                <w:position w:val="1"/>
              </w:rPr>
              <w:t xml:space="preserve"> </w:t>
            </w:r>
            <w:r>
              <w:rPr>
                <w:position w:val="1"/>
              </w:rPr>
              <w:t>помощью</w:t>
            </w:r>
            <w:r>
              <w:rPr>
                <w:spacing w:val="-5"/>
                <w:position w:val="1"/>
              </w:rPr>
              <w:t xml:space="preserve"> </w:t>
            </w:r>
            <w:r>
              <w:rPr>
                <w:position w:val="1"/>
              </w:rPr>
              <w:t>взрослого</w:t>
            </w:r>
            <w:r>
              <w:rPr>
                <w:spacing w:val="-8"/>
                <w:position w:val="1"/>
              </w:rPr>
              <w:t xml:space="preserve"> </w:t>
            </w:r>
            <w:r>
              <w:rPr>
                <w:position w:val="1"/>
              </w:rPr>
              <w:t>правильно</w:t>
            </w:r>
            <w:r>
              <w:rPr>
                <w:spacing w:val="-5"/>
                <w:position w:val="1"/>
              </w:rPr>
              <w:t xml:space="preserve"> </w:t>
            </w:r>
            <w:r>
              <w:rPr>
                <w:position w:val="1"/>
              </w:rPr>
              <w:t>оценивать</w:t>
            </w:r>
            <w:r>
              <w:rPr>
                <w:spacing w:val="-5"/>
                <w:position w:val="1"/>
              </w:rPr>
              <w:t xml:space="preserve"> </w:t>
            </w:r>
            <w:r>
              <w:rPr>
                <w:position w:val="1"/>
              </w:rPr>
              <w:t xml:space="preserve">свои </w:t>
            </w:r>
            <w:r>
              <w:t>поступки и поступки сверстников.</w:t>
            </w:r>
          </w:p>
          <w:p w:rsidR="00C714AC" w:rsidRDefault="00F47907">
            <w:pPr>
              <w:pStyle w:val="TableParagraph"/>
              <w:numPr>
                <w:ilvl w:val="0"/>
                <w:numId w:val="39"/>
              </w:numPr>
              <w:tabs>
                <w:tab w:val="left" w:pos="392"/>
              </w:tabs>
              <w:spacing w:before="18" w:line="238" w:lineRule="exact"/>
              <w:ind w:right="413" w:firstLine="0"/>
            </w:pPr>
            <w:r>
              <w:rPr>
                <w:position w:val="1"/>
              </w:rPr>
              <w:t xml:space="preserve">Проявлять настойчивость, целеустремленность в достижении конечного </w:t>
            </w:r>
            <w:r>
              <w:t>результата,</w:t>
            </w:r>
            <w:r>
              <w:rPr>
                <w:spacing w:val="-7"/>
              </w:rPr>
              <w:t xml:space="preserve"> </w:t>
            </w:r>
            <w:r>
              <w:t>способность</w:t>
            </w:r>
            <w:r>
              <w:rPr>
                <w:spacing w:val="-7"/>
              </w:rPr>
              <w:t xml:space="preserve"> </w:t>
            </w:r>
            <w:r>
              <w:t>сосредоточенно</w:t>
            </w:r>
            <w:r>
              <w:rPr>
                <w:spacing w:val="-5"/>
              </w:rPr>
              <w:t xml:space="preserve"> </w:t>
            </w:r>
            <w:r>
              <w:t>действовать</w:t>
            </w:r>
            <w:r>
              <w:rPr>
                <w:spacing w:val="-5"/>
              </w:rPr>
              <w:t xml:space="preserve"> </w:t>
            </w:r>
            <w:r>
              <w:t>в</w:t>
            </w:r>
            <w:r>
              <w:rPr>
                <w:spacing w:val="-7"/>
              </w:rPr>
              <w:t xml:space="preserve"> </w:t>
            </w:r>
            <w:r>
              <w:t>течение</w:t>
            </w:r>
            <w:r>
              <w:rPr>
                <w:spacing w:val="-5"/>
              </w:rPr>
              <w:t xml:space="preserve"> </w:t>
            </w:r>
            <w:r>
              <w:t>15–25</w:t>
            </w:r>
            <w:r>
              <w:rPr>
                <w:spacing w:val="-5"/>
              </w:rPr>
              <w:t xml:space="preserve"> </w:t>
            </w:r>
            <w:r>
              <w:t>минут.</w:t>
            </w:r>
          </w:p>
        </w:tc>
      </w:tr>
    </w:tbl>
    <w:p w:rsidR="00C714AC" w:rsidRDefault="00C714AC">
      <w:pPr>
        <w:pStyle w:val="TableParagraph"/>
        <w:spacing w:line="238" w:lineRule="exact"/>
        <w:sectPr w:rsidR="00C714AC">
          <w:pgSz w:w="11910" w:h="16840"/>
          <w:pgMar w:top="920" w:right="141" w:bottom="1200" w:left="708" w:header="0" w:footer="965" w:gutter="0"/>
          <w:cols w:space="720"/>
        </w:sectPr>
      </w:pPr>
    </w:p>
    <w:p w:rsidR="00C714AC" w:rsidRDefault="00C714AC">
      <w:pPr>
        <w:pStyle w:val="a3"/>
        <w:spacing w:before="1"/>
        <w:ind w:left="0"/>
        <w:rPr>
          <w:rFonts w:ascii="Calibri"/>
          <w:sz w:val="2"/>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2"/>
        <w:gridCol w:w="1133"/>
        <w:gridCol w:w="7799"/>
      </w:tblGrid>
      <w:tr w:rsidR="00C714AC">
        <w:trPr>
          <w:trHeight w:val="506"/>
        </w:trPr>
        <w:tc>
          <w:tcPr>
            <w:tcW w:w="1282" w:type="dxa"/>
          </w:tcPr>
          <w:p w:rsidR="00C714AC" w:rsidRDefault="00F47907">
            <w:pPr>
              <w:pStyle w:val="TableParagraph"/>
              <w:spacing w:before="125"/>
              <w:ind w:left="249"/>
              <w:rPr>
                <w:b/>
              </w:rPr>
            </w:pPr>
            <w:r>
              <w:rPr>
                <w:b/>
                <w:spacing w:val="-2"/>
              </w:rPr>
              <w:t>Возраст</w:t>
            </w:r>
          </w:p>
        </w:tc>
        <w:tc>
          <w:tcPr>
            <w:tcW w:w="1133" w:type="dxa"/>
          </w:tcPr>
          <w:p w:rsidR="00C714AC" w:rsidRDefault="00F47907">
            <w:pPr>
              <w:pStyle w:val="TableParagraph"/>
              <w:spacing w:line="252" w:lineRule="exact"/>
              <w:ind w:left="153" w:right="125" w:firstLine="16"/>
              <w:rPr>
                <w:b/>
              </w:rPr>
            </w:pPr>
            <w:r>
              <w:rPr>
                <w:b/>
                <w:spacing w:val="-2"/>
              </w:rPr>
              <w:t xml:space="preserve">Ссылка </w:t>
            </w:r>
            <w:r>
              <w:rPr>
                <w:b/>
              </w:rPr>
              <w:t xml:space="preserve">на </w:t>
            </w:r>
            <w:r>
              <w:rPr>
                <w:b/>
                <w:spacing w:val="-5"/>
              </w:rPr>
              <w:t>ФОП</w:t>
            </w:r>
          </w:p>
        </w:tc>
        <w:tc>
          <w:tcPr>
            <w:tcW w:w="7799" w:type="dxa"/>
          </w:tcPr>
          <w:p w:rsidR="00C714AC" w:rsidRDefault="00F47907">
            <w:pPr>
              <w:pStyle w:val="TableParagraph"/>
              <w:spacing w:line="251" w:lineRule="exact"/>
              <w:ind w:left="15" w:right="2"/>
              <w:jc w:val="center"/>
              <w:rPr>
                <w:b/>
              </w:rPr>
            </w:pPr>
            <w:r>
              <w:rPr>
                <w:b/>
              </w:rPr>
              <w:t>Дополнения</w:t>
            </w:r>
            <w:r>
              <w:rPr>
                <w:b/>
                <w:spacing w:val="-7"/>
              </w:rPr>
              <w:t xml:space="preserve"> </w:t>
            </w:r>
            <w:r>
              <w:rPr>
                <w:b/>
              </w:rPr>
              <w:t>из</w:t>
            </w:r>
            <w:r>
              <w:rPr>
                <w:b/>
                <w:spacing w:val="-5"/>
              </w:rPr>
              <w:t xml:space="preserve"> </w:t>
            </w:r>
            <w:r>
              <w:rPr>
                <w:b/>
              </w:rPr>
              <w:t>инновационной</w:t>
            </w:r>
            <w:r>
              <w:rPr>
                <w:b/>
                <w:spacing w:val="-5"/>
              </w:rPr>
              <w:t xml:space="preserve"> </w:t>
            </w:r>
            <w:r>
              <w:rPr>
                <w:b/>
                <w:spacing w:val="-2"/>
              </w:rPr>
              <w:t>программы</w:t>
            </w:r>
          </w:p>
          <w:p w:rsidR="00C714AC" w:rsidRDefault="00F47907">
            <w:pPr>
              <w:pStyle w:val="TableParagraph"/>
              <w:spacing w:line="235" w:lineRule="exact"/>
              <w:ind w:left="15"/>
              <w:jc w:val="center"/>
              <w:rPr>
                <w:b/>
              </w:rPr>
            </w:pPr>
            <w:r>
              <w:rPr>
                <w:b/>
              </w:rPr>
              <w:t>«ОТ</w:t>
            </w:r>
            <w:r>
              <w:rPr>
                <w:b/>
                <w:spacing w:val="-5"/>
              </w:rPr>
              <w:t xml:space="preserve"> </w:t>
            </w:r>
            <w:r>
              <w:rPr>
                <w:b/>
              </w:rPr>
              <w:t>РОЖДЕНИЯ</w:t>
            </w:r>
            <w:r>
              <w:rPr>
                <w:b/>
                <w:spacing w:val="-4"/>
              </w:rPr>
              <w:t xml:space="preserve"> </w:t>
            </w:r>
            <w:r>
              <w:rPr>
                <w:b/>
              </w:rPr>
              <w:t>ДО</w:t>
            </w:r>
            <w:r>
              <w:rPr>
                <w:b/>
                <w:spacing w:val="-5"/>
              </w:rPr>
              <w:t xml:space="preserve"> </w:t>
            </w:r>
            <w:r>
              <w:rPr>
                <w:b/>
                <w:spacing w:val="-2"/>
              </w:rPr>
              <w:t>ШКОЛЫ»</w:t>
            </w:r>
          </w:p>
        </w:tc>
      </w:tr>
      <w:tr w:rsidR="00C714AC">
        <w:trPr>
          <w:trHeight w:val="14053"/>
        </w:trPr>
        <w:tc>
          <w:tcPr>
            <w:tcW w:w="1282" w:type="dxa"/>
          </w:tcPr>
          <w:p w:rsidR="00C714AC" w:rsidRDefault="00F47907">
            <w:pPr>
              <w:pStyle w:val="TableParagraph"/>
              <w:spacing w:before="118"/>
              <w:ind w:left="107"/>
            </w:pPr>
            <w:r>
              <w:rPr>
                <w:spacing w:val="-6"/>
              </w:rPr>
              <w:t xml:space="preserve">Подготовит </w:t>
            </w:r>
            <w:proofErr w:type="spellStart"/>
            <w:r>
              <w:t>ельная</w:t>
            </w:r>
            <w:proofErr w:type="spellEnd"/>
            <w:r>
              <w:rPr>
                <w:spacing w:val="-8"/>
              </w:rPr>
              <w:t xml:space="preserve"> </w:t>
            </w:r>
            <w:r>
              <w:t xml:space="preserve">к </w:t>
            </w:r>
            <w:r>
              <w:rPr>
                <w:spacing w:val="-2"/>
              </w:rPr>
              <w:t>школе группа</w:t>
            </w:r>
          </w:p>
          <w:p w:rsidR="00C714AC" w:rsidRDefault="00F47907">
            <w:pPr>
              <w:pStyle w:val="TableParagraph"/>
              <w:spacing w:line="252" w:lineRule="exact"/>
              <w:ind w:left="107"/>
            </w:pPr>
            <w:r>
              <w:t>(к</w:t>
            </w:r>
            <w:r>
              <w:rPr>
                <w:spacing w:val="-12"/>
              </w:rPr>
              <w:t xml:space="preserve"> </w:t>
            </w:r>
            <w:r>
              <w:t>7</w:t>
            </w:r>
            <w:r>
              <w:rPr>
                <w:spacing w:val="-11"/>
              </w:rPr>
              <w:t xml:space="preserve"> </w:t>
            </w:r>
            <w:r>
              <w:rPr>
                <w:spacing w:val="-2"/>
              </w:rPr>
              <w:t>годам)</w:t>
            </w:r>
          </w:p>
        </w:tc>
        <w:tc>
          <w:tcPr>
            <w:tcW w:w="1133" w:type="dxa"/>
          </w:tcPr>
          <w:p w:rsidR="00C714AC" w:rsidRDefault="00F47907">
            <w:pPr>
              <w:pStyle w:val="TableParagraph"/>
              <w:spacing w:before="118"/>
              <w:ind w:left="139" w:right="123" w:firstLine="91"/>
            </w:pPr>
            <w:r>
              <w:t>п. 15.4. ФОП</w:t>
            </w:r>
            <w:r>
              <w:rPr>
                <w:spacing w:val="-5"/>
              </w:rPr>
              <w:t xml:space="preserve"> ДО</w:t>
            </w:r>
          </w:p>
        </w:tc>
        <w:tc>
          <w:tcPr>
            <w:tcW w:w="7799" w:type="dxa"/>
          </w:tcPr>
          <w:p w:rsidR="00C714AC" w:rsidRDefault="00F47907">
            <w:pPr>
              <w:pStyle w:val="TableParagraph"/>
              <w:spacing w:before="109"/>
              <w:ind w:right="163"/>
              <w:jc w:val="both"/>
              <w:rPr>
                <w:i/>
              </w:rPr>
            </w:pPr>
            <w:r>
              <w:rPr>
                <w:i/>
              </w:rPr>
              <w:t>Образ</w:t>
            </w:r>
            <w:r>
              <w:rPr>
                <w:i/>
                <w:spacing w:val="-5"/>
              </w:rPr>
              <w:t xml:space="preserve"> </w:t>
            </w:r>
            <w:r>
              <w:rPr>
                <w:i/>
              </w:rPr>
              <w:t>Я,</w:t>
            </w:r>
            <w:r>
              <w:rPr>
                <w:i/>
                <w:spacing w:val="-8"/>
              </w:rPr>
              <w:t xml:space="preserve"> </w:t>
            </w:r>
            <w:r>
              <w:rPr>
                <w:i/>
              </w:rPr>
              <w:t>мотивационные</w:t>
            </w:r>
            <w:r>
              <w:rPr>
                <w:i/>
                <w:spacing w:val="-7"/>
              </w:rPr>
              <w:t xml:space="preserve"> </w:t>
            </w:r>
            <w:r>
              <w:rPr>
                <w:i/>
              </w:rPr>
              <w:t>(личностные)</w:t>
            </w:r>
            <w:r>
              <w:rPr>
                <w:i/>
                <w:spacing w:val="-4"/>
              </w:rPr>
              <w:t xml:space="preserve"> </w:t>
            </w:r>
            <w:r>
              <w:rPr>
                <w:i/>
              </w:rPr>
              <w:t>образовательные</w:t>
            </w:r>
            <w:r>
              <w:rPr>
                <w:i/>
                <w:spacing w:val="-7"/>
              </w:rPr>
              <w:t xml:space="preserve"> </w:t>
            </w:r>
            <w:r>
              <w:rPr>
                <w:i/>
              </w:rPr>
              <w:t>результаты.</w:t>
            </w:r>
            <w:r>
              <w:rPr>
                <w:i/>
                <w:spacing w:val="-5"/>
              </w:rPr>
              <w:t xml:space="preserve"> </w:t>
            </w:r>
            <w:r>
              <w:rPr>
                <w:i/>
              </w:rPr>
              <w:t>К</w:t>
            </w:r>
            <w:r>
              <w:rPr>
                <w:i/>
                <w:spacing w:val="-5"/>
              </w:rPr>
              <w:t xml:space="preserve"> </w:t>
            </w:r>
            <w:r>
              <w:rPr>
                <w:i/>
              </w:rPr>
              <w:t>концу года у детей формируются:</w:t>
            </w:r>
          </w:p>
          <w:p w:rsidR="00C714AC" w:rsidRDefault="00F47907">
            <w:pPr>
              <w:pStyle w:val="TableParagraph"/>
              <w:numPr>
                <w:ilvl w:val="0"/>
                <w:numId w:val="38"/>
              </w:numPr>
              <w:tabs>
                <w:tab w:val="left" w:pos="392"/>
              </w:tabs>
              <w:spacing w:before="10" w:line="232" w:lineRule="auto"/>
              <w:ind w:right="624" w:firstLine="0"/>
              <w:jc w:val="both"/>
            </w:pPr>
            <w:r>
              <w:rPr>
                <w:position w:val="1"/>
              </w:rPr>
              <w:t>Положительная</w:t>
            </w:r>
            <w:r>
              <w:rPr>
                <w:spacing w:val="-6"/>
                <w:position w:val="1"/>
              </w:rPr>
              <w:t xml:space="preserve"> </w:t>
            </w:r>
            <w:r>
              <w:rPr>
                <w:position w:val="1"/>
              </w:rPr>
              <w:t>самооценка,</w:t>
            </w:r>
            <w:r>
              <w:rPr>
                <w:spacing w:val="-5"/>
                <w:position w:val="1"/>
              </w:rPr>
              <w:t xml:space="preserve"> </w:t>
            </w:r>
            <w:r>
              <w:rPr>
                <w:position w:val="1"/>
              </w:rPr>
              <w:t>уверенность</w:t>
            </w:r>
            <w:r>
              <w:rPr>
                <w:spacing w:val="-5"/>
                <w:position w:val="1"/>
              </w:rPr>
              <w:t xml:space="preserve"> </w:t>
            </w:r>
            <w:r>
              <w:rPr>
                <w:position w:val="1"/>
              </w:rPr>
              <w:t>в</w:t>
            </w:r>
            <w:r>
              <w:rPr>
                <w:spacing w:val="-6"/>
                <w:position w:val="1"/>
              </w:rPr>
              <w:t xml:space="preserve"> </w:t>
            </w:r>
            <w:r>
              <w:rPr>
                <w:position w:val="1"/>
              </w:rPr>
              <w:t>себе,</w:t>
            </w:r>
            <w:r>
              <w:rPr>
                <w:spacing w:val="-5"/>
                <w:position w:val="1"/>
              </w:rPr>
              <w:t xml:space="preserve"> </w:t>
            </w:r>
            <w:r>
              <w:rPr>
                <w:position w:val="1"/>
              </w:rPr>
              <w:t>в</w:t>
            </w:r>
            <w:r>
              <w:rPr>
                <w:spacing w:val="-7"/>
                <w:position w:val="1"/>
              </w:rPr>
              <w:t xml:space="preserve"> </w:t>
            </w:r>
            <w:r>
              <w:rPr>
                <w:position w:val="1"/>
              </w:rPr>
              <w:t>своих</w:t>
            </w:r>
            <w:r>
              <w:rPr>
                <w:spacing w:val="-5"/>
                <w:position w:val="1"/>
              </w:rPr>
              <w:t xml:space="preserve"> </w:t>
            </w:r>
            <w:r>
              <w:rPr>
                <w:position w:val="1"/>
              </w:rPr>
              <w:t xml:space="preserve">возможностях, </w:t>
            </w:r>
            <w:r>
              <w:t>умение</w:t>
            </w:r>
            <w:r>
              <w:rPr>
                <w:spacing w:val="-2"/>
              </w:rPr>
              <w:t xml:space="preserve"> </w:t>
            </w:r>
            <w:r>
              <w:t>проявлять</w:t>
            </w:r>
            <w:r>
              <w:rPr>
                <w:spacing w:val="-2"/>
              </w:rPr>
              <w:t xml:space="preserve"> </w:t>
            </w:r>
            <w:r>
              <w:t>инициативу</w:t>
            </w:r>
            <w:r>
              <w:rPr>
                <w:spacing w:val="-2"/>
              </w:rPr>
              <w:t xml:space="preserve"> </w:t>
            </w:r>
            <w:r>
              <w:t>и</w:t>
            </w:r>
            <w:r>
              <w:rPr>
                <w:spacing w:val="-2"/>
              </w:rPr>
              <w:t xml:space="preserve"> </w:t>
            </w:r>
            <w:r>
              <w:t>творчество</w:t>
            </w:r>
            <w:r>
              <w:rPr>
                <w:spacing w:val="-2"/>
              </w:rPr>
              <w:t xml:space="preserve"> </w:t>
            </w:r>
            <w:r>
              <w:t>в</w:t>
            </w:r>
            <w:r>
              <w:rPr>
                <w:spacing w:val="-3"/>
              </w:rPr>
              <w:t xml:space="preserve"> </w:t>
            </w:r>
            <w:r>
              <w:t>детских</w:t>
            </w:r>
            <w:r>
              <w:rPr>
                <w:spacing w:val="-2"/>
              </w:rPr>
              <w:t xml:space="preserve"> </w:t>
            </w:r>
            <w:r>
              <w:t>видах</w:t>
            </w:r>
            <w:r>
              <w:rPr>
                <w:spacing w:val="-2"/>
              </w:rPr>
              <w:t xml:space="preserve"> </w:t>
            </w:r>
            <w:r>
              <w:t>деятельности, нацеленность на дальнейшее обучение.</w:t>
            </w:r>
          </w:p>
          <w:p w:rsidR="00C714AC" w:rsidRDefault="00F47907">
            <w:pPr>
              <w:pStyle w:val="TableParagraph"/>
              <w:numPr>
                <w:ilvl w:val="0"/>
                <w:numId w:val="38"/>
              </w:numPr>
              <w:tabs>
                <w:tab w:val="left" w:pos="392"/>
              </w:tabs>
              <w:spacing w:before="9" w:line="232" w:lineRule="auto"/>
              <w:ind w:right="932" w:firstLine="0"/>
              <w:jc w:val="both"/>
            </w:pPr>
            <w:r>
              <w:rPr>
                <w:position w:val="1"/>
              </w:rPr>
              <w:t>Предпосылки</w:t>
            </w:r>
            <w:r>
              <w:rPr>
                <w:spacing w:val="-1"/>
                <w:position w:val="1"/>
              </w:rPr>
              <w:t xml:space="preserve"> </w:t>
            </w:r>
            <w:r>
              <w:rPr>
                <w:position w:val="1"/>
              </w:rPr>
              <w:t>осознанного</w:t>
            </w:r>
            <w:r>
              <w:rPr>
                <w:spacing w:val="-1"/>
                <w:position w:val="1"/>
              </w:rPr>
              <w:t xml:space="preserve"> </w:t>
            </w:r>
            <w:r>
              <w:rPr>
                <w:position w:val="1"/>
              </w:rPr>
              <w:t>отношения</w:t>
            </w:r>
            <w:r>
              <w:rPr>
                <w:spacing w:val="-2"/>
                <w:position w:val="1"/>
              </w:rPr>
              <w:t xml:space="preserve"> </w:t>
            </w:r>
            <w:r>
              <w:rPr>
                <w:position w:val="1"/>
              </w:rPr>
              <w:t>к</w:t>
            </w:r>
            <w:r>
              <w:rPr>
                <w:spacing w:val="-1"/>
                <w:position w:val="1"/>
              </w:rPr>
              <w:t xml:space="preserve"> </w:t>
            </w:r>
            <w:r>
              <w:rPr>
                <w:position w:val="1"/>
              </w:rPr>
              <w:t>своему</w:t>
            </w:r>
            <w:r>
              <w:rPr>
                <w:spacing w:val="-4"/>
                <w:position w:val="1"/>
              </w:rPr>
              <w:t xml:space="preserve"> </w:t>
            </w:r>
            <w:r>
              <w:rPr>
                <w:position w:val="1"/>
              </w:rPr>
              <w:t>будущему</w:t>
            </w:r>
            <w:r>
              <w:rPr>
                <w:spacing w:val="-4"/>
                <w:position w:val="1"/>
              </w:rPr>
              <w:t xml:space="preserve"> </w:t>
            </w:r>
            <w:r>
              <w:rPr>
                <w:position w:val="1"/>
              </w:rPr>
              <w:t>(к</w:t>
            </w:r>
            <w:r>
              <w:rPr>
                <w:spacing w:val="-2"/>
                <w:position w:val="1"/>
              </w:rPr>
              <w:t xml:space="preserve"> </w:t>
            </w:r>
            <w:r>
              <w:rPr>
                <w:position w:val="1"/>
              </w:rPr>
              <w:t xml:space="preserve">своему </w:t>
            </w:r>
            <w:r>
              <w:t>образованию,</w:t>
            </w:r>
            <w:r>
              <w:rPr>
                <w:spacing w:val="-9"/>
              </w:rPr>
              <w:t xml:space="preserve"> </w:t>
            </w:r>
            <w:r>
              <w:t>здоровью,</w:t>
            </w:r>
            <w:r>
              <w:rPr>
                <w:spacing w:val="-9"/>
              </w:rPr>
              <w:t xml:space="preserve"> </w:t>
            </w:r>
            <w:r>
              <w:t>деятельности,</w:t>
            </w:r>
            <w:r>
              <w:rPr>
                <w:spacing w:val="-7"/>
              </w:rPr>
              <w:t xml:space="preserve"> </w:t>
            </w:r>
            <w:r>
              <w:t>достижениям),</w:t>
            </w:r>
            <w:r>
              <w:rPr>
                <w:spacing w:val="-7"/>
              </w:rPr>
              <w:t xml:space="preserve"> </w:t>
            </w:r>
            <w:r>
              <w:t>стремление</w:t>
            </w:r>
            <w:r>
              <w:rPr>
                <w:spacing w:val="-7"/>
              </w:rPr>
              <w:t xml:space="preserve"> </w:t>
            </w:r>
            <w:r>
              <w:t>быть полезным обществу.</w:t>
            </w:r>
          </w:p>
          <w:p w:rsidR="00C714AC" w:rsidRDefault="00F47907">
            <w:pPr>
              <w:pStyle w:val="TableParagraph"/>
              <w:numPr>
                <w:ilvl w:val="0"/>
                <w:numId w:val="38"/>
              </w:numPr>
              <w:tabs>
                <w:tab w:val="left" w:pos="392"/>
              </w:tabs>
              <w:spacing w:before="18" w:line="225" w:lineRule="auto"/>
              <w:ind w:right="105" w:firstLine="0"/>
            </w:pPr>
            <w:r>
              <w:rPr>
                <w:position w:val="1"/>
              </w:rPr>
              <w:t>Стремление</w:t>
            </w:r>
            <w:r>
              <w:rPr>
                <w:spacing w:val="-8"/>
                <w:position w:val="1"/>
              </w:rPr>
              <w:t xml:space="preserve"> </w:t>
            </w:r>
            <w:r>
              <w:rPr>
                <w:position w:val="1"/>
              </w:rPr>
              <w:t>к</w:t>
            </w:r>
            <w:r>
              <w:rPr>
                <w:spacing w:val="-5"/>
                <w:position w:val="1"/>
              </w:rPr>
              <w:t xml:space="preserve"> </w:t>
            </w:r>
            <w:r>
              <w:rPr>
                <w:position w:val="1"/>
              </w:rPr>
              <w:t>справедливости,</w:t>
            </w:r>
            <w:r>
              <w:rPr>
                <w:spacing w:val="-5"/>
                <w:position w:val="1"/>
              </w:rPr>
              <w:t xml:space="preserve"> </w:t>
            </w:r>
            <w:r>
              <w:rPr>
                <w:position w:val="1"/>
              </w:rPr>
              <w:t>умение</w:t>
            </w:r>
            <w:r>
              <w:rPr>
                <w:spacing w:val="-7"/>
                <w:position w:val="1"/>
              </w:rPr>
              <w:t xml:space="preserve"> </w:t>
            </w:r>
            <w:r>
              <w:rPr>
                <w:position w:val="1"/>
              </w:rPr>
              <w:t>справедливо</w:t>
            </w:r>
            <w:r>
              <w:rPr>
                <w:spacing w:val="-5"/>
                <w:position w:val="1"/>
              </w:rPr>
              <w:t xml:space="preserve"> </w:t>
            </w:r>
            <w:r>
              <w:rPr>
                <w:position w:val="1"/>
              </w:rPr>
              <w:t>оценивать</w:t>
            </w:r>
            <w:r>
              <w:rPr>
                <w:spacing w:val="-5"/>
                <w:position w:val="1"/>
              </w:rPr>
              <w:t xml:space="preserve"> </w:t>
            </w:r>
            <w:r>
              <w:rPr>
                <w:position w:val="1"/>
              </w:rPr>
              <w:t>свои</w:t>
            </w:r>
            <w:r>
              <w:rPr>
                <w:spacing w:val="-5"/>
                <w:position w:val="1"/>
              </w:rPr>
              <w:t xml:space="preserve"> </w:t>
            </w:r>
            <w:r>
              <w:rPr>
                <w:position w:val="1"/>
              </w:rPr>
              <w:t xml:space="preserve">поступки </w:t>
            </w:r>
            <w:r>
              <w:t>и поступки сверстников,</w:t>
            </w:r>
          </w:p>
          <w:p w:rsidR="00C714AC" w:rsidRDefault="00F47907">
            <w:pPr>
              <w:pStyle w:val="TableParagraph"/>
              <w:numPr>
                <w:ilvl w:val="0"/>
                <w:numId w:val="38"/>
              </w:numPr>
              <w:tabs>
                <w:tab w:val="left" w:pos="392"/>
              </w:tabs>
              <w:spacing w:before="11" w:line="232" w:lineRule="auto"/>
              <w:ind w:right="210" w:firstLine="0"/>
            </w:pPr>
            <w:r>
              <w:rPr>
                <w:position w:val="1"/>
              </w:rPr>
              <w:t>умение</w:t>
            </w:r>
            <w:r>
              <w:rPr>
                <w:spacing w:val="-5"/>
                <w:position w:val="1"/>
              </w:rPr>
              <w:t xml:space="preserve"> </w:t>
            </w:r>
            <w:r>
              <w:rPr>
                <w:position w:val="1"/>
              </w:rPr>
              <w:t>в</w:t>
            </w:r>
            <w:r>
              <w:rPr>
                <w:spacing w:val="-6"/>
                <w:position w:val="1"/>
              </w:rPr>
              <w:t xml:space="preserve"> </w:t>
            </w:r>
            <w:r>
              <w:rPr>
                <w:position w:val="1"/>
              </w:rPr>
              <w:t>своих</w:t>
            </w:r>
            <w:r>
              <w:rPr>
                <w:spacing w:val="-5"/>
                <w:position w:val="1"/>
              </w:rPr>
              <w:t xml:space="preserve"> </w:t>
            </w:r>
            <w:r>
              <w:rPr>
                <w:position w:val="1"/>
              </w:rPr>
              <w:t>действиях</w:t>
            </w:r>
            <w:r>
              <w:rPr>
                <w:spacing w:val="-5"/>
                <w:position w:val="1"/>
              </w:rPr>
              <w:t xml:space="preserve"> </w:t>
            </w:r>
            <w:r>
              <w:rPr>
                <w:position w:val="1"/>
              </w:rPr>
              <w:t>руководствоваться</w:t>
            </w:r>
            <w:r>
              <w:rPr>
                <w:spacing w:val="-5"/>
                <w:position w:val="1"/>
              </w:rPr>
              <w:t xml:space="preserve"> </w:t>
            </w:r>
            <w:r>
              <w:rPr>
                <w:position w:val="1"/>
              </w:rPr>
              <w:t>не</w:t>
            </w:r>
            <w:r>
              <w:rPr>
                <w:spacing w:val="-5"/>
                <w:position w:val="1"/>
              </w:rPr>
              <w:t xml:space="preserve"> </w:t>
            </w:r>
            <w:r>
              <w:rPr>
                <w:position w:val="1"/>
              </w:rPr>
              <w:t>сиюминутными</w:t>
            </w:r>
            <w:r>
              <w:rPr>
                <w:spacing w:val="-5"/>
                <w:position w:val="1"/>
              </w:rPr>
              <w:t xml:space="preserve"> </w:t>
            </w:r>
            <w:r>
              <w:rPr>
                <w:position w:val="1"/>
              </w:rPr>
              <w:t xml:space="preserve">желаниями </w:t>
            </w:r>
            <w:r>
              <w:t>и потребностями, а требованиями со стороны взрослых и первичными ценностными представлениями о том, «что такое хорошо и что такое плохо».</w:t>
            </w:r>
          </w:p>
          <w:p w:rsidR="00C714AC" w:rsidRDefault="00F47907">
            <w:pPr>
              <w:pStyle w:val="TableParagraph"/>
              <w:numPr>
                <w:ilvl w:val="0"/>
                <w:numId w:val="38"/>
              </w:numPr>
              <w:tabs>
                <w:tab w:val="left" w:pos="392"/>
              </w:tabs>
              <w:spacing w:before="4" w:line="261" w:lineRule="exact"/>
              <w:ind w:left="392" w:hanging="282"/>
              <w:rPr>
                <w:position w:val="1"/>
              </w:rPr>
            </w:pPr>
            <w:r>
              <w:rPr>
                <w:position w:val="1"/>
              </w:rPr>
              <w:t>Уважительное</w:t>
            </w:r>
            <w:r>
              <w:rPr>
                <w:spacing w:val="-8"/>
                <w:position w:val="1"/>
              </w:rPr>
              <w:t xml:space="preserve"> </w:t>
            </w:r>
            <w:r>
              <w:rPr>
                <w:position w:val="1"/>
              </w:rPr>
              <w:t>отношение</w:t>
            </w:r>
            <w:r>
              <w:rPr>
                <w:spacing w:val="-7"/>
                <w:position w:val="1"/>
              </w:rPr>
              <w:t xml:space="preserve"> </w:t>
            </w:r>
            <w:r>
              <w:rPr>
                <w:position w:val="1"/>
              </w:rPr>
              <w:t>к</w:t>
            </w:r>
            <w:r>
              <w:rPr>
                <w:spacing w:val="-4"/>
                <w:position w:val="1"/>
              </w:rPr>
              <w:t xml:space="preserve"> </w:t>
            </w:r>
            <w:r>
              <w:rPr>
                <w:position w:val="1"/>
              </w:rPr>
              <w:t>окружающим,</w:t>
            </w:r>
            <w:r>
              <w:rPr>
                <w:spacing w:val="-9"/>
                <w:position w:val="1"/>
              </w:rPr>
              <w:t xml:space="preserve"> </w:t>
            </w:r>
            <w:r>
              <w:rPr>
                <w:position w:val="1"/>
              </w:rPr>
              <w:t>умение</w:t>
            </w:r>
            <w:r>
              <w:rPr>
                <w:spacing w:val="-8"/>
                <w:position w:val="1"/>
              </w:rPr>
              <w:t xml:space="preserve"> </w:t>
            </w:r>
            <w:r>
              <w:rPr>
                <w:position w:val="1"/>
              </w:rPr>
              <w:t>проявлять</w:t>
            </w:r>
            <w:r>
              <w:rPr>
                <w:spacing w:val="-5"/>
                <w:position w:val="1"/>
              </w:rPr>
              <w:t xml:space="preserve"> </w:t>
            </w:r>
            <w:r>
              <w:rPr>
                <w:spacing w:val="-2"/>
                <w:position w:val="1"/>
              </w:rPr>
              <w:t>заботу,</w:t>
            </w:r>
          </w:p>
          <w:p w:rsidR="00C714AC" w:rsidRDefault="00F47907">
            <w:pPr>
              <w:pStyle w:val="TableParagraph"/>
            </w:pPr>
            <w:r>
              <w:t>помогать</w:t>
            </w:r>
            <w:r>
              <w:rPr>
                <w:spacing w:val="-3"/>
              </w:rPr>
              <w:t xml:space="preserve"> </w:t>
            </w:r>
            <w:r>
              <w:t>тем,</w:t>
            </w:r>
            <w:r>
              <w:rPr>
                <w:spacing w:val="-5"/>
              </w:rPr>
              <w:t xml:space="preserve"> </w:t>
            </w:r>
            <w:r>
              <w:t>кто</w:t>
            </w:r>
            <w:r>
              <w:rPr>
                <w:spacing w:val="-3"/>
              </w:rPr>
              <w:t xml:space="preserve"> </w:t>
            </w:r>
            <w:r>
              <w:t>в</w:t>
            </w:r>
            <w:r>
              <w:rPr>
                <w:spacing w:val="-6"/>
              </w:rPr>
              <w:t xml:space="preserve"> </w:t>
            </w:r>
            <w:r>
              <w:t>этом</w:t>
            </w:r>
            <w:r>
              <w:rPr>
                <w:spacing w:val="-6"/>
              </w:rPr>
              <w:t xml:space="preserve"> </w:t>
            </w:r>
            <w:r>
              <w:t>нуждается</w:t>
            </w:r>
            <w:r>
              <w:rPr>
                <w:spacing w:val="-3"/>
              </w:rPr>
              <w:t xml:space="preserve"> </w:t>
            </w:r>
            <w:r>
              <w:t>(малышам,</w:t>
            </w:r>
            <w:r>
              <w:rPr>
                <w:spacing w:val="-3"/>
              </w:rPr>
              <w:t xml:space="preserve"> </w:t>
            </w:r>
            <w:r>
              <w:t>пожилым,</w:t>
            </w:r>
            <w:r>
              <w:rPr>
                <w:spacing w:val="-5"/>
              </w:rPr>
              <w:t xml:space="preserve"> </w:t>
            </w:r>
            <w:r>
              <w:t>более</w:t>
            </w:r>
            <w:r>
              <w:rPr>
                <w:spacing w:val="-3"/>
              </w:rPr>
              <w:t xml:space="preserve"> </w:t>
            </w:r>
            <w:r>
              <w:t>слабым</w:t>
            </w:r>
            <w:r>
              <w:rPr>
                <w:spacing w:val="-3"/>
              </w:rPr>
              <w:t xml:space="preserve"> </w:t>
            </w:r>
            <w:r>
              <w:t>и</w:t>
            </w:r>
            <w:r>
              <w:rPr>
                <w:spacing w:val="-4"/>
              </w:rPr>
              <w:t xml:space="preserve"> </w:t>
            </w:r>
            <w:r>
              <w:t>пр.), способность откликаться на переживания других людей.</w:t>
            </w:r>
          </w:p>
          <w:p w:rsidR="00C714AC" w:rsidRDefault="00F47907">
            <w:pPr>
              <w:pStyle w:val="TableParagraph"/>
              <w:numPr>
                <w:ilvl w:val="0"/>
                <w:numId w:val="38"/>
              </w:numPr>
              <w:tabs>
                <w:tab w:val="left" w:pos="392"/>
              </w:tabs>
              <w:spacing w:before="10" w:line="225" w:lineRule="auto"/>
              <w:ind w:right="156" w:firstLine="0"/>
            </w:pPr>
            <w:r>
              <w:rPr>
                <w:position w:val="1"/>
              </w:rPr>
              <w:t>Уважительное</w:t>
            </w:r>
            <w:r>
              <w:rPr>
                <w:spacing w:val="-5"/>
                <w:position w:val="1"/>
              </w:rPr>
              <w:t xml:space="preserve"> </w:t>
            </w:r>
            <w:r>
              <w:rPr>
                <w:position w:val="1"/>
              </w:rPr>
              <w:t>отношение</w:t>
            </w:r>
            <w:r>
              <w:rPr>
                <w:spacing w:val="-7"/>
                <w:position w:val="1"/>
              </w:rPr>
              <w:t xml:space="preserve"> </w:t>
            </w:r>
            <w:r>
              <w:rPr>
                <w:position w:val="1"/>
              </w:rPr>
              <w:t>к</w:t>
            </w:r>
            <w:r>
              <w:rPr>
                <w:spacing w:val="-5"/>
                <w:position w:val="1"/>
              </w:rPr>
              <w:t xml:space="preserve"> </w:t>
            </w:r>
            <w:r>
              <w:rPr>
                <w:position w:val="1"/>
              </w:rPr>
              <w:t>сверстникам</w:t>
            </w:r>
            <w:r>
              <w:rPr>
                <w:spacing w:val="-5"/>
                <w:position w:val="1"/>
              </w:rPr>
              <w:t xml:space="preserve"> </w:t>
            </w:r>
            <w:r>
              <w:rPr>
                <w:position w:val="1"/>
              </w:rPr>
              <w:t>своего</w:t>
            </w:r>
            <w:r>
              <w:rPr>
                <w:spacing w:val="-5"/>
                <w:position w:val="1"/>
              </w:rPr>
              <w:t xml:space="preserve"> </w:t>
            </w:r>
            <w:r>
              <w:rPr>
                <w:position w:val="1"/>
              </w:rPr>
              <w:t>и</w:t>
            </w:r>
            <w:r>
              <w:rPr>
                <w:spacing w:val="-5"/>
                <w:position w:val="1"/>
              </w:rPr>
              <w:t xml:space="preserve"> </w:t>
            </w:r>
            <w:r>
              <w:rPr>
                <w:position w:val="1"/>
              </w:rPr>
              <w:t>противоположного</w:t>
            </w:r>
            <w:r>
              <w:rPr>
                <w:spacing w:val="-5"/>
                <w:position w:val="1"/>
              </w:rPr>
              <w:t xml:space="preserve"> </w:t>
            </w:r>
            <w:r>
              <w:rPr>
                <w:position w:val="1"/>
              </w:rPr>
              <w:t>пола,</w:t>
            </w:r>
            <w:r>
              <w:rPr>
                <w:spacing w:val="-5"/>
                <w:position w:val="1"/>
              </w:rPr>
              <w:t xml:space="preserve"> </w:t>
            </w:r>
            <w:r>
              <w:rPr>
                <w:position w:val="1"/>
              </w:rPr>
              <w:t xml:space="preserve">к </w:t>
            </w:r>
            <w:r>
              <w:t>людям других культур и национальностей.</w:t>
            </w:r>
          </w:p>
          <w:p w:rsidR="00C714AC" w:rsidRDefault="00F47907">
            <w:pPr>
              <w:pStyle w:val="TableParagraph"/>
              <w:numPr>
                <w:ilvl w:val="0"/>
                <w:numId w:val="38"/>
              </w:numPr>
              <w:tabs>
                <w:tab w:val="left" w:pos="392"/>
              </w:tabs>
              <w:spacing w:before="8" w:line="235" w:lineRule="auto"/>
              <w:ind w:right="351" w:firstLine="0"/>
            </w:pPr>
            <w:r>
              <w:rPr>
                <w:position w:val="1"/>
              </w:rPr>
              <w:t>Уважительное</w:t>
            </w:r>
            <w:r>
              <w:rPr>
                <w:spacing w:val="-4"/>
                <w:position w:val="1"/>
              </w:rPr>
              <w:t xml:space="preserve"> </w:t>
            </w:r>
            <w:r>
              <w:rPr>
                <w:position w:val="1"/>
              </w:rPr>
              <w:t>отношение</w:t>
            </w:r>
            <w:r>
              <w:rPr>
                <w:spacing w:val="-6"/>
                <w:position w:val="1"/>
              </w:rPr>
              <w:t xml:space="preserve"> </w:t>
            </w:r>
            <w:r>
              <w:rPr>
                <w:position w:val="1"/>
              </w:rPr>
              <w:t>и</w:t>
            </w:r>
            <w:r>
              <w:rPr>
                <w:spacing w:val="-4"/>
                <w:position w:val="1"/>
              </w:rPr>
              <w:t xml:space="preserve"> </w:t>
            </w:r>
            <w:r>
              <w:rPr>
                <w:position w:val="1"/>
              </w:rPr>
              <w:t>чувство</w:t>
            </w:r>
            <w:r>
              <w:rPr>
                <w:spacing w:val="-4"/>
                <w:position w:val="1"/>
              </w:rPr>
              <w:t xml:space="preserve"> </w:t>
            </w:r>
            <w:r>
              <w:rPr>
                <w:position w:val="1"/>
              </w:rPr>
              <w:t>принадлежности</w:t>
            </w:r>
            <w:r>
              <w:rPr>
                <w:spacing w:val="-5"/>
                <w:position w:val="1"/>
              </w:rPr>
              <w:t xml:space="preserve"> </w:t>
            </w:r>
            <w:r>
              <w:rPr>
                <w:position w:val="1"/>
              </w:rPr>
              <w:t>к</w:t>
            </w:r>
            <w:r>
              <w:rPr>
                <w:spacing w:val="-4"/>
                <w:position w:val="1"/>
              </w:rPr>
              <w:t xml:space="preserve"> </w:t>
            </w:r>
            <w:r>
              <w:rPr>
                <w:position w:val="1"/>
              </w:rPr>
              <w:t>своей</w:t>
            </w:r>
            <w:r>
              <w:rPr>
                <w:spacing w:val="-5"/>
                <w:position w:val="1"/>
              </w:rPr>
              <w:t xml:space="preserve"> </w:t>
            </w:r>
            <w:r>
              <w:rPr>
                <w:position w:val="1"/>
              </w:rPr>
              <w:t>семье</w:t>
            </w:r>
            <w:r>
              <w:rPr>
                <w:spacing w:val="-6"/>
                <w:position w:val="1"/>
              </w:rPr>
              <w:t xml:space="preserve"> </w:t>
            </w:r>
            <w:r>
              <w:rPr>
                <w:position w:val="1"/>
              </w:rPr>
              <w:t xml:space="preserve">(имеет </w:t>
            </w:r>
            <w:r>
              <w:t>некоторые представления об истории семьи в контексте истории родной страны, гордится воинскими и трудовыми наградами дедушек, бабушек, родителей, проявляет интерес к профессиям родителей).</w:t>
            </w:r>
          </w:p>
          <w:p w:rsidR="00C714AC" w:rsidRDefault="00F47907">
            <w:pPr>
              <w:pStyle w:val="TableParagraph"/>
              <w:numPr>
                <w:ilvl w:val="0"/>
                <w:numId w:val="38"/>
              </w:numPr>
              <w:tabs>
                <w:tab w:val="left" w:pos="392"/>
              </w:tabs>
              <w:spacing w:before="17" w:line="225" w:lineRule="auto"/>
              <w:ind w:right="249" w:firstLine="0"/>
            </w:pPr>
            <w:r>
              <w:rPr>
                <w:position w:val="1"/>
              </w:rPr>
              <w:t>Любовь</w:t>
            </w:r>
            <w:r>
              <w:rPr>
                <w:spacing w:val="-4"/>
                <w:position w:val="1"/>
              </w:rPr>
              <w:t xml:space="preserve"> </w:t>
            </w:r>
            <w:r>
              <w:rPr>
                <w:position w:val="1"/>
              </w:rPr>
              <w:t>и</w:t>
            </w:r>
            <w:r>
              <w:rPr>
                <w:spacing w:val="-5"/>
                <w:position w:val="1"/>
              </w:rPr>
              <w:t xml:space="preserve"> </w:t>
            </w:r>
            <w:r>
              <w:rPr>
                <w:position w:val="1"/>
              </w:rPr>
              <w:t>интерес</w:t>
            </w:r>
            <w:r>
              <w:rPr>
                <w:spacing w:val="-4"/>
                <w:position w:val="1"/>
              </w:rPr>
              <w:t xml:space="preserve"> </w:t>
            </w:r>
            <w:r>
              <w:rPr>
                <w:position w:val="1"/>
              </w:rPr>
              <w:t>к</w:t>
            </w:r>
            <w:r>
              <w:rPr>
                <w:spacing w:val="-3"/>
                <w:position w:val="1"/>
              </w:rPr>
              <w:t xml:space="preserve"> </w:t>
            </w:r>
            <w:r>
              <w:rPr>
                <w:position w:val="1"/>
              </w:rPr>
              <w:t>малой</w:t>
            </w:r>
            <w:r>
              <w:rPr>
                <w:spacing w:val="-4"/>
                <w:position w:val="1"/>
              </w:rPr>
              <w:t xml:space="preserve"> </w:t>
            </w:r>
            <w:r>
              <w:rPr>
                <w:position w:val="1"/>
              </w:rPr>
              <w:t>родине</w:t>
            </w:r>
            <w:r>
              <w:rPr>
                <w:spacing w:val="-4"/>
                <w:position w:val="1"/>
              </w:rPr>
              <w:t xml:space="preserve"> </w:t>
            </w:r>
            <w:r>
              <w:rPr>
                <w:position w:val="1"/>
              </w:rPr>
              <w:t>(желание,</w:t>
            </w:r>
            <w:r>
              <w:rPr>
                <w:spacing w:val="-4"/>
                <w:position w:val="1"/>
              </w:rPr>
              <w:t xml:space="preserve"> </w:t>
            </w:r>
            <w:r>
              <w:rPr>
                <w:position w:val="1"/>
              </w:rPr>
              <w:t>чтобы</w:t>
            </w:r>
            <w:r>
              <w:rPr>
                <w:spacing w:val="-6"/>
                <w:position w:val="1"/>
              </w:rPr>
              <w:t xml:space="preserve"> </w:t>
            </w:r>
            <w:r>
              <w:rPr>
                <w:position w:val="1"/>
              </w:rPr>
              <w:t>родной</w:t>
            </w:r>
            <w:r>
              <w:rPr>
                <w:spacing w:val="-4"/>
                <w:position w:val="1"/>
              </w:rPr>
              <w:t xml:space="preserve"> </w:t>
            </w:r>
            <w:r>
              <w:rPr>
                <w:position w:val="1"/>
              </w:rPr>
              <w:t>край</w:t>
            </w:r>
            <w:r>
              <w:rPr>
                <w:spacing w:val="-4"/>
                <w:position w:val="1"/>
              </w:rPr>
              <w:t xml:space="preserve"> </w:t>
            </w:r>
            <w:r>
              <w:rPr>
                <w:position w:val="1"/>
              </w:rPr>
              <w:t xml:space="preserve">становился </w:t>
            </w:r>
            <w:r>
              <w:t>все лучше).</w:t>
            </w:r>
          </w:p>
          <w:p w:rsidR="00C714AC" w:rsidRDefault="00F47907">
            <w:pPr>
              <w:pStyle w:val="TableParagraph"/>
              <w:numPr>
                <w:ilvl w:val="0"/>
                <w:numId w:val="38"/>
              </w:numPr>
              <w:tabs>
                <w:tab w:val="left" w:pos="392"/>
              </w:tabs>
              <w:spacing w:before="8" w:line="235" w:lineRule="auto"/>
              <w:ind w:right="631" w:firstLine="0"/>
            </w:pPr>
            <w:r>
              <w:rPr>
                <w:position w:val="1"/>
              </w:rPr>
              <w:t xml:space="preserve">Патриотические чувства, любовь к Родине, гордость за ее достижения, </w:t>
            </w:r>
            <w:r>
              <w:t>уважение</w:t>
            </w:r>
            <w:r>
              <w:rPr>
                <w:spacing w:val="-6"/>
              </w:rPr>
              <w:t xml:space="preserve"> </w:t>
            </w:r>
            <w:r>
              <w:t>к</w:t>
            </w:r>
            <w:r>
              <w:rPr>
                <w:spacing w:val="-4"/>
              </w:rPr>
              <w:t xml:space="preserve"> </w:t>
            </w:r>
            <w:r>
              <w:t>государственным</w:t>
            </w:r>
            <w:r>
              <w:rPr>
                <w:spacing w:val="-5"/>
              </w:rPr>
              <w:t xml:space="preserve"> </w:t>
            </w:r>
            <w:r>
              <w:t>символам,</w:t>
            </w:r>
            <w:r>
              <w:rPr>
                <w:spacing w:val="-4"/>
              </w:rPr>
              <w:t xml:space="preserve"> </w:t>
            </w:r>
            <w:r>
              <w:t>представления</w:t>
            </w:r>
            <w:r>
              <w:rPr>
                <w:spacing w:val="-5"/>
              </w:rPr>
              <w:t xml:space="preserve"> </w:t>
            </w:r>
            <w:r>
              <w:t>о</w:t>
            </w:r>
            <w:r>
              <w:rPr>
                <w:spacing w:val="-3"/>
              </w:rPr>
              <w:t xml:space="preserve"> </w:t>
            </w:r>
            <w:r>
              <w:t>нашей</w:t>
            </w:r>
            <w:r>
              <w:rPr>
                <w:spacing w:val="-4"/>
              </w:rPr>
              <w:t xml:space="preserve"> </w:t>
            </w:r>
            <w:r>
              <w:t>Родине</w:t>
            </w:r>
            <w:r>
              <w:rPr>
                <w:spacing w:val="-4"/>
              </w:rPr>
              <w:t xml:space="preserve"> </w:t>
            </w:r>
            <w:r>
              <w:t>— России как о многонациональной стране, где мирно живут люди разных национальностей, культур и обычаев.</w:t>
            </w:r>
          </w:p>
          <w:p w:rsidR="00C714AC" w:rsidRDefault="00F47907">
            <w:pPr>
              <w:pStyle w:val="TableParagraph"/>
              <w:numPr>
                <w:ilvl w:val="0"/>
                <w:numId w:val="38"/>
              </w:numPr>
              <w:tabs>
                <w:tab w:val="left" w:pos="392"/>
              </w:tabs>
              <w:spacing w:before="17" w:line="225" w:lineRule="auto"/>
              <w:ind w:right="559" w:firstLine="0"/>
            </w:pPr>
            <w:r>
              <w:rPr>
                <w:position w:val="1"/>
              </w:rPr>
              <w:t>Интерес</w:t>
            </w:r>
            <w:r>
              <w:rPr>
                <w:spacing w:val="-4"/>
                <w:position w:val="1"/>
              </w:rPr>
              <w:t xml:space="preserve"> </w:t>
            </w:r>
            <w:r>
              <w:rPr>
                <w:position w:val="1"/>
              </w:rPr>
              <w:t>и</w:t>
            </w:r>
            <w:r>
              <w:rPr>
                <w:spacing w:val="-4"/>
                <w:position w:val="1"/>
              </w:rPr>
              <w:t xml:space="preserve"> </w:t>
            </w:r>
            <w:r>
              <w:rPr>
                <w:position w:val="1"/>
              </w:rPr>
              <w:t>уважение</w:t>
            </w:r>
            <w:r>
              <w:rPr>
                <w:spacing w:val="-6"/>
                <w:position w:val="1"/>
              </w:rPr>
              <w:t xml:space="preserve"> </w:t>
            </w:r>
            <w:r>
              <w:rPr>
                <w:position w:val="1"/>
              </w:rPr>
              <w:t>к</w:t>
            </w:r>
            <w:r>
              <w:rPr>
                <w:spacing w:val="-4"/>
                <w:position w:val="1"/>
              </w:rPr>
              <w:t xml:space="preserve"> </w:t>
            </w:r>
            <w:r>
              <w:rPr>
                <w:position w:val="1"/>
              </w:rPr>
              <w:t>истории</w:t>
            </w:r>
            <w:r>
              <w:rPr>
                <w:spacing w:val="-5"/>
                <w:position w:val="1"/>
              </w:rPr>
              <w:t xml:space="preserve"> </w:t>
            </w:r>
            <w:r>
              <w:rPr>
                <w:position w:val="1"/>
              </w:rPr>
              <w:t>России,</w:t>
            </w:r>
            <w:r>
              <w:rPr>
                <w:spacing w:val="-4"/>
                <w:position w:val="1"/>
              </w:rPr>
              <w:t xml:space="preserve"> </w:t>
            </w:r>
            <w:r>
              <w:rPr>
                <w:position w:val="1"/>
              </w:rPr>
              <w:t>представления</w:t>
            </w:r>
            <w:r>
              <w:rPr>
                <w:spacing w:val="-6"/>
                <w:position w:val="1"/>
              </w:rPr>
              <w:t xml:space="preserve"> </w:t>
            </w:r>
            <w:r>
              <w:rPr>
                <w:position w:val="1"/>
              </w:rPr>
              <w:t>о</w:t>
            </w:r>
            <w:r>
              <w:rPr>
                <w:spacing w:val="-4"/>
                <w:position w:val="1"/>
              </w:rPr>
              <w:t xml:space="preserve"> </w:t>
            </w:r>
            <w:r>
              <w:rPr>
                <w:position w:val="1"/>
              </w:rPr>
              <w:t>подвигах</w:t>
            </w:r>
            <w:r>
              <w:rPr>
                <w:spacing w:val="-4"/>
                <w:position w:val="1"/>
              </w:rPr>
              <w:t xml:space="preserve"> </w:t>
            </w:r>
            <w:r>
              <w:rPr>
                <w:position w:val="1"/>
              </w:rPr>
              <w:t xml:space="preserve">наших </w:t>
            </w:r>
            <w:r>
              <w:t>предков, о Великой Отечественной войне, о Дне Победы, уважение</w:t>
            </w:r>
          </w:p>
          <w:p w:rsidR="00C714AC" w:rsidRDefault="00F47907">
            <w:pPr>
              <w:pStyle w:val="TableParagraph"/>
              <w:spacing w:before="3"/>
            </w:pPr>
            <w:r>
              <w:t>к</w:t>
            </w:r>
            <w:r>
              <w:rPr>
                <w:spacing w:val="-4"/>
              </w:rPr>
              <w:t xml:space="preserve"> </w:t>
            </w:r>
            <w:r>
              <w:t>защитникам</w:t>
            </w:r>
            <w:r>
              <w:rPr>
                <w:spacing w:val="-4"/>
              </w:rPr>
              <w:t xml:space="preserve"> </w:t>
            </w:r>
            <w:r>
              <w:t>Отечества,</w:t>
            </w:r>
            <w:r>
              <w:rPr>
                <w:spacing w:val="-5"/>
              </w:rPr>
              <w:t xml:space="preserve"> </w:t>
            </w:r>
            <w:r>
              <w:t>к</w:t>
            </w:r>
            <w:r>
              <w:rPr>
                <w:spacing w:val="-2"/>
              </w:rPr>
              <w:t xml:space="preserve"> </w:t>
            </w:r>
            <w:r>
              <w:t>памяти</w:t>
            </w:r>
            <w:r>
              <w:rPr>
                <w:spacing w:val="-4"/>
              </w:rPr>
              <w:t xml:space="preserve"> </w:t>
            </w:r>
            <w:r>
              <w:t>павших</w:t>
            </w:r>
            <w:r>
              <w:rPr>
                <w:spacing w:val="-3"/>
              </w:rPr>
              <w:t xml:space="preserve"> </w:t>
            </w:r>
            <w:r>
              <w:rPr>
                <w:spacing w:val="-2"/>
              </w:rPr>
              <w:t>бойцов.</w:t>
            </w:r>
          </w:p>
          <w:p w:rsidR="00C714AC" w:rsidRDefault="00F47907">
            <w:pPr>
              <w:pStyle w:val="TableParagraph"/>
              <w:spacing w:before="112"/>
              <w:rPr>
                <w:i/>
              </w:rPr>
            </w:pPr>
            <w:r>
              <w:rPr>
                <w:i/>
              </w:rPr>
              <w:t>Когнитивное</w:t>
            </w:r>
            <w:r>
              <w:rPr>
                <w:i/>
                <w:spacing w:val="-7"/>
              </w:rPr>
              <w:t xml:space="preserve"> </w:t>
            </w:r>
            <w:r>
              <w:rPr>
                <w:i/>
              </w:rPr>
              <w:t>развитие.</w:t>
            </w:r>
            <w:r>
              <w:rPr>
                <w:i/>
                <w:spacing w:val="-2"/>
              </w:rPr>
              <w:t xml:space="preserve"> </w:t>
            </w:r>
            <w:r>
              <w:rPr>
                <w:i/>
              </w:rPr>
              <w:t>К</w:t>
            </w:r>
            <w:r>
              <w:rPr>
                <w:i/>
                <w:spacing w:val="-6"/>
              </w:rPr>
              <w:t xml:space="preserve"> </w:t>
            </w:r>
            <w:r>
              <w:rPr>
                <w:i/>
              </w:rPr>
              <w:t>концу</w:t>
            </w:r>
            <w:r>
              <w:rPr>
                <w:i/>
                <w:spacing w:val="-4"/>
              </w:rPr>
              <w:t xml:space="preserve"> </w:t>
            </w:r>
            <w:r>
              <w:rPr>
                <w:i/>
              </w:rPr>
              <w:t>года</w:t>
            </w:r>
            <w:r>
              <w:rPr>
                <w:i/>
                <w:spacing w:val="-3"/>
              </w:rPr>
              <w:t xml:space="preserve"> </w:t>
            </w:r>
            <w:r>
              <w:rPr>
                <w:i/>
              </w:rPr>
              <w:t>у</w:t>
            </w:r>
            <w:r>
              <w:rPr>
                <w:i/>
                <w:spacing w:val="-4"/>
              </w:rPr>
              <w:t xml:space="preserve"> </w:t>
            </w:r>
            <w:r>
              <w:rPr>
                <w:i/>
              </w:rPr>
              <w:t>детей</w:t>
            </w:r>
            <w:r>
              <w:rPr>
                <w:i/>
                <w:spacing w:val="-2"/>
              </w:rPr>
              <w:t xml:space="preserve"> формируются:</w:t>
            </w:r>
          </w:p>
          <w:p w:rsidR="00C714AC" w:rsidRDefault="00F47907">
            <w:pPr>
              <w:pStyle w:val="TableParagraph"/>
              <w:numPr>
                <w:ilvl w:val="0"/>
                <w:numId w:val="38"/>
              </w:numPr>
              <w:tabs>
                <w:tab w:val="left" w:pos="392"/>
              </w:tabs>
              <w:spacing w:before="12" w:line="232" w:lineRule="auto"/>
              <w:ind w:right="454" w:firstLine="0"/>
            </w:pPr>
            <w:r>
              <w:rPr>
                <w:position w:val="1"/>
              </w:rPr>
              <w:t>Умение</w:t>
            </w:r>
            <w:r>
              <w:rPr>
                <w:spacing w:val="-6"/>
                <w:position w:val="1"/>
              </w:rPr>
              <w:t xml:space="preserve"> </w:t>
            </w:r>
            <w:r>
              <w:rPr>
                <w:position w:val="1"/>
              </w:rPr>
              <w:t>действовать</w:t>
            </w:r>
            <w:r>
              <w:rPr>
                <w:spacing w:val="-6"/>
                <w:position w:val="1"/>
              </w:rPr>
              <w:t xml:space="preserve"> </w:t>
            </w:r>
            <w:r>
              <w:rPr>
                <w:position w:val="1"/>
              </w:rPr>
              <w:t>в</w:t>
            </w:r>
            <w:r>
              <w:rPr>
                <w:spacing w:val="-6"/>
                <w:position w:val="1"/>
              </w:rPr>
              <w:t xml:space="preserve"> </w:t>
            </w:r>
            <w:r>
              <w:rPr>
                <w:position w:val="1"/>
              </w:rPr>
              <w:t>соответствии</w:t>
            </w:r>
            <w:r>
              <w:rPr>
                <w:spacing w:val="-6"/>
                <w:position w:val="1"/>
              </w:rPr>
              <w:t xml:space="preserve"> </w:t>
            </w:r>
            <w:r>
              <w:rPr>
                <w:position w:val="1"/>
              </w:rPr>
              <w:t>с</w:t>
            </w:r>
            <w:r>
              <w:rPr>
                <w:spacing w:val="-5"/>
                <w:position w:val="1"/>
              </w:rPr>
              <w:t xml:space="preserve"> </w:t>
            </w:r>
            <w:r>
              <w:rPr>
                <w:position w:val="1"/>
              </w:rPr>
              <w:t>предлагаемым</w:t>
            </w:r>
            <w:r>
              <w:rPr>
                <w:spacing w:val="-6"/>
                <w:position w:val="1"/>
              </w:rPr>
              <w:t xml:space="preserve"> </w:t>
            </w:r>
            <w:r>
              <w:rPr>
                <w:position w:val="1"/>
              </w:rPr>
              <w:t>алгоритмом;</w:t>
            </w:r>
            <w:r>
              <w:rPr>
                <w:spacing w:val="-5"/>
                <w:position w:val="1"/>
              </w:rPr>
              <w:t xml:space="preserve"> </w:t>
            </w:r>
            <w:r>
              <w:rPr>
                <w:position w:val="1"/>
              </w:rPr>
              <w:t xml:space="preserve">ставить </w:t>
            </w:r>
            <w:r>
              <w:t>цель, составлять собственный алгоритм; обнаруживать несоответствие результата и цели; корректировать свою деятельность; способность</w:t>
            </w:r>
          </w:p>
          <w:p w:rsidR="00C714AC" w:rsidRDefault="00F47907">
            <w:pPr>
              <w:pStyle w:val="TableParagraph"/>
            </w:pPr>
            <w:r>
              <w:t>самостоятельно</w:t>
            </w:r>
            <w:r>
              <w:rPr>
                <w:spacing w:val="-5"/>
              </w:rPr>
              <w:t xml:space="preserve"> </w:t>
            </w:r>
            <w:r>
              <w:t>составлять</w:t>
            </w:r>
            <w:r>
              <w:rPr>
                <w:spacing w:val="-5"/>
              </w:rPr>
              <w:t xml:space="preserve"> </w:t>
            </w:r>
            <w:r>
              <w:t>модели</w:t>
            </w:r>
            <w:r>
              <w:rPr>
                <w:spacing w:val="-5"/>
              </w:rPr>
              <w:t xml:space="preserve"> </w:t>
            </w:r>
            <w:r>
              <w:t>и</w:t>
            </w:r>
            <w:r>
              <w:rPr>
                <w:spacing w:val="-5"/>
              </w:rPr>
              <w:t xml:space="preserve"> </w:t>
            </w:r>
            <w:r>
              <w:t>использовать</w:t>
            </w:r>
            <w:r>
              <w:rPr>
                <w:spacing w:val="-7"/>
              </w:rPr>
              <w:t xml:space="preserve"> </w:t>
            </w:r>
            <w:r>
              <w:t>их</w:t>
            </w:r>
            <w:r>
              <w:rPr>
                <w:spacing w:val="-5"/>
              </w:rPr>
              <w:t xml:space="preserve"> </w:t>
            </w:r>
            <w:r>
              <w:t>в</w:t>
            </w:r>
            <w:r>
              <w:rPr>
                <w:spacing w:val="-6"/>
              </w:rPr>
              <w:t xml:space="preserve"> </w:t>
            </w:r>
            <w:r>
              <w:t>познавательно- исследовательской деятельности.</w:t>
            </w:r>
          </w:p>
          <w:p w:rsidR="00C714AC" w:rsidRDefault="00F47907">
            <w:pPr>
              <w:pStyle w:val="TableParagraph"/>
              <w:numPr>
                <w:ilvl w:val="0"/>
                <w:numId w:val="38"/>
              </w:numPr>
              <w:tabs>
                <w:tab w:val="left" w:pos="392"/>
              </w:tabs>
              <w:spacing w:before="2" w:line="261" w:lineRule="exact"/>
              <w:ind w:left="392" w:hanging="282"/>
              <w:rPr>
                <w:position w:val="1"/>
              </w:rPr>
            </w:pPr>
            <w:r>
              <w:rPr>
                <w:position w:val="1"/>
              </w:rPr>
              <w:t>Предпосылки</w:t>
            </w:r>
            <w:r>
              <w:rPr>
                <w:spacing w:val="-8"/>
                <w:position w:val="1"/>
              </w:rPr>
              <w:t xml:space="preserve"> </w:t>
            </w:r>
            <w:r>
              <w:rPr>
                <w:position w:val="1"/>
              </w:rPr>
              <w:t>учебной</w:t>
            </w:r>
            <w:r>
              <w:rPr>
                <w:spacing w:val="-8"/>
                <w:position w:val="1"/>
              </w:rPr>
              <w:t xml:space="preserve"> </w:t>
            </w:r>
            <w:r>
              <w:rPr>
                <w:position w:val="1"/>
              </w:rPr>
              <w:t>деятельности,</w:t>
            </w:r>
            <w:r>
              <w:rPr>
                <w:spacing w:val="-8"/>
                <w:position w:val="1"/>
              </w:rPr>
              <w:t xml:space="preserve"> </w:t>
            </w:r>
            <w:r>
              <w:rPr>
                <w:position w:val="1"/>
              </w:rPr>
              <w:t>навык</w:t>
            </w:r>
            <w:r>
              <w:rPr>
                <w:spacing w:val="-9"/>
                <w:position w:val="1"/>
              </w:rPr>
              <w:t xml:space="preserve"> </w:t>
            </w:r>
            <w:r>
              <w:rPr>
                <w:position w:val="1"/>
              </w:rPr>
              <w:t>живого,</w:t>
            </w:r>
            <w:r>
              <w:rPr>
                <w:spacing w:val="-7"/>
                <w:position w:val="1"/>
              </w:rPr>
              <w:t xml:space="preserve"> </w:t>
            </w:r>
            <w:r>
              <w:rPr>
                <w:spacing w:val="-2"/>
                <w:position w:val="1"/>
              </w:rPr>
              <w:t>заинтересованного</w:t>
            </w:r>
          </w:p>
          <w:p w:rsidR="00C714AC" w:rsidRDefault="00F47907">
            <w:pPr>
              <w:pStyle w:val="TableParagraph"/>
            </w:pPr>
            <w:r>
              <w:t>участия в образовательном процессе, умение применять усвоенные знания и способы</w:t>
            </w:r>
            <w:r>
              <w:rPr>
                <w:spacing w:val="-4"/>
              </w:rPr>
              <w:t xml:space="preserve"> </w:t>
            </w:r>
            <w:r>
              <w:t>деятельности</w:t>
            </w:r>
            <w:r>
              <w:rPr>
                <w:spacing w:val="-8"/>
              </w:rPr>
              <w:t xml:space="preserve"> </w:t>
            </w:r>
            <w:r>
              <w:t>для</w:t>
            </w:r>
            <w:r>
              <w:rPr>
                <w:spacing w:val="-5"/>
              </w:rPr>
              <w:t xml:space="preserve"> </w:t>
            </w:r>
            <w:r>
              <w:t>решения</w:t>
            </w:r>
            <w:r>
              <w:rPr>
                <w:spacing w:val="-5"/>
              </w:rPr>
              <w:t xml:space="preserve"> </w:t>
            </w:r>
            <w:r>
              <w:t>новых</w:t>
            </w:r>
            <w:r>
              <w:rPr>
                <w:spacing w:val="-4"/>
              </w:rPr>
              <w:t xml:space="preserve"> </w:t>
            </w:r>
            <w:r>
              <w:t>задач</w:t>
            </w:r>
            <w:r>
              <w:rPr>
                <w:spacing w:val="-7"/>
              </w:rPr>
              <w:t xml:space="preserve"> </w:t>
            </w:r>
            <w:r>
              <w:t>(проблем),</w:t>
            </w:r>
            <w:r>
              <w:rPr>
                <w:spacing w:val="-4"/>
              </w:rPr>
              <w:t xml:space="preserve"> </w:t>
            </w:r>
            <w:r>
              <w:t>поставленных</w:t>
            </w:r>
            <w:r>
              <w:rPr>
                <w:spacing w:val="-6"/>
              </w:rPr>
              <w:t xml:space="preserve"> </w:t>
            </w:r>
            <w:r>
              <w:t>как взрослым, так и ими самими.</w:t>
            </w:r>
          </w:p>
          <w:p w:rsidR="00C714AC" w:rsidRDefault="00F47907">
            <w:pPr>
              <w:pStyle w:val="TableParagraph"/>
              <w:spacing w:before="104"/>
              <w:rPr>
                <w:i/>
              </w:rPr>
            </w:pPr>
            <w:r>
              <w:rPr>
                <w:i/>
              </w:rPr>
              <w:t>Коммуникативное</w:t>
            </w:r>
            <w:r>
              <w:rPr>
                <w:i/>
                <w:spacing w:val="-6"/>
              </w:rPr>
              <w:t xml:space="preserve"> </w:t>
            </w:r>
            <w:r>
              <w:rPr>
                <w:i/>
              </w:rPr>
              <w:t>развитие.</w:t>
            </w:r>
            <w:r>
              <w:rPr>
                <w:i/>
                <w:spacing w:val="-5"/>
              </w:rPr>
              <w:t xml:space="preserve"> </w:t>
            </w:r>
            <w:r>
              <w:rPr>
                <w:i/>
              </w:rPr>
              <w:t>К</w:t>
            </w:r>
            <w:r>
              <w:rPr>
                <w:i/>
                <w:spacing w:val="-5"/>
              </w:rPr>
              <w:t xml:space="preserve"> </w:t>
            </w:r>
            <w:r>
              <w:rPr>
                <w:i/>
              </w:rPr>
              <w:t>концу</w:t>
            </w:r>
            <w:r>
              <w:rPr>
                <w:i/>
                <w:spacing w:val="-5"/>
              </w:rPr>
              <w:t xml:space="preserve"> </w:t>
            </w:r>
            <w:r>
              <w:rPr>
                <w:i/>
              </w:rPr>
              <w:t>года</w:t>
            </w:r>
            <w:r>
              <w:rPr>
                <w:i/>
                <w:spacing w:val="-7"/>
              </w:rPr>
              <w:t xml:space="preserve"> </w:t>
            </w:r>
            <w:r>
              <w:rPr>
                <w:i/>
              </w:rPr>
              <w:t>у</w:t>
            </w:r>
            <w:r>
              <w:rPr>
                <w:i/>
                <w:spacing w:val="-5"/>
              </w:rPr>
              <w:t xml:space="preserve"> </w:t>
            </w:r>
            <w:r>
              <w:rPr>
                <w:i/>
              </w:rPr>
              <w:t>детей</w:t>
            </w:r>
            <w:r>
              <w:rPr>
                <w:i/>
                <w:spacing w:val="-5"/>
              </w:rPr>
              <w:t xml:space="preserve"> </w:t>
            </w:r>
            <w:r>
              <w:rPr>
                <w:i/>
                <w:spacing w:val="-2"/>
              </w:rPr>
              <w:t>проявляются:</w:t>
            </w:r>
          </w:p>
          <w:p w:rsidR="00C714AC" w:rsidRDefault="00F47907">
            <w:pPr>
              <w:pStyle w:val="TableParagraph"/>
              <w:numPr>
                <w:ilvl w:val="0"/>
                <w:numId w:val="38"/>
              </w:numPr>
              <w:tabs>
                <w:tab w:val="left" w:pos="392"/>
              </w:tabs>
              <w:spacing w:before="12" w:line="232" w:lineRule="auto"/>
              <w:ind w:right="815" w:firstLine="0"/>
            </w:pPr>
            <w:r>
              <w:rPr>
                <w:position w:val="1"/>
              </w:rPr>
              <w:t xml:space="preserve">Конструктивные способы взаимодействия с детьми и взрослыми </w:t>
            </w:r>
            <w:r>
              <w:t>(договариваться,</w:t>
            </w:r>
            <w:r>
              <w:rPr>
                <w:spacing w:val="-10"/>
              </w:rPr>
              <w:t xml:space="preserve"> </w:t>
            </w:r>
            <w:r>
              <w:t>обмениваться</w:t>
            </w:r>
            <w:r>
              <w:rPr>
                <w:spacing w:val="-10"/>
              </w:rPr>
              <w:t xml:space="preserve"> </w:t>
            </w:r>
            <w:r>
              <w:t>предметами,</w:t>
            </w:r>
            <w:r>
              <w:rPr>
                <w:spacing w:val="-10"/>
              </w:rPr>
              <w:t xml:space="preserve"> </w:t>
            </w:r>
            <w:r>
              <w:t>информацией;</w:t>
            </w:r>
            <w:r>
              <w:rPr>
                <w:spacing w:val="-9"/>
              </w:rPr>
              <w:t xml:space="preserve"> </w:t>
            </w:r>
            <w:r>
              <w:t>распределять действия при сотрудничестве).</w:t>
            </w:r>
          </w:p>
          <w:p w:rsidR="00C714AC" w:rsidRDefault="00F47907">
            <w:pPr>
              <w:pStyle w:val="TableParagraph"/>
              <w:numPr>
                <w:ilvl w:val="0"/>
                <w:numId w:val="38"/>
              </w:numPr>
              <w:tabs>
                <w:tab w:val="left" w:pos="392"/>
              </w:tabs>
              <w:spacing w:before="15" w:line="225" w:lineRule="auto"/>
              <w:ind w:right="457" w:firstLine="0"/>
            </w:pPr>
            <w:r>
              <w:rPr>
                <w:position w:val="1"/>
              </w:rPr>
              <w:t>Уважительное</w:t>
            </w:r>
            <w:r>
              <w:rPr>
                <w:spacing w:val="-5"/>
                <w:position w:val="1"/>
              </w:rPr>
              <w:t xml:space="preserve"> </w:t>
            </w:r>
            <w:r>
              <w:rPr>
                <w:position w:val="1"/>
              </w:rPr>
              <w:t>отношение</w:t>
            </w:r>
            <w:r>
              <w:rPr>
                <w:spacing w:val="-7"/>
                <w:position w:val="1"/>
              </w:rPr>
              <w:t xml:space="preserve"> </w:t>
            </w:r>
            <w:r>
              <w:rPr>
                <w:position w:val="1"/>
              </w:rPr>
              <w:t>и</w:t>
            </w:r>
            <w:r>
              <w:rPr>
                <w:spacing w:val="-4"/>
                <w:position w:val="1"/>
              </w:rPr>
              <w:t xml:space="preserve"> </w:t>
            </w:r>
            <w:r>
              <w:rPr>
                <w:position w:val="1"/>
              </w:rPr>
              <w:t>чувство</w:t>
            </w:r>
            <w:r>
              <w:rPr>
                <w:spacing w:val="-5"/>
                <w:position w:val="1"/>
              </w:rPr>
              <w:t xml:space="preserve"> </w:t>
            </w:r>
            <w:r>
              <w:rPr>
                <w:position w:val="1"/>
              </w:rPr>
              <w:t>принадлежности</w:t>
            </w:r>
            <w:r>
              <w:rPr>
                <w:spacing w:val="-6"/>
                <w:position w:val="1"/>
              </w:rPr>
              <w:t xml:space="preserve"> </w:t>
            </w:r>
            <w:r>
              <w:rPr>
                <w:position w:val="1"/>
              </w:rPr>
              <w:t>к</w:t>
            </w:r>
            <w:r>
              <w:rPr>
                <w:spacing w:val="-3"/>
                <w:position w:val="1"/>
              </w:rPr>
              <w:t xml:space="preserve"> </w:t>
            </w:r>
            <w:r>
              <w:rPr>
                <w:position w:val="1"/>
              </w:rPr>
              <w:t>сообществу</w:t>
            </w:r>
            <w:r>
              <w:rPr>
                <w:spacing w:val="-5"/>
                <w:position w:val="1"/>
              </w:rPr>
              <w:t xml:space="preserve"> </w:t>
            </w:r>
            <w:r>
              <w:rPr>
                <w:position w:val="1"/>
              </w:rPr>
              <w:t xml:space="preserve">детей </w:t>
            </w:r>
            <w:r>
              <w:t xml:space="preserve">и взрослых в детском саду, интерес к </w:t>
            </w:r>
            <w:proofErr w:type="spellStart"/>
            <w:r>
              <w:t>общегрупповым</w:t>
            </w:r>
            <w:proofErr w:type="spellEnd"/>
            <w:r>
              <w:t xml:space="preserve"> (</w:t>
            </w:r>
            <w:proofErr w:type="spellStart"/>
            <w:r>
              <w:t>общесадовским</w:t>
            </w:r>
            <w:proofErr w:type="spellEnd"/>
            <w:r>
              <w:t>)</w:t>
            </w:r>
          </w:p>
          <w:p w:rsidR="00C714AC" w:rsidRDefault="00F47907">
            <w:pPr>
              <w:pStyle w:val="TableParagraph"/>
              <w:spacing w:before="4"/>
            </w:pPr>
            <w:r>
              <w:t>событиям</w:t>
            </w:r>
            <w:r>
              <w:rPr>
                <w:spacing w:val="-5"/>
              </w:rPr>
              <w:t xml:space="preserve"> </w:t>
            </w:r>
            <w:r>
              <w:t>и</w:t>
            </w:r>
            <w:r>
              <w:rPr>
                <w:spacing w:val="-6"/>
              </w:rPr>
              <w:t xml:space="preserve"> </w:t>
            </w:r>
            <w:r>
              <w:t>проблемам;</w:t>
            </w:r>
            <w:r>
              <w:rPr>
                <w:spacing w:val="-7"/>
              </w:rPr>
              <w:t xml:space="preserve"> </w:t>
            </w:r>
            <w:r>
              <w:t>желание</w:t>
            </w:r>
            <w:r>
              <w:rPr>
                <w:spacing w:val="-5"/>
              </w:rPr>
              <w:t xml:space="preserve"> </w:t>
            </w:r>
            <w:r>
              <w:t>участвовать</w:t>
            </w:r>
            <w:r>
              <w:rPr>
                <w:spacing w:val="-5"/>
              </w:rPr>
              <w:t xml:space="preserve"> </w:t>
            </w:r>
            <w:r>
              <w:t>в</w:t>
            </w:r>
            <w:r>
              <w:rPr>
                <w:spacing w:val="-6"/>
              </w:rPr>
              <w:t xml:space="preserve"> </w:t>
            </w:r>
            <w:r>
              <w:t>жизни</w:t>
            </w:r>
            <w:r>
              <w:rPr>
                <w:spacing w:val="-6"/>
              </w:rPr>
              <w:t xml:space="preserve"> </w:t>
            </w:r>
            <w:r>
              <w:t>дошкольного</w:t>
            </w:r>
            <w:r>
              <w:rPr>
                <w:spacing w:val="-5"/>
              </w:rPr>
              <w:t xml:space="preserve"> </w:t>
            </w:r>
            <w:r>
              <w:t>учреждения (праздники, спектакли, проекты, соревнования и т. п.); способность</w:t>
            </w:r>
          </w:p>
          <w:p w:rsidR="00C714AC" w:rsidRDefault="00F47907">
            <w:pPr>
              <w:pStyle w:val="TableParagraph"/>
            </w:pPr>
            <w:r>
              <w:t>к</w:t>
            </w:r>
            <w:r>
              <w:rPr>
                <w:spacing w:val="-4"/>
              </w:rPr>
              <w:t xml:space="preserve"> </w:t>
            </w:r>
            <w:r>
              <w:t>совместному</w:t>
            </w:r>
            <w:r>
              <w:rPr>
                <w:spacing w:val="-4"/>
              </w:rPr>
              <w:t xml:space="preserve"> </w:t>
            </w:r>
            <w:r>
              <w:rPr>
                <w:spacing w:val="-2"/>
              </w:rPr>
              <w:t>обсуждению.</w:t>
            </w:r>
          </w:p>
          <w:p w:rsidR="00C714AC" w:rsidRDefault="00F47907">
            <w:pPr>
              <w:pStyle w:val="TableParagraph"/>
              <w:numPr>
                <w:ilvl w:val="0"/>
                <w:numId w:val="38"/>
              </w:numPr>
              <w:tabs>
                <w:tab w:val="left" w:pos="392"/>
              </w:tabs>
              <w:spacing w:before="16" w:line="225" w:lineRule="auto"/>
              <w:ind w:right="461" w:firstLine="0"/>
            </w:pPr>
            <w:r>
              <w:rPr>
                <w:position w:val="1"/>
              </w:rPr>
              <w:t>Доброжелательность,</w:t>
            </w:r>
            <w:r>
              <w:rPr>
                <w:spacing w:val="-10"/>
                <w:position w:val="1"/>
              </w:rPr>
              <w:t xml:space="preserve"> </w:t>
            </w:r>
            <w:r>
              <w:rPr>
                <w:position w:val="1"/>
              </w:rPr>
              <w:t>готовность</w:t>
            </w:r>
            <w:r>
              <w:rPr>
                <w:spacing w:val="-8"/>
                <w:position w:val="1"/>
              </w:rPr>
              <w:t xml:space="preserve"> </w:t>
            </w:r>
            <w:r>
              <w:rPr>
                <w:position w:val="1"/>
              </w:rPr>
              <w:t>выручить</w:t>
            </w:r>
            <w:r>
              <w:rPr>
                <w:spacing w:val="-8"/>
                <w:position w:val="1"/>
              </w:rPr>
              <w:t xml:space="preserve"> </w:t>
            </w:r>
            <w:r>
              <w:rPr>
                <w:position w:val="1"/>
              </w:rPr>
              <w:t>сверстника;</w:t>
            </w:r>
            <w:r>
              <w:rPr>
                <w:spacing w:val="-7"/>
                <w:position w:val="1"/>
              </w:rPr>
              <w:t xml:space="preserve"> </w:t>
            </w:r>
            <w:r>
              <w:rPr>
                <w:position w:val="1"/>
              </w:rPr>
              <w:t>умение</w:t>
            </w:r>
            <w:r>
              <w:rPr>
                <w:spacing w:val="-8"/>
                <w:position w:val="1"/>
              </w:rPr>
              <w:t xml:space="preserve"> </w:t>
            </w:r>
            <w:r>
              <w:rPr>
                <w:position w:val="1"/>
              </w:rPr>
              <w:t xml:space="preserve">считаться </w:t>
            </w:r>
            <w:r>
              <w:t>с интересами и мнением товарищей, умение слушать собеседника,</w:t>
            </w:r>
          </w:p>
          <w:p w:rsidR="00C714AC" w:rsidRDefault="00F47907">
            <w:pPr>
              <w:pStyle w:val="TableParagraph"/>
              <w:spacing w:line="254" w:lineRule="exact"/>
            </w:pPr>
            <w:r>
              <w:t>не</w:t>
            </w:r>
            <w:r>
              <w:rPr>
                <w:spacing w:val="-4"/>
              </w:rPr>
              <w:t xml:space="preserve"> </w:t>
            </w:r>
            <w:r>
              <w:t>перебивать,</w:t>
            </w:r>
            <w:r>
              <w:rPr>
                <w:spacing w:val="-4"/>
              </w:rPr>
              <w:t xml:space="preserve"> </w:t>
            </w:r>
            <w:r>
              <w:t>спокойно</w:t>
            </w:r>
            <w:r>
              <w:rPr>
                <w:spacing w:val="-7"/>
              </w:rPr>
              <w:t xml:space="preserve"> </w:t>
            </w:r>
            <w:r>
              <w:t>отстаивать</w:t>
            </w:r>
            <w:r>
              <w:rPr>
                <w:spacing w:val="-4"/>
              </w:rPr>
              <w:t xml:space="preserve"> </w:t>
            </w:r>
            <w:r>
              <w:t>свое</w:t>
            </w:r>
            <w:r>
              <w:rPr>
                <w:spacing w:val="-4"/>
              </w:rPr>
              <w:t xml:space="preserve"> </w:t>
            </w:r>
            <w:r>
              <w:t>мнение,</w:t>
            </w:r>
            <w:r>
              <w:rPr>
                <w:spacing w:val="-4"/>
              </w:rPr>
              <w:t xml:space="preserve"> </w:t>
            </w:r>
            <w:r>
              <w:t>справедливо</w:t>
            </w:r>
            <w:r>
              <w:rPr>
                <w:spacing w:val="-4"/>
              </w:rPr>
              <w:t xml:space="preserve"> </w:t>
            </w:r>
            <w:r>
              <w:t>решать</w:t>
            </w:r>
            <w:r>
              <w:rPr>
                <w:spacing w:val="-7"/>
              </w:rPr>
              <w:t xml:space="preserve"> </w:t>
            </w:r>
            <w:r>
              <w:t>споры: способность формировать отношения, основанные на сотрудничестве</w:t>
            </w:r>
          </w:p>
        </w:tc>
      </w:tr>
    </w:tbl>
    <w:p w:rsidR="00C714AC" w:rsidRDefault="00C714AC">
      <w:pPr>
        <w:pStyle w:val="TableParagraph"/>
        <w:spacing w:line="254" w:lineRule="exact"/>
        <w:sectPr w:rsidR="00C714AC">
          <w:pgSz w:w="11910" w:h="16840"/>
          <w:pgMar w:top="920" w:right="141" w:bottom="1200" w:left="708" w:header="0" w:footer="965" w:gutter="0"/>
          <w:cols w:space="720"/>
        </w:sectPr>
      </w:pPr>
    </w:p>
    <w:p w:rsidR="00C714AC" w:rsidRDefault="00C714AC">
      <w:pPr>
        <w:pStyle w:val="a3"/>
        <w:spacing w:before="1"/>
        <w:ind w:left="0"/>
        <w:rPr>
          <w:rFonts w:ascii="Calibri"/>
          <w:sz w:val="2"/>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2"/>
        <w:gridCol w:w="1133"/>
        <w:gridCol w:w="7799"/>
      </w:tblGrid>
      <w:tr w:rsidR="00C714AC">
        <w:trPr>
          <w:trHeight w:val="506"/>
        </w:trPr>
        <w:tc>
          <w:tcPr>
            <w:tcW w:w="1282" w:type="dxa"/>
          </w:tcPr>
          <w:p w:rsidR="00C714AC" w:rsidRDefault="00F47907">
            <w:pPr>
              <w:pStyle w:val="TableParagraph"/>
              <w:spacing w:before="125"/>
              <w:ind w:left="249"/>
              <w:rPr>
                <w:b/>
              </w:rPr>
            </w:pPr>
            <w:r>
              <w:rPr>
                <w:b/>
                <w:spacing w:val="-2"/>
              </w:rPr>
              <w:t>Возраст</w:t>
            </w:r>
          </w:p>
        </w:tc>
        <w:tc>
          <w:tcPr>
            <w:tcW w:w="1133" w:type="dxa"/>
          </w:tcPr>
          <w:p w:rsidR="00C714AC" w:rsidRDefault="00F47907">
            <w:pPr>
              <w:pStyle w:val="TableParagraph"/>
              <w:spacing w:line="252" w:lineRule="exact"/>
              <w:ind w:left="153" w:right="125" w:firstLine="16"/>
              <w:rPr>
                <w:b/>
              </w:rPr>
            </w:pPr>
            <w:r>
              <w:rPr>
                <w:b/>
                <w:spacing w:val="-2"/>
              </w:rPr>
              <w:t xml:space="preserve">Ссылка </w:t>
            </w:r>
            <w:r>
              <w:rPr>
                <w:b/>
              </w:rPr>
              <w:t xml:space="preserve">на </w:t>
            </w:r>
            <w:r>
              <w:rPr>
                <w:b/>
                <w:spacing w:val="-5"/>
              </w:rPr>
              <w:t>ФОП</w:t>
            </w:r>
          </w:p>
        </w:tc>
        <w:tc>
          <w:tcPr>
            <w:tcW w:w="7799" w:type="dxa"/>
          </w:tcPr>
          <w:p w:rsidR="00C714AC" w:rsidRDefault="00F47907">
            <w:pPr>
              <w:pStyle w:val="TableParagraph"/>
              <w:spacing w:line="251" w:lineRule="exact"/>
              <w:ind w:left="15" w:right="2"/>
              <w:jc w:val="center"/>
              <w:rPr>
                <w:b/>
              </w:rPr>
            </w:pPr>
            <w:r>
              <w:rPr>
                <w:b/>
              </w:rPr>
              <w:t>Дополнения</w:t>
            </w:r>
            <w:r>
              <w:rPr>
                <w:b/>
                <w:spacing w:val="-7"/>
              </w:rPr>
              <w:t xml:space="preserve"> </w:t>
            </w:r>
            <w:r>
              <w:rPr>
                <w:b/>
              </w:rPr>
              <w:t>из</w:t>
            </w:r>
            <w:r>
              <w:rPr>
                <w:b/>
                <w:spacing w:val="-5"/>
              </w:rPr>
              <w:t xml:space="preserve"> </w:t>
            </w:r>
            <w:r>
              <w:rPr>
                <w:b/>
              </w:rPr>
              <w:t>инновационной</w:t>
            </w:r>
            <w:r>
              <w:rPr>
                <w:b/>
                <w:spacing w:val="-5"/>
              </w:rPr>
              <w:t xml:space="preserve"> </w:t>
            </w:r>
            <w:r>
              <w:rPr>
                <w:b/>
                <w:spacing w:val="-2"/>
              </w:rPr>
              <w:t>программы</w:t>
            </w:r>
          </w:p>
          <w:p w:rsidR="00C714AC" w:rsidRDefault="00F47907">
            <w:pPr>
              <w:pStyle w:val="TableParagraph"/>
              <w:spacing w:line="235" w:lineRule="exact"/>
              <w:ind w:left="15"/>
              <w:jc w:val="center"/>
              <w:rPr>
                <w:b/>
              </w:rPr>
            </w:pPr>
            <w:r>
              <w:rPr>
                <w:b/>
              </w:rPr>
              <w:t>«ОТ</w:t>
            </w:r>
            <w:r>
              <w:rPr>
                <w:b/>
                <w:spacing w:val="-5"/>
              </w:rPr>
              <w:t xml:space="preserve"> </w:t>
            </w:r>
            <w:r>
              <w:rPr>
                <w:b/>
              </w:rPr>
              <w:t>РОЖДЕНИЯ</w:t>
            </w:r>
            <w:r>
              <w:rPr>
                <w:b/>
                <w:spacing w:val="-4"/>
              </w:rPr>
              <w:t xml:space="preserve"> </w:t>
            </w:r>
            <w:r>
              <w:rPr>
                <w:b/>
              </w:rPr>
              <w:t>ДО</w:t>
            </w:r>
            <w:r>
              <w:rPr>
                <w:b/>
                <w:spacing w:val="-5"/>
              </w:rPr>
              <w:t xml:space="preserve"> </w:t>
            </w:r>
            <w:r>
              <w:rPr>
                <w:b/>
                <w:spacing w:val="-2"/>
              </w:rPr>
              <w:t>ШКОЛЫ»</w:t>
            </w:r>
          </w:p>
        </w:tc>
      </w:tr>
      <w:tr w:rsidR="00C714AC">
        <w:trPr>
          <w:trHeight w:val="3921"/>
        </w:trPr>
        <w:tc>
          <w:tcPr>
            <w:tcW w:w="1282" w:type="dxa"/>
          </w:tcPr>
          <w:p w:rsidR="00C714AC" w:rsidRDefault="00C714AC">
            <w:pPr>
              <w:pStyle w:val="TableParagraph"/>
              <w:ind w:left="0"/>
            </w:pPr>
          </w:p>
        </w:tc>
        <w:tc>
          <w:tcPr>
            <w:tcW w:w="1133" w:type="dxa"/>
          </w:tcPr>
          <w:p w:rsidR="00C714AC" w:rsidRDefault="00C714AC">
            <w:pPr>
              <w:pStyle w:val="TableParagraph"/>
              <w:ind w:left="0"/>
            </w:pPr>
          </w:p>
        </w:tc>
        <w:tc>
          <w:tcPr>
            <w:tcW w:w="7799" w:type="dxa"/>
          </w:tcPr>
          <w:p w:rsidR="00C714AC" w:rsidRDefault="00F47907">
            <w:pPr>
              <w:pStyle w:val="TableParagraph"/>
              <w:spacing w:line="249" w:lineRule="exact"/>
            </w:pPr>
            <w:r>
              <w:t>и</w:t>
            </w:r>
            <w:r>
              <w:rPr>
                <w:spacing w:val="-1"/>
              </w:rPr>
              <w:t xml:space="preserve"> </w:t>
            </w:r>
            <w:r>
              <w:rPr>
                <w:spacing w:val="-2"/>
              </w:rPr>
              <w:t>взаимопомощи.</w:t>
            </w:r>
          </w:p>
          <w:p w:rsidR="00C714AC" w:rsidRDefault="00F47907">
            <w:pPr>
              <w:pStyle w:val="TableParagraph"/>
              <w:spacing w:before="112"/>
              <w:rPr>
                <w:i/>
              </w:rPr>
            </w:pPr>
            <w:r>
              <w:rPr>
                <w:i/>
              </w:rPr>
              <w:t>Регуляторное</w:t>
            </w:r>
            <w:r>
              <w:rPr>
                <w:i/>
                <w:spacing w:val="-5"/>
              </w:rPr>
              <w:t xml:space="preserve"> </w:t>
            </w:r>
            <w:r>
              <w:rPr>
                <w:i/>
              </w:rPr>
              <w:t>развитие.</w:t>
            </w:r>
            <w:r>
              <w:rPr>
                <w:i/>
                <w:spacing w:val="-4"/>
              </w:rPr>
              <w:t xml:space="preserve"> </w:t>
            </w:r>
            <w:r>
              <w:rPr>
                <w:i/>
              </w:rPr>
              <w:t>К</w:t>
            </w:r>
            <w:r>
              <w:rPr>
                <w:i/>
                <w:spacing w:val="-2"/>
              </w:rPr>
              <w:t xml:space="preserve"> </w:t>
            </w:r>
            <w:r>
              <w:rPr>
                <w:i/>
              </w:rPr>
              <w:t>концу</w:t>
            </w:r>
            <w:r>
              <w:rPr>
                <w:i/>
                <w:spacing w:val="-4"/>
              </w:rPr>
              <w:t xml:space="preserve"> </w:t>
            </w:r>
            <w:r>
              <w:rPr>
                <w:i/>
              </w:rPr>
              <w:t>года</w:t>
            </w:r>
            <w:r>
              <w:rPr>
                <w:i/>
                <w:spacing w:val="-2"/>
              </w:rPr>
              <w:t xml:space="preserve"> </w:t>
            </w:r>
            <w:r>
              <w:rPr>
                <w:i/>
              </w:rPr>
              <w:t>дети</w:t>
            </w:r>
            <w:r>
              <w:rPr>
                <w:i/>
                <w:spacing w:val="-2"/>
              </w:rPr>
              <w:t xml:space="preserve"> могут:</w:t>
            </w:r>
          </w:p>
          <w:p w:rsidR="00C714AC" w:rsidRDefault="00F47907">
            <w:pPr>
              <w:pStyle w:val="TableParagraph"/>
              <w:numPr>
                <w:ilvl w:val="0"/>
                <w:numId w:val="37"/>
              </w:numPr>
              <w:tabs>
                <w:tab w:val="left" w:pos="392"/>
              </w:tabs>
              <w:spacing w:before="18" w:line="225" w:lineRule="auto"/>
              <w:ind w:right="231" w:firstLine="0"/>
            </w:pPr>
            <w:r>
              <w:rPr>
                <w:position w:val="1"/>
              </w:rPr>
              <w:t>Проявлять</w:t>
            </w:r>
            <w:r>
              <w:rPr>
                <w:spacing w:val="-9"/>
                <w:position w:val="1"/>
              </w:rPr>
              <w:t xml:space="preserve"> </w:t>
            </w:r>
            <w:r>
              <w:rPr>
                <w:position w:val="1"/>
              </w:rPr>
              <w:t>организованность,</w:t>
            </w:r>
            <w:r>
              <w:rPr>
                <w:spacing w:val="-9"/>
                <w:position w:val="1"/>
              </w:rPr>
              <w:t xml:space="preserve"> </w:t>
            </w:r>
            <w:r>
              <w:rPr>
                <w:position w:val="1"/>
              </w:rPr>
              <w:t>дисциплинированность;</w:t>
            </w:r>
            <w:r>
              <w:rPr>
                <w:spacing w:val="-9"/>
                <w:position w:val="1"/>
              </w:rPr>
              <w:t xml:space="preserve"> </w:t>
            </w:r>
            <w:r>
              <w:rPr>
                <w:position w:val="1"/>
              </w:rPr>
              <w:t>умение</w:t>
            </w:r>
            <w:r>
              <w:rPr>
                <w:spacing w:val="-12"/>
                <w:position w:val="1"/>
              </w:rPr>
              <w:t xml:space="preserve"> </w:t>
            </w:r>
            <w:r>
              <w:rPr>
                <w:position w:val="1"/>
              </w:rPr>
              <w:t xml:space="preserve">ограничивать </w:t>
            </w:r>
            <w:r>
              <w:t>свои желания, выполнять установленные нормы поведения, в том</w:t>
            </w:r>
            <w:r>
              <w:rPr>
                <w:spacing w:val="40"/>
              </w:rPr>
              <w:t xml:space="preserve"> </w:t>
            </w:r>
            <w:r>
              <w:t>числе</w:t>
            </w:r>
          </w:p>
          <w:p w:rsidR="00C714AC" w:rsidRDefault="00F47907">
            <w:pPr>
              <w:pStyle w:val="TableParagraph"/>
              <w:spacing w:before="1"/>
            </w:pPr>
            <w:r>
              <w:t>выполнять</w:t>
            </w:r>
            <w:r>
              <w:rPr>
                <w:spacing w:val="-6"/>
              </w:rPr>
              <w:t xml:space="preserve"> </w:t>
            </w:r>
            <w:r>
              <w:t>совместно</w:t>
            </w:r>
            <w:r>
              <w:rPr>
                <w:spacing w:val="-9"/>
              </w:rPr>
              <w:t xml:space="preserve"> </w:t>
            </w:r>
            <w:r>
              <w:t>установленные</w:t>
            </w:r>
            <w:r>
              <w:rPr>
                <w:spacing w:val="-6"/>
              </w:rPr>
              <w:t xml:space="preserve"> </w:t>
            </w:r>
            <w:r>
              <w:t>правила</w:t>
            </w:r>
            <w:r>
              <w:rPr>
                <w:spacing w:val="-6"/>
              </w:rPr>
              <w:t xml:space="preserve"> </w:t>
            </w:r>
            <w:r>
              <w:t>группы,</w:t>
            </w:r>
            <w:r>
              <w:rPr>
                <w:spacing w:val="-6"/>
              </w:rPr>
              <w:t xml:space="preserve"> </w:t>
            </w:r>
            <w:r>
              <w:t>понимание</w:t>
            </w:r>
            <w:r>
              <w:rPr>
                <w:spacing w:val="-6"/>
              </w:rPr>
              <w:t xml:space="preserve"> </w:t>
            </w:r>
            <w:r>
              <w:t>своих обязанностей в связи с подготовкой к школе.</w:t>
            </w:r>
          </w:p>
          <w:p w:rsidR="00C714AC" w:rsidRDefault="00F47907">
            <w:pPr>
              <w:pStyle w:val="TableParagraph"/>
              <w:numPr>
                <w:ilvl w:val="0"/>
                <w:numId w:val="37"/>
              </w:numPr>
              <w:tabs>
                <w:tab w:val="left" w:pos="392"/>
              </w:tabs>
              <w:spacing w:before="10" w:line="232" w:lineRule="auto"/>
              <w:ind w:right="523" w:firstLine="0"/>
            </w:pPr>
            <w:r>
              <w:rPr>
                <w:position w:val="1"/>
              </w:rPr>
              <w:t>Проявлять</w:t>
            </w:r>
            <w:r>
              <w:rPr>
                <w:spacing w:val="-9"/>
                <w:position w:val="1"/>
              </w:rPr>
              <w:t xml:space="preserve"> </w:t>
            </w:r>
            <w:r>
              <w:rPr>
                <w:position w:val="1"/>
              </w:rPr>
              <w:t>самостоятельность,</w:t>
            </w:r>
            <w:r>
              <w:rPr>
                <w:spacing w:val="-9"/>
                <w:position w:val="1"/>
              </w:rPr>
              <w:t xml:space="preserve"> </w:t>
            </w:r>
            <w:r>
              <w:rPr>
                <w:position w:val="1"/>
              </w:rPr>
              <w:t>целенаправленность,</w:t>
            </w:r>
            <w:r>
              <w:rPr>
                <w:spacing w:val="-9"/>
                <w:position w:val="1"/>
              </w:rPr>
              <w:t xml:space="preserve"> </w:t>
            </w:r>
            <w:r>
              <w:rPr>
                <w:position w:val="1"/>
              </w:rPr>
              <w:t>умение</w:t>
            </w:r>
            <w:r>
              <w:rPr>
                <w:spacing w:val="-9"/>
                <w:position w:val="1"/>
              </w:rPr>
              <w:t xml:space="preserve"> </w:t>
            </w:r>
            <w:r>
              <w:rPr>
                <w:position w:val="1"/>
              </w:rPr>
              <w:t xml:space="preserve">планировать </w:t>
            </w:r>
            <w:r>
              <w:t>свои действия, направленные на достижение конкретной цели, стремление доводить начатое дело до конца.</w:t>
            </w:r>
          </w:p>
          <w:p w:rsidR="00C714AC" w:rsidRDefault="00F47907">
            <w:pPr>
              <w:pStyle w:val="TableParagraph"/>
              <w:numPr>
                <w:ilvl w:val="0"/>
                <w:numId w:val="37"/>
              </w:numPr>
              <w:tabs>
                <w:tab w:val="left" w:pos="392"/>
              </w:tabs>
              <w:spacing w:before="9" w:line="232" w:lineRule="auto"/>
              <w:ind w:right="262" w:firstLine="0"/>
            </w:pPr>
            <w:r>
              <w:rPr>
                <w:position w:val="1"/>
              </w:rPr>
              <w:t>Совместно</w:t>
            </w:r>
            <w:r>
              <w:rPr>
                <w:spacing w:val="-6"/>
                <w:position w:val="1"/>
              </w:rPr>
              <w:t xml:space="preserve"> </w:t>
            </w:r>
            <w:r>
              <w:rPr>
                <w:position w:val="1"/>
              </w:rPr>
              <w:t>со</w:t>
            </w:r>
            <w:r>
              <w:rPr>
                <w:spacing w:val="-6"/>
                <w:position w:val="1"/>
              </w:rPr>
              <w:t xml:space="preserve"> </w:t>
            </w:r>
            <w:r>
              <w:rPr>
                <w:position w:val="1"/>
              </w:rPr>
              <w:t>сверстниками</w:t>
            </w:r>
            <w:r>
              <w:rPr>
                <w:spacing w:val="-7"/>
                <w:position w:val="1"/>
              </w:rPr>
              <w:t xml:space="preserve"> </w:t>
            </w:r>
            <w:r>
              <w:rPr>
                <w:position w:val="1"/>
              </w:rPr>
              <w:t>заниматься</w:t>
            </w:r>
            <w:r>
              <w:rPr>
                <w:spacing w:val="-6"/>
                <w:position w:val="1"/>
              </w:rPr>
              <w:t xml:space="preserve"> </w:t>
            </w:r>
            <w:r>
              <w:rPr>
                <w:position w:val="1"/>
              </w:rPr>
              <w:t>выбранным</w:t>
            </w:r>
            <w:r>
              <w:rPr>
                <w:spacing w:val="-6"/>
                <w:position w:val="1"/>
              </w:rPr>
              <w:t xml:space="preserve"> </w:t>
            </w:r>
            <w:r>
              <w:rPr>
                <w:position w:val="1"/>
              </w:rPr>
              <w:t>делом,</w:t>
            </w:r>
            <w:r>
              <w:rPr>
                <w:spacing w:val="-8"/>
                <w:position w:val="1"/>
              </w:rPr>
              <w:t xml:space="preserve"> </w:t>
            </w:r>
            <w:r>
              <w:rPr>
                <w:position w:val="1"/>
              </w:rPr>
              <w:t xml:space="preserve">договариваться, </w:t>
            </w:r>
            <w:r>
              <w:t>планировать,</w:t>
            </w:r>
            <w:r>
              <w:rPr>
                <w:spacing w:val="40"/>
              </w:rPr>
              <w:t xml:space="preserve"> </w:t>
            </w:r>
            <w:r>
              <w:t>обсуждать и реализовывать планы, проявлять организаторские способности и инициативу.</w:t>
            </w:r>
          </w:p>
          <w:p w:rsidR="00C714AC" w:rsidRDefault="00F47907">
            <w:pPr>
              <w:pStyle w:val="TableParagraph"/>
              <w:numPr>
                <w:ilvl w:val="0"/>
                <w:numId w:val="37"/>
              </w:numPr>
              <w:tabs>
                <w:tab w:val="left" w:pos="392"/>
              </w:tabs>
              <w:spacing w:before="18" w:line="225" w:lineRule="auto"/>
              <w:ind w:right="158" w:firstLine="0"/>
            </w:pPr>
            <w:r>
              <w:rPr>
                <w:position w:val="1"/>
              </w:rPr>
              <w:t>В</w:t>
            </w:r>
            <w:r>
              <w:rPr>
                <w:spacing w:val="-5"/>
                <w:position w:val="1"/>
              </w:rPr>
              <w:t xml:space="preserve"> </w:t>
            </w:r>
            <w:r>
              <w:rPr>
                <w:position w:val="1"/>
              </w:rPr>
              <w:t>играх</w:t>
            </w:r>
            <w:r>
              <w:rPr>
                <w:spacing w:val="-4"/>
                <w:position w:val="1"/>
              </w:rPr>
              <w:t xml:space="preserve"> </w:t>
            </w:r>
            <w:r>
              <w:rPr>
                <w:position w:val="1"/>
              </w:rPr>
              <w:t>с</w:t>
            </w:r>
            <w:r>
              <w:rPr>
                <w:spacing w:val="-4"/>
                <w:position w:val="1"/>
              </w:rPr>
              <w:t xml:space="preserve"> </w:t>
            </w:r>
            <w:r>
              <w:rPr>
                <w:position w:val="1"/>
              </w:rPr>
              <w:t>правилами</w:t>
            </w:r>
            <w:r>
              <w:rPr>
                <w:spacing w:val="-4"/>
                <w:position w:val="1"/>
              </w:rPr>
              <w:t xml:space="preserve"> </w:t>
            </w:r>
            <w:r>
              <w:rPr>
                <w:position w:val="1"/>
              </w:rPr>
              <w:t>договариваться</w:t>
            </w:r>
            <w:r>
              <w:rPr>
                <w:spacing w:val="-4"/>
                <w:position w:val="1"/>
              </w:rPr>
              <w:t xml:space="preserve"> </w:t>
            </w:r>
            <w:r>
              <w:rPr>
                <w:position w:val="1"/>
              </w:rPr>
              <w:t>со</w:t>
            </w:r>
            <w:r>
              <w:rPr>
                <w:spacing w:val="-4"/>
                <w:position w:val="1"/>
              </w:rPr>
              <w:t xml:space="preserve"> </w:t>
            </w:r>
            <w:r>
              <w:rPr>
                <w:position w:val="1"/>
              </w:rPr>
              <w:t>сверстниками</w:t>
            </w:r>
            <w:r>
              <w:rPr>
                <w:spacing w:val="-5"/>
                <w:position w:val="1"/>
              </w:rPr>
              <w:t xml:space="preserve"> </w:t>
            </w:r>
            <w:r>
              <w:rPr>
                <w:position w:val="1"/>
              </w:rPr>
              <w:t>об</w:t>
            </w:r>
            <w:r>
              <w:rPr>
                <w:spacing w:val="-4"/>
                <w:position w:val="1"/>
              </w:rPr>
              <w:t xml:space="preserve"> </w:t>
            </w:r>
            <w:r>
              <w:rPr>
                <w:position w:val="1"/>
              </w:rPr>
              <w:t>очередности</w:t>
            </w:r>
            <w:r>
              <w:rPr>
                <w:spacing w:val="-5"/>
                <w:position w:val="1"/>
              </w:rPr>
              <w:t xml:space="preserve"> </w:t>
            </w:r>
            <w:r>
              <w:rPr>
                <w:position w:val="1"/>
              </w:rPr>
              <w:t xml:space="preserve">ходов, </w:t>
            </w:r>
            <w:r>
              <w:t>выборе карт, схем; проявлять терпимость и доброжелательность в игре с</w:t>
            </w:r>
          </w:p>
          <w:p w:rsidR="00C714AC" w:rsidRDefault="00F47907">
            <w:pPr>
              <w:pStyle w:val="TableParagraph"/>
              <w:spacing w:before="3" w:line="236" w:lineRule="exact"/>
            </w:pPr>
            <w:r>
              <w:t>другими</w:t>
            </w:r>
            <w:r>
              <w:rPr>
                <w:spacing w:val="-5"/>
              </w:rPr>
              <w:t xml:space="preserve"> </w:t>
            </w:r>
            <w:r>
              <w:rPr>
                <w:spacing w:val="-2"/>
              </w:rPr>
              <w:t>детьми.</w:t>
            </w:r>
          </w:p>
        </w:tc>
      </w:tr>
    </w:tbl>
    <w:p w:rsidR="00C714AC" w:rsidRDefault="00C714AC">
      <w:pPr>
        <w:pStyle w:val="a3"/>
        <w:spacing w:before="187"/>
        <w:ind w:left="0"/>
        <w:rPr>
          <w:rFonts w:ascii="Calibri"/>
        </w:rPr>
      </w:pPr>
    </w:p>
    <w:p w:rsidR="00C714AC" w:rsidRDefault="00F47907">
      <w:pPr>
        <w:pStyle w:val="a4"/>
        <w:numPr>
          <w:ilvl w:val="1"/>
          <w:numId w:val="47"/>
        </w:numPr>
        <w:tabs>
          <w:tab w:val="left" w:pos="1133"/>
        </w:tabs>
        <w:spacing w:before="1"/>
        <w:ind w:left="424" w:right="2399" w:firstLine="0"/>
        <w:rPr>
          <w:sz w:val="24"/>
        </w:rPr>
      </w:pPr>
      <w:r>
        <w:rPr>
          <w:spacing w:val="-6"/>
          <w:sz w:val="24"/>
        </w:rPr>
        <w:t>ПЕДАГОГИЧЕСКАЯ</w:t>
      </w:r>
      <w:r>
        <w:rPr>
          <w:spacing w:val="-13"/>
          <w:sz w:val="24"/>
        </w:rPr>
        <w:t xml:space="preserve"> </w:t>
      </w:r>
      <w:r>
        <w:rPr>
          <w:spacing w:val="-6"/>
          <w:sz w:val="24"/>
        </w:rPr>
        <w:t>ДИАГНОСТИКА</w:t>
      </w:r>
      <w:r>
        <w:rPr>
          <w:spacing w:val="-13"/>
          <w:sz w:val="24"/>
        </w:rPr>
        <w:t xml:space="preserve"> </w:t>
      </w:r>
      <w:r>
        <w:rPr>
          <w:spacing w:val="-6"/>
          <w:sz w:val="24"/>
        </w:rPr>
        <w:t>ДОСТИЖЕНИЯ</w:t>
      </w:r>
      <w:r>
        <w:rPr>
          <w:spacing w:val="-9"/>
          <w:sz w:val="24"/>
        </w:rPr>
        <w:t xml:space="preserve"> </w:t>
      </w:r>
      <w:r>
        <w:rPr>
          <w:spacing w:val="-6"/>
          <w:sz w:val="24"/>
        </w:rPr>
        <w:t xml:space="preserve">ПЛАНИРУЕМЫХ </w:t>
      </w:r>
      <w:r>
        <w:rPr>
          <w:spacing w:val="-2"/>
          <w:sz w:val="24"/>
        </w:rPr>
        <w:t>РЕЗУЛЬТАТОВ.</w:t>
      </w:r>
    </w:p>
    <w:p w:rsidR="00C714AC" w:rsidRDefault="00F47907">
      <w:pPr>
        <w:pStyle w:val="a3"/>
        <w:tabs>
          <w:tab w:val="left" w:pos="2160"/>
          <w:tab w:val="left" w:pos="3043"/>
          <w:tab w:val="left" w:pos="4445"/>
          <w:tab w:val="left" w:pos="5766"/>
          <w:tab w:val="left" w:pos="7381"/>
          <w:tab w:val="left" w:pos="8382"/>
        </w:tabs>
        <w:spacing w:before="120"/>
        <w:ind w:right="987" w:firstLine="708"/>
      </w:pPr>
      <w:r>
        <w:rPr>
          <w:spacing w:val="-2"/>
        </w:rPr>
        <w:t>Данный</w:t>
      </w:r>
      <w:r>
        <w:tab/>
      </w:r>
      <w:r>
        <w:rPr>
          <w:spacing w:val="-2"/>
        </w:rPr>
        <w:t>раздел</w:t>
      </w:r>
      <w:r>
        <w:tab/>
      </w:r>
      <w:r>
        <w:rPr>
          <w:spacing w:val="-2"/>
        </w:rPr>
        <w:t>Программы</w:t>
      </w:r>
      <w:r>
        <w:tab/>
      </w:r>
      <w:r>
        <w:rPr>
          <w:spacing w:val="-2"/>
        </w:rPr>
        <w:t>полностью</w:t>
      </w:r>
      <w:r>
        <w:tab/>
      </w:r>
      <w:r>
        <w:rPr>
          <w:spacing w:val="-2"/>
        </w:rPr>
        <w:t>соответствует</w:t>
      </w:r>
      <w:r>
        <w:tab/>
      </w:r>
      <w:r>
        <w:rPr>
          <w:spacing w:val="-2"/>
        </w:rPr>
        <w:t>разделу</w:t>
      </w:r>
      <w:r>
        <w:tab/>
      </w:r>
      <w:r>
        <w:rPr>
          <w:spacing w:val="-4"/>
        </w:rPr>
        <w:t xml:space="preserve">«Педагогическая </w:t>
      </w:r>
      <w:r>
        <w:rPr>
          <w:spacing w:val="-2"/>
        </w:rPr>
        <w:t>диагностика</w:t>
      </w:r>
      <w:r>
        <w:rPr>
          <w:spacing w:val="-13"/>
        </w:rPr>
        <w:t xml:space="preserve"> </w:t>
      </w:r>
      <w:r>
        <w:rPr>
          <w:spacing w:val="-2"/>
        </w:rPr>
        <w:t>достижения</w:t>
      </w:r>
      <w:r>
        <w:rPr>
          <w:spacing w:val="-12"/>
        </w:rPr>
        <w:t xml:space="preserve"> </w:t>
      </w:r>
      <w:r>
        <w:rPr>
          <w:spacing w:val="-2"/>
        </w:rPr>
        <w:t>планируемых</w:t>
      </w:r>
      <w:r>
        <w:rPr>
          <w:spacing w:val="-9"/>
        </w:rPr>
        <w:t xml:space="preserve"> </w:t>
      </w:r>
      <w:r>
        <w:rPr>
          <w:spacing w:val="-2"/>
        </w:rPr>
        <w:t>результатов»</w:t>
      </w:r>
      <w:r>
        <w:rPr>
          <w:spacing w:val="-9"/>
        </w:rPr>
        <w:t xml:space="preserve"> </w:t>
      </w:r>
      <w:r>
        <w:rPr>
          <w:spacing w:val="-2"/>
        </w:rPr>
        <w:t>Федеральной</w:t>
      </w:r>
      <w:r>
        <w:rPr>
          <w:spacing w:val="-11"/>
        </w:rPr>
        <w:t xml:space="preserve"> </w:t>
      </w:r>
      <w:r>
        <w:rPr>
          <w:spacing w:val="-2"/>
        </w:rPr>
        <w:t>программы</w:t>
      </w:r>
      <w:r>
        <w:rPr>
          <w:spacing w:val="-10"/>
        </w:rPr>
        <w:t xml:space="preserve"> </w:t>
      </w:r>
      <w:r>
        <w:rPr>
          <w:spacing w:val="-2"/>
        </w:rPr>
        <w:t>(п.</w:t>
      </w:r>
      <w:r>
        <w:rPr>
          <w:spacing w:val="-12"/>
        </w:rPr>
        <w:t xml:space="preserve"> </w:t>
      </w:r>
      <w:r>
        <w:rPr>
          <w:spacing w:val="-2"/>
        </w:rPr>
        <w:t>16.</w:t>
      </w:r>
      <w:r>
        <w:rPr>
          <w:spacing w:val="-10"/>
        </w:rPr>
        <w:t xml:space="preserve"> </w:t>
      </w:r>
      <w:r>
        <w:rPr>
          <w:spacing w:val="-2"/>
        </w:rPr>
        <w:t>ФОП</w:t>
      </w:r>
      <w:r>
        <w:rPr>
          <w:spacing w:val="-10"/>
        </w:rPr>
        <w:t xml:space="preserve"> </w:t>
      </w:r>
      <w:r>
        <w:rPr>
          <w:spacing w:val="-2"/>
        </w:rPr>
        <w:t>ДО).</w:t>
      </w:r>
    </w:p>
    <w:p w:rsidR="00C714AC" w:rsidRDefault="00C714AC">
      <w:pPr>
        <w:pStyle w:val="a3"/>
        <w:spacing w:before="204"/>
        <w:ind w:left="0"/>
      </w:pPr>
    </w:p>
    <w:p w:rsidR="00C714AC" w:rsidRDefault="00F47907">
      <w:pPr>
        <w:pStyle w:val="a4"/>
        <w:numPr>
          <w:ilvl w:val="1"/>
          <w:numId w:val="47"/>
        </w:numPr>
        <w:tabs>
          <w:tab w:val="left" w:pos="1133"/>
        </w:tabs>
        <w:ind w:left="424" w:right="1677" w:firstLine="0"/>
        <w:rPr>
          <w:sz w:val="24"/>
        </w:rPr>
      </w:pPr>
      <w:r>
        <w:rPr>
          <w:spacing w:val="-6"/>
          <w:sz w:val="24"/>
        </w:rPr>
        <w:t>КОМПЛЕКСНЫЕ</w:t>
      </w:r>
      <w:r>
        <w:rPr>
          <w:spacing w:val="-10"/>
          <w:sz w:val="24"/>
        </w:rPr>
        <w:t xml:space="preserve"> </w:t>
      </w:r>
      <w:r>
        <w:rPr>
          <w:spacing w:val="-6"/>
          <w:sz w:val="24"/>
        </w:rPr>
        <w:t>ПОСОБИЯ,</w:t>
      </w:r>
      <w:r>
        <w:rPr>
          <w:spacing w:val="-12"/>
          <w:sz w:val="24"/>
        </w:rPr>
        <w:t xml:space="preserve"> </w:t>
      </w:r>
      <w:r>
        <w:rPr>
          <w:spacing w:val="-6"/>
          <w:sz w:val="24"/>
        </w:rPr>
        <w:t>СПОСОБСТВУЮЩИЕ</w:t>
      </w:r>
      <w:r>
        <w:rPr>
          <w:spacing w:val="-13"/>
          <w:sz w:val="24"/>
        </w:rPr>
        <w:t xml:space="preserve"> </w:t>
      </w:r>
      <w:r>
        <w:rPr>
          <w:spacing w:val="-6"/>
          <w:sz w:val="24"/>
        </w:rPr>
        <w:t>ДОСТИЖЕНИЮ</w:t>
      </w:r>
      <w:r>
        <w:rPr>
          <w:spacing w:val="-12"/>
          <w:sz w:val="24"/>
        </w:rPr>
        <w:t xml:space="preserve"> </w:t>
      </w:r>
      <w:r>
        <w:rPr>
          <w:spacing w:val="-6"/>
          <w:sz w:val="24"/>
        </w:rPr>
        <w:t>ЦЕЛЕЙ</w:t>
      </w:r>
      <w:r>
        <w:rPr>
          <w:spacing w:val="-13"/>
          <w:sz w:val="24"/>
        </w:rPr>
        <w:t xml:space="preserve"> </w:t>
      </w:r>
      <w:r>
        <w:rPr>
          <w:spacing w:val="-6"/>
          <w:sz w:val="24"/>
        </w:rPr>
        <w:t xml:space="preserve">И </w:t>
      </w:r>
      <w:r>
        <w:rPr>
          <w:sz w:val="24"/>
        </w:rPr>
        <w:t>РЕШЕНИЮ ЗАДАЧ ПРОГРАММЫ</w:t>
      </w:r>
    </w:p>
    <w:p w:rsidR="00C714AC" w:rsidRDefault="00C714AC">
      <w:pPr>
        <w:pStyle w:val="a3"/>
        <w:spacing w:before="6"/>
        <w:ind w:left="0"/>
        <w:rPr>
          <w:sz w:val="10"/>
        </w:r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5862"/>
      </w:tblGrid>
      <w:tr w:rsidR="00C714AC">
        <w:trPr>
          <w:trHeight w:val="253"/>
        </w:trPr>
        <w:tc>
          <w:tcPr>
            <w:tcW w:w="3140" w:type="dxa"/>
            <w:shd w:val="clear" w:color="auto" w:fill="F1F0D9"/>
          </w:tcPr>
          <w:p w:rsidR="00C714AC" w:rsidRDefault="00F47907">
            <w:pPr>
              <w:pStyle w:val="TableParagraph"/>
              <w:spacing w:line="234" w:lineRule="exact"/>
              <w:ind w:left="8"/>
              <w:jc w:val="center"/>
              <w:rPr>
                <w:b/>
              </w:rPr>
            </w:pPr>
            <w:r>
              <w:rPr>
                <w:b/>
                <w:color w:val="63512C"/>
                <w:spacing w:val="-2"/>
              </w:rPr>
              <w:t>Авторы</w:t>
            </w:r>
          </w:p>
        </w:tc>
        <w:tc>
          <w:tcPr>
            <w:tcW w:w="5862" w:type="dxa"/>
            <w:shd w:val="clear" w:color="auto" w:fill="F1F0D9"/>
          </w:tcPr>
          <w:p w:rsidR="00C714AC" w:rsidRDefault="00F47907">
            <w:pPr>
              <w:pStyle w:val="TableParagraph"/>
              <w:spacing w:line="234" w:lineRule="exact"/>
              <w:rPr>
                <w:b/>
              </w:rPr>
            </w:pPr>
            <w:r>
              <w:rPr>
                <w:b/>
                <w:color w:val="63512C"/>
              </w:rPr>
              <w:t>1</w:t>
            </w:r>
            <w:r>
              <w:rPr>
                <w:b/>
                <w:color w:val="63512C"/>
                <w:spacing w:val="49"/>
              </w:rPr>
              <w:t xml:space="preserve"> </w:t>
            </w:r>
            <w:r>
              <w:rPr>
                <w:b/>
                <w:color w:val="63512C"/>
              </w:rPr>
              <w:t>Управление</w:t>
            </w:r>
            <w:r>
              <w:rPr>
                <w:b/>
                <w:color w:val="63512C"/>
                <w:spacing w:val="-4"/>
              </w:rPr>
              <w:t xml:space="preserve"> </w:t>
            </w:r>
            <w:r>
              <w:rPr>
                <w:b/>
                <w:color w:val="63512C"/>
              </w:rPr>
              <w:t>и</w:t>
            </w:r>
            <w:r>
              <w:rPr>
                <w:b/>
                <w:color w:val="63512C"/>
                <w:spacing w:val="-3"/>
              </w:rPr>
              <w:t xml:space="preserve"> </w:t>
            </w:r>
            <w:r>
              <w:rPr>
                <w:b/>
                <w:color w:val="63512C"/>
              </w:rPr>
              <w:t>организация</w:t>
            </w:r>
            <w:r>
              <w:rPr>
                <w:b/>
                <w:color w:val="63512C"/>
                <w:spacing w:val="-3"/>
              </w:rPr>
              <w:t xml:space="preserve"> </w:t>
            </w:r>
            <w:r>
              <w:rPr>
                <w:b/>
                <w:color w:val="63512C"/>
              </w:rPr>
              <w:t>работы</w:t>
            </w:r>
            <w:r>
              <w:rPr>
                <w:b/>
                <w:color w:val="63512C"/>
                <w:spacing w:val="-2"/>
              </w:rPr>
              <w:t xml:space="preserve"> </w:t>
            </w:r>
            <w:r>
              <w:rPr>
                <w:b/>
                <w:color w:val="63512C"/>
                <w:spacing w:val="-4"/>
              </w:rPr>
              <w:t>ДОО.</w:t>
            </w:r>
          </w:p>
        </w:tc>
      </w:tr>
      <w:tr w:rsidR="00C714AC">
        <w:trPr>
          <w:trHeight w:val="760"/>
        </w:trPr>
        <w:tc>
          <w:tcPr>
            <w:tcW w:w="3140" w:type="dxa"/>
          </w:tcPr>
          <w:p w:rsidR="00C714AC" w:rsidRDefault="00F47907">
            <w:pPr>
              <w:pStyle w:val="TableParagraph"/>
              <w:spacing w:line="252" w:lineRule="exact"/>
              <w:ind w:left="107" w:right="170"/>
            </w:pPr>
            <w:r>
              <w:t>Под</w:t>
            </w:r>
            <w:r>
              <w:rPr>
                <w:spacing w:val="-9"/>
              </w:rPr>
              <w:t xml:space="preserve"> </w:t>
            </w:r>
            <w:r>
              <w:t>редакцией</w:t>
            </w:r>
            <w:r>
              <w:rPr>
                <w:spacing w:val="-9"/>
              </w:rPr>
              <w:t xml:space="preserve"> </w:t>
            </w:r>
            <w:r>
              <w:t>Н.</w:t>
            </w:r>
            <w:r>
              <w:rPr>
                <w:spacing w:val="-9"/>
              </w:rPr>
              <w:t xml:space="preserve"> </w:t>
            </w:r>
            <w:r>
              <w:t>Е.</w:t>
            </w:r>
            <w:r>
              <w:rPr>
                <w:spacing w:val="-9"/>
              </w:rPr>
              <w:t xml:space="preserve"> </w:t>
            </w:r>
            <w:proofErr w:type="spellStart"/>
            <w:r>
              <w:t>Вераксы</w:t>
            </w:r>
            <w:proofErr w:type="spellEnd"/>
            <w:r>
              <w:t xml:space="preserve">, Т. С. Комаровой, Э. М. </w:t>
            </w:r>
            <w:r>
              <w:rPr>
                <w:spacing w:val="-2"/>
              </w:rPr>
              <w:t>Дорофеевой</w:t>
            </w:r>
          </w:p>
        </w:tc>
        <w:tc>
          <w:tcPr>
            <w:tcW w:w="5862" w:type="dxa"/>
          </w:tcPr>
          <w:p w:rsidR="00C714AC" w:rsidRDefault="00F47907">
            <w:pPr>
              <w:pStyle w:val="TableParagraph"/>
              <w:spacing w:before="1"/>
              <w:ind w:firstLine="55"/>
            </w:pPr>
            <w:r>
              <w:t>ОТ</w:t>
            </w:r>
            <w:r>
              <w:rPr>
                <w:spacing w:val="-7"/>
              </w:rPr>
              <w:t xml:space="preserve"> </w:t>
            </w:r>
            <w:r>
              <w:t>РОЖДЕНИЯ</w:t>
            </w:r>
            <w:r>
              <w:rPr>
                <w:spacing w:val="-8"/>
              </w:rPr>
              <w:t xml:space="preserve"> </w:t>
            </w:r>
            <w:r>
              <w:t>ДО</w:t>
            </w:r>
            <w:r>
              <w:rPr>
                <w:spacing w:val="-7"/>
              </w:rPr>
              <w:t xml:space="preserve"> </w:t>
            </w:r>
            <w:r>
              <w:t>ШКОЛЫ.</w:t>
            </w:r>
            <w:r>
              <w:rPr>
                <w:spacing w:val="-7"/>
              </w:rPr>
              <w:t xml:space="preserve"> </w:t>
            </w:r>
            <w:r>
              <w:t>Инновационная</w:t>
            </w:r>
            <w:r>
              <w:rPr>
                <w:spacing w:val="-7"/>
              </w:rPr>
              <w:t xml:space="preserve"> </w:t>
            </w:r>
            <w:r>
              <w:t>программа дошкольного образования (6-ое издание). ФГОС</w:t>
            </w:r>
          </w:p>
        </w:tc>
      </w:tr>
      <w:tr w:rsidR="00C714AC">
        <w:trPr>
          <w:trHeight w:val="758"/>
        </w:trPr>
        <w:tc>
          <w:tcPr>
            <w:tcW w:w="3140" w:type="dxa"/>
          </w:tcPr>
          <w:p w:rsidR="00C714AC" w:rsidRDefault="00F47907">
            <w:pPr>
              <w:pStyle w:val="TableParagraph"/>
              <w:ind w:left="107" w:right="170"/>
            </w:pPr>
            <w:r>
              <w:t>Под</w:t>
            </w:r>
            <w:r>
              <w:rPr>
                <w:spacing w:val="-9"/>
              </w:rPr>
              <w:t xml:space="preserve"> </w:t>
            </w:r>
            <w:r>
              <w:t>редакцией</w:t>
            </w:r>
            <w:r>
              <w:rPr>
                <w:spacing w:val="-9"/>
              </w:rPr>
              <w:t xml:space="preserve"> </w:t>
            </w:r>
            <w:r>
              <w:t>Н.</w:t>
            </w:r>
            <w:r>
              <w:rPr>
                <w:spacing w:val="-9"/>
              </w:rPr>
              <w:t xml:space="preserve"> </w:t>
            </w:r>
            <w:r>
              <w:t>Е.</w:t>
            </w:r>
            <w:r>
              <w:rPr>
                <w:spacing w:val="-9"/>
              </w:rPr>
              <w:t xml:space="preserve"> </w:t>
            </w:r>
            <w:proofErr w:type="spellStart"/>
            <w:r>
              <w:t>Вераксы</w:t>
            </w:r>
            <w:proofErr w:type="spellEnd"/>
            <w:r>
              <w:t>, Т. С. Комаровой, Э. М.</w:t>
            </w:r>
          </w:p>
          <w:p w:rsidR="00C714AC" w:rsidRDefault="00F47907">
            <w:pPr>
              <w:pStyle w:val="TableParagraph"/>
              <w:spacing w:line="233" w:lineRule="exact"/>
              <w:ind w:left="107"/>
            </w:pPr>
            <w:r>
              <w:rPr>
                <w:spacing w:val="-2"/>
              </w:rPr>
              <w:t>Дорофеевой</w:t>
            </w:r>
          </w:p>
        </w:tc>
        <w:tc>
          <w:tcPr>
            <w:tcW w:w="5862" w:type="dxa"/>
          </w:tcPr>
          <w:p w:rsidR="00C714AC" w:rsidRDefault="00F47907">
            <w:pPr>
              <w:pStyle w:val="TableParagraph"/>
            </w:pPr>
            <w:r>
              <w:t>Рабочая</w:t>
            </w:r>
            <w:r>
              <w:rPr>
                <w:spacing w:val="-8"/>
              </w:rPr>
              <w:t xml:space="preserve"> </w:t>
            </w:r>
            <w:r>
              <w:t>программа</w:t>
            </w:r>
            <w:r>
              <w:rPr>
                <w:spacing w:val="-8"/>
              </w:rPr>
              <w:t xml:space="preserve"> </w:t>
            </w:r>
            <w:r>
              <w:t>воспитания</w:t>
            </w:r>
            <w:r>
              <w:rPr>
                <w:spacing w:val="-9"/>
              </w:rPr>
              <w:t xml:space="preserve"> </w:t>
            </w:r>
            <w:r>
              <w:t>"ОТ</w:t>
            </w:r>
            <w:r>
              <w:rPr>
                <w:spacing w:val="-8"/>
              </w:rPr>
              <w:t xml:space="preserve"> </w:t>
            </w:r>
            <w:r>
              <w:t>РОЖДЕНИЯ</w:t>
            </w:r>
            <w:r>
              <w:rPr>
                <w:spacing w:val="-9"/>
              </w:rPr>
              <w:t xml:space="preserve"> </w:t>
            </w:r>
            <w:r>
              <w:t xml:space="preserve">ДО </w:t>
            </w:r>
            <w:r>
              <w:rPr>
                <w:spacing w:val="-2"/>
              </w:rPr>
              <w:t>ШКОЛЫ"</w:t>
            </w:r>
          </w:p>
        </w:tc>
      </w:tr>
      <w:tr w:rsidR="00C714AC">
        <w:trPr>
          <w:trHeight w:val="760"/>
        </w:trPr>
        <w:tc>
          <w:tcPr>
            <w:tcW w:w="3140" w:type="dxa"/>
          </w:tcPr>
          <w:p w:rsidR="00C714AC" w:rsidRDefault="00F47907">
            <w:pPr>
              <w:pStyle w:val="TableParagraph"/>
              <w:spacing w:line="251" w:lineRule="exact"/>
              <w:ind w:left="107"/>
            </w:pPr>
            <w:r>
              <w:t>Под</w:t>
            </w:r>
            <w:r>
              <w:rPr>
                <w:spacing w:val="-3"/>
              </w:rPr>
              <w:t xml:space="preserve"> </w:t>
            </w:r>
            <w:r>
              <w:t>редакцией</w:t>
            </w:r>
            <w:r>
              <w:rPr>
                <w:spacing w:val="-2"/>
              </w:rPr>
              <w:t xml:space="preserve"> </w:t>
            </w:r>
            <w:r>
              <w:t>Н.</w:t>
            </w:r>
            <w:r>
              <w:rPr>
                <w:spacing w:val="-3"/>
              </w:rPr>
              <w:t xml:space="preserve"> </w:t>
            </w:r>
            <w:r>
              <w:t>Е.</w:t>
            </w:r>
            <w:r>
              <w:rPr>
                <w:spacing w:val="-2"/>
              </w:rPr>
              <w:t xml:space="preserve"> </w:t>
            </w:r>
            <w:proofErr w:type="spellStart"/>
            <w:r>
              <w:rPr>
                <w:spacing w:val="-2"/>
              </w:rPr>
              <w:t>Вераксы</w:t>
            </w:r>
            <w:proofErr w:type="spellEnd"/>
            <w:r>
              <w:rPr>
                <w:spacing w:val="-2"/>
              </w:rPr>
              <w:t>,</w:t>
            </w:r>
          </w:p>
          <w:p w:rsidR="00C714AC" w:rsidRDefault="00F47907">
            <w:pPr>
              <w:pStyle w:val="TableParagraph"/>
              <w:spacing w:line="252" w:lineRule="exact"/>
              <w:ind w:left="107" w:right="170"/>
            </w:pPr>
            <w:r>
              <w:t>Т.</w:t>
            </w:r>
            <w:r>
              <w:rPr>
                <w:spacing w:val="-9"/>
              </w:rPr>
              <w:t xml:space="preserve"> </w:t>
            </w:r>
            <w:r>
              <w:t>С.</w:t>
            </w:r>
            <w:r>
              <w:rPr>
                <w:spacing w:val="-9"/>
              </w:rPr>
              <w:t xml:space="preserve"> </w:t>
            </w:r>
            <w:r>
              <w:t>Комаровой,</w:t>
            </w:r>
            <w:r>
              <w:rPr>
                <w:spacing w:val="-9"/>
              </w:rPr>
              <w:t xml:space="preserve"> </w:t>
            </w:r>
            <w:r>
              <w:t>Э.</w:t>
            </w:r>
            <w:r>
              <w:rPr>
                <w:spacing w:val="-11"/>
              </w:rPr>
              <w:t xml:space="preserve"> </w:t>
            </w:r>
            <w:r>
              <w:t xml:space="preserve">М. </w:t>
            </w:r>
            <w:r>
              <w:rPr>
                <w:spacing w:val="-2"/>
              </w:rPr>
              <w:t>Дорофеевой</w:t>
            </w:r>
          </w:p>
        </w:tc>
        <w:tc>
          <w:tcPr>
            <w:tcW w:w="5862" w:type="dxa"/>
          </w:tcPr>
          <w:p w:rsidR="00C714AC" w:rsidRDefault="00F47907">
            <w:pPr>
              <w:pStyle w:val="TableParagraph"/>
              <w:spacing w:line="251" w:lineRule="exact"/>
            </w:pPr>
            <w:r>
              <w:t>Программа</w:t>
            </w:r>
            <w:r>
              <w:rPr>
                <w:spacing w:val="-7"/>
              </w:rPr>
              <w:t xml:space="preserve"> </w:t>
            </w:r>
            <w:r>
              <w:t>обучения</w:t>
            </w:r>
            <w:r>
              <w:rPr>
                <w:spacing w:val="-6"/>
              </w:rPr>
              <w:t xml:space="preserve"> </w:t>
            </w:r>
            <w:r>
              <w:t>и</w:t>
            </w:r>
            <w:r>
              <w:rPr>
                <w:spacing w:val="-5"/>
              </w:rPr>
              <w:t xml:space="preserve"> </w:t>
            </w:r>
            <w:r>
              <w:t>воспитания</w:t>
            </w:r>
            <w:r>
              <w:rPr>
                <w:spacing w:val="-6"/>
              </w:rPr>
              <w:t xml:space="preserve"> </w:t>
            </w:r>
            <w:r>
              <w:t>детей</w:t>
            </w:r>
            <w:r>
              <w:rPr>
                <w:spacing w:val="-5"/>
              </w:rPr>
              <w:t xml:space="preserve"> </w:t>
            </w:r>
            <w:r>
              <w:t>2-3</w:t>
            </w:r>
            <w:r>
              <w:rPr>
                <w:spacing w:val="-4"/>
              </w:rPr>
              <w:t xml:space="preserve"> </w:t>
            </w:r>
            <w:r>
              <w:rPr>
                <w:spacing w:val="-5"/>
              </w:rPr>
              <w:t>лет</w:t>
            </w:r>
          </w:p>
        </w:tc>
      </w:tr>
      <w:tr w:rsidR="00C714AC">
        <w:trPr>
          <w:trHeight w:val="758"/>
        </w:trPr>
        <w:tc>
          <w:tcPr>
            <w:tcW w:w="3140" w:type="dxa"/>
          </w:tcPr>
          <w:p w:rsidR="00C714AC" w:rsidRDefault="00F47907">
            <w:pPr>
              <w:pStyle w:val="TableParagraph"/>
              <w:ind w:left="107" w:right="170"/>
            </w:pPr>
            <w:r>
              <w:t>Под</w:t>
            </w:r>
            <w:r>
              <w:rPr>
                <w:spacing w:val="-9"/>
              </w:rPr>
              <w:t xml:space="preserve"> </w:t>
            </w:r>
            <w:r>
              <w:t>редакцией</w:t>
            </w:r>
            <w:r>
              <w:rPr>
                <w:spacing w:val="-9"/>
              </w:rPr>
              <w:t xml:space="preserve"> </w:t>
            </w:r>
            <w:r>
              <w:t>Н.</w:t>
            </w:r>
            <w:r>
              <w:rPr>
                <w:spacing w:val="-9"/>
              </w:rPr>
              <w:t xml:space="preserve"> </w:t>
            </w:r>
            <w:r>
              <w:t>Е.</w:t>
            </w:r>
            <w:r>
              <w:rPr>
                <w:spacing w:val="-9"/>
              </w:rPr>
              <w:t xml:space="preserve"> </w:t>
            </w:r>
            <w:proofErr w:type="spellStart"/>
            <w:r>
              <w:t>Вераксы</w:t>
            </w:r>
            <w:proofErr w:type="spellEnd"/>
            <w:r>
              <w:t>, Т. С. Комаровой, Э. М.</w:t>
            </w:r>
          </w:p>
          <w:p w:rsidR="00C714AC" w:rsidRDefault="00F47907">
            <w:pPr>
              <w:pStyle w:val="TableParagraph"/>
              <w:spacing w:line="233" w:lineRule="exact"/>
              <w:ind w:left="107"/>
            </w:pPr>
            <w:r>
              <w:rPr>
                <w:spacing w:val="-2"/>
              </w:rPr>
              <w:t>Дорофеевой</w:t>
            </w:r>
          </w:p>
        </w:tc>
        <w:tc>
          <w:tcPr>
            <w:tcW w:w="5862" w:type="dxa"/>
          </w:tcPr>
          <w:p w:rsidR="00C714AC" w:rsidRDefault="00F47907">
            <w:pPr>
              <w:pStyle w:val="TableParagraph"/>
              <w:spacing w:line="251" w:lineRule="exact"/>
            </w:pPr>
            <w:r>
              <w:t>Программа</w:t>
            </w:r>
            <w:r>
              <w:rPr>
                <w:spacing w:val="-7"/>
              </w:rPr>
              <w:t xml:space="preserve"> </w:t>
            </w:r>
            <w:r>
              <w:t>обучения</w:t>
            </w:r>
            <w:r>
              <w:rPr>
                <w:spacing w:val="-6"/>
              </w:rPr>
              <w:t xml:space="preserve"> </w:t>
            </w:r>
            <w:r>
              <w:t>и</w:t>
            </w:r>
            <w:r>
              <w:rPr>
                <w:spacing w:val="-5"/>
              </w:rPr>
              <w:t xml:space="preserve"> </w:t>
            </w:r>
            <w:r>
              <w:t>воспитания</w:t>
            </w:r>
            <w:r>
              <w:rPr>
                <w:spacing w:val="-6"/>
              </w:rPr>
              <w:t xml:space="preserve"> </w:t>
            </w:r>
            <w:r>
              <w:t>детей</w:t>
            </w:r>
            <w:r>
              <w:rPr>
                <w:spacing w:val="-5"/>
              </w:rPr>
              <w:t xml:space="preserve"> </w:t>
            </w:r>
            <w:r>
              <w:t>3-4</w:t>
            </w:r>
            <w:r>
              <w:rPr>
                <w:spacing w:val="-4"/>
              </w:rPr>
              <w:t xml:space="preserve"> </w:t>
            </w:r>
            <w:r>
              <w:rPr>
                <w:spacing w:val="-5"/>
              </w:rPr>
              <w:t>лет</w:t>
            </w:r>
          </w:p>
        </w:tc>
      </w:tr>
      <w:tr w:rsidR="00C714AC">
        <w:trPr>
          <w:trHeight w:val="757"/>
        </w:trPr>
        <w:tc>
          <w:tcPr>
            <w:tcW w:w="3140" w:type="dxa"/>
          </w:tcPr>
          <w:p w:rsidR="00C714AC" w:rsidRDefault="00F47907">
            <w:pPr>
              <w:pStyle w:val="TableParagraph"/>
              <w:spacing w:line="251" w:lineRule="exact"/>
              <w:ind w:left="107"/>
            </w:pPr>
            <w:r>
              <w:t>Под</w:t>
            </w:r>
            <w:r>
              <w:rPr>
                <w:spacing w:val="-3"/>
              </w:rPr>
              <w:t xml:space="preserve"> </w:t>
            </w:r>
            <w:r>
              <w:t>редакцией</w:t>
            </w:r>
            <w:r>
              <w:rPr>
                <w:spacing w:val="-2"/>
              </w:rPr>
              <w:t xml:space="preserve"> </w:t>
            </w:r>
            <w:r>
              <w:t>Н.</w:t>
            </w:r>
            <w:r>
              <w:rPr>
                <w:spacing w:val="-3"/>
              </w:rPr>
              <w:t xml:space="preserve"> </w:t>
            </w:r>
            <w:r>
              <w:t>Е.</w:t>
            </w:r>
            <w:r>
              <w:rPr>
                <w:spacing w:val="-2"/>
              </w:rPr>
              <w:t xml:space="preserve"> </w:t>
            </w:r>
            <w:proofErr w:type="spellStart"/>
            <w:r>
              <w:rPr>
                <w:spacing w:val="-2"/>
              </w:rPr>
              <w:t>Вераксы</w:t>
            </w:r>
            <w:proofErr w:type="spellEnd"/>
            <w:r>
              <w:rPr>
                <w:spacing w:val="-2"/>
              </w:rPr>
              <w:t>,</w:t>
            </w:r>
          </w:p>
          <w:p w:rsidR="00C714AC" w:rsidRDefault="00F47907">
            <w:pPr>
              <w:pStyle w:val="TableParagraph"/>
              <w:spacing w:line="252" w:lineRule="exact"/>
              <w:ind w:left="107" w:right="170"/>
            </w:pPr>
            <w:r>
              <w:t>Т.</w:t>
            </w:r>
            <w:r>
              <w:rPr>
                <w:spacing w:val="-9"/>
              </w:rPr>
              <w:t xml:space="preserve"> </w:t>
            </w:r>
            <w:r>
              <w:t>С.</w:t>
            </w:r>
            <w:r>
              <w:rPr>
                <w:spacing w:val="-9"/>
              </w:rPr>
              <w:t xml:space="preserve"> </w:t>
            </w:r>
            <w:r>
              <w:t>Комаровой,</w:t>
            </w:r>
            <w:r>
              <w:rPr>
                <w:spacing w:val="-9"/>
              </w:rPr>
              <w:t xml:space="preserve"> </w:t>
            </w:r>
            <w:r>
              <w:t>Э.</w:t>
            </w:r>
            <w:r>
              <w:rPr>
                <w:spacing w:val="-11"/>
              </w:rPr>
              <w:t xml:space="preserve"> </w:t>
            </w:r>
            <w:r>
              <w:t xml:space="preserve">М. </w:t>
            </w:r>
            <w:r>
              <w:rPr>
                <w:spacing w:val="-2"/>
              </w:rPr>
              <w:t>Дорофеевой</w:t>
            </w:r>
          </w:p>
        </w:tc>
        <w:tc>
          <w:tcPr>
            <w:tcW w:w="5862" w:type="dxa"/>
          </w:tcPr>
          <w:p w:rsidR="00C714AC" w:rsidRDefault="00F47907">
            <w:pPr>
              <w:pStyle w:val="TableParagraph"/>
              <w:spacing w:line="251" w:lineRule="exact"/>
            </w:pPr>
            <w:r>
              <w:t>Программа</w:t>
            </w:r>
            <w:r>
              <w:rPr>
                <w:spacing w:val="-7"/>
              </w:rPr>
              <w:t xml:space="preserve"> </w:t>
            </w:r>
            <w:r>
              <w:t>обучения</w:t>
            </w:r>
            <w:r>
              <w:rPr>
                <w:spacing w:val="-5"/>
              </w:rPr>
              <w:t xml:space="preserve"> </w:t>
            </w:r>
            <w:r>
              <w:t>и</w:t>
            </w:r>
            <w:r>
              <w:rPr>
                <w:spacing w:val="-4"/>
              </w:rPr>
              <w:t xml:space="preserve"> </w:t>
            </w:r>
            <w:r>
              <w:t>воспитания</w:t>
            </w:r>
            <w:r>
              <w:rPr>
                <w:spacing w:val="-5"/>
              </w:rPr>
              <w:t xml:space="preserve"> </w:t>
            </w:r>
            <w:r>
              <w:t>детей</w:t>
            </w:r>
            <w:r>
              <w:rPr>
                <w:spacing w:val="47"/>
              </w:rPr>
              <w:t xml:space="preserve"> </w:t>
            </w:r>
            <w:r>
              <w:t>4-5</w:t>
            </w:r>
            <w:r>
              <w:rPr>
                <w:spacing w:val="-4"/>
              </w:rPr>
              <w:t xml:space="preserve"> </w:t>
            </w:r>
            <w:r>
              <w:rPr>
                <w:spacing w:val="-5"/>
              </w:rPr>
              <w:t>лет</w:t>
            </w:r>
          </w:p>
        </w:tc>
      </w:tr>
      <w:tr w:rsidR="00C714AC">
        <w:trPr>
          <w:trHeight w:val="760"/>
        </w:trPr>
        <w:tc>
          <w:tcPr>
            <w:tcW w:w="3140" w:type="dxa"/>
          </w:tcPr>
          <w:p w:rsidR="00C714AC" w:rsidRDefault="00F47907">
            <w:pPr>
              <w:pStyle w:val="TableParagraph"/>
              <w:spacing w:line="252" w:lineRule="exact"/>
              <w:ind w:left="107" w:right="170"/>
            </w:pPr>
            <w:r>
              <w:t>Под</w:t>
            </w:r>
            <w:r>
              <w:rPr>
                <w:spacing w:val="-9"/>
              </w:rPr>
              <w:t xml:space="preserve"> </w:t>
            </w:r>
            <w:r>
              <w:t>редакцией</w:t>
            </w:r>
            <w:r>
              <w:rPr>
                <w:spacing w:val="-9"/>
              </w:rPr>
              <w:t xml:space="preserve"> </w:t>
            </w:r>
            <w:r>
              <w:t>Н.</w:t>
            </w:r>
            <w:r>
              <w:rPr>
                <w:spacing w:val="-9"/>
              </w:rPr>
              <w:t xml:space="preserve"> </w:t>
            </w:r>
            <w:r>
              <w:t>Е.</w:t>
            </w:r>
            <w:r>
              <w:rPr>
                <w:spacing w:val="-9"/>
              </w:rPr>
              <w:t xml:space="preserve"> </w:t>
            </w:r>
            <w:proofErr w:type="spellStart"/>
            <w:r>
              <w:t>Вераксы</w:t>
            </w:r>
            <w:proofErr w:type="spellEnd"/>
            <w:r>
              <w:t xml:space="preserve">, Т. С. Комаровой, Э. М. </w:t>
            </w:r>
            <w:r>
              <w:rPr>
                <w:spacing w:val="-2"/>
              </w:rPr>
              <w:t>Дорофеевой</w:t>
            </w:r>
          </w:p>
        </w:tc>
        <w:tc>
          <w:tcPr>
            <w:tcW w:w="5862" w:type="dxa"/>
          </w:tcPr>
          <w:p w:rsidR="00C714AC" w:rsidRDefault="00F47907">
            <w:pPr>
              <w:pStyle w:val="TableParagraph"/>
              <w:spacing w:before="1"/>
            </w:pPr>
            <w:r>
              <w:t>Программа</w:t>
            </w:r>
            <w:r>
              <w:rPr>
                <w:spacing w:val="-7"/>
              </w:rPr>
              <w:t xml:space="preserve"> </w:t>
            </w:r>
            <w:r>
              <w:t>обучения</w:t>
            </w:r>
            <w:r>
              <w:rPr>
                <w:spacing w:val="-5"/>
              </w:rPr>
              <w:t xml:space="preserve"> </w:t>
            </w:r>
            <w:r>
              <w:t>и</w:t>
            </w:r>
            <w:r>
              <w:rPr>
                <w:spacing w:val="-4"/>
              </w:rPr>
              <w:t xml:space="preserve"> </w:t>
            </w:r>
            <w:r>
              <w:t>воспитания</w:t>
            </w:r>
            <w:r>
              <w:rPr>
                <w:spacing w:val="-5"/>
              </w:rPr>
              <w:t xml:space="preserve"> </w:t>
            </w:r>
            <w:r>
              <w:t>детей</w:t>
            </w:r>
            <w:r>
              <w:rPr>
                <w:spacing w:val="47"/>
              </w:rPr>
              <w:t xml:space="preserve"> </w:t>
            </w:r>
            <w:r>
              <w:t>5-6</w:t>
            </w:r>
            <w:r>
              <w:rPr>
                <w:spacing w:val="-4"/>
              </w:rPr>
              <w:t xml:space="preserve"> </w:t>
            </w:r>
            <w:r>
              <w:rPr>
                <w:spacing w:val="-5"/>
              </w:rPr>
              <w:t>лет</w:t>
            </w:r>
          </w:p>
        </w:tc>
      </w:tr>
      <w:tr w:rsidR="00C714AC">
        <w:trPr>
          <w:trHeight w:val="758"/>
        </w:trPr>
        <w:tc>
          <w:tcPr>
            <w:tcW w:w="3140" w:type="dxa"/>
          </w:tcPr>
          <w:p w:rsidR="00C714AC" w:rsidRDefault="00F47907">
            <w:pPr>
              <w:pStyle w:val="TableParagraph"/>
              <w:ind w:left="107" w:right="170"/>
            </w:pPr>
            <w:r>
              <w:t>Под</w:t>
            </w:r>
            <w:r>
              <w:rPr>
                <w:spacing w:val="-9"/>
              </w:rPr>
              <w:t xml:space="preserve"> </w:t>
            </w:r>
            <w:r>
              <w:t>редакцией</w:t>
            </w:r>
            <w:r>
              <w:rPr>
                <w:spacing w:val="-9"/>
              </w:rPr>
              <w:t xml:space="preserve"> </w:t>
            </w:r>
            <w:r>
              <w:t>Н.</w:t>
            </w:r>
            <w:r>
              <w:rPr>
                <w:spacing w:val="-9"/>
              </w:rPr>
              <w:t xml:space="preserve"> </w:t>
            </w:r>
            <w:r>
              <w:t>Е.</w:t>
            </w:r>
            <w:r>
              <w:rPr>
                <w:spacing w:val="-9"/>
              </w:rPr>
              <w:t xml:space="preserve"> </w:t>
            </w:r>
            <w:proofErr w:type="spellStart"/>
            <w:r>
              <w:t>Вераксы</w:t>
            </w:r>
            <w:proofErr w:type="spellEnd"/>
            <w:r>
              <w:t>, Т. С. Комаровой, Э. М.</w:t>
            </w:r>
          </w:p>
          <w:p w:rsidR="00C714AC" w:rsidRDefault="00F47907">
            <w:pPr>
              <w:pStyle w:val="TableParagraph"/>
              <w:spacing w:line="233" w:lineRule="exact"/>
              <w:ind w:left="107"/>
            </w:pPr>
            <w:r>
              <w:rPr>
                <w:spacing w:val="-2"/>
              </w:rPr>
              <w:t>Дорофеевой</w:t>
            </w:r>
          </w:p>
        </w:tc>
        <w:tc>
          <w:tcPr>
            <w:tcW w:w="5862" w:type="dxa"/>
          </w:tcPr>
          <w:p w:rsidR="00C714AC" w:rsidRDefault="00F47907">
            <w:pPr>
              <w:pStyle w:val="TableParagraph"/>
              <w:spacing w:line="252" w:lineRule="exact"/>
            </w:pPr>
            <w:r>
              <w:t>Программа</w:t>
            </w:r>
            <w:r>
              <w:rPr>
                <w:spacing w:val="-7"/>
              </w:rPr>
              <w:t xml:space="preserve"> </w:t>
            </w:r>
            <w:r>
              <w:t>обучения</w:t>
            </w:r>
            <w:r>
              <w:rPr>
                <w:spacing w:val="-6"/>
              </w:rPr>
              <w:t xml:space="preserve"> </w:t>
            </w:r>
            <w:r>
              <w:t>и</w:t>
            </w:r>
            <w:r>
              <w:rPr>
                <w:spacing w:val="-5"/>
              </w:rPr>
              <w:t xml:space="preserve"> </w:t>
            </w:r>
            <w:r>
              <w:t>воспитания</w:t>
            </w:r>
            <w:r>
              <w:rPr>
                <w:spacing w:val="-6"/>
              </w:rPr>
              <w:t xml:space="preserve"> </w:t>
            </w:r>
            <w:r>
              <w:t>детей</w:t>
            </w:r>
            <w:r>
              <w:rPr>
                <w:spacing w:val="-5"/>
              </w:rPr>
              <w:t xml:space="preserve"> </w:t>
            </w:r>
            <w:r>
              <w:t>6-7</w:t>
            </w:r>
            <w:r>
              <w:rPr>
                <w:spacing w:val="-4"/>
              </w:rPr>
              <w:t xml:space="preserve"> </w:t>
            </w:r>
            <w:r>
              <w:rPr>
                <w:spacing w:val="-5"/>
              </w:rPr>
              <w:t>лет</w:t>
            </w:r>
          </w:p>
        </w:tc>
      </w:tr>
      <w:tr w:rsidR="00C714AC">
        <w:trPr>
          <w:trHeight w:val="505"/>
        </w:trPr>
        <w:tc>
          <w:tcPr>
            <w:tcW w:w="3140" w:type="dxa"/>
          </w:tcPr>
          <w:p w:rsidR="00C714AC" w:rsidRDefault="00F47907">
            <w:pPr>
              <w:pStyle w:val="TableParagraph"/>
              <w:spacing w:line="251" w:lineRule="exact"/>
              <w:ind w:left="107"/>
            </w:pPr>
            <w:proofErr w:type="spellStart"/>
            <w:r>
              <w:t>Веракса</w:t>
            </w:r>
            <w:proofErr w:type="spellEnd"/>
            <w:r>
              <w:rPr>
                <w:spacing w:val="-4"/>
              </w:rPr>
              <w:t xml:space="preserve"> </w:t>
            </w:r>
            <w:r>
              <w:t>А.</w:t>
            </w:r>
            <w:r>
              <w:rPr>
                <w:spacing w:val="-1"/>
              </w:rPr>
              <w:t xml:space="preserve"> </w:t>
            </w:r>
            <w:r>
              <w:rPr>
                <w:spacing w:val="-7"/>
              </w:rPr>
              <w:t>Н.</w:t>
            </w:r>
          </w:p>
        </w:tc>
        <w:tc>
          <w:tcPr>
            <w:tcW w:w="5862" w:type="dxa"/>
          </w:tcPr>
          <w:p w:rsidR="00C714AC" w:rsidRDefault="00F47907">
            <w:pPr>
              <w:pStyle w:val="TableParagraph"/>
              <w:spacing w:line="254" w:lineRule="exact"/>
              <w:ind w:right="196"/>
            </w:pPr>
            <w:r>
              <w:t>Индивидуальная</w:t>
            </w:r>
            <w:r>
              <w:rPr>
                <w:spacing w:val="-14"/>
              </w:rPr>
              <w:t xml:space="preserve"> </w:t>
            </w:r>
            <w:r>
              <w:t>психологическая</w:t>
            </w:r>
            <w:r>
              <w:rPr>
                <w:spacing w:val="-14"/>
              </w:rPr>
              <w:t xml:space="preserve"> </w:t>
            </w:r>
            <w:r>
              <w:t>диагностика дошкольника. 5-7 лет. ФГОС</w:t>
            </w:r>
          </w:p>
        </w:tc>
      </w:tr>
      <w:tr w:rsidR="00C714AC">
        <w:trPr>
          <w:trHeight w:val="503"/>
        </w:trPr>
        <w:tc>
          <w:tcPr>
            <w:tcW w:w="3140" w:type="dxa"/>
          </w:tcPr>
          <w:p w:rsidR="00C714AC" w:rsidRDefault="00F47907">
            <w:pPr>
              <w:pStyle w:val="TableParagraph"/>
              <w:spacing w:line="249" w:lineRule="exact"/>
              <w:ind w:left="107"/>
            </w:pPr>
            <w:r>
              <w:t>Логинова</w:t>
            </w:r>
            <w:r>
              <w:rPr>
                <w:spacing w:val="-4"/>
              </w:rPr>
              <w:t xml:space="preserve"> </w:t>
            </w:r>
            <w:proofErr w:type="gramStart"/>
            <w:r>
              <w:t>Л.</w:t>
            </w:r>
            <w:r>
              <w:rPr>
                <w:spacing w:val="-4"/>
              </w:rPr>
              <w:t xml:space="preserve"> </w:t>
            </w:r>
            <w:r>
              <w:rPr>
                <w:spacing w:val="-10"/>
              </w:rPr>
              <w:t>.</w:t>
            </w:r>
            <w:proofErr w:type="gramEnd"/>
          </w:p>
        </w:tc>
        <w:tc>
          <w:tcPr>
            <w:tcW w:w="5862" w:type="dxa"/>
          </w:tcPr>
          <w:p w:rsidR="00C714AC" w:rsidRDefault="00F47907">
            <w:pPr>
              <w:pStyle w:val="TableParagraph"/>
              <w:spacing w:line="249" w:lineRule="exact"/>
            </w:pPr>
            <w:r>
              <w:t>Образовательное</w:t>
            </w:r>
            <w:r>
              <w:rPr>
                <w:spacing w:val="-8"/>
              </w:rPr>
              <w:t xml:space="preserve"> </w:t>
            </w:r>
            <w:r>
              <w:t>событие</w:t>
            </w:r>
            <w:r>
              <w:rPr>
                <w:spacing w:val="-10"/>
              </w:rPr>
              <w:t xml:space="preserve"> </w:t>
            </w:r>
            <w:r>
              <w:t>как</w:t>
            </w:r>
            <w:r>
              <w:rPr>
                <w:spacing w:val="-7"/>
              </w:rPr>
              <w:t xml:space="preserve"> </w:t>
            </w:r>
            <w:r>
              <w:t>инновационная</w:t>
            </w:r>
            <w:r>
              <w:rPr>
                <w:spacing w:val="-7"/>
              </w:rPr>
              <w:t xml:space="preserve"> </w:t>
            </w:r>
            <w:r>
              <w:rPr>
                <w:spacing w:val="-2"/>
              </w:rPr>
              <w:t>технология</w:t>
            </w:r>
          </w:p>
          <w:p w:rsidR="00C714AC" w:rsidRDefault="00F47907">
            <w:pPr>
              <w:pStyle w:val="TableParagraph"/>
              <w:spacing w:before="1" w:line="233" w:lineRule="exact"/>
            </w:pPr>
            <w:r>
              <w:t>работы</w:t>
            </w:r>
            <w:r>
              <w:rPr>
                <w:spacing w:val="-5"/>
              </w:rPr>
              <w:t xml:space="preserve"> </w:t>
            </w:r>
            <w:r>
              <w:t>с</w:t>
            </w:r>
            <w:r>
              <w:rPr>
                <w:spacing w:val="-2"/>
              </w:rPr>
              <w:t xml:space="preserve"> </w:t>
            </w:r>
            <w:r>
              <w:t>детьми</w:t>
            </w:r>
            <w:r>
              <w:rPr>
                <w:spacing w:val="-3"/>
              </w:rPr>
              <w:t xml:space="preserve"> </w:t>
            </w:r>
            <w:r>
              <w:t>3-7</w:t>
            </w:r>
            <w:r>
              <w:rPr>
                <w:spacing w:val="-1"/>
              </w:rPr>
              <w:t xml:space="preserve"> </w:t>
            </w:r>
            <w:r>
              <w:rPr>
                <w:spacing w:val="-5"/>
              </w:rPr>
              <w:t>лет</w:t>
            </w:r>
          </w:p>
        </w:tc>
      </w:tr>
      <w:tr w:rsidR="00C714AC">
        <w:trPr>
          <w:trHeight w:val="506"/>
        </w:trPr>
        <w:tc>
          <w:tcPr>
            <w:tcW w:w="3140" w:type="dxa"/>
          </w:tcPr>
          <w:p w:rsidR="00C714AC" w:rsidRDefault="00F47907">
            <w:pPr>
              <w:pStyle w:val="TableParagraph"/>
              <w:spacing w:line="251" w:lineRule="exact"/>
              <w:ind w:left="107"/>
            </w:pPr>
            <w:proofErr w:type="spellStart"/>
            <w:r>
              <w:t>Веракса</w:t>
            </w:r>
            <w:proofErr w:type="spellEnd"/>
            <w:r>
              <w:rPr>
                <w:spacing w:val="-2"/>
              </w:rPr>
              <w:t xml:space="preserve"> </w:t>
            </w:r>
            <w:r>
              <w:t>А.</w:t>
            </w:r>
            <w:r>
              <w:rPr>
                <w:spacing w:val="-2"/>
              </w:rPr>
              <w:t xml:space="preserve"> </w:t>
            </w:r>
            <w:r>
              <w:t>Н.,</w:t>
            </w:r>
            <w:r>
              <w:rPr>
                <w:spacing w:val="-2"/>
              </w:rPr>
              <w:t xml:space="preserve"> </w:t>
            </w:r>
            <w:proofErr w:type="spellStart"/>
            <w:r>
              <w:t>Веракса</w:t>
            </w:r>
            <w:proofErr w:type="spellEnd"/>
            <w:r>
              <w:rPr>
                <w:spacing w:val="-2"/>
              </w:rPr>
              <w:t xml:space="preserve"> </w:t>
            </w:r>
            <w:r>
              <w:t>Н.</w:t>
            </w:r>
            <w:r>
              <w:rPr>
                <w:spacing w:val="-2"/>
              </w:rPr>
              <w:t xml:space="preserve"> </w:t>
            </w:r>
            <w:r>
              <w:rPr>
                <w:spacing w:val="-5"/>
              </w:rPr>
              <w:t>Е.</w:t>
            </w:r>
          </w:p>
        </w:tc>
        <w:tc>
          <w:tcPr>
            <w:tcW w:w="5862" w:type="dxa"/>
          </w:tcPr>
          <w:p w:rsidR="00C714AC" w:rsidRDefault="00F47907">
            <w:pPr>
              <w:pStyle w:val="TableParagraph"/>
              <w:spacing w:line="251" w:lineRule="exact"/>
            </w:pPr>
            <w:r>
              <w:t>Пространство</w:t>
            </w:r>
            <w:r>
              <w:rPr>
                <w:spacing w:val="-9"/>
              </w:rPr>
              <w:t xml:space="preserve"> </w:t>
            </w:r>
            <w:r>
              <w:t>детской</w:t>
            </w:r>
            <w:r>
              <w:rPr>
                <w:spacing w:val="-8"/>
              </w:rPr>
              <w:t xml:space="preserve"> </w:t>
            </w:r>
            <w:r>
              <w:t>реализации.</w:t>
            </w:r>
            <w:r>
              <w:rPr>
                <w:spacing w:val="-8"/>
              </w:rPr>
              <w:t xml:space="preserve"> </w:t>
            </w:r>
            <w:r>
              <w:rPr>
                <w:spacing w:val="-2"/>
              </w:rPr>
              <w:t>Проектная</w:t>
            </w:r>
          </w:p>
          <w:p w:rsidR="00C714AC" w:rsidRDefault="00F47907">
            <w:pPr>
              <w:pStyle w:val="TableParagraph"/>
              <w:spacing w:before="1" w:line="233" w:lineRule="exact"/>
              <w:ind w:left="129"/>
            </w:pPr>
            <w:r>
              <w:t>деятельность.</w:t>
            </w:r>
            <w:r>
              <w:rPr>
                <w:spacing w:val="-8"/>
              </w:rPr>
              <w:t xml:space="preserve"> </w:t>
            </w:r>
            <w:r>
              <w:t>(5-7</w:t>
            </w:r>
            <w:r>
              <w:rPr>
                <w:spacing w:val="-4"/>
              </w:rPr>
              <w:t xml:space="preserve"> </w:t>
            </w:r>
            <w:r>
              <w:t>лет)</w:t>
            </w:r>
            <w:r>
              <w:rPr>
                <w:spacing w:val="-4"/>
              </w:rPr>
              <w:t xml:space="preserve"> </w:t>
            </w:r>
            <w:r>
              <w:t>Методическое</w:t>
            </w:r>
            <w:r>
              <w:rPr>
                <w:spacing w:val="-4"/>
              </w:rPr>
              <w:t xml:space="preserve"> </w:t>
            </w:r>
            <w:r>
              <w:t>пособие.</w:t>
            </w:r>
            <w:r>
              <w:rPr>
                <w:spacing w:val="-4"/>
              </w:rPr>
              <w:t xml:space="preserve"> ФГОС</w:t>
            </w:r>
          </w:p>
        </w:tc>
      </w:tr>
    </w:tbl>
    <w:p w:rsidR="00C714AC" w:rsidRDefault="00C714AC">
      <w:pPr>
        <w:pStyle w:val="TableParagraph"/>
        <w:spacing w:line="233" w:lineRule="exact"/>
        <w:sectPr w:rsidR="00C714AC">
          <w:pgSz w:w="11910" w:h="16840"/>
          <w:pgMar w:top="920" w:right="141" w:bottom="1200" w:left="708" w:header="0" w:footer="965" w:gutter="0"/>
          <w:cols w:space="720"/>
        </w:sect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5862"/>
      </w:tblGrid>
      <w:tr w:rsidR="00C714AC">
        <w:trPr>
          <w:trHeight w:val="251"/>
        </w:trPr>
        <w:tc>
          <w:tcPr>
            <w:tcW w:w="3140" w:type="dxa"/>
            <w:tcBorders>
              <w:top w:val="nil"/>
            </w:tcBorders>
          </w:tcPr>
          <w:p w:rsidR="00C714AC" w:rsidRDefault="00C714AC">
            <w:pPr>
              <w:pStyle w:val="TableParagraph"/>
              <w:ind w:left="0"/>
              <w:rPr>
                <w:sz w:val="18"/>
              </w:rPr>
            </w:pPr>
          </w:p>
        </w:tc>
        <w:tc>
          <w:tcPr>
            <w:tcW w:w="5862" w:type="dxa"/>
            <w:tcBorders>
              <w:top w:val="nil"/>
            </w:tcBorders>
          </w:tcPr>
          <w:p w:rsidR="00C714AC" w:rsidRDefault="00F47907">
            <w:pPr>
              <w:pStyle w:val="TableParagraph"/>
              <w:spacing w:line="232" w:lineRule="exact"/>
            </w:pPr>
            <w:r>
              <w:t>Журнал</w:t>
            </w:r>
            <w:r>
              <w:rPr>
                <w:spacing w:val="-3"/>
              </w:rPr>
              <w:t xml:space="preserve"> </w:t>
            </w:r>
            <w:r>
              <w:t>приема</w:t>
            </w:r>
            <w:r>
              <w:rPr>
                <w:spacing w:val="-4"/>
              </w:rPr>
              <w:t xml:space="preserve"> </w:t>
            </w:r>
            <w:r>
              <w:t>и</w:t>
            </w:r>
            <w:r>
              <w:rPr>
                <w:spacing w:val="-2"/>
              </w:rPr>
              <w:t xml:space="preserve"> </w:t>
            </w:r>
            <w:r>
              <w:t>ухода</w:t>
            </w:r>
            <w:r>
              <w:rPr>
                <w:spacing w:val="-2"/>
              </w:rPr>
              <w:t xml:space="preserve"> </w:t>
            </w:r>
            <w:r>
              <w:t>детей.</w:t>
            </w:r>
            <w:r>
              <w:rPr>
                <w:spacing w:val="-2"/>
              </w:rPr>
              <w:t xml:space="preserve"> </w:t>
            </w:r>
            <w:r>
              <w:rPr>
                <w:spacing w:val="-4"/>
              </w:rPr>
              <w:t>ФГОС</w:t>
            </w:r>
          </w:p>
        </w:tc>
      </w:tr>
      <w:tr w:rsidR="00C714AC">
        <w:trPr>
          <w:trHeight w:val="506"/>
        </w:trPr>
        <w:tc>
          <w:tcPr>
            <w:tcW w:w="3140" w:type="dxa"/>
          </w:tcPr>
          <w:p w:rsidR="00C714AC" w:rsidRDefault="00C714AC">
            <w:pPr>
              <w:pStyle w:val="TableParagraph"/>
              <w:ind w:left="0"/>
            </w:pPr>
          </w:p>
        </w:tc>
        <w:tc>
          <w:tcPr>
            <w:tcW w:w="5862" w:type="dxa"/>
          </w:tcPr>
          <w:p w:rsidR="00C714AC" w:rsidRDefault="00F47907">
            <w:pPr>
              <w:pStyle w:val="TableParagraph"/>
              <w:spacing w:line="254" w:lineRule="exact"/>
            </w:pPr>
            <w:r>
              <w:t>Журнал</w:t>
            </w:r>
            <w:r>
              <w:rPr>
                <w:spacing w:val="-8"/>
              </w:rPr>
              <w:t xml:space="preserve"> </w:t>
            </w:r>
            <w:r>
              <w:t>регистрации</w:t>
            </w:r>
            <w:r>
              <w:rPr>
                <w:spacing w:val="-9"/>
              </w:rPr>
              <w:t xml:space="preserve"> </w:t>
            </w:r>
            <w:r>
              <w:t>протоколов</w:t>
            </w:r>
            <w:r>
              <w:rPr>
                <w:spacing w:val="-8"/>
              </w:rPr>
              <w:t xml:space="preserve"> </w:t>
            </w:r>
            <w:r>
              <w:t>родительских</w:t>
            </w:r>
            <w:r>
              <w:rPr>
                <w:spacing w:val="-11"/>
              </w:rPr>
              <w:t xml:space="preserve"> </w:t>
            </w:r>
            <w:r>
              <w:t xml:space="preserve">собраний. </w:t>
            </w:r>
            <w:r>
              <w:rPr>
                <w:spacing w:val="-4"/>
              </w:rPr>
              <w:t>ФГОС</w:t>
            </w:r>
          </w:p>
        </w:tc>
      </w:tr>
      <w:tr w:rsidR="00C714AC">
        <w:trPr>
          <w:trHeight w:val="504"/>
        </w:trPr>
        <w:tc>
          <w:tcPr>
            <w:tcW w:w="3140" w:type="dxa"/>
          </w:tcPr>
          <w:p w:rsidR="00C714AC" w:rsidRDefault="00F47907">
            <w:pPr>
              <w:pStyle w:val="TableParagraph"/>
              <w:spacing w:line="250" w:lineRule="exact"/>
              <w:ind w:left="107"/>
            </w:pPr>
            <w:r>
              <w:t>Котельникова</w:t>
            </w:r>
            <w:r>
              <w:rPr>
                <w:spacing w:val="-5"/>
              </w:rPr>
              <w:t xml:space="preserve"> </w:t>
            </w:r>
            <w:r>
              <w:t>С.</w:t>
            </w:r>
            <w:r>
              <w:rPr>
                <w:spacing w:val="-4"/>
              </w:rPr>
              <w:t xml:space="preserve"> </w:t>
            </w:r>
            <w:r>
              <w:t>В.,</w:t>
            </w:r>
            <w:r>
              <w:rPr>
                <w:spacing w:val="-4"/>
              </w:rPr>
              <w:t xml:space="preserve"> </w:t>
            </w:r>
            <w:r>
              <w:rPr>
                <w:spacing w:val="-2"/>
              </w:rPr>
              <w:t>Новикова</w:t>
            </w:r>
          </w:p>
          <w:p w:rsidR="00C714AC" w:rsidRDefault="00F47907">
            <w:pPr>
              <w:pStyle w:val="TableParagraph"/>
              <w:spacing w:before="1" w:line="233" w:lineRule="exact"/>
              <w:ind w:left="107"/>
            </w:pPr>
            <w:r>
              <w:t>Ж.</w:t>
            </w:r>
            <w:r>
              <w:rPr>
                <w:spacing w:val="-2"/>
              </w:rPr>
              <w:t xml:space="preserve"> </w:t>
            </w:r>
            <w:r>
              <w:rPr>
                <w:spacing w:val="-5"/>
              </w:rPr>
              <w:t>Л.</w:t>
            </w:r>
          </w:p>
        </w:tc>
        <w:tc>
          <w:tcPr>
            <w:tcW w:w="5862" w:type="dxa"/>
          </w:tcPr>
          <w:p w:rsidR="00C714AC" w:rsidRDefault="00F47907">
            <w:pPr>
              <w:pStyle w:val="TableParagraph"/>
              <w:spacing w:line="250" w:lineRule="exact"/>
            </w:pPr>
            <w:r>
              <w:t>Рабочий</w:t>
            </w:r>
            <w:r>
              <w:rPr>
                <w:spacing w:val="-4"/>
              </w:rPr>
              <w:t xml:space="preserve"> </w:t>
            </w:r>
            <w:r>
              <w:t>журнал</w:t>
            </w:r>
            <w:r>
              <w:rPr>
                <w:spacing w:val="-4"/>
              </w:rPr>
              <w:t xml:space="preserve"> </w:t>
            </w:r>
            <w:r>
              <w:rPr>
                <w:spacing w:val="-2"/>
              </w:rPr>
              <w:t>воспитателя</w:t>
            </w:r>
          </w:p>
        </w:tc>
      </w:tr>
      <w:tr w:rsidR="00C714AC">
        <w:trPr>
          <w:trHeight w:val="1012"/>
        </w:trPr>
        <w:tc>
          <w:tcPr>
            <w:tcW w:w="3140" w:type="dxa"/>
          </w:tcPr>
          <w:p w:rsidR="00C714AC" w:rsidRDefault="00F47907">
            <w:pPr>
              <w:pStyle w:val="TableParagraph"/>
              <w:ind w:left="107" w:right="170"/>
            </w:pPr>
            <w:r>
              <w:t>Алмазова</w:t>
            </w:r>
            <w:r>
              <w:rPr>
                <w:spacing w:val="-12"/>
              </w:rPr>
              <w:t xml:space="preserve"> </w:t>
            </w:r>
            <w:r>
              <w:t>О.</w:t>
            </w:r>
            <w:r>
              <w:rPr>
                <w:spacing w:val="-12"/>
              </w:rPr>
              <w:t xml:space="preserve"> </w:t>
            </w:r>
            <w:r>
              <w:t>В.,</w:t>
            </w:r>
            <w:r>
              <w:rPr>
                <w:spacing w:val="-12"/>
              </w:rPr>
              <w:t xml:space="preserve"> </w:t>
            </w:r>
            <w:proofErr w:type="spellStart"/>
            <w:r>
              <w:t>Бухаленкова</w:t>
            </w:r>
            <w:proofErr w:type="spellEnd"/>
            <w:r>
              <w:t xml:space="preserve"> Д. А., </w:t>
            </w:r>
            <w:proofErr w:type="spellStart"/>
            <w:r>
              <w:t>Веракса</w:t>
            </w:r>
            <w:proofErr w:type="spellEnd"/>
            <w:r>
              <w:t xml:space="preserve"> А. Н.,</w:t>
            </w:r>
          </w:p>
          <w:p w:rsidR="00C714AC" w:rsidRDefault="00F47907">
            <w:pPr>
              <w:pStyle w:val="TableParagraph"/>
              <w:spacing w:line="252" w:lineRule="exact"/>
              <w:ind w:left="107" w:right="170"/>
            </w:pPr>
            <w:r>
              <w:t>Гаврилова</w:t>
            </w:r>
            <w:r>
              <w:rPr>
                <w:spacing w:val="-10"/>
              </w:rPr>
              <w:t xml:space="preserve"> </w:t>
            </w:r>
            <w:r>
              <w:t>М.</w:t>
            </w:r>
            <w:r>
              <w:rPr>
                <w:spacing w:val="-10"/>
              </w:rPr>
              <w:t xml:space="preserve"> </w:t>
            </w:r>
            <w:r>
              <w:t>Н.,</w:t>
            </w:r>
            <w:r>
              <w:rPr>
                <w:spacing w:val="-10"/>
              </w:rPr>
              <w:t xml:space="preserve"> </w:t>
            </w:r>
            <w:r>
              <w:t>Якупова</w:t>
            </w:r>
            <w:r>
              <w:rPr>
                <w:spacing w:val="-11"/>
              </w:rPr>
              <w:t xml:space="preserve"> </w:t>
            </w:r>
            <w:r>
              <w:t xml:space="preserve">В. </w:t>
            </w:r>
            <w:r>
              <w:rPr>
                <w:spacing w:val="-6"/>
              </w:rPr>
              <w:t>А.</w:t>
            </w:r>
          </w:p>
        </w:tc>
        <w:tc>
          <w:tcPr>
            <w:tcW w:w="5862" w:type="dxa"/>
          </w:tcPr>
          <w:p w:rsidR="00C714AC" w:rsidRDefault="00F47907">
            <w:pPr>
              <w:pStyle w:val="TableParagraph"/>
              <w:spacing w:line="251" w:lineRule="exact"/>
            </w:pPr>
            <w:r>
              <w:t>Развитие</w:t>
            </w:r>
            <w:r>
              <w:rPr>
                <w:spacing w:val="-5"/>
              </w:rPr>
              <w:t xml:space="preserve"> </w:t>
            </w:r>
            <w:r>
              <w:t>саморегуляции</w:t>
            </w:r>
            <w:r>
              <w:rPr>
                <w:spacing w:val="-8"/>
              </w:rPr>
              <w:t xml:space="preserve"> </w:t>
            </w:r>
            <w:r>
              <w:t>у</w:t>
            </w:r>
            <w:r>
              <w:rPr>
                <w:spacing w:val="-5"/>
              </w:rPr>
              <w:t xml:space="preserve"> </w:t>
            </w:r>
            <w:r>
              <w:t>дошкольников.</w:t>
            </w:r>
            <w:r>
              <w:rPr>
                <w:spacing w:val="-4"/>
              </w:rPr>
              <w:t xml:space="preserve"> </w:t>
            </w:r>
            <w:r>
              <w:t>5-7</w:t>
            </w:r>
            <w:r>
              <w:rPr>
                <w:spacing w:val="-5"/>
              </w:rPr>
              <w:t xml:space="preserve"> </w:t>
            </w:r>
            <w:r>
              <w:t>лет.</w:t>
            </w:r>
            <w:r>
              <w:rPr>
                <w:spacing w:val="-6"/>
              </w:rPr>
              <w:t xml:space="preserve"> </w:t>
            </w:r>
            <w:r>
              <w:rPr>
                <w:spacing w:val="-4"/>
              </w:rPr>
              <w:t>ФГОС</w:t>
            </w:r>
          </w:p>
        </w:tc>
      </w:tr>
      <w:tr w:rsidR="00C714AC">
        <w:trPr>
          <w:trHeight w:val="1012"/>
        </w:trPr>
        <w:tc>
          <w:tcPr>
            <w:tcW w:w="3140" w:type="dxa"/>
          </w:tcPr>
          <w:p w:rsidR="00C714AC" w:rsidRDefault="00F47907">
            <w:pPr>
              <w:pStyle w:val="TableParagraph"/>
              <w:spacing w:line="251" w:lineRule="exact"/>
              <w:ind w:left="107"/>
            </w:pPr>
            <w:proofErr w:type="spellStart"/>
            <w:r>
              <w:t>Белолуцкая</w:t>
            </w:r>
            <w:proofErr w:type="spellEnd"/>
            <w:r>
              <w:rPr>
                <w:spacing w:val="-4"/>
              </w:rPr>
              <w:t xml:space="preserve"> </w:t>
            </w:r>
            <w:r>
              <w:t>А.</w:t>
            </w:r>
            <w:r>
              <w:rPr>
                <w:spacing w:val="-2"/>
              </w:rPr>
              <w:t xml:space="preserve"> </w:t>
            </w:r>
            <w:r>
              <w:rPr>
                <w:spacing w:val="-5"/>
              </w:rPr>
              <w:t>К.,</w:t>
            </w:r>
          </w:p>
          <w:p w:rsidR="00C714AC" w:rsidRDefault="00F47907">
            <w:pPr>
              <w:pStyle w:val="TableParagraph"/>
              <w:spacing w:line="252" w:lineRule="exact"/>
              <w:ind w:left="107"/>
            </w:pPr>
            <w:proofErr w:type="spellStart"/>
            <w:r>
              <w:t>Денисенкова</w:t>
            </w:r>
            <w:proofErr w:type="spellEnd"/>
            <w:r>
              <w:rPr>
                <w:spacing w:val="49"/>
              </w:rPr>
              <w:t xml:space="preserve"> </w:t>
            </w:r>
            <w:r>
              <w:t>Н.</w:t>
            </w:r>
            <w:r>
              <w:rPr>
                <w:spacing w:val="-3"/>
              </w:rPr>
              <w:t xml:space="preserve"> </w:t>
            </w:r>
            <w:r>
              <w:t>С.,</w:t>
            </w:r>
            <w:r>
              <w:rPr>
                <w:spacing w:val="-2"/>
              </w:rPr>
              <w:t xml:space="preserve"> Короткова</w:t>
            </w:r>
          </w:p>
          <w:p w:rsidR="00C714AC" w:rsidRDefault="00F47907">
            <w:pPr>
              <w:pStyle w:val="TableParagraph"/>
              <w:spacing w:line="252" w:lineRule="exact"/>
              <w:ind w:left="107"/>
            </w:pPr>
            <w:r>
              <w:t>Ю.</w:t>
            </w:r>
            <w:r>
              <w:rPr>
                <w:spacing w:val="-8"/>
              </w:rPr>
              <w:t xml:space="preserve"> </w:t>
            </w:r>
            <w:r>
              <w:t>А.,</w:t>
            </w:r>
            <w:r>
              <w:rPr>
                <w:spacing w:val="-8"/>
              </w:rPr>
              <w:t xml:space="preserve"> </w:t>
            </w:r>
            <w:r>
              <w:t>Смирнова</w:t>
            </w:r>
            <w:r>
              <w:rPr>
                <w:spacing w:val="-8"/>
              </w:rPr>
              <w:t xml:space="preserve"> </w:t>
            </w:r>
            <w:r>
              <w:t>Е.</w:t>
            </w:r>
            <w:r>
              <w:rPr>
                <w:spacing w:val="-8"/>
              </w:rPr>
              <w:t xml:space="preserve"> </w:t>
            </w:r>
            <w:r>
              <w:t>О.,</w:t>
            </w:r>
            <w:r>
              <w:rPr>
                <w:spacing w:val="-8"/>
              </w:rPr>
              <w:t xml:space="preserve"> </w:t>
            </w:r>
            <w:r>
              <w:t>Титова Н.</w:t>
            </w:r>
            <w:r>
              <w:rPr>
                <w:spacing w:val="-2"/>
              </w:rPr>
              <w:t xml:space="preserve"> </w:t>
            </w:r>
            <w:r>
              <w:t>И.,</w:t>
            </w:r>
            <w:r>
              <w:rPr>
                <w:spacing w:val="-2"/>
              </w:rPr>
              <w:t xml:space="preserve"> </w:t>
            </w:r>
            <w:proofErr w:type="spellStart"/>
            <w:r>
              <w:t>Шиян</w:t>
            </w:r>
            <w:proofErr w:type="spellEnd"/>
            <w:r>
              <w:rPr>
                <w:spacing w:val="-1"/>
              </w:rPr>
              <w:t xml:space="preserve"> </w:t>
            </w:r>
            <w:r>
              <w:t>И.</w:t>
            </w:r>
            <w:r>
              <w:rPr>
                <w:spacing w:val="-2"/>
              </w:rPr>
              <w:t xml:space="preserve"> </w:t>
            </w:r>
            <w:r>
              <w:t>Е.,</w:t>
            </w:r>
            <w:r>
              <w:rPr>
                <w:spacing w:val="-1"/>
              </w:rPr>
              <w:t xml:space="preserve"> </w:t>
            </w:r>
            <w:proofErr w:type="spellStart"/>
            <w:r>
              <w:t>Шиян</w:t>
            </w:r>
            <w:proofErr w:type="spellEnd"/>
            <w:r>
              <w:rPr>
                <w:spacing w:val="-5"/>
              </w:rPr>
              <w:t xml:space="preserve"> </w:t>
            </w:r>
            <w:r>
              <w:t>О.</w:t>
            </w:r>
            <w:r>
              <w:rPr>
                <w:spacing w:val="-1"/>
              </w:rPr>
              <w:t xml:space="preserve"> </w:t>
            </w:r>
            <w:r>
              <w:rPr>
                <w:spacing w:val="-5"/>
              </w:rPr>
              <w:t>А.</w:t>
            </w:r>
          </w:p>
        </w:tc>
        <w:tc>
          <w:tcPr>
            <w:tcW w:w="5862" w:type="dxa"/>
          </w:tcPr>
          <w:p w:rsidR="00C714AC" w:rsidRDefault="00F47907">
            <w:pPr>
              <w:pStyle w:val="TableParagraph"/>
            </w:pPr>
            <w:r>
              <w:t>Современный</w:t>
            </w:r>
            <w:r>
              <w:rPr>
                <w:spacing w:val="-10"/>
              </w:rPr>
              <w:t xml:space="preserve"> </w:t>
            </w:r>
            <w:r>
              <w:t>детский</w:t>
            </w:r>
            <w:r>
              <w:rPr>
                <w:spacing w:val="-11"/>
              </w:rPr>
              <w:t xml:space="preserve"> </w:t>
            </w:r>
            <w:r>
              <w:t>сад:</w:t>
            </w:r>
            <w:r>
              <w:rPr>
                <w:spacing w:val="-9"/>
              </w:rPr>
              <w:t xml:space="preserve"> </w:t>
            </w:r>
            <w:r>
              <w:t>Универсальные</w:t>
            </w:r>
            <w:r>
              <w:rPr>
                <w:spacing w:val="-10"/>
              </w:rPr>
              <w:t xml:space="preserve"> </w:t>
            </w:r>
            <w:r>
              <w:t>целевые ориентиры дошкольного образования. ФГОС</w:t>
            </w:r>
          </w:p>
        </w:tc>
      </w:tr>
      <w:tr w:rsidR="00C714AC">
        <w:trPr>
          <w:trHeight w:val="448"/>
        </w:trPr>
        <w:tc>
          <w:tcPr>
            <w:tcW w:w="3140" w:type="dxa"/>
          </w:tcPr>
          <w:p w:rsidR="00C714AC" w:rsidRDefault="00F47907">
            <w:pPr>
              <w:pStyle w:val="TableParagraph"/>
              <w:spacing w:line="251" w:lineRule="exact"/>
              <w:ind w:left="107"/>
            </w:pPr>
            <w:proofErr w:type="spellStart"/>
            <w:r>
              <w:t>Шиян</w:t>
            </w:r>
            <w:proofErr w:type="spellEnd"/>
            <w:r>
              <w:rPr>
                <w:spacing w:val="-2"/>
              </w:rPr>
              <w:t xml:space="preserve"> </w:t>
            </w:r>
            <w:r>
              <w:t>О.</w:t>
            </w:r>
            <w:r>
              <w:rPr>
                <w:spacing w:val="-1"/>
              </w:rPr>
              <w:t xml:space="preserve"> </w:t>
            </w:r>
            <w:r>
              <w:rPr>
                <w:spacing w:val="-5"/>
              </w:rPr>
              <w:t>А.</w:t>
            </w:r>
          </w:p>
        </w:tc>
        <w:tc>
          <w:tcPr>
            <w:tcW w:w="5862" w:type="dxa"/>
          </w:tcPr>
          <w:p w:rsidR="00C714AC" w:rsidRDefault="00F47907">
            <w:pPr>
              <w:pStyle w:val="TableParagraph"/>
              <w:spacing w:line="251" w:lineRule="exact"/>
            </w:pPr>
            <w:r>
              <w:t>Современный</w:t>
            </w:r>
            <w:r>
              <w:rPr>
                <w:spacing w:val="-4"/>
              </w:rPr>
              <w:t xml:space="preserve"> </w:t>
            </w:r>
            <w:r>
              <w:t>детский</w:t>
            </w:r>
            <w:r>
              <w:rPr>
                <w:spacing w:val="-5"/>
              </w:rPr>
              <w:t xml:space="preserve"> </w:t>
            </w:r>
            <w:r>
              <w:t>сад.</w:t>
            </w:r>
            <w:r>
              <w:rPr>
                <w:spacing w:val="-4"/>
              </w:rPr>
              <w:t xml:space="preserve"> </w:t>
            </w:r>
            <w:r>
              <w:t>Каким</w:t>
            </w:r>
            <w:r>
              <w:rPr>
                <w:spacing w:val="-4"/>
              </w:rPr>
              <w:t xml:space="preserve"> </w:t>
            </w:r>
            <w:r>
              <w:t>он</w:t>
            </w:r>
            <w:r>
              <w:rPr>
                <w:spacing w:val="-7"/>
              </w:rPr>
              <w:t xml:space="preserve"> </w:t>
            </w:r>
            <w:r>
              <w:t>должен</w:t>
            </w:r>
            <w:r>
              <w:rPr>
                <w:spacing w:val="-4"/>
              </w:rPr>
              <w:t xml:space="preserve"> </w:t>
            </w:r>
            <w:r>
              <w:t>быть.</w:t>
            </w:r>
            <w:r>
              <w:rPr>
                <w:spacing w:val="-6"/>
              </w:rPr>
              <w:t xml:space="preserve"> </w:t>
            </w:r>
            <w:r>
              <w:rPr>
                <w:spacing w:val="-4"/>
              </w:rPr>
              <w:t>ФГОС</w:t>
            </w:r>
          </w:p>
        </w:tc>
      </w:tr>
      <w:tr w:rsidR="00C714AC">
        <w:trPr>
          <w:trHeight w:val="256"/>
        </w:trPr>
        <w:tc>
          <w:tcPr>
            <w:tcW w:w="3140" w:type="dxa"/>
            <w:shd w:val="clear" w:color="auto" w:fill="F1F0D9"/>
          </w:tcPr>
          <w:p w:rsidR="00C714AC" w:rsidRDefault="00C714AC">
            <w:pPr>
              <w:pStyle w:val="TableParagraph"/>
              <w:ind w:left="0"/>
              <w:rPr>
                <w:sz w:val="18"/>
              </w:rPr>
            </w:pPr>
          </w:p>
        </w:tc>
        <w:tc>
          <w:tcPr>
            <w:tcW w:w="5862" w:type="dxa"/>
            <w:shd w:val="clear" w:color="auto" w:fill="F1F0D9"/>
          </w:tcPr>
          <w:p w:rsidR="00C714AC" w:rsidRDefault="00F47907">
            <w:pPr>
              <w:pStyle w:val="TableParagraph"/>
              <w:spacing w:line="236" w:lineRule="exact"/>
              <w:rPr>
                <w:b/>
              </w:rPr>
            </w:pPr>
            <w:r>
              <w:rPr>
                <w:b/>
                <w:color w:val="63512C"/>
              </w:rPr>
              <w:t>1</w:t>
            </w:r>
            <w:r>
              <w:rPr>
                <w:b/>
                <w:color w:val="63512C"/>
                <w:spacing w:val="-3"/>
              </w:rPr>
              <w:t xml:space="preserve"> </w:t>
            </w:r>
            <w:r>
              <w:rPr>
                <w:b/>
                <w:color w:val="63512C"/>
              </w:rPr>
              <w:t>Оценка</w:t>
            </w:r>
            <w:r>
              <w:rPr>
                <w:b/>
                <w:color w:val="63512C"/>
                <w:spacing w:val="-1"/>
              </w:rPr>
              <w:t xml:space="preserve"> </w:t>
            </w:r>
            <w:r>
              <w:rPr>
                <w:b/>
                <w:color w:val="63512C"/>
                <w:spacing w:val="-2"/>
              </w:rPr>
              <w:t>качества</w:t>
            </w:r>
          </w:p>
        </w:tc>
      </w:tr>
      <w:tr w:rsidR="00C714AC">
        <w:trPr>
          <w:trHeight w:val="758"/>
        </w:trPr>
        <w:tc>
          <w:tcPr>
            <w:tcW w:w="3140" w:type="dxa"/>
          </w:tcPr>
          <w:p w:rsidR="00C714AC" w:rsidRDefault="00F47907">
            <w:pPr>
              <w:pStyle w:val="TableParagraph"/>
              <w:spacing w:line="251" w:lineRule="exact"/>
              <w:ind w:left="107"/>
            </w:pPr>
            <w:proofErr w:type="spellStart"/>
            <w:r>
              <w:t>Греннер</w:t>
            </w:r>
            <w:proofErr w:type="spellEnd"/>
            <w:r>
              <w:rPr>
                <w:spacing w:val="-3"/>
              </w:rPr>
              <w:t xml:space="preserve"> </w:t>
            </w:r>
            <w:proofErr w:type="gramStart"/>
            <w:r>
              <w:t>К.</w:t>
            </w:r>
            <w:r>
              <w:rPr>
                <w:spacing w:val="-2"/>
              </w:rPr>
              <w:t xml:space="preserve"> </w:t>
            </w:r>
            <w:r>
              <w:t>.</w:t>
            </w:r>
            <w:proofErr w:type="gramEnd"/>
            <w:r>
              <w:t>,</w:t>
            </w:r>
            <w:r>
              <w:rPr>
                <w:spacing w:val="-5"/>
              </w:rPr>
              <w:t xml:space="preserve"> </w:t>
            </w:r>
            <w:r>
              <w:t>Дитрих</w:t>
            </w:r>
            <w:r>
              <w:rPr>
                <w:spacing w:val="51"/>
              </w:rPr>
              <w:t xml:space="preserve"> </w:t>
            </w:r>
            <w:r>
              <w:t>И.</w:t>
            </w:r>
            <w:r>
              <w:rPr>
                <w:spacing w:val="-2"/>
              </w:rPr>
              <w:t xml:space="preserve"> </w:t>
            </w:r>
            <w:r>
              <w:rPr>
                <w:spacing w:val="-5"/>
              </w:rPr>
              <w:t>.,</w:t>
            </w:r>
          </w:p>
          <w:p w:rsidR="00C714AC" w:rsidRDefault="00F47907">
            <w:pPr>
              <w:pStyle w:val="TableParagraph"/>
              <w:spacing w:line="256" w:lineRule="exact"/>
              <w:ind w:left="107"/>
            </w:pPr>
            <w:r>
              <w:t>Маркс</w:t>
            </w:r>
            <w:r>
              <w:rPr>
                <w:spacing w:val="40"/>
              </w:rPr>
              <w:t xml:space="preserve"> </w:t>
            </w:r>
            <w:proofErr w:type="gramStart"/>
            <w:r>
              <w:t>Ю.</w:t>
            </w:r>
            <w:r>
              <w:rPr>
                <w:spacing w:val="-5"/>
              </w:rPr>
              <w:t xml:space="preserve"> </w:t>
            </w:r>
            <w:r>
              <w:t>.</w:t>
            </w:r>
            <w:proofErr w:type="gramEnd"/>
            <w:r>
              <w:t>,</w:t>
            </w:r>
            <w:r>
              <w:rPr>
                <w:spacing w:val="-5"/>
              </w:rPr>
              <w:t xml:space="preserve"> </w:t>
            </w:r>
            <w:proofErr w:type="spellStart"/>
            <w:r>
              <w:t>Титце</w:t>
            </w:r>
            <w:proofErr w:type="spellEnd"/>
            <w:r>
              <w:rPr>
                <w:spacing w:val="-5"/>
              </w:rPr>
              <w:t xml:space="preserve"> </w:t>
            </w:r>
            <w:r>
              <w:t>В.</w:t>
            </w:r>
            <w:r>
              <w:rPr>
                <w:spacing w:val="-5"/>
              </w:rPr>
              <w:t xml:space="preserve"> </w:t>
            </w:r>
            <w:r>
              <w:t>.,</w:t>
            </w:r>
            <w:r>
              <w:rPr>
                <w:spacing w:val="-8"/>
              </w:rPr>
              <w:t xml:space="preserve"> </w:t>
            </w:r>
            <w:proofErr w:type="spellStart"/>
            <w:r>
              <w:t>Ханиш</w:t>
            </w:r>
            <w:proofErr w:type="spellEnd"/>
            <w:r>
              <w:t xml:space="preserve"> А. .</w:t>
            </w:r>
          </w:p>
        </w:tc>
        <w:tc>
          <w:tcPr>
            <w:tcW w:w="5862" w:type="dxa"/>
          </w:tcPr>
          <w:p w:rsidR="00C714AC" w:rsidRDefault="00F47907">
            <w:pPr>
              <w:pStyle w:val="TableParagraph"/>
              <w:ind w:right="196"/>
            </w:pPr>
            <w:r>
              <w:t>Оценка</w:t>
            </w:r>
            <w:r>
              <w:rPr>
                <w:spacing w:val="-8"/>
              </w:rPr>
              <w:t xml:space="preserve"> </w:t>
            </w:r>
            <w:r>
              <w:t>и</w:t>
            </w:r>
            <w:r>
              <w:rPr>
                <w:spacing w:val="-8"/>
              </w:rPr>
              <w:t xml:space="preserve"> </w:t>
            </w:r>
            <w:r>
              <w:t>развитие</w:t>
            </w:r>
            <w:r>
              <w:rPr>
                <w:spacing w:val="-10"/>
              </w:rPr>
              <w:t xml:space="preserve"> </w:t>
            </w:r>
            <w:r>
              <w:t>качества</w:t>
            </w:r>
            <w:r>
              <w:rPr>
                <w:spacing w:val="-8"/>
              </w:rPr>
              <w:t xml:space="preserve"> </w:t>
            </w:r>
            <w:r>
              <w:t>дошкольного</w:t>
            </w:r>
            <w:r>
              <w:rPr>
                <w:spacing w:val="-8"/>
              </w:rPr>
              <w:t xml:space="preserve"> </w:t>
            </w:r>
            <w:r>
              <w:t xml:space="preserve">образования. </w:t>
            </w:r>
            <w:r>
              <w:rPr>
                <w:spacing w:val="-4"/>
              </w:rPr>
              <w:t>ФГОС</w:t>
            </w:r>
          </w:p>
        </w:tc>
      </w:tr>
      <w:tr w:rsidR="00C714AC">
        <w:trPr>
          <w:trHeight w:val="501"/>
        </w:trPr>
        <w:tc>
          <w:tcPr>
            <w:tcW w:w="3140" w:type="dxa"/>
          </w:tcPr>
          <w:p w:rsidR="00C714AC" w:rsidRDefault="00F47907">
            <w:pPr>
              <w:pStyle w:val="TableParagraph"/>
              <w:spacing w:line="247" w:lineRule="exact"/>
              <w:ind w:left="107"/>
            </w:pPr>
            <w:proofErr w:type="spellStart"/>
            <w:r>
              <w:t>Арчер</w:t>
            </w:r>
            <w:proofErr w:type="spellEnd"/>
            <w:r>
              <w:rPr>
                <w:spacing w:val="-2"/>
              </w:rPr>
              <w:t xml:space="preserve"> </w:t>
            </w:r>
            <w:proofErr w:type="gramStart"/>
            <w:r>
              <w:t>К.</w:t>
            </w:r>
            <w:r>
              <w:rPr>
                <w:spacing w:val="-2"/>
              </w:rPr>
              <w:t xml:space="preserve"> </w:t>
            </w:r>
            <w:r>
              <w:t>.</w:t>
            </w:r>
            <w:proofErr w:type="gramEnd"/>
            <w:r>
              <w:t>,</w:t>
            </w:r>
            <w:r>
              <w:rPr>
                <w:spacing w:val="-2"/>
              </w:rPr>
              <w:t xml:space="preserve"> </w:t>
            </w:r>
            <w:r>
              <w:t>Сирадж</w:t>
            </w:r>
            <w:r>
              <w:rPr>
                <w:spacing w:val="-1"/>
              </w:rPr>
              <w:t xml:space="preserve"> </w:t>
            </w:r>
            <w:r>
              <w:t>И.</w:t>
            </w:r>
            <w:r>
              <w:rPr>
                <w:spacing w:val="-2"/>
              </w:rPr>
              <w:t xml:space="preserve"> </w:t>
            </w:r>
            <w:r>
              <w:rPr>
                <w:spacing w:val="-10"/>
              </w:rPr>
              <w:t>.</w:t>
            </w:r>
          </w:p>
        </w:tc>
        <w:tc>
          <w:tcPr>
            <w:tcW w:w="5862" w:type="dxa"/>
          </w:tcPr>
          <w:p w:rsidR="00C714AC" w:rsidRDefault="00F47907">
            <w:pPr>
              <w:pStyle w:val="TableParagraph"/>
              <w:spacing w:line="247" w:lineRule="exact"/>
            </w:pPr>
            <w:r>
              <w:t>Шкала</w:t>
            </w:r>
            <w:r>
              <w:rPr>
                <w:spacing w:val="-7"/>
              </w:rPr>
              <w:t xml:space="preserve"> </w:t>
            </w:r>
            <w:r>
              <w:t>MOVERS.</w:t>
            </w:r>
            <w:r>
              <w:rPr>
                <w:spacing w:val="-7"/>
              </w:rPr>
              <w:t xml:space="preserve"> </w:t>
            </w:r>
            <w:r>
              <w:t>Повышение</w:t>
            </w:r>
            <w:r>
              <w:rPr>
                <w:spacing w:val="-6"/>
              </w:rPr>
              <w:t xml:space="preserve"> </w:t>
            </w:r>
            <w:r>
              <w:t>уровня</w:t>
            </w:r>
            <w:r>
              <w:rPr>
                <w:spacing w:val="-7"/>
              </w:rPr>
              <w:t xml:space="preserve"> </w:t>
            </w:r>
            <w:r>
              <w:rPr>
                <w:spacing w:val="-2"/>
              </w:rPr>
              <w:t>физического</w:t>
            </w:r>
          </w:p>
          <w:p w:rsidR="00C714AC" w:rsidRDefault="00F47907">
            <w:pPr>
              <w:pStyle w:val="TableParagraph"/>
              <w:spacing w:before="1" w:line="233" w:lineRule="exact"/>
            </w:pPr>
            <w:r>
              <w:t>развития</w:t>
            </w:r>
            <w:r>
              <w:rPr>
                <w:spacing w:val="-8"/>
              </w:rPr>
              <w:t xml:space="preserve"> </w:t>
            </w:r>
            <w:r>
              <w:t>детей</w:t>
            </w:r>
            <w:r>
              <w:rPr>
                <w:spacing w:val="-4"/>
              </w:rPr>
              <w:t xml:space="preserve"> </w:t>
            </w:r>
            <w:r>
              <w:t>(2-7</w:t>
            </w:r>
            <w:r>
              <w:rPr>
                <w:spacing w:val="-3"/>
              </w:rPr>
              <w:t xml:space="preserve"> </w:t>
            </w:r>
            <w:r>
              <w:rPr>
                <w:spacing w:val="-4"/>
              </w:rPr>
              <w:t>лет)</w:t>
            </w:r>
          </w:p>
        </w:tc>
      </w:tr>
      <w:tr w:rsidR="00C714AC">
        <w:trPr>
          <w:trHeight w:val="506"/>
        </w:trPr>
        <w:tc>
          <w:tcPr>
            <w:tcW w:w="3140" w:type="dxa"/>
          </w:tcPr>
          <w:p w:rsidR="00C714AC" w:rsidRDefault="00F47907">
            <w:pPr>
              <w:pStyle w:val="TableParagraph"/>
              <w:spacing w:line="254" w:lineRule="exact"/>
              <w:ind w:left="107" w:right="170"/>
            </w:pPr>
            <w:r>
              <w:t>Кингстон</w:t>
            </w:r>
            <w:r>
              <w:rPr>
                <w:spacing w:val="-6"/>
              </w:rPr>
              <w:t xml:space="preserve"> </w:t>
            </w:r>
            <w:proofErr w:type="gramStart"/>
            <w:r>
              <w:t>Д.</w:t>
            </w:r>
            <w:r>
              <w:rPr>
                <w:spacing w:val="-6"/>
              </w:rPr>
              <w:t xml:space="preserve"> </w:t>
            </w:r>
            <w:r>
              <w:t>.</w:t>
            </w:r>
            <w:proofErr w:type="gramEnd"/>
            <w:r>
              <w:t>,</w:t>
            </w:r>
            <w:r>
              <w:rPr>
                <w:spacing w:val="-9"/>
              </w:rPr>
              <w:t xml:space="preserve"> </w:t>
            </w:r>
            <w:proofErr w:type="spellStart"/>
            <w:r>
              <w:t>Мелхиш</w:t>
            </w:r>
            <w:proofErr w:type="spellEnd"/>
            <w:r>
              <w:rPr>
                <w:spacing w:val="-9"/>
              </w:rPr>
              <w:t xml:space="preserve"> </w:t>
            </w:r>
            <w:r>
              <w:t>Э.</w:t>
            </w:r>
            <w:r>
              <w:rPr>
                <w:spacing w:val="-9"/>
              </w:rPr>
              <w:t xml:space="preserve"> </w:t>
            </w:r>
            <w:r>
              <w:t>., Сирадж И. .</w:t>
            </w:r>
          </w:p>
        </w:tc>
        <w:tc>
          <w:tcPr>
            <w:tcW w:w="5862" w:type="dxa"/>
          </w:tcPr>
          <w:p w:rsidR="00C714AC" w:rsidRDefault="00F47907">
            <w:pPr>
              <w:pStyle w:val="TableParagraph"/>
              <w:spacing w:line="254" w:lineRule="exact"/>
            </w:pPr>
            <w:r>
              <w:t>Шкала</w:t>
            </w:r>
            <w:r>
              <w:rPr>
                <w:spacing w:val="-13"/>
              </w:rPr>
              <w:t xml:space="preserve"> </w:t>
            </w:r>
            <w:proofErr w:type="spellStart"/>
            <w:r>
              <w:t>SSTEW.Обеспечение</w:t>
            </w:r>
            <w:proofErr w:type="spellEnd"/>
            <w:r>
              <w:rPr>
                <w:spacing w:val="-13"/>
              </w:rPr>
              <w:t xml:space="preserve"> </w:t>
            </w:r>
            <w:r>
              <w:t>устойчивого</w:t>
            </w:r>
            <w:r>
              <w:rPr>
                <w:spacing w:val="-13"/>
              </w:rPr>
              <w:t xml:space="preserve"> </w:t>
            </w:r>
            <w:r>
              <w:t>совместного мышления и эмоционального благополучия (2–5 лет)</w:t>
            </w:r>
          </w:p>
        </w:tc>
      </w:tr>
      <w:tr w:rsidR="00C714AC">
        <w:trPr>
          <w:trHeight w:val="251"/>
        </w:trPr>
        <w:tc>
          <w:tcPr>
            <w:tcW w:w="3140" w:type="dxa"/>
            <w:shd w:val="clear" w:color="auto" w:fill="F1F0D9"/>
          </w:tcPr>
          <w:p w:rsidR="00C714AC" w:rsidRDefault="00C714AC">
            <w:pPr>
              <w:pStyle w:val="TableParagraph"/>
              <w:ind w:left="0"/>
              <w:rPr>
                <w:sz w:val="18"/>
              </w:rPr>
            </w:pPr>
          </w:p>
        </w:tc>
        <w:tc>
          <w:tcPr>
            <w:tcW w:w="5862" w:type="dxa"/>
            <w:shd w:val="clear" w:color="auto" w:fill="F1F0D9"/>
          </w:tcPr>
          <w:p w:rsidR="00C714AC" w:rsidRDefault="00F47907">
            <w:pPr>
              <w:pStyle w:val="TableParagraph"/>
              <w:spacing w:line="232" w:lineRule="exact"/>
              <w:rPr>
                <w:b/>
              </w:rPr>
            </w:pPr>
            <w:r>
              <w:rPr>
                <w:b/>
                <w:color w:val="63512C"/>
              </w:rPr>
              <w:t>4.</w:t>
            </w:r>
            <w:r>
              <w:rPr>
                <w:b/>
                <w:color w:val="63512C"/>
                <w:spacing w:val="-6"/>
              </w:rPr>
              <w:t xml:space="preserve"> </w:t>
            </w:r>
            <w:r>
              <w:rPr>
                <w:b/>
                <w:color w:val="63512C"/>
              </w:rPr>
              <w:t>Высшее</w:t>
            </w:r>
            <w:r>
              <w:rPr>
                <w:b/>
                <w:color w:val="63512C"/>
                <w:spacing w:val="-6"/>
              </w:rPr>
              <w:t xml:space="preserve"> </w:t>
            </w:r>
            <w:r>
              <w:rPr>
                <w:b/>
                <w:color w:val="63512C"/>
              </w:rPr>
              <w:t>профессиональное</w:t>
            </w:r>
            <w:r>
              <w:rPr>
                <w:b/>
                <w:color w:val="63512C"/>
                <w:spacing w:val="-5"/>
              </w:rPr>
              <w:t xml:space="preserve"> </w:t>
            </w:r>
            <w:r>
              <w:rPr>
                <w:b/>
                <w:color w:val="63512C"/>
                <w:spacing w:val="-2"/>
              </w:rPr>
              <w:t>образование</w:t>
            </w:r>
          </w:p>
        </w:tc>
      </w:tr>
      <w:tr w:rsidR="00C714AC">
        <w:trPr>
          <w:trHeight w:val="254"/>
        </w:trPr>
        <w:tc>
          <w:tcPr>
            <w:tcW w:w="3140" w:type="dxa"/>
          </w:tcPr>
          <w:p w:rsidR="00C714AC" w:rsidRDefault="00F47907">
            <w:pPr>
              <w:pStyle w:val="TableParagraph"/>
              <w:spacing w:before="1" w:line="233" w:lineRule="exact"/>
              <w:ind w:left="107"/>
            </w:pPr>
            <w:r>
              <w:t>Федорова</w:t>
            </w:r>
            <w:r>
              <w:rPr>
                <w:spacing w:val="-4"/>
              </w:rPr>
              <w:t xml:space="preserve"> </w:t>
            </w:r>
            <w:r>
              <w:t>С.</w:t>
            </w:r>
            <w:r>
              <w:rPr>
                <w:spacing w:val="-6"/>
              </w:rPr>
              <w:t xml:space="preserve"> </w:t>
            </w:r>
            <w:r>
              <w:rPr>
                <w:spacing w:val="-5"/>
              </w:rPr>
              <w:t>Ю.</w:t>
            </w:r>
          </w:p>
        </w:tc>
        <w:tc>
          <w:tcPr>
            <w:tcW w:w="5862" w:type="dxa"/>
          </w:tcPr>
          <w:p w:rsidR="00C714AC" w:rsidRDefault="00F47907">
            <w:pPr>
              <w:pStyle w:val="TableParagraph"/>
              <w:spacing w:before="1" w:line="233" w:lineRule="exact"/>
            </w:pPr>
            <w:r>
              <w:t>ВПО</w:t>
            </w:r>
            <w:r>
              <w:rPr>
                <w:spacing w:val="-8"/>
              </w:rPr>
              <w:t xml:space="preserve"> </w:t>
            </w:r>
            <w:r>
              <w:t>Развитие</w:t>
            </w:r>
            <w:r>
              <w:rPr>
                <w:spacing w:val="-7"/>
              </w:rPr>
              <w:t xml:space="preserve"> </w:t>
            </w:r>
            <w:r>
              <w:t>двигательных</w:t>
            </w:r>
            <w:r>
              <w:rPr>
                <w:spacing w:val="-7"/>
              </w:rPr>
              <w:t xml:space="preserve"> </w:t>
            </w:r>
            <w:r>
              <w:t>способностей</w:t>
            </w:r>
            <w:r>
              <w:rPr>
                <w:spacing w:val="-9"/>
              </w:rPr>
              <w:t xml:space="preserve"> </w:t>
            </w:r>
            <w:r>
              <w:rPr>
                <w:spacing w:val="-2"/>
              </w:rPr>
              <w:t>дошкольников</w:t>
            </w:r>
          </w:p>
        </w:tc>
      </w:tr>
      <w:tr w:rsidR="00C714AC">
        <w:trPr>
          <w:trHeight w:val="253"/>
        </w:trPr>
        <w:tc>
          <w:tcPr>
            <w:tcW w:w="3140" w:type="dxa"/>
          </w:tcPr>
          <w:p w:rsidR="00C714AC" w:rsidRDefault="00F47907">
            <w:pPr>
              <w:pStyle w:val="TableParagraph"/>
              <w:spacing w:line="234" w:lineRule="exact"/>
              <w:ind w:left="107"/>
            </w:pPr>
            <w:proofErr w:type="spellStart"/>
            <w:r>
              <w:t>Джалла</w:t>
            </w:r>
            <w:proofErr w:type="spellEnd"/>
            <w:r>
              <w:rPr>
                <w:spacing w:val="-3"/>
              </w:rPr>
              <w:t xml:space="preserve"> </w:t>
            </w:r>
            <w:r>
              <w:t>Р.</w:t>
            </w:r>
            <w:r>
              <w:rPr>
                <w:spacing w:val="-6"/>
              </w:rPr>
              <w:t xml:space="preserve"> </w:t>
            </w:r>
            <w:r>
              <w:t>У.,</w:t>
            </w:r>
            <w:r>
              <w:rPr>
                <w:spacing w:val="-2"/>
              </w:rPr>
              <w:t xml:space="preserve"> </w:t>
            </w:r>
            <w:proofErr w:type="spellStart"/>
            <w:r>
              <w:t>Уденховен</w:t>
            </w:r>
            <w:proofErr w:type="spellEnd"/>
            <w:r>
              <w:rPr>
                <w:spacing w:val="-6"/>
              </w:rPr>
              <w:t xml:space="preserve"> </w:t>
            </w:r>
            <w:r>
              <w:t>Н.</w:t>
            </w:r>
            <w:r>
              <w:rPr>
                <w:spacing w:val="-2"/>
              </w:rPr>
              <w:t xml:space="preserve"> </w:t>
            </w:r>
            <w:r>
              <w:rPr>
                <w:spacing w:val="-5"/>
              </w:rPr>
              <w:t>в.</w:t>
            </w:r>
          </w:p>
        </w:tc>
        <w:tc>
          <w:tcPr>
            <w:tcW w:w="5862" w:type="dxa"/>
          </w:tcPr>
          <w:p w:rsidR="00C714AC" w:rsidRDefault="00F47907">
            <w:pPr>
              <w:pStyle w:val="TableParagraph"/>
              <w:spacing w:line="234" w:lineRule="exact"/>
            </w:pPr>
            <w:r>
              <w:t>ВПО</w:t>
            </w:r>
            <w:r>
              <w:rPr>
                <w:spacing w:val="-7"/>
              </w:rPr>
              <w:t xml:space="preserve"> </w:t>
            </w:r>
            <w:r>
              <w:t>Раннее</w:t>
            </w:r>
            <w:r>
              <w:rPr>
                <w:spacing w:val="-7"/>
              </w:rPr>
              <w:t xml:space="preserve"> </w:t>
            </w:r>
            <w:r>
              <w:t>развитие</w:t>
            </w:r>
            <w:r>
              <w:rPr>
                <w:spacing w:val="-6"/>
              </w:rPr>
              <w:t xml:space="preserve"> </w:t>
            </w:r>
            <w:r>
              <w:t>детей.</w:t>
            </w:r>
            <w:r>
              <w:rPr>
                <w:spacing w:val="-6"/>
              </w:rPr>
              <w:t xml:space="preserve"> </w:t>
            </w:r>
            <w:r>
              <w:t>Культурологический</w:t>
            </w:r>
            <w:r>
              <w:rPr>
                <w:spacing w:val="-9"/>
              </w:rPr>
              <w:t xml:space="preserve"> </w:t>
            </w:r>
            <w:r>
              <w:rPr>
                <w:spacing w:val="-2"/>
              </w:rPr>
              <w:t>подход</w:t>
            </w:r>
          </w:p>
        </w:tc>
      </w:tr>
      <w:tr w:rsidR="00C714AC">
        <w:trPr>
          <w:trHeight w:val="506"/>
        </w:trPr>
        <w:tc>
          <w:tcPr>
            <w:tcW w:w="3140" w:type="dxa"/>
          </w:tcPr>
          <w:p w:rsidR="00C714AC" w:rsidRDefault="00F47907">
            <w:pPr>
              <w:pStyle w:val="TableParagraph"/>
              <w:spacing w:line="252" w:lineRule="exact"/>
              <w:ind w:left="107" w:right="170"/>
            </w:pPr>
            <w:proofErr w:type="spellStart"/>
            <w:r>
              <w:t>Веракса</w:t>
            </w:r>
            <w:proofErr w:type="spellEnd"/>
            <w:r>
              <w:rPr>
                <w:spacing w:val="-8"/>
              </w:rPr>
              <w:t xml:space="preserve"> </w:t>
            </w:r>
            <w:r>
              <w:t>А.</w:t>
            </w:r>
            <w:r>
              <w:rPr>
                <w:spacing w:val="-8"/>
              </w:rPr>
              <w:t xml:space="preserve"> </w:t>
            </w:r>
            <w:r>
              <w:t>Н.,</w:t>
            </w:r>
            <w:r>
              <w:rPr>
                <w:spacing w:val="-8"/>
              </w:rPr>
              <w:t xml:space="preserve"> </w:t>
            </w:r>
            <w:proofErr w:type="spellStart"/>
            <w:r>
              <w:t>Веракса</w:t>
            </w:r>
            <w:proofErr w:type="spellEnd"/>
            <w:r>
              <w:rPr>
                <w:spacing w:val="-8"/>
              </w:rPr>
              <w:t xml:space="preserve"> </w:t>
            </w:r>
            <w:r>
              <w:t>Н.</w:t>
            </w:r>
            <w:r>
              <w:rPr>
                <w:spacing w:val="-8"/>
              </w:rPr>
              <w:t xml:space="preserve"> </w:t>
            </w:r>
            <w:r>
              <w:t>Е., Репина Т. А.</w:t>
            </w:r>
          </w:p>
        </w:tc>
        <w:tc>
          <w:tcPr>
            <w:tcW w:w="5862" w:type="dxa"/>
          </w:tcPr>
          <w:p w:rsidR="00C714AC" w:rsidRDefault="00F47907">
            <w:pPr>
              <w:pStyle w:val="TableParagraph"/>
              <w:spacing w:line="251" w:lineRule="exact"/>
            </w:pPr>
            <w:r>
              <w:t>ВПО</w:t>
            </w:r>
            <w:r>
              <w:rPr>
                <w:spacing w:val="-7"/>
              </w:rPr>
              <w:t xml:space="preserve"> </w:t>
            </w:r>
            <w:r>
              <w:t>Социальная</w:t>
            </w:r>
            <w:r>
              <w:rPr>
                <w:spacing w:val="-7"/>
              </w:rPr>
              <w:t xml:space="preserve"> </w:t>
            </w:r>
            <w:r>
              <w:t>психология</w:t>
            </w:r>
            <w:r>
              <w:rPr>
                <w:spacing w:val="-7"/>
              </w:rPr>
              <w:t xml:space="preserve"> </w:t>
            </w:r>
            <w:r>
              <w:rPr>
                <w:spacing w:val="-2"/>
              </w:rPr>
              <w:t>дошкольника</w:t>
            </w:r>
          </w:p>
        </w:tc>
      </w:tr>
      <w:tr w:rsidR="00C714AC">
        <w:trPr>
          <w:trHeight w:val="251"/>
        </w:trPr>
        <w:tc>
          <w:tcPr>
            <w:tcW w:w="3140" w:type="dxa"/>
          </w:tcPr>
          <w:p w:rsidR="00C714AC" w:rsidRDefault="00F47907">
            <w:pPr>
              <w:pStyle w:val="TableParagraph"/>
              <w:spacing w:line="232" w:lineRule="exact"/>
              <w:ind w:left="107"/>
            </w:pPr>
            <w:proofErr w:type="spellStart"/>
            <w:r>
              <w:t>Бренифье</w:t>
            </w:r>
            <w:proofErr w:type="spellEnd"/>
            <w:r>
              <w:rPr>
                <w:spacing w:val="-3"/>
              </w:rPr>
              <w:t xml:space="preserve"> </w:t>
            </w:r>
            <w:proofErr w:type="gramStart"/>
            <w:r>
              <w:t>О.</w:t>
            </w:r>
            <w:r>
              <w:rPr>
                <w:spacing w:val="-2"/>
              </w:rPr>
              <w:t xml:space="preserve"> </w:t>
            </w:r>
            <w:r>
              <w:rPr>
                <w:spacing w:val="-10"/>
              </w:rPr>
              <w:t>.</w:t>
            </w:r>
            <w:proofErr w:type="gramEnd"/>
          </w:p>
        </w:tc>
        <w:tc>
          <w:tcPr>
            <w:tcW w:w="5862" w:type="dxa"/>
          </w:tcPr>
          <w:p w:rsidR="00C714AC" w:rsidRDefault="00F47907">
            <w:pPr>
              <w:pStyle w:val="TableParagraph"/>
              <w:spacing w:line="232" w:lineRule="exact"/>
            </w:pPr>
            <w:r>
              <w:t>ВПО</w:t>
            </w:r>
            <w:r>
              <w:rPr>
                <w:spacing w:val="-4"/>
              </w:rPr>
              <w:t xml:space="preserve"> </w:t>
            </w:r>
            <w:r>
              <w:t>Философская</w:t>
            </w:r>
            <w:r>
              <w:rPr>
                <w:spacing w:val="-4"/>
              </w:rPr>
              <w:t xml:space="preserve"> </w:t>
            </w:r>
            <w:r>
              <w:t>практика</w:t>
            </w:r>
            <w:r>
              <w:rPr>
                <w:spacing w:val="-3"/>
              </w:rPr>
              <w:t xml:space="preserve"> </w:t>
            </w:r>
            <w:r>
              <w:t>в</w:t>
            </w:r>
            <w:r>
              <w:rPr>
                <w:spacing w:val="-3"/>
              </w:rPr>
              <w:t xml:space="preserve"> </w:t>
            </w:r>
            <w:r>
              <w:t>детском</w:t>
            </w:r>
            <w:r>
              <w:rPr>
                <w:spacing w:val="-5"/>
              </w:rPr>
              <w:t xml:space="preserve"> </w:t>
            </w:r>
            <w:r>
              <w:rPr>
                <w:spacing w:val="-4"/>
              </w:rPr>
              <w:t>саду</w:t>
            </w:r>
          </w:p>
        </w:tc>
      </w:tr>
    </w:tbl>
    <w:p w:rsidR="00C714AC" w:rsidRDefault="00C714AC">
      <w:pPr>
        <w:pStyle w:val="a3"/>
        <w:spacing w:before="191"/>
        <w:ind w:left="0"/>
        <w:rPr>
          <w:sz w:val="28"/>
        </w:rPr>
      </w:pPr>
    </w:p>
    <w:p w:rsidR="00C714AC" w:rsidRDefault="00F47907">
      <w:pPr>
        <w:pStyle w:val="1"/>
        <w:numPr>
          <w:ilvl w:val="1"/>
          <w:numId w:val="51"/>
        </w:numPr>
        <w:tabs>
          <w:tab w:val="left" w:pos="2313"/>
        </w:tabs>
        <w:ind w:left="2313" w:hanging="280"/>
        <w:jc w:val="left"/>
      </w:pPr>
      <w:r>
        <w:t>СОДЕРЖАТЕЛЬНЫЙ</w:t>
      </w:r>
      <w:r>
        <w:rPr>
          <w:spacing w:val="-11"/>
        </w:rPr>
        <w:t xml:space="preserve"> </w:t>
      </w:r>
      <w:r>
        <w:t>РАЗДЕЛ</w:t>
      </w:r>
      <w:r>
        <w:rPr>
          <w:spacing w:val="-14"/>
        </w:rPr>
        <w:t xml:space="preserve"> </w:t>
      </w:r>
      <w:r>
        <w:rPr>
          <w:spacing w:val="-2"/>
        </w:rPr>
        <w:t>ПРОГРАММЫ</w:t>
      </w:r>
    </w:p>
    <w:p w:rsidR="00C714AC" w:rsidRDefault="00C714AC">
      <w:pPr>
        <w:pStyle w:val="a3"/>
        <w:spacing w:before="39"/>
        <w:ind w:left="0"/>
        <w:rPr>
          <w:b/>
          <w:sz w:val="28"/>
        </w:rPr>
      </w:pPr>
    </w:p>
    <w:p w:rsidR="00C714AC" w:rsidRDefault="00F47907">
      <w:pPr>
        <w:pStyle w:val="a4"/>
        <w:numPr>
          <w:ilvl w:val="1"/>
          <w:numId w:val="36"/>
        </w:numPr>
        <w:tabs>
          <w:tab w:val="left" w:pos="1133"/>
        </w:tabs>
        <w:spacing w:before="1"/>
        <w:ind w:right="2051" w:firstLine="0"/>
        <w:rPr>
          <w:sz w:val="24"/>
        </w:rPr>
      </w:pPr>
      <w:r>
        <w:rPr>
          <w:spacing w:val="-6"/>
          <w:sz w:val="24"/>
        </w:rPr>
        <w:t>ЗАДАЧИ</w:t>
      </w:r>
      <w:r>
        <w:rPr>
          <w:spacing w:val="-11"/>
          <w:sz w:val="24"/>
        </w:rPr>
        <w:t xml:space="preserve"> </w:t>
      </w:r>
      <w:r>
        <w:rPr>
          <w:spacing w:val="-6"/>
          <w:sz w:val="24"/>
        </w:rPr>
        <w:t>И</w:t>
      </w:r>
      <w:r>
        <w:rPr>
          <w:spacing w:val="-11"/>
          <w:sz w:val="24"/>
        </w:rPr>
        <w:t xml:space="preserve"> </w:t>
      </w:r>
      <w:r>
        <w:rPr>
          <w:spacing w:val="-6"/>
          <w:sz w:val="24"/>
        </w:rPr>
        <w:t>СОДЕРЖАНИЕ</w:t>
      </w:r>
      <w:r>
        <w:rPr>
          <w:spacing w:val="-11"/>
          <w:sz w:val="24"/>
        </w:rPr>
        <w:t xml:space="preserve"> </w:t>
      </w:r>
      <w:r>
        <w:rPr>
          <w:spacing w:val="-6"/>
          <w:sz w:val="24"/>
        </w:rPr>
        <w:t>ОБРАЗОВАНИЯ</w:t>
      </w:r>
      <w:r>
        <w:rPr>
          <w:spacing w:val="-10"/>
          <w:sz w:val="24"/>
        </w:rPr>
        <w:t xml:space="preserve"> </w:t>
      </w:r>
      <w:r>
        <w:rPr>
          <w:spacing w:val="-6"/>
          <w:sz w:val="24"/>
        </w:rPr>
        <w:t>(ОБУЧЕНИЯ</w:t>
      </w:r>
      <w:r>
        <w:rPr>
          <w:spacing w:val="-10"/>
          <w:sz w:val="24"/>
        </w:rPr>
        <w:t xml:space="preserve"> </w:t>
      </w:r>
      <w:r>
        <w:rPr>
          <w:spacing w:val="-6"/>
          <w:sz w:val="24"/>
        </w:rPr>
        <w:t>И</w:t>
      </w:r>
      <w:r>
        <w:rPr>
          <w:spacing w:val="-11"/>
          <w:sz w:val="24"/>
        </w:rPr>
        <w:t xml:space="preserve"> </w:t>
      </w:r>
      <w:r>
        <w:rPr>
          <w:spacing w:val="-6"/>
          <w:sz w:val="24"/>
        </w:rPr>
        <w:t xml:space="preserve">ВОСПИТАНИЯ) </w:t>
      </w:r>
      <w:r>
        <w:rPr>
          <w:sz w:val="24"/>
        </w:rPr>
        <w:t>ПО</w:t>
      </w:r>
      <w:r>
        <w:rPr>
          <w:spacing w:val="-5"/>
          <w:sz w:val="24"/>
        </w:rPr>
        <w:t xml:space="preserve"> </w:t>
      </w:r>
      <w:r>
        <w:rPr>
          <w:sz w:val="24"/>
        </w:rPr>
        <w:t>ОБРАЗОВАТЕЛЬНЫМ</w:t>
      </w:r>
      <w:r>
        <w:rPr>
          <w:spacing w:val="-6"/>
          <w:sz w:val="24"/>
        </w:rPr>
        <w:t xml:space="preserve"> </w:t>
      </w:r>
      <w:r>
        <w:rPr>
          <w:sz w:val="24"/>
        </w:rPr>
        <w:t>ОБЛАСТЯМ</w:t>
      </w:r>
    </w:p>
    <w:p w:rsidR="00C714AC" w:rsidRDefault="00F47907">
      <w:pPr>
        <w:pStyle w:val="a3"/>
        <w:spacing w:before="237"/>
        <w:ind w:right="995" w:firstLine="708"/>
        <w:jc w:val="both"/>
      </w:pPr>
      <w:proofErr w:type="gramStart"/>
      <w:r>
        <w:t>В</w:t>
      </w:r>
      <w:r>
        <w:rPr>
          <w:spacing w:val="40"/>
        </w:rPr>
        <w:t xml:space="preserve">  </w:t>
      </w:r>
      <w:r>
        <w:t>Программе</w:t>
      </w:r>
      <w:proofErr w:type="gramEnd"/>
      <w:r>
        <w:rPr>
          <w:spacing w:val="40"/>
        </w:rPr>
        <w:t xml:space="preserve">  </w:t>
      </w:r>
      <w:r>
        <w:t>задачи</w:t>
      </w:r>
      <w:r>
        <w:rPr>
          <w:spacing w:val="40"/>
        </w:rPr>
        <w:t xml:space="preserve">  </w:t>
      </w:r>
      <w:r>
        <w:t>и</w:t>
      </w:r>
      <w:r>
        <w:rPr>
          <w:spacing w:val="40"/>
        </w:rPr>
        <w:t xml:space="preserve">  </w:t>
      </w:r>
      <w:r>
        <w:t>содержание</w:t>
      </w:r>
      <w:r>
        <w:rPr>
          <w:spacing w:val="40"/>
        </w:rPr>
        <w:t xml:space="preserve">  </w:t>
      </w:r>
      <w:r>
        <w:t>образования</w:t>
      </w:r>
      <w:r>
        <w:rPr>
          <w:spacing w:val="40"/>
        </w:rPr>
        <w:t xml:space="preserve">  </w:t>
      </w:r>
      <w:r>
        <w:t>(обучения</w:t>
      </w:r>
      <w:r>
        <w:rPr>
          <w:spacing w:val="40"/>
        </w:rPr>
        <w:t xml:space="preserve">  </w:t>
      </w:r>
      <w:r>
        <w:t>и</w:t>
      </w:r>
      <w:r>
        <w:rPr>
          <w:spacing w:val="40"/>
        </w:rPr>
        <w:t xml:space="preserve">  </w:t>
      </w:r>
      <w:r>
        <w:t>воспитания)</w:t>
      </w:r>
      <w:r>
        <w:rPr>
          <w:spacing w:val="80"/>
        </w:rPr>
        <w:t xml:space="preserve"> </w:t>
      </w:r>
      <w:r>
        <w:t>по образовательным областям, полностью соответствует ФОП, с учетом положений программы «ОТ РОЖДЕНИЯ ДО ШКОЛЫ», расширяющих содержание ФОП ДО.</w:t>
      </w:r>
    </w:p>
    <w:p w:rsidR="00C714AC" w:rsidRDefault="00F47907">
      <w:pPr>
        <w:pStyle w:val="a3"/>
        <w:ind w:right="993" w:firstLine="708"/>
        <w:jc w:val="both"/>
      </w:pPr>
      <w:r>
        <w:t>Согласно п. 4 ФОП ДО</w:t>
      </w:r>
      <w:hyperlink w:anchor="_bookmark12" w:history="1">
        <w:r>
          <w:rPr>
            <w:vertAlign w:val="superscript"/>
          </w:rPr>
          <w:t>13</w:t>
        </w:r>
      </w:hyperlink>
      <w:r>
        <w:t>, в случае полного соответствия положений Программы федеральной программе, эта часть Программы оформляется в виде ссылки на ФОП ДО. Дополнительно, в каждой образовательной области дается ссылка на соответствующий раздел</w:t>
      </w:r>
      <w:r>
        <w:rPr>
          <w:spacing w:val="-3"/>
        </w:rPr>
        <w:t xml:space="preserve"> </w:t>
      </w:r>
      <w:r>
        <w:t>программы</w:t>
      </w:r>
      <w:r>
        <w:rPr>
          <w:spacing w:val="-3"/>
        </w:rPr>
        <w:t xml:space="preserve"> </w:t>
      </w:r>
      <w:r>
        <w:t>«ОТ</w:t>
      </w:r>
      <w:r>
        <w:rPr>
          <w:spacing w:val="-2"/>
        </w:rPr>
        <w:t xml:space="preserve"> </w:t>
      </w:r>
      <w:r>
        <w:t>РОЖДЕНИЯ</w:t>
      </w:r>
      <w:r>
        <w:rPr>
          <w:spacing w:val="-3"/>
        </w:rPr>
        <w:t xml:space="preserve"> </w:t>
      </w:r>
      <w:r>
        <w:t>ДО</w:t>
      </w:r>
      <w:r>
        <w:rPr>
          <w:spacing w:val="-4"/>
        </w:rPr>
        <w:t xml:space="preserve"> </w:t>
      </w:r>
      <w:r>
        <w:t>ШКОЛЫ»</w:t>
      </w:r>
      <w:r>
        <w:rPr>
          <w:spacing w:val="-3"/>
        </w:rPr>
        <w:t xml:space="preserve"> </w:t>
      </w:r>
      <w:r>
        <w:t>и</w:t>
      </w:r>
      <w:r>
        <w:rPr>
          <w:spacing w:val="-3"/>
        </w:rPr>
        <w:t xml:space="preserve"> </w:t>
      </w:r>
      <w:r>
        <w:t>краткий</w:t>
      </w:r>
      <w:r>
        <w:rPr>
          <w:spacing w:val="-3"/>
        </w:rPr>
        <w:t xml:space="preserve"> </w:t>
      </w:r>
      <w:r>
        <w:t>перечень</w:t>
      </w:r>
      <w:r>
        <w:rPr>
          <w:spacing w:val="-3"/>
        </w:rPr>
        <w:t xml:space="preserve"> </w:t>
      </w:r>
      <w:r>
        <w:t>основных</w:t>
      </w:r>
      <w:r>
        <w:rPr>
          <w:spacing w:val="-3"/>
        </w:rPr>
        <w:t xml:space="preserve"> </w:t>
      </w:r>
      <w:r>
        <w:t>положений программы «ОТ РОЖДЕНИЯ ДО ШКОЛЫ», расширяющих ФОП ДО.</w:t>
      </w:r>
    </w:p>
    <w:p w:rsidR="00C714AC" w:rsidRDefault="00F47907">
      <w:pPr>
        <w:pStyle w:val="a3"/>
        <w:ind w:right="990" w:firstLine="708"/>
        <w:jc w:val="both"/>
      </w:pPr>
      <w:r>
        <w:t xml:space="preserve">Такой подход к формированию </w:t>
      </w:r>
      <w:r>
        <w:rPr>
          <w:b/>
        </w:rPr>
        <w:t xml:space="preserve">Программы </w:t>
      </w:r>
      <w:r>
        <w:t>обеспечивает выполнение требования ст.12, п.6 Закона об образовании</w:t>
      </w:r>
      <w:hyperlink w:anchor="_bookmark13" w:history="1">
        <w:r>
          <w:rPr>
            <w:vertAlign w:val="superscript"/>
          </w:rPr>
          <w:t>14</w:t>
        </w:r>
      </w:hyperlink>
      <w:r>
        <w:t xml:space="preserve"> о необходимости обеспечить содержание и планируемые результаты разработанных образовательными организациями образовательных программ не ниже соответствующих содержания и планируемых результатов федеральной программы дошкольного образования.</w:t>
      </w:r>
    </w:p>
    <w:p w:rsidR="00C714AC" w:rsidRDefault="00F47907">
      <w:pPr>
        <w:pStyle w:val="a3"/>
        <w:spacing w:before="1"/>
        <w:ind w:right="989" w:firstLine="708"/>
        <w:jc w:val="both"/>
        <w:rPr>
          <w:b/>
        </w:rPr>
      </w:pPr>
      <w:r>
        <w:t xml:space="preserve">Согласно </w:t>
      </w:r>
      <w:proofErr w:type="spellStart"/>
      <w:r>
        <w:t>пп</w:t>
      </w:r>
      <w:proofErr w:type="spellEnd"/>
      <w:r>
        <w:t xml:space="preserve">. а) пункта 2.11.2. ФГОС ДО, содержательный раздел </w:t>
      </w:r>
      <w:r>
        <w:rPr>
          <w:b/>
        </w:rPr>
        <w:t>Программы</w:t>
      </w:r>
      <w:r>
        <w:rPr>
          <w:b/>
          <w:spacing w:val="40"/>
        </w:rPr>
        <w:t xml:space="preserve"> </w:t>
      </w:r>
      <w:r>
        <w:t xml:space="preserve">должен включать описание образовательной деятельности в соответствии с направлениями </w:t>
      </w:r>
      <w:proofErr w:type="gramStart"/>
      <w:r>
        <w:t>развития</w:t>
      </w:r>
      <w:r>
        <w:rPr>
          <w:spacing w:val="53"/>
        </w:rPr>
        <w:t xml:space="preserve">  </w:t>
      </w:r>
      <w:r>
        <w:t>ребенка</w:t>
      </w:r>
      <w:proofErr w:type="gramEnd"/>
      <w:r>
        <w:t>,</w:t>
      </w:r>
      <w:r>
        <w:rPr>
          <w:spacing w:val="54"/>
        </w:rPr>
        <w:t xml:space="preserve">  </w:t>
      </w:r>
      <w:r>
        <w:t>представленными</w:t>
      </w:r>
      <w:r>
        <w:rPr>
          <w:spacing w:val="54"/>
        </w:rPr>
        <w:t xml:space="preserve">  </w:t>
      </w:r>
      <w:r>
        <w:t>в</w:t>
      </w:r>
      <w:r>
        <w:rPr>
          <w:spacing w:val="54"/>
        </w:rPr>
        <w:t xml:space="preserve">  </w:t>
      </w:r>
      <w:r>
        <w:t>пяти</w:t>
      </w:r>
      <w:r>
        <w:rPr>
          <w:spacing w:val="54"/>
        </w:rPr>
        <w:t xml:space="preserve">  </w:t>
      </w:r>
      <w:r>
        <w:t>образовательных</w:t>
      </w:r>
      <w:r>
        <w:rPr>
          <w:spacing w:val="52"/>
        </w:rPr>
        <w:t xml:space="preserve">  </w:t>
      </w:r>
      <w:r>
        <w:t>областях,</w:t>
      </w:r>
      <w:r>
        <w:rPr>
          <w:spacing w:val="58"/>
        </w:rPr>
        <w:t xml:space="preserve">  </w:t>
      </w:r>
      <w:r>
        <w:rPr>
          <w:b/>
        </w:rPr>
        <w:t>с</w:t>
      </w:r>
      <w:r>
        <w:rPr>
          <w:b/>
          <w:spacing w:val="54"/>
        </w:rPr>
        <w:t xml:space="preserve">  </w:t>
      </w:r>
      <w:r>
        <w:rPr>
          <w:b/>
          <w:spacing w:val="-2"/>
        </w:rPr>
        <w:t>учетом</w:t>
      </w:r>
    </w:p>
    <w:p w:rsidR="00C714AC" w:rsidRDefault="00F47907">
      <w:pPr>
        <w:pStyle w:val="a3"/>
        <w:spacing w:before="2"/>
        <w:ind w:left="0"/>
        <w:rPr>
          <w:b/>
          <w:sz w:val="17"/>
        </w:rPr>
      </w:pPr>
      <w:r>
        <w:rPr>
          <w:b/>
          <w:noProof/>
          <w:sz w:val="17"/>
        </w:rPr>
        <mc:AlternateContent>
          <mc:Choice Requires="wps">
            <w:drawing>
              <wp:anchor distT="0" distB="0" distL="0" distR="0" simplePos="0" relativeHeight="487590400" behindDoc="1" locked="0" layoutInCell="1" allowOverlap="1">
                <wp:simplePos x="0" y="0"/>
                <wp:positionH relativeFrom="page">
                  <wp:posOffset>719327</wp:posOffset>
                </wp:positionH>
                <wp:positionV relativeFrom="paragraph">
                  <wp:posOffset>140985</wp:posOffset>
                </wp:positionV>
                <wp:extent cx="182943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CBC2EF" id="Graphic 10" o:spid="_x0000_s1026" style="position:absolute;margin-left:56.65pt;margin-top:11.1pt;width:144.0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" path="m1829435,l,,,9143r1829435,l1829435,xe" fillcolor="black" stroked="f">
                <v:path arrowok="t"/>
                <w10:wrap type="topAndBottom" anchorx="page"/>
              </v:shape>
            </w:pict>
          </mc:Fallback>
        </mc:AlternateContent>
      </w:r>
    </w:p>
    <w:p w:rsidR="00C714AC" w:rsidRDefault="00F47907">
      <w:pPr>
        <w:spacing w:before="102"/>
        <w:ind w:left="424"/>
        <w:rPr>
          <w:rFonts w:ascii="Calibri" w:hAnsi="Calibri"/>
          <w:sz w:val="20"/>
        </w:rPr>
      </w:pPr>
      <w:bookmarkStart w:id="12" w:name="_bookmark12"/>
      <w:bookmarkEnd w:id="12"/>
      <w:r>
        <w:rPr>
          <w:rFonts w:ascii="Calibri" w:hAnsi="Calibri"/>
          <w:sz w:val="20"/>
          <w:vertAlign w:val="superscript"/>
        </w:rPr>
        <w:t>13</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4"/>
          <w:sz w:val="20"/>
        </w:rPr>
        <w:t xml:space="preserve"> </w:t>
      </w:r>
      <w:r>
        <w:rPr>
          <w:rFonts w:ascii="Calibri" w:hAnsi="Calibri"/>
          <w:sz w:val="20"/>
        </w:rPr>
        <w:t>25</w:t>
      </w:r>
      <w:r>
        <w:rPr>
          <w:rFonts w:ascii="Calibri" w:hAnsi="Calibri"/>
          <w:spacing w:val="-5"/>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4"/>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4"/>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4"/>
          <w:sz w:val="20"/>
        </w:rPr>
        <w:t xml:space="preserve"> </w:t>
      </w:r>
      <w:r>
        <w:rPr>
          <w:rFonts w:ascii="Calibri" w:hAnsi="Calibri"/>
          <w:sz w:val="20"/>
        </w:rPr>
        <w:t>ДО»,</w:t>
      </w:r>
      <w:r>
        <w:rPr>
          <w:rFonts w:ascii="Calibri" w:hAnsi="Calibri"/>
          <w:spacing w:val="-2"/>
          <w:sz w:val="20"/>
        </w:rPr>
        <w:t xml:space="preserve"> </w:t>
      </w:r>
      <w:r>
        <w:rPr>
          <w:rFonts w:ascii="Calibri" w:hAnsi="Calibri"/>
          <w:sz w:val="20"/>
        </w:rPr>
        <w:t>п.</w:t>
      </w:r>
      <w:r>
        <w:rPr>
          <w:rFonts w:ascii="Calibri" w:hAnsi="Calibri"/>
          <w:spacing w:val="-4"/>
          <w:sz w:val="20"/>
        </w:rPr>
        <w:t xml:space="preserve"> </w:t>
      </w:r>
      <w:r>
        <w:rPr>
          <w:rFonts w:ascii="Calibri" w:hAnsi="Calibri"/>
          <w:spacing w:val="-5"/>
          <w:sz w:val="20"/>
        </w:rPr>
        <w:t>10.</w:t>
      </w:r>
    </w:p>
    <w:p w:rsidR="00C714AC" w:rsidRDefault="00F47907">
      <w:pPr>
        <w:spacing w:before="1"/>
        <w:ind w:left="424"/>
        <w:rPr>
          <w:rFonts w:ascii="Calibri" w:hAnsi="Calibri"/>
          <w:sz w:val="20"/>
        </w:rPr>
      </w:pPr>
      <w:bookmarkStart w:id="13" w:name="_bookmark13"/>
      <w:bookmarkEnd w:id="13"/>
      <w:r>
        <w:rPr>
          <w:rFonts w:ascii="Calibri" w:hAnsi="Calibri"/>
          <w:sz w:val="20"/>
          <w:vertAlign w:val="superscript"/>
        </w:rPr>
        <w:t>14</w:t>
      </w:r>
      <w:r>
        <w:rPr>
          <w:rFonts w:ascii="Calibri" w:hAnsi="Calibri"/>
          <w:spacing w:val="-5"/>
          <w:sz w:val="20"/>
        </w:rPr>
        <w:t xml:space="preserve"> </w:t>
      </w:r>
      <w:r>
        <w:rPr>
          <w:sz w:val="20"/>
        </w:rPr>
        <w:t>Федеральный</w:t>
      </w:r>
      <w:r>
        <w:rPr>
          <w:spacing w:val="-5"/>
          <w:sz w:val="20"/>
        </w:rPr>
        <w:t xml:space="preserve"> </w:t>
      </w:r>
      <w:r>
        <w:rPr>
          <w:sz w:val="20"/>
        </w:rPr>
        <w:t>закон</w:t>
      </w:r>
      <w:r>
        <w:rPr>
          <w:spacing w:val="-5"/>
          <w:sz w:val="20"/>
        </w:rPr>
        <w:t xml:space="preserve"> </w:t>
      </w:r>
      <w:r>
        <w:rPr>
          <w:sz w:val="20"/>
        </w:rPr>
        <w:t>от</w:t>
      </w:r>
      <w:r>
        <w:rPr>
          <w:spacing w:val="-5"/>
          <w:sz w:val="20"/>
        </w:rPr>
        <w:t xml:space="preserve"> </w:t>
      </w:r>
      <w:r>
        <w:rPr>
          <w:sz w:val="20"/>
        </w:rPr>
        <w:t>29</w:t>
      </w:r>
      <w:r>
        <w:rPr>
          <w:spacing w:val="-3"/>
          <w:sz w:val="20"/>
        </w:rPr>
        <w:t xml:space="preserve"> </w:t>
      </w:r>
      <w:r>
        <w:rPr>
          <w:sz w:val="20"/>
        </w:rPr>
        <w:t>декабря</w:t>
      </w:r>
      <w:r>
        <w:rPr>
          <w:spacing w:val="-5"/>
          <w:sz w:val="20"/>
        </w:rPr>
        <w:t xml:space="preserve"> </w:t>
      </w:r>
      <w:r>
        <w:rPr>
          <w:sz w:val="20"/>
        </w:rPr>
        <w:t>2012</w:t>
      </w:r>
      <w:r>
        <w:rPr>
          <w:spacing w:val="-3"/>
          <w:sz w:val="20"/>
        </w:rPr>
        <w:t xml:space="preserve"> </w:t>
      </w:r>
      <w:r>
        <w:rPr>
          <w:sz w:val="20"/>
        </w:rPr>
        <w:t>г.</w:t>
      </w:r>
      <w:r>
        <w:rPr>
          <w:spacing w:val="-4"/>
          <w:sz w:val="20"/>
        </w:rPr>
        <w:t xml:space="preserve"> </w:t>
      </w:r>
      <w:r>
        <w:rPr>
          <w:sz w:val="20"/>
        </w:rPr>
        <w:t>№</w:t>
      </w:r>
      <w:r>
        <w:rPr>
          <w:spacing w:val="-5"/>
          <w:sz w:val="20"/>
        </w:rPr>
        <w:t xml:space="preserve"> </w:t>
      </w:r>
      <w:r>
        <w:rPr>
          <w:sz w:val="20"/>
        </w:rPr>
        <w:t>273-ФЗ</w:t>
      </w:r>
      <w:r>
        <w:rPr>
          <w:spacing w:val="-6"/>
          <w:sz w:val="20"/>
        </w:rPr>
        <w:t xml:space="preserve"> </w:t>
      </w:r>
      <w:r>
        <w:rPr>
          <w:sz w:val="20"/>
        </w:rPr>
        <w:t>«Об</w:t>
      </w:r>
      <w:r>
        <w:rPr>
          <w:spacing w:val="-5"/>
          <w:sz w:val="20"/>
        </w:rPr>
        <w:t xml:space="preserve"> </w:t>
      </w:r>
      <w:r>
        <w:rPr>
          <w:sz w:val="20"/>
        </w:rPr>
        <w:t>образовании</w:t>
      </w:r>
      <w:r>
        <w:rPr>
          <w:spacing w:val="-5"/>
          <w:sz w:val="20"/>
        </w:rPr>
        <w:t xml:space="preserve"> </w:t>
      </w:r>
      <w:r>
        <w:rPr>
          <w:sz w:val="20"/>
        </w:rPr>
        <w:t>в</w:t>
      </w:r>
      <w:r>
        <w:rPr>
          <w:spacing w:val="-2"/>
          <w:sz w:val="20"/>
        </w:rPr>
        <w:t xml:space="preserve"> </w:t>
      </w:r>
      <w:r>
        <w:rPr>
          <w:sz w:val="20"/>
        </w:rPr>
        <w:t>РФ»</w:t>
      </w:r>
      <w:r>
        <w:rPr>
          <w:rFonts w:ascii="Calibri" w:hAnsi="Calibri"/>
          <w:sz w:val="20"/>
        </w:rPr>
        <w:t>,</w:t>
      </w:r>
      <w:r>
        <w:rPr>
          <w:rFonts w:ascii="Calibri" w:hAnsi="Calibri"/>
          <w:spacing w:val="-3"/>
          <w:sz w:val="20"/>
        </w:rPr>
        <w:t xml:space="preserve"> </w:t>
      </w:r>
      <w:r>
        <w:rPr>
          <w:rFonts w:ascii="Calibri" w:hAnsi="Calibri"/>
          <w:sz w:val="20"/>
        </w:rPr>
        <w:t>ст.</w:t>
      </w:r>
      <w:r>
        <w:rPr>
          <w:rFonts w:ascii="Calibri" w:hAnsi="Calibri"/>
          <w:spacing w:val="-4"/>
          <w:sz w:val="20"/>
        </w:rPr>
        <w:t xml:space="preserve"> </w:t>
      </w:r>
      <w:r>
        <w:rPr>
          <w:rFonts w:ascii="Calibri" w:hAnsi="Calibri"/>
          <w:sz w:val="20"/>
        </w:rPr>
        <w:t>12,</w:t>
      </w:r>
      <w:r>
        <w:rPr>
          <w:rFonts w:ascii="Calibri" w:hAnsi="Calibri"/>
          <w:spacing w:val="-1"/>
          <w:sz w:val="20"/>
        </w:rPr>
        <w:t xml:space="preserve"> </w:t>
      </w:r>
      <w:r>
        <w:rPr>
          <w:rFonts w:ascii="Calibri" w:hAnsi="Calibri"/>
          <w:sz w:val="20"/>
        </w:rPr>
        <w:t>п.</w:t>
      </w:r>
      <w:r>
        <w:rPr>
          <w:rFonts w:ascii="Calibri" w:hAnsi="Calibri"/>
          <w:spacing w:val="-5"/>
          <w:sz w:val="20"/>
        </w:rPr>
        <w:t xml:space="preserve"> 6.</w:t>
      </w:r>
    </w:p>
    <w:p w:rsidR="00C714AC" w:rsidRDefault="00C714AC">
      <w:pPr>
        <w:rPr>
          <w:rFonts w:ascii="Calibri" w:hAnsi="Calibri"/>
          <w:sz w:val="20"/>
        </w:rPr>
        <w:sectPr w:rsidR="00C714AC">
          <w:type w:val="continuous"/>
          <w:pgSz w:w="11910" w:h="16840"/>
          <w:pgMar w:top="920" w:right="141" w:bottom="1160" w:left="708" w:header="0" w:footer="965" w:gutter="0"/>
          <w:cols w:space="720"/>
        </w:sectPr>
      </w:pPr>
    </w:p>
    <w:p w:rsidR="00C714AC" w:rsidRDefault="00F47907">
      <w:pPr>
        <w:pStyle w:val="a3"/>
        <w:spacing w:before="65"/>
        <w:ind w:right="994"/>
        <w:jc w:val="both"/>
      </w:pPr>
      <w:r>
        <w:rPr>
          <w:b/>
        </w:rPr>
        <w:lastRenderedPageBreak/>
        <w:t>используемых методических пособий</w:t>
      </w:r>
      <w:r>
        <w:t>, обеспечивающих реализацию данного содержания. Поэтому, в соответствии с ФГОС ДО, для каждой образовательной области, даны перечни пособий, способствующих реализации соответствующего раздела</w:t>
      </w:r>
      <w:r>
        <w:rPr>
          <w:spacing w:val="40"/>
        </w:rPr>
        <w:t xml:space="preserve"> </w:t>
      </w:r>
      <w:r>
        <w:rPr>
          <w:b/>
        </w:rPr>
        <w:t>Программы</w:t>
      </w:r>
      <w:r>
        <w:t>.</w:t>
      </w:r>
    </w:p>
    <w:p w:rsidR="00C714AC" w:rsidRDefault="00F47907">
      <w:pPr>
        <w:pStyle w:val="a3"/>
        <w:spacing w:before="1"/>
        <w:ind w:right="986" w:firstLine="708"/>
        <w:jc w:val="both"/>
      </w:pPr>
      <w:r>
        <w:t xml:space="preserve">В </w:t>
      </w:r>
      <w:r>
        <w:rPr>
          <w:b/>
        </w:rPr>
        <w:t xml:space="preserve">Программе </w:t>
      </w:r>
      <w:r>
        <w:t>дается широкий перечень пособий, что создает педагогам возможность выбора. В соответствии с Законом об образовании (ст. 47, п. 3)</w:t>
      </w:r>
      <w:hyperlink w:anchor="_bookmark14" w:history="1">
        <w:r>
          <w:rPr>
            <w:vertAlign w:val="superscript"/>
          </w:rPr>
          <w:t>15</w:t>
        </w:r>
      </w:hyperlink>
      <w:r>
        <w:t>, в каждой группе педагоги, реализующие</w:t>
      </w:r>
      <w:r>
        <w:rPr>
          <w:spacing w:val="-15"/>
        </w:rPr>
        <w:t xml:space="preserve"> </w:t>
      </w:r>
      <w:r>
        <w:t>Программу,</w:t>
      </w:r>
      <w:r>
        <w:rPr>
          <w:spacing w:val="-15"/>
        </w:rPr>
        <w:t xml:space="preserve"> </w:t>
      </w:r>
      <w:r>
        <w:t>самостоятельно</w:t>
      </w:r>
      <w:r>
        <w:rPr>
          <w:spacing w:val="-15"/>
        </w:rPr>
        <w:t xml:space="preserve"> </w:t>
      </w:r>
      <w:r>
        <w:t>выбирают</w:t>
      </w:r>
      <w:r>
        <w:rPr>
          <w:spacing w:val="-15"/>
        </w:rPr>
        <w:t xml:space="preserve"> </w:t>
      </w:r>
      <w:r>
        <w:t>из</w:t>
      </w:r>
      <w:r>
        <w:rPr>
          <w:spacing w:val="-15"/>
        </w:rPr>
        <w:t xml:space="preserve"> </w:t>
      </w:r>
      <w:r>
        <w:t>предложенного</w:t>
      </w:r>
      <w:r>
        <w:rPr>
          <w:spacing w:val="-15"/>
        </w:rPr>
        <w:t xml:space="preserve"> </w:t>
      </w:r>
      <w:r>
        <w:t>перечня</w:t>
      </w:r>
      <w:r>
        <w:rPr>
          <w:spacing w:val="-15"/>
        </w:rPr>
        <w:t xml:space="preserve"> </w:t>
      </w:r>
      <w:r>
        <w:t xml:space="preserve">методические пособия с учетом возрастных и индивидуальных особенностей воспитанников их группы, специфики их образовательных потребностей и интересов, а также в зависимости от своих </w:t>
      </w:r>
      <w:r>
        <w:rPr>
          <w:spacing w:val="-2"/>
        </w:rPr>
        <w:t>предпочтений.</w:t>
      </w:r>
    </w:p>
    <w:p w:rsidR="00C714AC" w:rsidRDefault="00F47907">
      <w:pPr>
        <w:pStyle w:val="3"/>
        <w:numPr>
          <w:ilvl w:val="2"/>
          <w:numId w:val="36"/>
        </w:numPr>
        <w:tabs>
          <w:tab w:val="left" w:pos="1129"/>
        </w:tabs>
        <w:spacing w:before="240"/>
        <w:ind w:left="1129" w:hanging="705"/>
        <w:jc w:val="both"/>
      </w:pPr>
      <w:r>
        <w:rPr>
          <w:spacing w:val="-8"/>
        </w:rPr>
        <w:t>Образовательная</w:t>
      </w:r>
      <w:r>
        <w:rPr>
          <w:spacing w:val="18"/>
        </w:rPr>
        <w:t xml:space="preserve"> </w:t>
      </w:r>
      <w:r>
        <w:rPr>
          <w:spacing w:val="-8"/>
        </w:rPr>
        <w:t>область</w:t>
      </w:r>
      <w:r>
        <w:rPr>
          <w:spacing w:val="21"/>
        </w:rPr>
        <w:t xml:space="preserve"> </w:t>
      </w:r>
      <w:r>
        <w:rPr>
          <w:spacing w:val="-8"/>
        </w:rPr>
        <w:t>«Социально-коммуникативное</w:t>
      </w:r>
      <w:r>
        <w:rPr>
          <w:spacing w:val="14"/>
        </w:rPr>
        <w:t xml:space="preserve"> </w:t>
      </w:r>
      <w:r>
        <w:rPr>
          <w:spacing w:val="-8"/>
        </w:rPr>
        <w:t>развитие»</w:t>
      </w:r>
    </w:p>
    <w:p w:rsidR="00C714AC" w:rsidRDefault="00F47907">
      <w:pPr>
        <w:spacing w:before="119"/>
        <w:ind w:left="424"/>
        <w:jc w:val="both"/>
      </w:pPr>
      <w:r>
        <w:t>Образовательная</w:t>
      </w:r>
      <w:r>
        <w:rPr>
          <w:spacing w:val="-13"/>
        </w:rPr>
        <w:t xml:space="preserve"> </w:t>
      </w:r>
      <w:r>
        <w:t>область</w:t>
      </w:r>
      <w:r>
        <w:rPr>
          <w:spacing w:val="-14"/>
        </w:rPr>
        <w:t xml:space="preserve"> </w:t>
      </w:r>
      <w:r>
        <w:t>«Социально-коммуникативное</w:t>
      </w:r>
      <w:r>
        <w:rPr>
          <w:spacing w:val="-11"/>
        </w:rPr>
        <w:t xml:space="preserve"> </w:t>
      </w:r>
      <w:r>
        <w:t>развитие»</w:t>
      </w:r>
      <w:r>
        <w:rPr>
          <w:spacing w:val="-11"/>
        </w:rPr>
        <w:t xml:space="preserve"> </w:t>
      </w:r>
      <w:r>
        <w:t>направлена</w:t>
      </w:r>
      <w:r>
        <w:rPr>
          <w:spacing w:val="-10"/>
        </w:rPr>
        <w:t xml:space="preserve"> </w:t>
      </w:r>
      <w:r>
        <w:rPr>
          <w:spacing w:val="-2"/>
        </w:rPr>
        <w:t>на</w:t>
      </w:r>
      <w:hyperlink w:anchor="_bookmark15" w:history="1">
        <w:r>
          <w:rPr>
            <w:spacing w:val="-2"/>
            <w:vertAlign w:val="superscript"/>
          </w:rPr>
          <w:t>16</w:t>
        </w:r>
      </w:hyperlink>
      <w:r>
        <w:rPr>
          <w:spacing w:val="-2"/>
        </w:rPr>
        <w:t>:</w:t>
      </w:r>
    </w:p>
    <w:p w:rsidR="00C714AC" w:rsidRDefault="00F47907">
      <w:pPr>
        <w:pStyle w:val="a4"/>
        <w:numPr>
          <w:ilvl w:val="0"/>
          <w:numId w:val="35"/>
        </w:numPr>
        <w:tabs>
          <w:tab w:val="left" w:pos="1131"/>
        </w:tabs>
        <w:spacing w:before="59"/>
        <w:ind w:right="991" w:firstLine="0"/>
        <w:jc w:val="both"/>
        <w:rPr>
          <w:rFonts w:ascii="Wingdings" w:hAnsi="Wingdings"/>
        </w:rPr>
      </w:pPr>
      <w:r>
        <w:t>усвоение и присвоение норм, правил поведения и морально-нравственных ценностей, принятых в российском обществе;</w:t>
      </w:r>
    </w:p>
    <w:p w:rsidR="00C714AC" w:rsidRDefault="00F47907">
      <w:pPr>
        <w:pStyle w:val="a4"/>
        <w:numPr>
          <w:ilvl w:val="0"/>
          <w:numId w:val="35"/>
        </w:numPr>
        <w:tabs>
          <w:tab w:val="left" w:pos="1131"/>
        </w:tabs>
        <w:spacing w:before="61"/>
        <w:ind w:right="996" w:firstLine="0"/>
        <w:jc w:val="both"/>
        <w:rPr>
          <w:rFonts w:ascii="Wingdings" w:hAnsi="Wingdings"/>
        </w:rPr>
      </w:pPr>
      <w:r>
        <w:t>развитие общения ребенка со взрослыми и сверстниками, формирование готовности к совместной деятельности и сотрудничеству;</w:t>
      </w:r>
    </w:p>
    <w:p w:rsidR="00C714AC" w:rsidRDefault="00F47907">
      <w:pPr>
        <w:pStyle w:val="a4"/>
        <w:numPr>
          <w:ilvl w:val="0"/>
          <w:numId w:val="35"/>
        </w:numPr>
        <w:tabs>
          <w:tab w:val="left" w:pos="1131"/>
        </w:tabs>
        <w:spacing w:before="61"/>
        <w:ind w:right="993" w:firstLine="0"/>
        <w:jc w:val="both"/>
        <w:rPr>
          <w:rFonts w:ascii="Wingdings" w:hAnsi="Wingdings"/>
        </w:rPr>
      </w:pPr>
      <w: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C714AC" w:rsidRDefault="00F47907">
      <w:pPr>
        <w:pStyle w:val="a4"/>
        <w:numPr>
          <w:ilvl w:val="0"/>
          <w:numId w:val="35"/>
        </w:numPr>
        <w:tabs>
          <w:tab w:val="left" w:pos="1131"/>
        </w:tabs>
        <w:spacing w:before="59"/>
        <w:ind w:right="995" w:firstLine="0"/>
        <w:jc w:val="both"/>
        <w:rPr>
          <w:rFonts w:ascii="Wingdings" w:hAnsi="Wingdings"/>
        </w:rPr>
      </w:pPr>
      <w:r>
        <w:t>развитие эмоциональной отзывчивости и сопереживания, социального и эмоционального интеллекта, воспитание гуманных чувств и отношений;</w:t>
      </w:r>
    </w:p>
    <w:p w:rsidR="00C714AC" w:rsidRDefault="00F47907">
      <w:pPr>
        <w:pStyle w:val="a4"/>
        <w:numPr>
          <w:ilvl w:val="0"/>
          <w:numId w:val="35"/>
        </w:numPr>
        <w:tabs>
          <w:tab w:val="left" w:pos="1131"/>
        </w:tabs>
        <w:spacing w:before="61"/>
        <w:ind w:right="993" w:firstLine="0"/>
        <w:jc w:val="both"/>
        <w:rPr>
          <w:rFonts w:ascii="Wingdings" w:hAnsi="Wingdings"/>
        </w:rPr>
      </w:pPr>
      <w:r>
        <w:t>развитие самостоятельности и инициативности, планирования и регуляции ребенком собственных действий;</w:t>
      </w:r>
    </w:p>
    <w:p w:rsidR="00C714AC" w:rsidRDefault="00F47907">
      <w:pPr>
        <w:pStyle w:val="a4"/>
        <w:numPr>
          <w:ilvl w:val="0"/>
          <w:numId w:val="35"/>
        </w:numPr>
        <w:tabs>
          <w:tab w:val="left" w:pos="1131"/>
        </w:tabs>
        <w:spacing w:before="58"/>
        <w:ind w:left="1131" w:hanging="349"/>
        <w:jc w:val="both"/>
        <w:rPr>
          <w:rFonts w:ascii="Wingdings" w:hAnsi="Wingdings"/>
        </w:rPr>
      </w:pPr>
      <w:r>
        <w:t>формирование</w:t>
      </w:r>
      <w:r>
        <w:rPr>
          <w:spacing w:val="-6"/>
        </w:rPr>
        <w:t xml:space="preserve"> </w:t>
      </w:r>
      <w:r>
        <w:t>позитивных</w:t>
      </w:r>
      <w:r>
        <w:rPr>
          <w:spacing w:val="-5"/>
        </w:rPr>
        <w:t xml:space="preserve"> </w:t>
      </w:r>
      <w:r>
        <w:t>установок</w:t>
      </w:r>
      <w:r>
        <w:rPr>
          <w:spacing w:val="-6"/>
        </w:rPr>
        <w:t xml:space="preserve"> </w:t>
      </w:r>
      <w:r>
        <w:t>к</w:t>
      </w:r>
      <w:r>
        <w:rPr>
          <w:spacing w:val="-6"/>
        </w:rPr>
        <w:t xml:space="preserve"> </w:t>
      </w:r>
      <w:r>
        <w:t>различным</w:t>
      </w:r>
      <w:r>
        <w:rPr>
          <w:spacing w:val="-7"/>
        </w:rPr>
        <w:t xml:space="preserve"> </w:t>
      </w:r>
      <w:r>
        <w:t>видам</w:t>
      </w:r>
      <w:r>
        <w:rPr>
          <w:spacing w:val="-5"/>
        </w:rPr>
        <w:t xml:space="preserve"> </w:t>
      </w:r>
      <w:r>
        <w:t>труда</w:t>
      </w:r>
      <w:r>
        <w:rPr>
          <w:spacing w:val="-5"/>
        </w:rPr>
        <w:t xml:space="preserve"> </w:t>
      </w:r>
      <w:r>
        <w:t>и</w:t>
      </w:r>
      <w:r>
        <w:rPr>
          <w:spacing w:val="-5"/>
        </w:rPr>
        <w:t xml:space="preserve"> </w:t>
      </w:r>
      <w:r>
        <w:rPr>
          <w:spacing w:val="-2"/>
        </w:rPr>
        <w:t>творчества;</w:t>
      </w:r>
    </w:p>
    <w:p w:rsidR="00C714AC" w:rsidRDefault="00F47907">
      <w:pPr>
        <w:pStyle w:val="a4"/>
        <w:numPr>
          <w:ilvl w:val="0"/>
          <w:numId w:val="35"/>
        </w:numPr>
        <w:tabs>
          <w:tab w:val="left" w:pos="1131"/>
        </w:tabs>
        <w:spacing w:before="65" w:line="237" w:lineRule="auto"/>
        <w:ind w:right="995" w:firstLine="0"/>
        <w:jc w:val="both"/>
        <w:rPr>
          <w:rFonts w:ascii="Wingdings" w:hAnsi="Wingdings"/>
          <w:sz w:val="24"/>
        </w:rPr>
      </w:pPr>
      <w:r>
        <w:t>формирование основ социальной навигации и безопасного поведения в быту и природе, социуме и медиапространстве (цифровой среде)</w:t>
      </w:r>
      <w:r>
        <w:rPr>
          <w:sz w:val="24"/>
        </w:rPr>
        <w:t>.</w:t>
      </w:r>
    </w:p>
    <w:p w:rsidR="00C714AC" w:rsidRDefault="00F47907">
      <w:pPr>
        <w:pStyle w:val="3"/>
        <w:numPr>
          <w:ilvl w:val="3"/>
          <w:numId w:val="36"/>
        </w:numPr>
        <w:tabs>
          <w:tab w:val="left" w:pos="1145"/>
        </w:tabs>
        <w:spacing w:before="240"/>
        <w:ind w:right="1997" w:firstLine="0"/>
        <w:jc w:val="both"/>
      </w:pPr>
      <w:r>
        <w:rPr>
          <w:spacing w:val="-6"/>
        </w:rPr>
        <w:t>Задачи</w:t>
      </w:r>
      <w:r>
        <w:rPr>
          <w:spacing w:val="-9"/>
        </w:rPr>
        <w:t xml:space="preserve"> </w:t>
      </w:r>
      <w:r>
        <w:rPr>
          <w:spacing w:val="-6"/>
        </w:rPr>
        <w:t>и</w:t>
      </w:r>
      <w:r>
        <w:rPr>
          <w:spacing w:val="-9"/>
        </w:rPr>
        <w:t xml:space="preserve"> </w:t>
      </w:r>
      <w:r>
        <w:rPr>
          <w:spacing w:val="-6"/>
        </w:rPr>
        <w:t>содержание</w:t>
      </w:r>
      <w:r>
        <w:rPr>
          <w:spacing w:val="-9"/>
        </w:rPr>
        <w:t xml:space="preserve"> </w:t>
      </w:r>
      <w:r>
        <w:rPr>
          <w:spacing w:val="-6"/>
        </w:rPr>
        <w:t>образования</w:t>
      </w:r>
      <w:r>
        <w:rPr>
          <w:spacing w:val="-9"/>
        </w:rPr>
        <w:t xml:space="preserve"> </w:t>
      </w:r>
      <w:r>
        <w:rPr>
          <w:spacing w:val="-6"/>
        </w:rPr>
        <w:t>по</w:t>
      </w:r>
      <w:r>
        <w:rPr>
          <w:spacing w:val="-9"/>
        </w:rPr>
        <w:t xml:space="preserve"> </w:t>
      </w:r>
      <w:r>
        <w:rPr>
          <w:spacing w:val="-6"/>
        </w:rPr>
        <w:t>образовательной</w:t>
      </w:r>
      <w:r>
        <w:rPr>
          <w:spacing w:val="-9"/>
        </w:rPr>
        <w:t xml:space="preserve"> </w:t>
      </w:r>
      <w:r>
        <w:rPr>
          <w:spacing w:val="-6"/>
        </w:rPr>
        <w:t>области</w:t>
      </w:r>
      <w:r>
        <w:rPr>
          <w:spacing w:val="-8"/>
        </w:rPr>
        <w:t xml:space="preserve"> </w:t>
      </w:r>
      <w:r>
        <w:rPr>
          <w:spacing w:val="-6"/>
        </w:rPr>
        <w:t xml:space="preserve">«Социально- </w:t>
      </w:r>
      <w:r>
        <w:t>коммуникативное</w:t>
      </w:r>
      <w:r>
        <w:rPr>
          <w:spacing w:val="-7"/>
        </w:rPr>
        <w:t xml:space="preserve"> </w:t>
      </w:r>
      <w:r>
        <w:t>развитие»</w:t>
      </w:r>
    </w:p>
    <w:p w:rsidR="00C714AC" w:rsidRDefault="00F47907">
      <w:pPr>
        <w:pStyle w:val="a3"/>
        <w:spacing w:before="120"/>
        <w:ind w:left="1133"/>
        <w:jc w:val="both"/>
      </w:pPr>
      <w:r>
        <w:t>В</w:t>
      </w:r>
      <w:r>
        <w:rPr>
          <w:spacing w:val="36"/>
        </w:rPr>
        <w:t xml:space="preserve"> </w:t>
      </w:r>
      <w:r>
        <w:rPr>
          <w:b/>
        </w:rPr>
        <w:t>Программе</w:t>
      </w:r>
      <w:r>
        <w:rPr>
          <w:b/>
          <w:spacing w:val="36"/>
        </w:rPr>
        <w:t xml:space="preserve"> </w:t>
      </w:r>
      <w:r>
        <w:t>задачи</w:t>
      </w:r>
      <w:r>
        <w:rPr>
          <w:spacing w:val="40"/>
        </w:rPr>
        <w:t xml:space="preserve"> </w:t>
      </w:r>
      <w:r>
        <w:t>и</w:t>
      </w:r>
      <w:r>
        <w:rPr>
          <w:spacing w:val="38"/>
        </w:rPr>
        <w:t xml:space="preserve"> </w:t>
      </w:r>
      <w:r>
        <w:t>содержание</w:t>
      </w:r>
      <w:r>
        <w:rPr>
          <w:spacing w:val="36"/>
        </w:rPr>
        <w:t xml:space="preserve"> </w:t>
      </w:r>
      <w:r>
        <w:t>образовательной</w:t>
      </w:r>
      <w:r>
        <w:rPr>
          <w:spacing w:val="38"/>
        </w:rPr>
        <w:t xml:space="preserve"> </w:t>
      </w:r>
      <w:r>
        <w:t>деятельности</w:t>
      </w:r>
      <w:r>
        <w:rPr>
          <w:spacing w:val="36"/>
        </w:rPr>
        <w:t xml:space="preserve"> </w:t>
      </w:r>
      <w:r>
        <w:t>по</w:t>
      </w:r>
      <w:r>
        <w:rPr>
          <w:spacing w:val="38"/>
        </w:rPr>
        <w:t xml:space="preserve"> </w:t>
      </w:r>
      <w:r>
        <w:rPr>
          <w:spacing w:val="-2"/>
        </w:rPr>
        <w:t>направлению</w:t>
      </w:r>
    </w:p>
    <w:p w:rsidR="00C714AC" w:rsidRDefault="00F47907">
      <w:pPr>
        <w:pStyle w:val="a3"/>
        <w:ind w:right="988"/>
        <w:jc w:val="both"/>
      </w:pPr>
      <w:r>
        <w:t>«Социально-коммуникативное развитие» полностью соответствует разделу 18 ФОП ДО</w:t>
      </w:r>
      <w:hyperlink w:anchor="_bookmark16" w:history="1">
        <w:r>
          <w:rPr>
            <w:vertAlign w:val="superscript"/>
          </w:rPr>
          <w:t>17</w:t>
        </w:r>
      </w:hyperlink>
      <w:r>
        <w:t xml:space="preserve"> и дополняются положениями инновационной программы «ОТ РОЖДЕНИЯ ДО ШКОЛЫ».</w:t>
      </w:r>
    </w:p>
    <w:p w:rsidR="00C714AC" w:rsidRDefault="00F47907">
      <w:pPr>
        <w:pStyle w:val="a3"/>
        <w:spacing w:before="120"/>
        <w:ind w:right="987" w:firstLine="708"/>
        <w:jc w:val="both"/>
      </w:pPr>
      <w:r>
        <w:t>Так же дополняются положениями парциальной программы «Веселый рюкзачок», педагогической технологией</w:t>
      </w:r>
      <w:r>
        <w:rPr>
          <w:spacing w:val="40"/>
        </w:rPr>
        <w:t xml:space="preserve"> </w:t>
      </w:r>
      <w:r>
        <w:t xml:space="preserve">образовательной программы «Вдохновение» по социально- коммуникативному развитию «Истории </w:t>
      </w:r>
      <w:proofErr w:type="spellStart"/>
      <w:r>
        <w:t>Карапушкек</w:t>
      </w:r>
      <w:proofErr w:type="spellEnd"/>
      <w:r>
        <w:t xml:space="preserve">», </w:t>
      </w:r>
      <w:proofErr w:type="gramStart"/>
      <w:r>
        <w:t>парциальной программой</w:t>
      </w:r>
      <w:proofErr w:type="gramEnd"/>
      <w:r>
        <w:t xml:space="preserve"> реализующей региональный компонент программы «Родники Дона», парциальной программой «Веселый </w:t>
      </w:r>
      <w:proofErr w:type="spellStart"/>
      <w:r>
        <w:t>рюкзвчок</w:t>
      </w:r>
      <w:proofErr w:type="spellEnd"/>
      <w:r>
        <w:t>».</w:t>
      </w:r>
    </w:p>
    <w:p w:rsidR="00C714AC" w:rsidRDefault="00C714AC">
      <w:pPr>
        <w:pStyle w:val="a3"/>
        <w:spacing w:before="165"/>
        <w:ind w:left="0"/>
        <w:rPr>
          <w:sz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850"/>
        <w:gridCol w:w="2694"/>
        <w:gridCol w:w="5070"/>
      </w:tblGrid>
      <w:tr w:rsidR="00C714AC">
        <w:trPr>
          <w:trHeight w:val="810"/>
        </w:trPr>
        <w:tc>
          <w:tcPr>
            <w:tcW w:w="1244" w:type="dxa"/>
          </w:tcPr>
          <w:p w:rsidR="00C714AC" w:rsidRDefault="00F47907">
            <w:pPr>
              <w:pStyle w:val="TableParagraph"/>
              <w:spacing w:before="120"/>
              <w:ind w:left="225" w:right="149" w:hanging="68"/>
              <w:rPr>
                <w:b/>
                <w:sz w:val="20"/>
              </w:rPr>
            </w:pPr>
            <w:proofErr w:type="spellStart"/>
            <w:r>
              <w:rPr>
                <w:b/>
                <w:spacing w:val="-2"/>
                <w:sz w:val="20"/>
              </w:rPr>
              <w:t>Возрастна</w:t>
            </w:r>
            <w:proofErr w:type="spellEnd"/>
            <w:r>
              <w:rPr>
                <w:b/>
                <w:spacing w:val="-2"/>
                <w:sz w:val="20"/>
              </w:rPr>
              <w:t xml:space="preserve"> </w:t>
            </w:r>
            <w:r>
              <w:rPr>
                <w:b/>
                <w:sz w:val="20"/>
              </w:rPr>
              <w:t>я группа</w:t>
            </w:r>
          </w:p>
        </w:tc>
        <w:tc>
          <w:tcPr>
            <w:tcW w:w="850" w:type="dxa"/>
          </w:tcPr>
          <w:p w:rsidR="00C714AC" w:rsidRDefault="00F47907">
            <w:pPr>
              <w:pStyle w:val="TableParagraph"/>
              <w:spacing w:before="101" w:line="230" w:lineRule="atLeast"/>
              <w:ind w:left="93" w:right="80"/>
              <w:jc w:val="center"/>
              <w:rPr>
                <w:b/>
                <w:sz w:val="20"/>
              </w:rPr>
            </w:pPr>
            <w:proofErr w:type="spellStart"/>
            <w:r>
              <w:rPr>
                <w:b/>
                <w:spacing w:val="-2"/>
                <w:sz w:val="20"/>
              </w:rPr>
              <w:t>Ссылк</w:t>
            </w:r>
            <w:proofErr w:type="spellEnd"/>
            <w:r>
              <w:rPr>
                <w:b/>
                <w:spacing w:val="-2"/>
                <w:sz w:val="20"/>
              </w:rPr>
              <w:t xml:space="preserve"> </w:t>
            </w:r>
            <w:r>
              <w:rPr>
                <w:b/>
                <w:sz w:val="20"/>
              </w:rPr>
              <w:t xml:space="preserve">а на </w:t>
            </w:r>
            <w:r>
              <w:rPr>
                <w:b/>
                <w:spacing w:val="-4"/>
                <w:sz w:val="20"/>
              </w:rPr>
              <w:t>ФОП</w:t>
            </w:r>
          </w:p>
        </w:tc>
        <w:tc>
          <w:tcPr>
            <w:tcW w:w="2694" w:type="dxa"/>
          </w:tcPr>
          <w:p w:rsidR="00C714AC" w:rsidRDefault="00F47907">
            <w:pPr>
              <w:pStyle w:val="TableParagraph"/>
              <w:spacing w:before="120"/>
              <w:ind w:left="13" w:right="5"/>
              <w:jc w:val="center"/>
              <w:rPr>
                <w:b/>
                <w:sz w:val="20"/>
              </w:rPr>
            </w:pPr>
            <w:r>
              <w:rPr>
                <w:b/>
                <w:sz w:val="20"/>
              </w:rPr>
              <w:t>Ссылка</w:t>
            </w:r>
            <w:r>
              <w:rPr>
                <w:b/>
                <w:spacing w:val="-4"/>
                <w:sz w:val="20"/>
              </w:rPr>
              <w:t xml:space="preserve"> </w:t>
            </w:r>
            <w:r>
              <w:rPr>
                <w:b/>
                <w:sz w:val="20"/>
              </w:rPr>
              <w:t>на</w:t>
            </w:r>
            <w:r>
              <w:rPr>
                <w:b/>
                <w:spacing w:val="-4"/>
                <w:sz w:val="20"/>
              </w:rPr>
              <w:t xml:space="preserve"> </w:t>
            </w:r>
            <w:r>
              <w:rPr>
                <w:b/>
                <w:spacing w:val="-2"/>
                <w:sz w:val="20"/>
              </w:rPr>
              <w:t>программу</w:t>
            </w:r>
          </w:p>
          <w:p w:rsidR="00C714AC" w:rsidRDefault="00F47907">
            <w:pPr>
              <w:pStyle w:val="TableParagraph"/>
              <w:spacing w:line="230" w:lineRule="atLeast"/>
              <w:ind w:left="13" w:right="2"/>
              <w:jc w:val="center"/>
              <w:rPr>
                <w:b/>
                <w:sz w:val="20"/>
              </w:rPr>
            </w:pPr>
            <w:r>
              <w:rPr>
                <w:b/>
                <w:sz w:val="20"/>
              </w:rPr>
              <w:t>«ОТ</w:t>
            </w:r>
            <w:r>
              <w:rPr>
                <w:b/>
                <w:spacing w:val="-13"/>
                <w:sz w:val="20"/>
              </w:rPr>
              <w:t xml:space="preserve"> </w:t>
            </w:r>
            <w:r>
              <w:rPr>
                <w:b/>
                <w:sz w:val="20"/>
              </w:rPr>
              <w:t>РОЖДЕНИЯ</w:t>
            </w:r>
            <w:r>
              <w:rPr>
                <w:b/>
                <w:spacing w:val="-12"/>
                <w:sz w:val="20"/>
              </w:rPr>
              <w:t xml:space="preserve"> </w:t>
            </w:r>
            <w:r>
              <w:rPr>
                <w:b/>
                <w:sz w:val="20"/>
              </w:rPr>
              <w:t xml:space="preserve">ДО </w:t>
            </w:r>
            <w:r>
              <w:rPr>
                <w:b/>
                <w:spacing w:val="-2"/>
                <w:sz w:val="20"/>
              </w:rPr>
              <w:t>ШКОЛЫ»</w:t>
            </w:r>
          </w:p>
        </w:tc>
        <w:tc>
          <w:tcPr>
            <w:tcW w:w="5070" w:type="dxa"/>
          </w:tcPr>
          <w:p w:rsidR="00C714AC" w:rsidRDefault="00F47907">
            <w:pPr>
              <w:pStyle w:val="TableParagraph"/>
              <w:spacing w:before="120"/>
              <w:ind w:left="356"/>
              <w:rPr>
                <w:b/>
                <w:sz w:val="20"/>
              </w:rPr>
            </w:pPr>
            <w:r>
              <w:rPr>
                <w:b/>
                <w:sz w:val="20"/>
              </w:rPr>
              <w:t>Значимые</w:t>
            </w:r>
            <w:r>
              <w:rPr>
                <w:b/>
                <w:spacing w:val="-11"/>
                <w:sz w:val="20"/>
              </w:rPr>
              <w:t xml:space="preserve"> </w:t>
            </w:r>
            <w:r>
              <w:rPr>
                <w:b/>
                <w:sz w:val="20"/>
              </w:rPr>
              <w:t>дополнения,</w:t>
            </w:r>
            <w:r>
              <w:rPr>
                <w:b/>
                <w:spacing w:val="-13"/>
                <w:sz w:val="20"/>
              </w:rPr>
              <w:t xml:space="preserve"> </w:t>
            </w:r>
            <w:r>
              <w:rPr>
                <w:b/>
                <w:sz w:val="20"/>
              </w:rPr>
              <w:t>расширяющие</w:t>
            </w:r>
            <w:r>
              <w:rPr>
                <w:b/>
                <w:spacing w:val="-11"/>
                <w:sz w:val="20"/>
              </w:rPr>
              <w:t xml:space="preserve"> </w:t>
            </w:r>
            <w:r>
              <w:rPr>
                <w:b/>
                <w:sz w:val="20"/>
              </w:rPr>
              <w:t>ФОП</w:t>
            </w:r>
            <w:r>
              <w:rPr>
                <w:b/>
                <w:spacing w:val="-6"/>
                <w:sz w:val="20"/>
              </w:rPr>
              <w:t xml:space="preserve"> </w:t>
            </w:r>
            <w:r>
              <w:rPr>
                <w:b/>
                <w:spacing w:val="-5"/>
                <w:sz w:val="20"/>
              </w:rPr>
              <w:t>ДО</w:t>
            </w:r>
          </w:p>
        </w:tc>
      </w:tr>
      <w:tr w:rsidR="00C714AC">
        <w:trPr>
          <w:trHeight w:val="1500"/>
        </w:trPr>
        <w:tc>
          <w:tcPr>
            <w:tcW w:w="1244" w:type="dxa"/>
          </w:tcPr>
          <w:p w:rsidR="00C714AC" w:rsidRDefault="00F47907">
            <w:pPr>
              <w:pStyle w:val="TableParagraph"/>
              <w:spacing w:before="120"/>
              <w:ind w:left="201"/>
              <w:rPr>
                <w:sz w:val="20"/>
              </w:rPr>
            </w:pPr>
            <w:r>
              <w:rPr>
                <w:sz w:val="20"/>
              </w:rPr>
              <w:t>1,5-3</w:t>
            </w:r>
            <w:r>
              <w:rPr>
                <w:spacing w:val="-3"/>
                <w:sz w:val="20"/>
              </w:rPr>
              <w:t xml:space="preserve"> </w:t>
            </w:r>
            <w:r>
              <w:rPr>
                <w:spacing w:val="-4"/>
                <w:sz w:val="20"/>
              </w:rPr>
              <w:t>года</w:t>
            </w:r>
          </w:p>
        </w:tc>
        <w:tc>
          <w:tcPr>
            <w:tcW w:w="850" w:type="dxa"/>
          </w:tcPr>
          <w:p w:rsidR="00C714AC" w:rsidRDefault="00F47907">
            <w:pPr>
              <w:pStyle w:val="TableParagraph"/>
              <w:spacing w:before="120"/>
              <w:ind w:left="201" w:right="130" w:hanging="56"/>
              <w:rPr>
                <w:sz w:val="20"/>
              </w:rPr>
            </w:pPr>
            <w:r>
              <w:rPr>
                <w:sz w:val="20"/>
              </w:rPr>
              <w:t>п.</w:t>
            </w:r>
            <w:r>
              <w:rPr>
                <w:spacing w:val="-13"/>
                <w:sz w:val="20"/>
              </w:rPr>
              <w:t xml:space="preserve"> </w:t>
            </w:r>
            <w:r>
              <w:rPr>
                <w:sz w:val="20"/>
              </w:rPr>
              <w:t xml:space="preserve">18.3 </w:t>
            </w:r>
            <w:r>
              <w:rPr>
                <w:spacing w:val="-4"/>
                <w:sz w:val="20"/>
              </w:rPr>
              <w:t>ФОП</w:t>
            </w:r>
          </w:p>
        </w:tc>
        <w:tc>
          <w:tcPr>
            <w:tcW w:w="2694" w:type="dxa"/>
          </w:tcPr>
          <w:p w:rsidR="00C714AC" w:rsidRDefault="00F47907">
            <w:pPr>
              <w:pStyle w:val="TableParagraph"/>
              <w:spacing w:before="120"/>
              <w:ind w:left="109" w:right="157"/>
              <w:rPr>
                <w:sz w:val="20"/>
              </w:rPr>
            </w:pPr>
            <w:r>
              <w:rPr>
                <w:spacing w:val="-2"/>
                <w:sz w:val="20"/>
              </w:rPr>
              <w:t>Содержание образовательной</w:t>
            </w:r>
          </w:p>
          <w:p w:rsidR="00C714AC" w:rsidRDefault="00F47907">
            <w:pPr>
              <w:pStyle w:val="TableParagraph"/>
              <w:spacing w:before="1"/>
              <w:ind w:left="109" w:right="157"/>
              <w:rPr>
                <w:sz w:val="20"/>
              </w:rPr>
            </w:pPr>
            <w:r>
              <w:rPr>
                <w:sz w:val="20"/>
              </w:rPr>
              <w:t>деятельности</w:t>
            </w:r>
            <w:r>
              <w:rPr>
                <w:spacing w:val="-13"/>
                <w:sz w:val="20"/>
              </w:rPr>
              <w:t xml:space="preserve"> </w:t>
            </w:r>
            <w:r>
              <w:rPr>
                <w:sz w:val="20"/>
              </w:rPr>
              <w:t>с</w:t>
            </w:r>
            <w:r>
              <w:rPr>
                <w:spacing w:val="-12"/>
                <w:sz w:val="20"/>
              </w:rPr>
              <w:t xml:space="preserve"> </w:t>
            </w:r>
            <w:r>
              <w:rPr>
                <w:sz w:val="20"/>
              </w:rPr>
              <w:t>детьми</w:t>
            </w:r>
            <w:r>
              <w:rPr>
                <w:spacing w:val="-13"/>
                <w:sz w:val="20"/>
              </w:rPr>
              <w:t xml:space="preserve"> </w:t>
            </w:r>
            <w:r>
              <w:rPr>
                <w:sz w:val="20"/>
              </w:rPr>
              <w:t>2-3 лет / Образовательная область «Социально-</w:t>
            </w:r>
          </w:p>
          <w:p w:rsidR="00C714AC" w:rsidRDefault="00F47907">
            <w:pPr>
              <w:pStyle w:val="TableParagraph"/>
              <w:spacing w:line="209" w:lineRule="exact"/>
              <w:ind w:left="109"/>
              <w:rPr>
                <w:sz w:val="20"/>
              </w:rPr>
            </w:pPr>
            <w:r>
              <w:rPr>
                <w:spacing w:val="-2"/>
                <w:sz w:val="20"/>
              </w:rPr>
              <w:t>коммуникативное</w:t>
            </w:r>
            <w:r>
              <w:rPr>
                <w:spacing w:val="11"/>
                <w:sz w:val="20"/>
              </w:rPr>
              <w:t xml:space="preserve"> </w:t>
            </w:r>
            <w:r>
              <w:rPr>
                <w:spacing w:val="-2"/>
                <w:sz w:val="20"/>
              </w:rPr>
              <w:t>развитие»</w:t>
            </w:r>
          </w:p>
        </w:tc>
        <w:tc>
          <w:tcPr>
            <w:tcW w:w="5070" w:type="dxa"/>
          </w:tcPr>
          <w:p w:rsidR="00C714AC" w:rsidRDefault="00F47907">
            <w:pPr>
              <w:pStyle w:val="TableParagraph"/>
              <w:spacing w:before="120"/>
              <w:ind w:left="108"/>
              <w:rPr>
                <w:sz w:val="20"/>
              </w:rPr>
            </w:pPr>
            <w:r>
              <w:rPr>
                <w:sz w:val="20"/>
              </w:rPr>
              <w:t>Добавлены</w:t>
            </w:r>
            <w:r>
              <w:rPr>
                <w:spacing w:val="-8"/>
                <w:sz w:val="20"/>
              </w:rPr>
              <w:t xml:space="preserve"> </w:t>
            </w:r>
            <w:r>
              <w:rPr>
                <w:sz w:val="20"/>
              </w:rPr>
              <w:t>подразделы</w:t>
            </w:r>
            <w:r>
              <w:rPr>
                <w:spacing w:val="-10"/>
                <w:sz w:val="20"/>
              </w:rPr>
              <w:t xml:space="preserve"> </w:t>
            </w:r>
            <w:r>
              <w:rPr>
                <w:sz w:val="20"/>
              </w:rPr>
              <w:t>«Трудовое</w:t>
            </w:r>
            <w:r>
              <w:rPr>
                <w:spacing w:val="-10"/>
                <w:sz w:val="20"/>
              </w:rPr>
              <w:t xml:space="preserve"> </w:t>
            </w:r>
            <w:r>
              <w:rPr>
                <w:spacing w:val="-2"/>
                <w:sz w:val="20"/>
              </w:rPr>
              <w:t>воспитание»,</w:t>
            </w:r>
          </w:p>
          <w:p w:rsidR="00C714AC" w:rsidRDefault="00F47907">
            <w:pPr>
              <w:pStyle w:val="TableParagraph"/>
              <w:spacing w:before="1"/>
              <w:ind w:left="108" w:right="143"/>
              <w:rPr>
                <w:sz w:val="20"/>
              </w:rPr>
            </w:pPr>
            <w:r>
              <w:rPr>
                <w:sz w:val="20"/>
              </w:rPr>
              <w:t>«Формирование</w:t>
            </w:r>
            <w:r>
              <w:rPr>
                <w:spacing w:val="-13"/>
                <w:sz w:val="20"/>
              </w:rPr>
              <w:t xml:space="preserve"> </w:t>
            </w:r>
            <w:r>
              <w:rPr>
                <w:sz w:val="20"/>
              </w:rPr>
              <w:t>основ</w:t>
            </w:r>
            <w:r>
              <w:rPr>
                <w:spacing w:val="-12"/>
                <w:sz w:val="20"/>
              </w:rPr>
              <w:t xml:space="preserve"> </w:t>
            </w:r>
            <w:r>
              <w:rPr>
                <w:sz w:val="20"/>
              </w:rPr>
              <w:t>безопасности»,</w:t>
            </w:r>
            <w:r>
              <w:rPr>
                <w:spacing w:val="-13"/>
                <w:sz w:val="20"/>
              </w:rPr>
              <w:t xml:space="preserve"> </w:t>
            </w:r>
            <w:r>
              <w:rPr>
                <w:sz w:val="20"/>
              </w:rPr>
              <w:t>«Развитие игровой деятельности»</w:t>
            </w:r>
          </w:p>
        </w:tc>
      </w:tr>
    </w:tbl>
    <w:p w:rsidR="00C714AC" w:rsidRDefault="00F47907">
      <w:pPr>
        <w:pStyle w:val="a3"/>
        <w:spacing w:before="183"/>
        <w:ind w:left="0"/>
        <w:rPr>
          <w:sz w:val="20"/>
        </w:rPr>
      </w:pPr>
      <w:r>
        <w:rPr>
          <w:noProof/>
          <w:sz w:val="20"/>
        </w:rPr>
        <mc:AlternateContent>
          <mc:Choice Requires="wps">
            <w:drawing>
              <wp:anchor distT="0" distB="0" distL="0" distR="0" simplePos="0" relativeHeight="487590912" behindDoc="1" locked="0" layoutInCell="1" allowOverlap="1">
                <wp:simplePos x="0" y="0"/>
                <wp:positionH relativeFrom="page">
                  <wp:posOffset>719327</wp:posOffset>
                </wp:positionH>
                <wp:positionV relativeFrom="paragraph">
                  <wp:posOffset>277748</wp:posOffset>
                </wp:positionV>
                <wp:extent cx="1829435"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2943AC" id="Graphic 11" o:spid="_x0000_s1026" style="position:absolute;margin-left:56.65pt;margin-top:21.85pt;width:144.05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" path="m1829435,l,,,9144r1829435,l1829435,xe" fillcolor="black" stroked="f">
                <v:path arrowok="t"/>
                <w10:wrap type="topAndBottom" anchorx="page"/>
              </v:shape>
            </w:pict>
          </mc:Fallback>
        </mc:AlternateContent>
      </w:r>
    </w:p>
    <w:p w:rsidR="00C714AC" w:rsidRDefault="00F47907">
      <w:pPr>
        <w:spacing w:before="102"/>
        <w:ind w:left="424"/>
        <w:rPr>
          <w:rFonts w:ascii="Calibri" w:hAnsi="Calibri"/>
          <w:sz w:val="20"/>
        </w:rPr>
      </w:pPr>
      <w:bookmarkStart w:id="14" w:name="_bookmark14"/>
      <w:bookmarkEnd w:id="14"/>
      <w:r>
        <w:rPr>
          <w:rFonts w:ascii="Calibri" w:hAnsi="Calibri"/>
          <w:sz w:val="20"/>
          <w:vertAlign w:val="superscript"/>
        </w:rPr>
        <w:t>15</w:t>
      </w:r>
      <w:r>
        <w:rPr>
          <w:rFonts w:ascii="Calibri" w:hAnsi="Calibri"/>
          <w:spacing w:val="-5"/>
          <w:sz w:val="20"/>
        </w:rPr>
        <w:t xml:space="preserve"> </w:t>
      </w:r>
      <w:r>
        <w:rPr>
          <w:sz w:val="20"/>
        </w:rPr>
        <w:t>Федеральный</w:t>
      </w:r>
      <w:r>
        <w:rPr>
          <w:spacing w:val="-5"/>
          <w:sz w:val="20"/>
        </w:rPr>
        <w:t xml:space="preserve"> </w:t>
      </w:r>
      <w:r>
        <w:rPr>
          <w:sz w:val="20"/>
        </w:rPr>
        <w:t>закон</w:t>
      </w:r>
      <w:r>
        <w:rPr>
          <w:spacing w:val="-5"/>
          <w:sz w:val="20"/>
        </w:rPr>
        <w:t xml:space="preserve"> </w:t>
      </w:r>
      <w:r>
        <w:rPr>
          <w:sz w:val="20"/>
        </w:rPr>
        <w:t>от</w:t>
      </w:r>
      <w:r>
        <w:rPr>
          <w:spacing w:val="-5"/>
          <w:sz w:val="20"/>
        </w:rPr>
        <w:t xml:space="preserve"> </w:t>
      </w:r>
      <w:r>
        <w:rPr>
          <w:sz w:val="20"/>
        </w:rPr>
        <w:t>29</w:t>
      </w:r>
      <w:r>
        <w:rPr>
          <w:spacing w:val="-3"/>
          <w:sz w:val="20"/>
        </w:rPr>
        <w:t xml:space="preserve"> </w:t>
      </w:r>
      <w:r>
        <w:rPr>
          <w:sz w:val="20"/>
        </w:rPr>
        <w:t>декабря</w:t>
      </w:r>
      <w:r>
        <w:rPr>
          <w:spacing w:val="-5"/>
          <w:sz w:val="20"/>
        </w:rPr>
        <w:t xml:space="preserve"> </w:t>
      </w:r>
      <w:r>
        <w:rPr>
          <w:sz w:val="20"/>
        </w:rPr>
        <w:t>2012</w:t>
      </w:r>
      <w:r>
        <w:rPr>
          <w:spacing w:val="-3"/>
          <w:sz w:val="20"/>
        </w:rPr>
        <w:t xml:space="preserve"> </w:t>
      </w:r>
      <w:r>
        <w:rPr>
          <w:sz w:val="20"/>
        </w:rPr>
        <w:t>г.</w:t>
      </w:r>
      <w:r>
        <w:rPr>
          <w:spacing w:val="-4"/>
          <w:sz w:val="20"/>
        </w:rPr>
        <w:t xml:space="preserve"> </w:t>
      </w:r>
      <w:r>
        <w:rPr>
          <w:sz w:val="20"/>
        </w:rPr>
        <w:t>№</w:t>
      </w:r>
      <w:r>
        <w:rPr>
          <w:spacing w:val="-5"/>
          <w:sz w:val="20"/>
        </w:rPr>
        <w:t xml:space="preserve"> </w:t>
      </w:r>
      <w:r>
        <w:rPr>
          <w:sz w:val="20"/>
        </w:rPr>
        <w:t>273-ФЗ</w:t>
      </w:r>
      <w:r>
        <w:rPr>
          <w:spacing w:val="-6"/>
          <w:sz w:val="20"/>
        </w:rPr>
        <w:t xml:space="preserve"> </w:t>
      </w:r>
      <w:r>
        <w:rPr>
          <w:sz w:val="20"/>
        </w:rPr>
        <w:t>«Об</w:t>
      </w:r>
      <w:r>
        <w:rPr>
          <w:spacing w:val="-5"/>
          <w:sz w:val="20"/>
        </w:rPr>
        <w:t xml:space="preserve"> </w:t>
      </w:r>
      <w:r>
        <w:rPr>
          <w:sz w:val="20"/>
        </w:rPr>
        <w:t>образовании</w:t>
      </w:r>
      <w:r>
        <w:rPr>
          <w:spacing w:val="-5"/>
          <w:sz w:val="20"/>
        </w:rPr>
        <w:t xml:space="preserve"> </w:t>
      </w:r>
      <w:r>
        <w:rPr>
          <w:sz w:val="20"/>
        </w:rPr>
        <w:t>в</w:t>
      </w:r>
      <w:r>
        <w:rPr>
          <w:spacing w:val="-2"/>
          <w:sz w:val="20"/>
        </w:rPr>
        <w:t xml:space="preserve"> </w:t>
      </w:r>
      <w:r>
        <w:rPr>
          <w:sz w:val="20"/>
        </w:rPr>
        <w:t>РФ»</w:t>
      </w:r>
      <w:r>
        <w:rPr>
          <w:rFonts w:ascii="Calibri" w:hAnsi="Calibri"/>
          <w:sz w:val="20"/>
        </w:rPr>
        <w:t>,</w:t>
      </w:r>
      <w:r>
        <w:rPr>
          <w:rFonts w:ascii="Calibri" w:hAnsi="Calibri"/>
          <w:spacing w:val="-3"/>
          <w:sz w:val="20"/>
        </w:rPr>
        <w:t xml:space="preserve"> </w:t>
      </w:r>
      <w:r>
        <w:rPr>
          <w:rFonts w:ascii="Calibri" w:hAnsi="Calibri"/>
          <w:sz w:val="20"/>
        </w:rPr>
        <w:t>ст.</w:t>
      </w:r>
      <w:r>
        <w:rPr>
          <w:rFonts w:ascii="Calibri" w:hAnsi="Calibri"/>
          <w:spacing w:val="-4"/>
          <w:sz w:val="20"/>
        </w:rPr>
        <w:t xml:space="preserve"> </w:t>
      </w:r>
      <w:r>
        <w:rPr>
          <w:rFonts w:ascii="Calibri" w:hAnsi="Calibri"/>
          <w:sz w:val="20"/>
        </w:rPr>
        <w:t>47,</w:t>
      </w:r>
      <w:r>
        <w:rPr>
          <w:rFonts w:ascii="Calibri" w:hAnsi="Calibri"/>
          <w:spacing w:val="-1"/>
          <w:sz w:val="20"/>
        </w:rPr>
        <w:t xml:space="preserve"> </w:t>
      </w:r>
      <w:r>
        <w:rPr>
          <w:rFonts w:ascii="Calibri" w:hAnsi="Calibri"/>
          <w:sz w:val="20"/>
        </w:rPr>
        <w:t>п.</w:t>
      </w:r>
      <w:r>
        <w:rPr>
          <w:rFonts w:ascii="Calibri" w:hAnsi="Calibri"/>
          <w:spacing w:val="-5"/>
          <w:sz w:val="20"/>
        </w:rPr>
        <w:t xml:space="preserve"> 3.</w:t>
      </w:r>
    </w:p>
    <w:p w:rsidR="00C714AC" w:rsidRDefault="00F47907">
      <w:pPr>
        <w:spacing w:before="1"/>
        <w:ind w:left="424"/>
        <w:rPr>
          <w:rFonts w:ascii="Calibri" w:hAnsi="Calibri"/>
          <w:sz w:val="20"/>
        </w:rPr>
      </w:pPr>
      <w:bookmarkStart w:id="15" w:name="_bookmark15"/>
      <w:bookmarkEnd w:id="15"/>
      <w:r>
        <w:rPr>
          <w:rFonts w:ascii="Calibri" w:hAnsi="Calibri"/>
          <w:sz w:val="20"/>
          <w:vertAlign w:val="superscript"/>
        </w:rPr>
        <w:t>16</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4"/>
          <w:sz w:val="20"/>
        </w:rPr>
        <w:t xml:space="preserve"> </w:t>
      </w:r>
      <w:r>
        <w:rPr>
          <w:rFonts w:ascii="Calibri" w:hAnsi="Calibri"/>
          <w:sz w:val="20"/>
        </w:rPr>
        <w:t>17</w:t>
      </w:r>
      <w:r>
        <w:rPr>
          <w:rFonts w:ascii="Calibri" w:hAnsi="Calibri"/>
          <w:spacing w:val="-5"/>
          <w:sz w:val="20"/>
        </w:rPr>
        <w:t xml:space="preserve"> </w:t>
      </w:r>
      <w:r>
        <w:rPr>
          <w:rFonts w:ascii="Calibri" w:hAnsi="Calibri"/>
          <w:sz w:val="20"/>
        </w:rPr>
        <w:t>октября</w:t>
      </w:r>
      <w:r>
        <w:rPr>
          <w:rFonts w:ascii="Calibri" w:hAnsi="Calibri"/>
          <w:spacing w:val="-4"/>
          <w:sz w:val="20"/>
        </w:rPr>
        <w:t xml:space="preserve"> </w:t>
      </w:r>
      <w:r>
        <w:rPr>
          <w:rFonts w:ascii="Calibri" w:hAnsi="Calibri"/>
          <w:sz w:val="20"/>
        </w:rPr>
        <w:t>2013</w:t>
      </w:r>
      <w:r>
        <w:rPr>
          <w:rFonts w:ascii="Calibri" w:hAnsi="Calibri"/>
          <w:spacing w:val="-5"/>
          <w:sz w:val="20"/>
        </w:rPr>
        <w:t xml:space="preserve"> </w:t>
      </w:r>
      <w:r>
        <w:rPr>
          <w:rFonts w:ascii="Calibri" w:hAnsi="Calibri"/>
          <w:sz w:val="20"/>
        </w:rPr>
        <w:t>г.</w:t>
      </w:r>
      <w:r>
        <w:rPr>
          <w:rFonts w:ascii="Calibri" w:hAnsi="Calibri"/>
          <w:spacing w:val="-3"/>
          <w:sz w:val="20"/>
        </w:rPr>
        <w:t xml:space="preserve"> </w:t>
      </w:r>
      <w:r>
        <w:rPr>
          <w:rFonts w:ascii="Calibri" w:hAnsi="Calibri"/>
          <w:sz w:val="20"/>
        </w:rPr>
        <w:t>N</w:t>
      </w:r>
      <w:r>
        <w:rPr>
          <w:rFonts w:ascii="Calibri" w:hAnsi="Calibri"/>
          <w:spacing w:val="-4"/>
          <w:sz w:val="20"/>
        </w:rPr>
        <w:t xml:space="preserve"> </w:t>
      </w:r>
      <w:r>
        <w:rPr>
          <w:rFonts w:ascii="Calibri" w:hAnsi="Calibri"/>
          <w:sz w:val="20"/>
        </w:rPr>
        <w:t>1155</w:t>
      </w:r>
      <w:r>
        <w:rPr>
          <w:rFonts w:ascii="Calibri" w:hAnsi="Calibri"/>
          <w:spacing w:val="-4"/>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4"/>
          <w:sz w:val="20"/>
        </w:rPr>
        <w:t xml:space="preserve"> </w:t>
      </w:r>
      <w:r>
        <w:rPr>
          <w:rFonts w:ascii="Calibri" w:hAnsi="Calibri"/>
          <w:sz w:val="20"/>
        </w:rPr>
        <w:t>ФГОС</w:t>
      </w:r>
      <w:r>
        <w:rPr>
          <w:rFonts w:ascii="Calibri" w:hAnsi="Calibri"/>
          <w:spacing w:val="-4"/>
          <w:sz w:val="20"/>
        </w:rPr>
        <w:t xml:space="preserve"> </w:t>
      </w:r>
      <w:r>
        <w:rPr>
          <w:rFonts w:ascii="Calibri" w:hAnsi="Calibri"/>
          <w:sz w:val="20"/>
        </w:rPr>
        <w:t>ДО»,</w:t>
      </w:r>
      <w:r>
        <w:rPr>
          <w:rFonts w:ascii="Calibri" w:hAnsi="Calibri"/>
          <w:spacing w:val="-4"/>
          <w:sz w:val="20"/>
        </w:rPr>
        <w:t xml:space="preserve"> </w:t>
      </w:r>
      <w:r>
        <w:rPr>
          <w:rFonts w:ascii="Calibri" w:hAnsi="Calibri"/>
          <w:sz w:val="20"/>
        </w:rPr>
        <w:t>п.</w:t>
      </w:r>
      <w:r>
        <w:rPr>
          <w:rFonts w:ascii="Calibri" w:hAnsi="Calibri"/>
          <w:spacing w:val="-3"/>
          <w:sz w:val="20"/>
        </w:rPr>
        <w:t xml:space="preserve"> </w:t>
      </w:r>
      <w:r>
        <w:rPr>
          <w:rFonts w:ascii="Calibri" w:hAnsi="Calibri"/>
          <w:spacing w:val="-4"/>
          <w:sz w:val="20"/>
        </w:rPr>
        <w:t>2.6.</w:t>
      </w:r>
    </w:p>
    <w:p w:rsidR="00C714AC" w:rsidRDefault="00F47907">
      <w:pPr>
        <w:ind w:left="424"/>
        <w:rPr>
          <w:rFonts w:ascii="Calibri" w:hAnsi="Calibri"/>
          <w:sz w:val="20"/>
        </w:rPr>
      </w:pPr>
      <w:bookmarkStart w:id="16" w:name="_bookmark16"/>
      <w:bookmarkEnd w:id="16"/>
      <w:r>
        <w:rPr>
          <w:rFonts w:ascii="Calibri" w:hAnsi="Calibri"/>
          <w:sz w:val="20"/>
          <w:vertAlign w:val="superscript"/>
        </w:rPr>
        <w:t>17</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4"/>
          <w:sz w:val="20"/>
        </w:rPr>
        <w:t xml:space="preserve"> </w:t>
      </w:r>
      <w:r>
        <w:rPr>
          <w:rFonts w:ascii="Calibri" w:hAnsi="Calibri"/>
          <w:sz w:val="20"/>
        </w:rPr>
        <w:t>25</w:t>
      </w:r>
      <w:r>
        <w:rPr>
          <w:rFonts w:ascii="Calibri" w:hAnsi="Calibri"/>
          <w:spacing w:val="-5"/>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4"/>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4"/>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4"/>
          <w:sz w:val="20"/>
        </w:rPr>
        <w:t xml:space="preserve"> </w:t>
      </w:r>
      <w:r>
        <w:rPr>
          <w:rFonts w:ascii="Calibri" w:hAnsi="Calibri"/>
          <w:sz w:val="20"/>
        </w:rPr>
        <w:t>ДО»,</w:t>
      </w:r>
      <w:r>
        <w:rPr>
          <w:rFonts w:ascii="Calibri" w:hAnsi="Calibri"/>
          <w:spacing w:val="-3"/>
          <w:sz w:val="20"/>
        </w:rPr>
        <w:t xml:space="preserve"> </w:t>
      </w:r>
      <w:r>
        <w:rPr>
          <w:rFonts w:ascii="Calibri" w:hAnsi="Calibri"/>
          <w:sz w:val="20"/>
        </w:rPr>
        <w:t>п.</w:t>
      </w:r>
      <w:r>
        <w:rPr>
          <w:rFonts w:ascii="Calibri" w:hAnsi="Calibri"/>
          <w:spacing w:val="-4"/>
          <w:sz w:val="20"/>
        </w:rPr>
        <w:t xml:space="preserve"> </w:t>
      </w:r>
      <w:r>
        <w:rPr>
          <w:rFonts w:ascii="Calibri" w:hAnsi="Calibri"/>
          <w:spacing w:val="-5"/>
          <w:sz w:val="20"/>
        </w:rPr>
        <w:t>18.</w:t>
      </w:r>
    </w:p>
    <w:p w:rsidR="00C714AC" w:rsidRDefault="00C714AC">
      <w:pPr>
        <w:rPr>
          <w:rFonts w:ascii="Calibri" w:hAnsi="Calibri"/>
          <w:sz w:val="20"/>
        </w:rPr>
        <w:sectPr w:rsidR="00C714AC">
          <w:pgSz w:w="11910" w:h="16840"/>
          <w:pgMar w:top="880" w:right="141" w:bottom="1160" w:left="708" w:header="0" w:footer="965" w:gutter="0"/>
          <w:cols w:space="720"/>
        </w:sectPr>
      </w:pPr>
    </w:p>
    <w:p w:rsidR="00C714AC" w:rsidRDefault="00C714AC">
      <w:pPr>
        <w:pStyle w:val="a3"/>
        <w:spacing w:before="1"/>
        <w:ind w:left="0"/>
        <w:rPr>
          <w:rFonts w:ascii="Calibri"/>
          <w:sz w:val="2"/>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850"/>
        <w:gridCol w:w="2694"/>
        <w:gridCol w:w="5070"/>
      </w:tblGrid>
      <w:tr w:rsidR="00C714AC">
        <w:trPr>
          <w:trHeight w:val="2299"/>
        </w:trPr>
        <w:tc>
          <w:tcPr>
            <w:tcW w:w="1244" w:type="dxa"/>
          </w:tcPr>
          <w:p w:rsidR="00C714AC" w:rsidRDefault="00F47907">
            <w:pPr>
              <w:pStyle w:val="TableParagraph"/>
              <w:spacing w:before="120"/>
              <w:ind w:left="9"/>
              <w:jc w:val="center"/>
              <w:rPr>
                <w:sz w:val="20"/>
              </w:rPr>
            </w:pPr>
            <w:r>
              <w:rPr>
                <w:sz w:val="20"/>
              </w:rPr>
              <w:t xml:space="preserve">3–4 </w:t>
            </w:r>
            <w:r>
              <w:rPr>
                <w:spacing w:val="-4"/>
                <w:sz w:val="20"/>
              </w:rPr>
              <w:t>года</w:t>
            </w:r>
          </w:p>
        </w:tc>
        <w:tc>
          <w:tcPr>
            <w:tcW w:w="850" w:type="dxa"/>
          </w:tcPr>
          <w:p w:rsidR="00C714AC" w:rsidRDefault="00F47907">
            <w:pPr>
              <w:pStyle w:val="TableParagraph"/>
              <w:spacing w:before="120"/>
              <w:ind w:left="201" w:right="130" w:hanging="56"/>
              <w:rPr>
                <w:sz w:val="20"/>
              </w:rPr>
            </w:pPr>
            <w:r>
              <w:rPr>
                <w:sz w:val="20"/>
              </w:rPr>
              <w:t>п.</w:t>
            </w:r>
            <w:r>
              <w:rPr>
                <w:spacing w:val="-13"/>
                <w:sz w:val="20"/>
              </w:rPr>
              <w:t xml:space="preserve"> </w:t>
            </w:r>
            <w:r>
              <w:rPr>
                <w:sz w:val="20"/>
              </w:rPr>
              <w:t xml:space="preserve">18.4 </w:t>
            </w:r>
            <w:r>
              <w:rPr>
                <w:spacing w:val="-4"/>
                <w:sz w:val="20"/>
              </w:rPr>
              <w:t>ФОП</w:t>
            </w:r>
          </w:p>
        </w:tc>
        <w:tc>
          <w:tcPr>
            <w:tcW w:w="2694" w:type="dxa"/>
          </w:tcPr>
          <w:p w:rsidR="00C714AC" w:rsidRDefault="00F47907">
            <w:pPr>
              <w:pStyle w:val="TableParagraph"/>
              <w:spacing w:before="120"/>
              <w:ind w:left="109" w:right="157"/>
              <w:rPr>
                <w:sz w:val="20"/>
              </w:rPr>
            </w:pPr>
            <w:r>
              <w:rPr>
                <w:spacing w:val="-2"/>
                <w:sz w:val="20"/>
              </w:rPr>
              <w:t>Содержание образовательной</w:t>
            </w:r>
          </w:p>
          <w:p w:rsidR="00C714AC" w:rsidRDefault="00F47907">
            <w:pPr>
              <w:pStyle w:val="TableParagraph"/>
              <w:ind w:left="109" w:right="157"/>
              <w:rPr>
                <w:sz w:val="20"/>
              </w:rPr>
            </w:pPr>
            <w:r>
              <w:rPr>
                <w:sz w:val="20"/>
              </w:rPr>
              <w:t>деятельности</w:t>
            </w:r>
            <w:r>
              <w:rPr>
                <w:spacing w:val="-13"/>
                <w:sz w:val="20"/>
              </w:rPr>
              <w:t xml:space="preserve"> </w:t>
            </w:r>
            <w:r>
              <w:rPr>
                <w:sz w:val="20"/>
              </w:rPr>
              <w:t>с</w:t>
            </w:r>
            <w:r>
              <w:rPr>
                <w:spacing w:val="-12"/>
                <w:sz w:val="20"/>
              </w:rPr>
              <w:t xml:space="preserve"> </w:t>
            </w:r>
            <w:r>
              <w:rPr>
                <w:sz w:val="20"/>
              </w:rPr>
              <w:t>детьми</w:t>
            </w:r>
            <w:r>
              <w:rPr>
                <w:spacing w:val="-13"/>
                <w:sz w:val="20"/>
              </w:rPr>
              <w:t xml:space="preserve"> </w:t>
            </w:r>
            <w:r>
              <w:rPr>
                <w:sz w:val="20"/>
              </w:rPr>
              <w:t>3-4 лет / Образовательная область «Социально-</w:t>
            </w:r>
          </w:p>
          <w:p w:rsidR="00C714AC" w:rsidRDefault="00F47907">
            <w:pPr>
              <w:pStyle w:val="TableParagraph"/>
              <w:ind w:left="109"/>
              <w:rPr>
                <w:sz w:val="20"/>
              </w:rPr>
            </w:pPr>
            <w:r>
              <w:rPr>
                <w:spacing w:val="-2"/>
                <w:sz w:val="20"/>
              </w:rPr>
              <w:t>коммуникативное</w:t>
            </w:r>
            <w:r>
              <w:rPr>
                <w:spacing w:val="11"/>
                <w:sz w:val="20"/>
              </w:rPr>
              <w:t xml:space="preserve"> </w:t>
            </w:r>
            <w:r>
              <w:rPr>
                <w:spacing w:val="-2"/>
                <w:sz w:val="20"/>
              </w:rPr>
              <w:t>развитие»</w:t>
            </w:r>
          </w:p>
        </w:tc>
        <w:tc>
          <w:tcPr>
            <w:tcW w:w="5070" w:type="dxa"/>
          </w:tcPr>
          <w:p w:rsidR="00C714AC" w:rsidRDefault="00F47907">
            <w:pPr>
              <w:pStyle w:val="TableParagraph"/>
              <w:ind w:left="108"/>
              <w:rPr>
                <w:sz w:val="20"/>
              </w:rPr>
            </w:pPr>
            <w:r>
              <w:rPr>
                <w:sz w:val="20"/>
              </w:rPr>
              <w:t>Значительно шире представлено содержание образовательной</w:t>
            </w:r>
            <w:r>
              <w:rPr>
                <w:spacing w:val="-13"/>
                <w:sz w:val="20"/>
              </w:rPr>
              <w:t xml:space="preserve"> </w:t>
            </w:r>
            <w:r>
              <w:rPr>
                <w:sz w:val="20"/>
              </w:rPr>
              <w:t>деятельности</w:t>
            </w:r>
            <w:r>
              <w:rPr>
                <w:spacing w:val="-12"/>
                <w:sz w:val="20"/>
              </w:rPr>
              <w:t xml:space="preserve"> </w:t>
            </w:r>
            <w:r>
              <w:rPr>
                <w:sz w:val="20"/>
              </w:rPr>
              <w:t>по</w:t>
            </w:r>
            <w:r>
              <w:rPr>
                <w:spacing w:val="-13"/>
                <w:sz w:val="20"/>
              </w:rPr>
              <w:t xml:space="preserve"> </w:t>
            </w:r>
            <w:r>
              <w:rPr>
                <w:sz w:val="20"/>
              </w:rPr>
              <w:t>подразделу</w:t>
            </w:r>
          </w:p>
          <w:p w:rsidR="00C714AC" w:rsidRDefault="00F47907">
            <w:pPr>
              <w:pStyle w:val="TableParagraph"/>
              <w:ind w:left="108"/>
              <w:rPr>
                <w:sz w:val="20"/>
              </w:rPr>
            </w:pPr>
            <w:r>
              <w:rPr>
                <w:sz w:val="20"/>
              </w:rPr>
              <w:t>«Патриотическое воспитание»; раскрыто содержание образовательной деятельности по формированию положительной</w:t>
            </w:r>
            <w:r>
              <w:rPr>
                <w:spacing w:val="-13"/>
                <w:sz w:val="20"/>
              </w:rPr>
              <w:t xml:space="preserve"> </w:t>
            </w:r>
            <w:r>
              <w:rPr>
                <w:sz w:val="20"/>
              </w:rPr>
              <w:t>самооценки,</w:t>
            </w:r>
            <w:r>
              <w:rPr>
                <w:spacing w:val="-12"/>
                <w:sz w:val="20"/>
              </w:rPr>
              <w:t xml:space="preserve"> </w:t>
            </w:r>
            <w:r>
              <w:rPr>
                <w:sz w:val="20"/>
              </w:rPr>
              <w:t>развитию</w:t>
            </w:r>
            <w:r>
              <w:rPr>
                <w:spacing w:val="-13"/>
                <w:sz w:val="20"/>
              </w:rPr>
              <w:t xml:space="preserve"> </w:t>
            </w:r>
            <w:r>
              <w:rPr>
                <w:sz w:val="20"/>
              </w:rPr>
              <w:t>саморегуляции; воспитанию уважительного отношения к людям</w:t>
            </w:r>
          </w:p>
          <w:p w:rsidR="00C714AC" w:rsidRDefault="00F47907">
            <w:pPr>
              <w:pStyle w:val="TableParagraph"/>
              <w:spacing w:line="229" w:lineRule="exact"/>
              <w:ind w:left="108"/>
              <w:rPr>
                <w:sz w:val="20"/>
              </w:rPr>
            </w:pPr>
            <w:r>
              <w:rPr>
                <w:sz w:val="20"/>
              </w:rPr>
              <w:t>знакомых</w:t>
            </w:r>
            <w:r>
              <w:rPr>
                <w:spacing w:val="-10"/>
                <w:sz w:val="20"/>
              </w:rPr>
              <w:t xml:space="preserve"> </w:t>
            </w:r>
            <w:r>
              <w:rPr>
                <w:sz w:val="20"/>
              </w:rPr>
              <w:t>профессий,</w:t>
            </w:r>
            <w:r>
              <w:rPr>
                <w:spacing w:val="-9"/>
                <w:sz w:val="20"/>
              </w:rPr>
              <w:t xml:space="preserve"> </w:t>
            </w:r>
            <w:r>
              <w:rPr>
                <w:sz w:val="20"/>
              </w:rPr>
              <w:t>бережного</w:t>
            </w:r>
            <w:r>
              <w:rPr>
                <w:spacing w:val="-10"/>
                <w:sz w:val="20"/>
              </w:rPr>
              <w:t xml:space="preserve"> </w:t>
            </w:r>
            <w:r>
              <w:rPr>
                <w:spacing w:val="-2"/>
                <w:sz w:val="20"/>
              </w:rPr>
              <w:t>отношения</w:t>
            </w:r>
          </w:p>
          <w:p w:rsidR="00C714AC" w:rsidRDefault="00F47907">
            <w:pPr>
              <w:pStyle w:val="TableParagraph"/>
              <w:ind w:left="108"/>
              <w:rPr>
                <w:sz w:val="20"/>
              </w:rPr>
            </w:pPr>
            <w:r>
              <w:rPr>
                <w:sz w:val="20"/>
              </w:rPr>
              <w:t>к результатам их труда; формированию навыков безопасного</w:t>
            </w:r>
            <w:r>
              <w:rPr>
                <w:spacing w:val="-8"/>
                <w:sz w:val="20"/>
              </w:rPr>
              <w:t xml:space="preserve"> </w:t>
            </w:r>
            <w:r>
              <w:rPr>
                <w:sz w:val="20"/>
              </w:rPr>
              <w:t>поведения</w:t>
            </w:r>
            <w:r>
              <w:rPr>
                <w:spacing w:val="-10"/>
                <w:sz w:val="20"/>
              </w:rPr>
              <w:t xml:space="preserve"> </w:t>
            </w:r>
            <w:r>
              <w:rPr>
                <w:sz w:val="20"/>
              </w:rPr>
              <w:t>на</w:t>
            </w:r>
            <w:r>
              <w:rPr>
                <w:spacing w:val="-6"/>
                <w:sz w:val="20"/>
              </w:rPr>
              <w:t xml:space="preserve"> </w:t>
            </w:r>
            <w:r>
              <w:rPr>
                <w:sz w:val="20"/>
              </w:rPr>
              <w:t>дорогах;</w:t>
            </w:r>
            <w:r>
              <w:rPr>
                <w:spacing w:val="-10"/>
                <w:sz w:val="20"/>
              </w:rPr>
              <w:t xml:space="preserve"> </w:t>
            </w:r>
            <w:r>
              <w:rPr>
                <w:sz w:val="20"/>
              </w:rPr>
              <w:t>добавлен</w:t>
            </w:r>
            <w:r>
              <w:rPr>
                <w:spacing w:val="-10"/>
                <w:sz w:val="20"/>
              </w:rPr>
              <w:t xml:space="preserve"> </w:t>
            </w:r>
            <w:r>
              <w:rPr>
                <w:sz w:val="20"/>
              </w:rPr>
              <w:t>подраздел</w:t>
            </w:r>
          </w:p>
          <w:p w:rsidR="00C714AC" w:rsidRDefault="00F47907">
            <w:pPr>
              <w:pStyle w:val="TableParagraph"/>
              <w:spacing w:line="210" w:lineRule="exact"/>
              <w:ind w:left="108"/>
              <w:rPr>
                <w:sz w:val="20"/>
              </w:rPr>
            </w:pPr>
            <w:r>
              <w:rPr>
                <w:sz w:val="20"/>
              </w:rPr>
              <w:t>«Развитие</w:t>
            </w:r>
            <w:r>
              <w:rPr>
                <w:spacing w:val="-9"/>
                <w:sz w:val="20"/>
              </w:rPr>
              <w:t xml:space="preserve"> </w:t>
            </w:r>
            <w:r>
              <w:rPr>
                <w:sz w:val="20"/>
              </w:rPr>
              <w:t>игровой</w:t>
            </w:r>
            <w:r>
              <w:rPr>
                <w:spacing w:val="-10"/>
                <w:sz w:val="20"/>
              </w:rPr>
              <w:t xml:space="preserve"> </w:t>
            </w:r>
            <w:r>
              <w:rPr>
                <w:spacing w:val="-2"/>
                <w:sz w:val="20"/>
              </w:rPr>
              <w:t>деятельности».</w:t>
            </w:r>
          </w:p>
        </w:tc>
      </w:tr>
      <w:tr w:rsidR="00C714AC">
        <w:trPr>
          <w:trHeight w:val="1499"/>
        </w:trPr>
        <w:tc>
          <w:tcPr>
            <w:tcW w:w="1244" w:type="dxa"/>
          </w:tcPr>
          <w:p w:rsidR="00C714AC" w:rsidRDefault="00F47907">
            <w:pPr>
              <w:pStyle w:val="TableParagraph"/>
              <w:spacing w:before="120"/>
              <w:ind w:left="9" w:right="2"/>
              <w:jc w:val="center"/>
              <w:rPr>
                <w:sz w:val="20"/>
              </w:rPr>
            </w:pPr>
            <w:r>
              <w:rPr>
                <w:sz w:val="20"/>
              </w:rPr>
              <w:t xml:space="preserve">4–5 </w:t>
            </w:r>
            <w:r>
              <w:rPr>
                <w:spacing w:val="-5"/>
                <w:sz w:val="20"/>
              </w:rPr>
              <w:t>лет</w:t>
            </w:r>
          </w:p>
        </w:tc>
        <w:tc>
          <w:tcPr>
            <w:tcW w:w="850" w:type="dxa"/>
          </w:tcPr>
          <w:p w:rsidR="00C714AC" w:rsidRDefault="00F47907">
            <w:pPr>
              <w:pStyle w:val="TableParagraph"/>
              <w:spacing w:before="120"/>
              <w:ind w:left="201" w:right="130" w:hanging="56"/>
              <w:rPr>
                <w:sz w:val="20"/>
              </w:rPr>
            </w:pPr>
            <w:r>
              <w:rPr>
                <w:sz w:val="20"/>
              </w:rPr>
              <w:t>п.</w:t>
            </w:r>
            <w:r>
              <w:rPr>
                <w:spacing w:val="-13"/>
                <w:sz w:val="20"/>
              </w:rPr>
              <w:t xml:space="preserve"> </w:t>
            </w:r>
            <w:r>
              <w:rPr>
                <w:sz w:val="20"/>
              </w:rPr>
              <w:t xml:space="preserve">18.5 </w:t>
            </w:r>
            <w:r>
              <w:rPr>
                <w:spacing w:val="-4"/>
                <w:sz w:val="20"/>
              </w:rPr>
              <w:t>ФОП</w:t>
            </w:r>
          </w:p>
        </w:tc>
        <w:tc>
          <w:tcPr>
            <w:tcW w:w="2694" w:type="dxa"/>
          </w:tcPr>
          <w:p w:rsidR="00C714AC" w:rsidRDefault="00F47907">
            <w:pPr>
              <w:pStyle w:val="TableParagraph"/>
              <w:spacing w:before="120"/>
              <w:ind w:left="109" w:right="157"/>
              <w:rPr>
                <w:sz w:val="20"/>
              </w:rPr>
            </w:pPr>
            <w:r>
              <w:rPr>
                <w:spacing w:val="-2"/>
                <w:sz w:val="20"/>
              </w:rPr>
              <w:t>Содержание образовательной</w:t>
            </w:r>
          </w:p>
          <w:p w:rsidR="00C714AC" w:rsidRDefault="00F47907">
            <w:pPr>
              <w:pStyle w:val="TableParagraph"/>
              <w:spacing w:before="1"/>
              <w:ind w:left="109" w:right="157"/>
              <w:rPr>
                <w:sz w:val="20"/>
              </w:rPr>
            </w:pPr>
            <w:r>
              <w:rPr>
                <w:sz w:val="20"/>
              </w:rPr>
              <w:t>деятельности</w:t>
            </w:r>
            <w:r>
              <w:rPr>
                <w:spacing w:val="-13"/>
                <w:sz w:val="20"/>
              </w:rPr>
              <w:t xml:space="preserve"> </w:t>
            </w:r>
            <w:r>
              <w:rPr>
                <w:sz w:val="20"/>
              </w:rPr>
              <w:t>с</w:t>
            </w:r>
            <w:r>
              <w:rPr>
                <w:spacing w:val="-12"/>
                <w:sz w:val="20"/>
              </w:rPr>
              <w:t xml:space="preserve"> </w:t>
            </w:r>
            <w:r>
              <w:rPr>
                <w:sz w:val="20"/>
              </w:rPr>
              <w:t>детьми</w:t>
            </w:r>
            <w:r>
              <w:rPr>
                <w:spacing w:val="-13"/>
                <w:sz w:val="20"/>
              </w:rPr>
              <w:t xml:space="preserve"> </w:t>
            </w:r>
            <w:r>
              <w:rPr>
                <w:sz w:val="20"/>
              </w:rPr>
              <w:t>4-5 лет / Образовательная область «Социально-</w:t>
            </w:r>
          </w:p>
          <w:p w:rsidR="00C714AC" w:rsidRDefault="00F47907">
            <w:pPr>
              <w:pStyle w:val="TableParagraph"/>
              <w:spacing w:line="209" w:lineRule="exact"/>
              <w:ind w:left="109"/>
              <w:rPr>
                <w:sz w:val="20"/>
              </w:rPr>
            </w:pPr>
            <w:r>
              <w:rPr>
                <w:spacing w:val="-2"/>
                <w:sz w:val="20"/>
              </w:rPr>
              <w:t>коммуникативное</w:t>
            </w:r>
            <w:r>
              <w:rPr>
                <w:spacing w:val="11"/>
                <w:sz w:val="20"/>
              </w:rPr>
              <w:t xml:space="preserve"> </w:t>
            </w:r>
            <w:r>
              <w:rPr>
                <w:spacing w:val="-2"/>
                <w:sz w:val="20"/>
              </w:rPr>
              <w:t>развитие»</w:t>
            </w:r>
          </w:p>
        </w:tc>
        <w:tc>
          <w:tcPr>
            <w:tcW w:w="5070" w:type="dxa"/>
          </w:tcPr>
          <w:p w:rsidR="00C714AC" w:rsidRDefault="00F47907">
            <w:pPr>
              <w:pStyle w:val="TableParagraph"/>
              <w:spacing w:before="120"/>
              <w:ind w:left="108" w:right="143"/>
              <w:rPr>
                <w:sz w:val="20"/>
              </w:rPr>
            </w:pPr>
            <w:r>
              <w:rPr>
                <w:sz w:val="20"/>
              </w:rPr>
              <w:t>В подразделе «Патриотическое воспитание» представлено</w:t>
            </w:r>
            <w:r>
              <w:rPr>
                <w:spacing w:val="-7"/>
                <w:sz w:val="20"/>
              </w:rPr>
              <w:t xml:space="preserve"> </w:t>
            </w:r>
            <w:r>
              <w:rPr>
                <w:sz w:val="20"/>
              </w:rPr>
              <w:t>содержание</w:t>
            </w:r>
            <w:r>
              <w:rPr>
                <w:spacing w:val="-8"/>
                <w:sz w:val="20"/>
              </w:rPr>
              <w:t xml:space="preserve"> </w:t>
            </w:r>
            <w:r>
              <w:rPr>
                <w:sz w:val="20"/>
              </w:rPr>
              <w:t>работы</w:t>
            </w:r>
            <w:r>
              <w:rPr>
                <w:spacing w:val="-8"/>
                <w:sz w:val="20"/>
              </w:rPr>
              <w:t xml:space="preserve"> </w:t>
            </w:r>
            <w:r>
              <w:rPr>
                <w:sz w:val="20"/>
              </w:rPr>
              <w:t>по</w:t>
            </w:r>
            <w:r>
              <w:rPr>
                <w:spacing w:val="-7"/>
                <w:sz w:val="20"/>
              </w:rPr>
              <w:t xml:space="preserve"> </w:t>
            </w:r>
            <w:r>
              <w:rPr>
                <w:sz w:val="20"/>
              </w:rPr>
              <w:t>знакомству</w:t>
            </w:r>
            <w:r>
              <w:rPr>
                <w:spacing w:val="-8"/>
                <w:sz w:val="20"/>
              </w:rPr>
              <w:t xml:space="preserve"> </w:t>
            </w:r>
            <w:r>
              <w:rPr>
                <w:sz w:val="20"/>
              </w:rPr>
              <w:t>детей</w:t>
            </w:r>
            <w:r>
              <w:rPr>
                <w:spacing w:val="-8"/>
                <w:sz w:val="20"/>
              </w:rPr>
              <w:t xml:space="preserve"> </w:t>
            </w:r>
            <w:r>
              <w:rPr>
                <w:sz w:val="20"/>
              </w:rPr>
              <w:t>с Российской армией, некоторыми родами войск; значительно шире представлено содержание образовательной деятельности по подразделу</w:t>
            </w:r>
          </w:p>
          <w:p w:rsidR="00C714AC" w:rsidRDefault="00F47907">
            <w:pPr>
              <w:pStyle w:val="TableParagraph"/>
              <w:spacing w:line="209" w:lineRule="exact"/>
              <w:ind w:left="108"/>
              <w:rPr>
                <w:sz w:val="20"/>
              </w:rPr>
            </w:pPr>
            <w:r>
              <w:rPr>
                <w:sz w:val="20"/>
              </w:rPr>
              <w:t>«Трудовое</w:t>
            </w:r>
            <w:r>
              <w:rPr>
                <w:spacing w:val="-7"/>
                <w:sz w:val="20"/>
              </w:rPr>
              <w:t xml:space="preserve"> </w:t>
            </w:r>
            <w:r>
              <w:rPr>
                <w:spacing w:val="-2"/>
                <w:sz w:val="20"/>
              </w:rPr>
              <w:t>воспитание».</w:t>
            </w:r>
          </w:p>
        </w:tc>
      </w:tr>
      <w:tr w:rsidR="00C714AC">
        <w:trPr>
          <w:trHeight w:val="1960"/>
        </w:trPr>
        <w:tc>
          <w:tcPr>
            <w:tcW w:w="1244" w:type="dxa"/>
          </w:tcPr>
          <w:p w:rsidR="00C714AC" w:rsidRDefault="00F47907">
            <w:pPr>
              <w:pStyle w:val="TableParagraph"/>
              <w:spacing w:before="120"/>
              <w:ind w:left="9" w:right="2"/>
              <w:jc w:val="center"/>
              <w:rPr>
                <w:sz w:val="20"/>
              </w:rPr>
            </w:pPr>
            <w:r>
              <w:rPr>
                <w:sz w:val="20"/>
              </w:rPr>
              <w:t xml:space="preserve">5–6 </w:t>
            </w:r>
            <w:r>
              <w:rPr>
                <w:spacing w:val="-5"/>
                <w:sz w:val="20"/>
              </w:rPr>
              <w:t>лет</w:t>
            </w:r>
          </w:p>
        </w:tc>
        <w:tc>
          <w:tcPr>
            <w:tcW w:w="850" w:type="dxa"/>
          </w:tcPr>
          <w:p w:rsidR="00C714AC" w:rsidRDefault="00F47907">
            <w:pPr>
              <w:pStyle w:val="TableParagraph"/>
              <w:spacing w:before="120"/>
              <w:ind w:left="201" w:right="130" w:hanging="56"/>
              <w:rPr>
                <w:sz w:val="20"/>
              </w:rPr>
            </w:pPr>
            <w:r>
              <w:rPr>
                <w:sz w:val="20"/>
              </w:rPr>
              <w:t>п.</w:t>
            </w:r>
            <w:r>
              <w:rPr>
                <w:spacing w:val="-13"/>
                <w:sz w:val="20"/>
              </w:rPr>
              <w:t xml:space="preserve"> </w:t>
            </w:r>
            <w:r>
              <w:rPr>
                <w:sz w:val="20"/>
              </w:rPr>
              <w:t xml:space="preserve">18.6 </w:t>
            </w:r>
            <w:r>
              <w:rPr>
                <w:spacing w:val="-4"/>
                <w:sz w:val="20"/>
              </w:rPr>
              <w:t>ФОП</w:t>
            </w:r>
          </w:p>
        </w:tc>
        <w:tc>
          <w:tcPr>
            <w:tcW w:w="2694" w:type="dxa"/>
          </w:tcPr>
          <w:p w:rsidR="00C714AC" w:rsidRDefault="00F47907">
            <w:pPr>
              <w:pStyle w:val="TableParagraph"/>
              <w:spacing w:before="120"/>
              <w:ind w:left="109" w:right="157"/>
              <w:rPr>
                <w:sz w:val="20"/>
              </w:rPr>
            </w:pPr>
            <w:r>
              <w:rPr>
                <w:spacing w:val="-2"/>
                <w:sz w:val="20"/>
              </w:rPr>
              <w:t>Содержание образовательной</w:t>
            </w:r>
          </w:p>
          <w:p w:rsidR="00C714AC" w:rsidRDefault="00F47907">
            <w:pPr>
              <w:pStyle w:val="TableParagraph"/>
              <w:spacing w:before="1"/>
              <w:ind w:left="109" w:right="157"/>
              <w:rPr>
                <w:sz w:val="20"/>
              </w:rPr>
            </w:pPr>
            <w:r>
              <w:rPr>
                <w:sz w:val="20"/>
              </w:rPr>
              <w:t>деятельности</w:t>
            </w:r>
            <w:r>
              <w:rPr>
                <w:spacing w:val="-13"/>
                <w:sz w:val="20"/>
              </w:rPr>
              <w:t xml:space="preserve"> </w:t>
            </w:r>
            <w:r>
              <w:rPr>
                <w:sz w:val="20"/>
              </w:rPr>
              <w:t>с</w:t>
            </w:r>
            <w:r>
              <w:rPr>
                <w:spacing w:val="-12"/>
                <w:sz w:val="20"/>
              </w:rPr>
              <w:t xml:space="preserve"> </w:t>
            </w:r>
            <w:r>
              <w:rPr>
                <w:sz w:val="20"/>
              </w:rPr>
              <w:t>детьми</w:t>
            </w:r>
            <w:r>
              <w:rPr>
                <w:spacing w:val="-13"/>
                <w:sz w:val="20"/>
              </w:rPr>
              <w:t xml:space="preserve"> </w:t>
            </w:r>
            <w:r>
              <w:rPr>
                <w:sz w:val="20"/>
              </w:rPr>
              <w:t>5-6 лет / Образовательная область «Социально-</w:t>
            </w:r>
          </w:p>
          <w:p w:rsidR="00C714AC" w:rsidRDefault="00F47907">
            <w:pPr>
              <w:pStyle w:val="TableParagraph"/>
              <w:spacing w:line="229" w:lineRule="exact"/>
              <w:ind w:left="109"/>
              <w:rPr>
                <w:sz w:val="20"/>
              </w:rPr>
            </w:pPr>
            <w:r>
              <w:rPr>
                <w:spacing w:val="-2"/>
                <w:sz w:val="20"/>
              </w:rPr>
              <w:t>коммуникативное</w:t>
            </w:r>
            <w:r>
              <w:rPr>
                <w:spacing w:val="11"/>
                <w:sz w:val="20"/>
              </w:rPr>
              <w:t xml:space="preserve"> </w:t>
            </w:r>
            <w:r>
              <w:rPr>
                <w:spacing w:val="-2"/>
                <w:sz w:val="20"/>
              </w:rPr>
              <w:t>развитие»</w:t>
            </w:r>
          </w:p>
        </w:tc>
        <w:tc>
          <w:tcPr>
            <w:tcW w:w="5070" w:type="dxa"/>
          </w:tcPr>
          <w:p w:rsidR="00C714AC" w:rsidRDefault="00F47907">
            <w:pPr>
              <w:pStyle w:val="TableParagraph"/>
              <w:spacing w:before="120"/>
              <w:ind w:left="108"/>
              <w:rPr>
                <w:sz w:val="20"/>
              </w:rPr>
            </w:pPr>
            <w:r>
              <w:rPr>
                <w:sz w:val="20"/>
              </w:rPr>
              <w:t>Раскрыто</w:t>
            </w:r>
            <w:r>
              <w:rPr>
                <w:spacing w:val="-11"/>
                <w:sz w:val="20"/>
              </w:rPr>
              <w:t xml:space="preserve"> </w:t>
            </w:r>
            <w:r>
              <w:rPr>
                <w:sz w:val="20"/>
              </w:rPr>
              <w:t>содержание</w:t>
            </w:r>
            <w:r>
              <w:rPr>
                <w:spacing w:val="-12"/>
                <w:sz w:val="20"/>
              </w:rPr>
              <w:t xml:space="preserve"> </w:t>
            </w:r>
            <w:r>
              <w:rPr>
                <w:sz w:val="20"/>
              </w:rPr>
              <w:t>образовательной</w:t>
            </w:r>
            <w:r>
              <w:rPr>
                <w:spacing w:val="-12"/>
                <w:sz w:val="20"/>
              </w:rPr>
              <w:t xml:space="preserve"> </w:t>
            </w:r>
            <w:r>
              <w:rPr>
                <w:sz w:val="20"/>
              </w:rPr>
              <w:t>деятельности</w:t>
            </w:r>
            <w:r>
              <w:rPr>
                <w:spacing w:val="-12"/>
                <w:sz w:val="20"/>
              </w:rPr>
              <w:t xml:space="preserve"> </w:t>
            </w:r>
            <w:r>
              <w:rPr>
                <w:sz w:val="20"/>
              </w:rPr>
              <w:t>по расширению гендерных представлений; развитию целенаправленности и саморегуляции собственных действий, волевых качеств; формированию уважения к традиционным ценностям; в подразделе</w:t>
            </w:r>
          </w:p>
          <w:p w:rsidR="00C714AC" w:rsidRDefault="00F47907">
            <w:pPr>
              <w:pStyle w:val="TableParagraph"/>
              <w:spacing w:line="230" w:lineRule="atLeast"/>
              <w:ind w:left="108" w:right="147"/>
              <w:rPr>
                <w:sz w:val="20"/>
              </w:rPr>
            </w:pPr>
            <w:r>
              <w:rPr>
                <w:sz w:val="20"/>
              </w:rPr>
              <w:t>«Патриотическое воспитание» представлено содержание</w:t>
            </w:r>
            <w:r>
              <w:rPr>
                <w:spacing w:val="-10"/>
                <w:sz w:val="20"/>
              </w:rPr>
              <w:t xml:space="preserve"> </w:t>
            </w:r>
            <w:r>
              <w:rPr>
                <w:sz w:val="20"/>
              </w:rPr>
              <w:t>работы</w:t>
            </w:r>
            <w:r>
              <w:rPr>
                <w:spacing w:val="-7"/>
                <w:sz w:val="20"/>
              </w:rPr>
              <w:t xml:space="preserve"> </w:t>
            </w:r>
            <w:r>
              <w:rPr>
                <w:sz w:val="20"/>
              </w:rPr>
              <w:t>по</w:t>
            </w:r>
            <w:r>
              <w:rPr>
                <w:spacing w:val="-7"/>
                <w:sz w:val="20"/>
              </w:rPr>
              <w:t xml:space="preserve"> </w:t>
            </w:r>
            <w:r>
              <w:rPr>
                <w:sz w:val="20"/>
              </w:rPr>
              <w:t>воспитанию</w:t>
            </w:r>
            <w:r>
              <w:rPr>
                <w:spacing w:val="-10"/>
                <w:sz w:val="20"/>
              </w:rPr>
              <w:t xml:space="preserve"> </w:t>
            </w:r>
            <w:r>
              <w:rPr>
                <w:sz w:val="20"/>
              </w:rPr>
              <w:t>уважения</w:t>
            </w:r>
            <w:r>
              <w:rPr>
                <w:spacing w:val="-8"/>
                <w:sz w:val="20"/>
              </w:rPr>
              <w:t xml:space="preserve"> </w:t>
            </w:r>
            <w:r>
              <w:rPr>
                <w:sz w:val="20"/>
              </w:rPr>
              <w:t>к Российской армии.</w:t>
            </w:r>
          </w:p>
        </w:tc>
      </w:tr>
      <w:tr w:rsidR="00C714AC">
        <w:trPr>
          <w:trHeight w:val="2421"/>
        </w:trPr>
        <w:tc>
          <w:tcPr>
            <w:tcW w:w="1244" w:type="dxa"/>
          </w:tcPr>
          <w:p w:rsidR="00C714AC" w:rsidRDefault="00F47907">
            <w:pPr>
              <w:pStyle w:val="TableParagraph"/>
              <w:spacing w:before="120"/>
              <w:ind w:left="9" w:right="2"/>
              <w:jc w:val="center"/>
              <w:rPr>
                <w:sz w:val="20"/>
              </w:rPr>
            </w:pPr>
            <w:r>
              <w:rPr>
                <w:sz w:val="20"/>
              </w:rPr>
              <w:t xml:space="preserve">6–7 </w:t>
            </w:r>
            <w:r>
              <w:rPr>
                <w:spacing w:val="-5"/>
                <w:sz w:val="20"/>
              </w:rPr>
              <w:t>лет</w:t>
            </w:r>
          </w:p>
        </w:tc>
        <w:tc>
          <w:tcPr>
            <w:tcW w:w="850" w:type="dxa"/>
          </w:tcPr>
          <w:p w:rsidR="00C714AC" w:rsidRDefault="00F47907">
            <w:pPr>
              <w:pStyle w:val="TableParagraph"/>
              <w:spacing w:before="120"/>
              <w:ind w:left="201" w:right="130" w:hanging="56"/>
              <w:rPr>
                <w:sz w:val="20"/>
              </w:rPr>
            </w:pPr>
            <w:r>
              <w:rPr>
                <w:sz w:val="20"/>
              </w:rPr>
              <w:t>п.</w:t>
            </w:r>
            <w:r>
              <w:rPr>
                <w:spacing w:val="-13"/>
                <w:sz w:val="20"/>
              </w:rPr>
              <w:t xml:space="preserve"> </w:t>
            </w:r>
            <w:r>
              <w:rPr>
                <w:sz w:val="20"/>
              </w:rPr>
              <w:t xml:space="preserve">18.7 </w:t>
            </w:r>
            <w:r>
              <w:rPr>
                <w:spacing w:val="-4"/>
                <w:sz w:val="20"/>
              </w:rPr>
              <w:t>ФОП</w:t>
            </w:r>
          </w:p>
        </w:tc>
        <w:tc>
          <w:tcPr>
            <w:tcW w:w="2694" w:type="dxa"/>
          </w:tcPr>
          <w:p w:rsidR="00C714AC" w:rsidRDefault="00F47907">
            <w:pPr>
              <w:pStyle w:val="TableParagraph"/>
              <w:spacing w:before="120"/>
              <w:ind w:left="109" w:right="157"/>
              <w:rPr>
                <w:sz w:val="20"/>
              </w:rPr>
            </w:pPr>
            <w:r>
              <w:rPr>
                <w:spacing w:val="-2"/>
                <w:sz w:val="20"/>
              </w:rPr>
              <w:t>Содержание образовательной</w:t>
            </w:r>
          </w:p>
          <w:p w:rsidR="00C714AC" w:rsidRDefault="00F47907">
            <w:pPr>
              <w:pStyle w:val="TableParagraph"/>
              <w:spacing w:before="1"/>
              <w:ind w:left="109" w:right="157"/>
              <w:rPr>
                <w:sz w:val="20"/>
              </w:rPr>
            </w:pPr>
            <w:r>
              <w:rPr>
                <w:sz w:val="20"/>
              </w:rPr>
              <w:t>деятельности</w:t>
            </w:r>
            <w:r>
              <w:rPr>
                <w:spacing w:val="-13"/>
                <w:sz w:val="20"/>
              </w:rPr>
              <w:t xml:space="preserve"> </w:t>
            </w:r>
            <w:r>
              <w:rPr>
                <w:sz w:val="20"/>
              </w:rPr>
              <w:t>с</w:t>
            </w:r>
            <w:r>
              <w:rPr>
                <w:spacing w:val="-12"/>
                <w:sz w:val="20"/>
              </w:rPr>
              <w:t xml:space="preserve"> </w:t>
            </w:r>
            <w:r>
              <w:rPr>
                <w:sz w:val="20"/>
              </w:rPr>
              <w:t>детьми</w:t>
            </w:r>
            <w:r>
              <w:rPr>
                <w:spacing w:val="-13"/>
                <w:sz w:val="20"/>
              </w:rPr>
              <w:t xml:space="preserve"> </w:t>
            </w:r>
            <w:r>
              <w:rPr>
                <w:sz w:val="20"/>
              </w:rPr>
              <w:t>6-7 лет / Образовательная область «Социально-</w:t>
            </w:r>
          </w:p>
          <w:p w:rsidR="00C714AC" w:rsidRDefault="00F47907">
            <w:pPr>
              <w:pStyle w:val="TableParagraph"/>
              <w:spacing w:line="229" w:lineRule="exact"/>
              <w:ind w:left="109"/>
              <w:rPr>
                <w:sz w:val="20"/>
              </w:rPr>
            </w:pPr>
            <w:r>
              <w:rPr>
                <w:spacing w:val="-2"/>
                <w:sz w:val="20"/>
              </w:rPr>
              <w:t>коммуникативное</w:t>
            </w:r>
            <w:r>
              <w:rPr>
                <w:spacing w:val="11"/>
                <w:sz w:val="20"/>
              </w:rPr>
              <w:t xml:space="preserve"> </w:t>
            </w:r>
            <w:r>
              <w:rPr>
                <w:spacing w:val="-2"/>
                <w:sz w:val="20"/>
              </w:rPr>
              <w:t>развитие»</w:t>
            </w:r>
          </w:p>
        </w:tc>
        <w:tc>
          <w:tcPr>
            <w:tcW w:w="5070" w:type="dxa"/>
          </w:tcPr>
          <w:p w:rsidR="00C714AC" w:rsidRDefault="00F47907">
            <w:pPr>
              <w:pStyle w:val="TableParagraph"/>
              <w:spacing w:before="120"/>
              <w:ind w:left="108"/>
              <w:rPr>
                <w:sz w:val="20"/>
              </w:rPr>
            </w:pPr>
            <w:r>
              <w:rPr>
                <w:sz w:val="20"/>
              </w:rPr>
              <w:t>Раскрыто</w:t>
            </w:r>
            <w:r>
              <w:rPr>
                <w:spacing w:val="-2"/>
                <w:sz w:val="20"/>
              </w:rPr>
              <w:t xml:space="preserve"> </w:t>
            </w:r>
            <w:r>
              <w:rPr>
                <w:sz w:val="20"/>
              </w:rPr>
              <w:t>содержание</w:t>
            </w:r>
            <w:r>
              <w:rPr>
                <w:spacing w:val="-2"/>
                <w:sz w:val="20"/>
              </w:rPr>
              <w:t xml:space="preserve"> </w:t>
            </w:r>
            <w:r>
              <w:rPr>
                <w:sz w:val="20"/>
              </w:rPr>
              <w:t>образовательной</w:t>
            </w:r>
            <w:r>
              <w:rPr>
                <w:spacing w:val="-3"/>
                <w:sz w:val="20"/>
              </w:rPr>
              <w:t xml:space="preserve"> </w:t>
            </w:r>
            <w:r>
              <w:rPr>
                <w:sz w:val="20"/>
              </w:rPr>
              <w:t>деятельности</w:t>
            </w:r>
            <w:r>
              <w:rPr>
                <w:spacing w:val="-3"/>
                <w:sz w:val="20"/>
              </w:rPr>
              <w:t xml:space="preserve"> </w:t>
            </w:r>
            <w:r>
              <w:rPr>
                <w:sz w:val="20"/>
              </w:rPr>
              <w:t>по развитию саморегуляции, целеполагания, закреплению традиционных гендерных представлений; знакомству с героями России, российской армией; формированию навыков</w:t>
            </w:r>
            <w:r>
              <w:rPr>
                <w:spacing w:val="-6"/>
                <w:sz w:val="20"/>
              </w:rPr>
              <w:t xml:space="preserve"> </w:t>
            </w:r>
            <w:r>
              <w:rPr>
                <w:sz w:val="20"/>
              </w:rPr>
              <w:t>безопасного</w:t>
            </w:r>
            <w:r>
              <w:rPr>
                <w:spacing w:val="-7"/>
                <w:sz w:val="20"/>
              </w:rPr>
              <w:t xml:space="preserve"> </w:t>
            </w:r>
            <w:r>
              <w:rPr>
                <w:sz w:val="20"/>
              </w:rPr>
              <w:t>поведения</w:t>
            </w:r>
            <w:r>
              <w:rPr>
                <w:spacing w:val="-9"/>
                <w:sz w:val="20"/>
              </w:rPr>
              <w:t xml:space="preserve"> </w:t>
            </w:r>
            <w:r>
              <w:rPr>
                <w:sz w:val="20"/>
              </w:rPr>
              <w:t>на</w:t>
            </w:r>
            <w:r>
              <w:rPr>
                <w:spacing w:val="-8"/>
                <w:sz w:val="20"/>
              </w:rPr>
              <w:t xml:space="preserve"> </w:t>
            </w:r>
            <w:r>
              <w:rPr>
                <w:sz w:val="20"/>
              </w:rPr>
              <w:t>дорогах</w:t>
            </w:r>
            <w:r>
              <w:rPr>
                <w:spacing w:val="-7"/>
                <w:sz w:val="20"/>
              </w:rPr>
              <w:t xml:space="preserve"> </w:t>
            </w:r>
            <w:r>
              <w:rPr>
                <w:sz w:val="20"/>
              </w:rPr>
              <w:t>(в</w:t>
            </w:r>
            <w:r>
              <w:rPr>
                <w:spacing w:val="-9"/>
                <w:sz w:val="20"/>
              </w:rPr>
              <w:t xml:space="preserve"> </w:t>
            </w:r>
            <w:r>
              <w:rPr>
                <w:sz w:val="20"/>
              </w:rPr>
              <w:t>частности знакомство с работой ГИБДД, экстренных служб, с номерами экстренных служб); значительно шире представлено содержание образовательной</w:t>
            </w:r>
          </w:p>
          <w:p w:rsidR="00C714AC" w:rsidRDefault="00F47907">
            <w:pPr>
              <w:pStyle w:val="TableParagraph"/>
              <w:spacing w:line="228" w:lineRule="exact"/>
              <w:ind w:left="108"/>
              <w:rPr>
                <w:sz w:val="20"/>
              </w:rPr>
            </w:pPr>
            <w:r>
              <w:rPr>
                <w:sz w:val="20"/>
              </w:rPr>
              <w:t>деятельности</w:t>
            </w:r>
            <w:r>
              <w:rPr>
                <w:spacing w:val="-13"/>
                <w:sz w:val="20"/>
              </w:rPr>
              <w:t xml:space="preserve"> </w:t>
            </w:r>
            <w:r>
              <w:rPr>
                <w:sz w:val="20"/>
              </w:rPr>
              <w:t>по</w:t>
            </w:r>
            <w:r>
              <w:rPr>
                <w:spacing w:val="-9"/>
                <w:sz w:val="20"/>
              </w:rPr>
              <w:t xml:space="preserve"> </w:t>
            </w:r>
            <w:r>
              <w:rPr>
                <w:sz w:val="20"/>
              </w:rPr>
              <w:t>подразделам</w:t>
            </w:r>
            <w:r>
              <w:rPr>
                <w:spacing w:val="-11"/>
                <w:sz w:val="20"/>
              </w:rPr>
              <w:t xml:space="preserve"> </w:t>
            </w:r>
            <w:r>
              <w:rPr>
                <w:sz w:val="20"/>
              </w:rPr>
              <w:t>«Освоение</w:t>
            </w:r>
            <w:r>
              <w:rPr>
                <w:spacing w:val="-12"/>
                <w:sz w:val="20"/>
              </w:rPr>
              <w:t xml:space="preserve"> </w:t>
            </w:r>
            <w:r>
              <w:rPr>
                <w:sz w:val="20"/>
              </w:rPr>
              <w:t>общепринятых правил и норм», «Нравственное воспитание».</w:t>
            </w:r>
          </w:p>
        </w:tc>
      </w:tr>
    </w:tbl>
    <w:p w:rsidR="00C714AC" w:rsidRDefault="00F47907">
      <w:pPr>
        <w:pStyle w:val="a3"/>
        <w:spacing w:before="242"/>
        <w:ind w:right="989" w:firstLine="708"/>
      </w:pPr>
      <w:r>
        <w:rPr>
          <w:spacing w:val="-6"/>
        </w:rPr>
        <w:t>Парциальная</w:t>
      </w:r>
      <w:r>
        <w:rPr>
          <w:spacing w:val="-12"/>
        </w:rPr>
        <w:t xml:space="preserve"> </w:t>
      </w:r>
      <w:r>
        <w:rPr>
          <w:spacing w:val="-6"/>
        </w:rPr>
        <w:t>программа</w:t>
      </w:r>
      <w:r>
        <w:rPr>
          <w:spacing w:val="-10"/>
        </w:rPr>
        <w:t xml:space="preserve"> </w:t>
      </w:r>
      <w:r>
        <w:rPr>
          <w:spacing w:val="-6"/>
        </w:rPr>
        <w:t>«Веселый</w:t>
      </w:r>
      <w:r>
        <w:rPr>
          <w:spacing w:val="-8"/>
        </w:rPr>
        <w:t xml:space="preserve"> </w:t>
      </w:r>
      <w:r>
        <w:rPr>
          <w:spacing w:val="-6"/>
        </w:rPr>
        <w:t>рюкзачок»</w:t>
      </w:r>
      <w:r>
        <w:rPr>
          <w:spacing w:val="-12"/>
        </w:rPr>
        <w:t xml:space="preserve"> </w:t>
      </w:r>
      <w:r>
        <w:rPr>
          <w:spacing w:val="-6"/>
        </w:rPr>
        <w:t>направлена</w:t>
      </w:r>
      <w:r>
        <w:rPr>
          <w:spacing w:val="-10"/>
        </w:rPr>
        <w:t xml:space="preserve"> </w:t>
      </w:r>
      <w:r>
        <w:rPr>
          <w:spacing w:val="-6"/>
        </w:rPr>
        <w:t>на</w:t>
      </w:r>
      <w:r>
        <w:rPr>
          <w:spacing w:val="-10"/>
        </w:rPr>
        <w:t xml:space="preserve"> </w:t>
      </w:r>
      <w:r>
        <w:rPr>
          <w:spacing w:val="-6"/>
        </w:rPr>
        <w:t>формирование</w:t>
      </w:r>
      <w:r>
        <w:rPr>
          <w:spacing w:val="-13"/>
        </w:rPr>
        <w:t xml:space="preserve"> </w:t>
      </w:r>
      <w:r>
        <w:rPr>
          <w:spacing w:val="-6"/>
        </w:rPr>
        <w:t xml:space="preserve">представлений </w:t>
      </w:r>
      <w:r>
        <w:rPr>
          <w:spacing w:val="-4"/>
        </w:rPr>
        <w:t>об</w:t>
      </w:r>
      <w:r>
        <w:rPr>
          <w:spacing w:val="-9"/>
        </w:rPr>
        <w:t xml:space="preserve"> </w:t>
      </w:r>
      <w:r>
        <w:rPr>
          <w:spacing w:val="-4"/>
        </w:rPr>
        <w:t>опасных</w:t>
      </w:r>
      <w:r>
        <w:rPr>
          <w:spacing w:val="-9"/>
        </w:rPr>
        <w:t xml:space="preserve"> </w:t>
      </w:r>
      <w:r>
        <w:rPr>
          <w:spacing w:val="-4"/>
        </w:rPr>
        <w:t>для</w:t>
      </w:r>
      <w:r>
        <w:rPr>
          <w:spacing w:val="-9"/>
        </w:rPr>
        <w:t xml:space="preserve"> </w:t>
      </w:r>
      <w:r>
        <w:rPr>
          <w:spacing w:val="-4"/>
        </w:rPr>
        <w:t>человека</w:t>
      </w:r>
      <w:r>
        <w:rPr>
          <w:spacing w:val="-10"/>
        </w:rPr>
        <w:t xml:space="preserve"> </w:t>
      </w:r>
      <w:r>
        <w:rPr>
          <w:spacing w:val="-4"/>
        </w:rPr>
        <w:t>и</w:t>
      </w:r>
      <w:r>
        <w:rPr>
          <w:spacing w:val="-8"/>
        </w:rPr>
        <w:t xml:space="preserve"> </w:t>
      </w:r>
      <w:r>
        <w:rPr>
          <w:spacing w:val="-4"/>
        </w:rPr>
        <w:t>окружающего</w:t>
      </w:r>
      <w:r>
        <w:rPr>
          <w:spacing w:val="-9"/>
        </w:rPr>
        <w:t xml:space="preserve"> </w:t>
      </w:r>
      <w:r>
        <w:rPr>
          <w:spacing w:val="-4"/>
        </w:rPr>
        <w:t>мира</w:t>
      </w:r>
      <w:r>
        <w:rPr>
          <w:spacing w:val="-8"/>
        </w:rPr>
        <w:t xml:space="preserve"> </w:t>
      </w:r>
      <w:r>
        <w:rPr>
          <w:spacing w:val="-4"/>
        </w:rPr>
        <w:t>ситуациях</w:t>
      </w:r>
      <w:r>
        <w:rPr>
          <w:spacing w:val="-12"/>
        </w:rPr>
        <w:t xml:space="preserve"> </w:t>
      </w:r>
      <w:r>
        <w:rPr>
          <w:spacing w:val="-4"/>
        </w:rPr>
        <w:t>и</w:t>
      </w:r>
      <w:r>
        <w:rPr>
          <w:spacing w:val="-5"/>
        </w:rPr>
        <w:t xml:space="preserve"> </w:t>
      </w:r>
      <w:r>
        <w:rPr>
          <w:spacing w:val="-4"/>
        </w:rPr>
        <w:t>способах</w:t>
      </w:r>
      <w:r>
        <w:rPr>
          <w:spacing w:val="-9"/>
        </w:rPr>
        <w:t xml:space="preserve"> </w:t>
      </w:r>
      <w:r>
        <w:rPr>
          <w:spacing w:val="-4"/>
        </w:rPr>
        <w:t>поведения</w:t>
      </w:r>
      <w:r>
        <w:rPr>
          <w:spacing w:val="-9"/>
        </w:rPr>
        <w:t xml:space="preserve"> </w:t>
      </w:r>
      <w:r>
        <w:rPr>
          <w:spacing w:val="-4"/>
        </w:rPr>
        <w:t>в</w:t>
      </w:r>
      <w:r>
        <w:rPr>
          <w:spacing w:val="-10"/>
        </w:rPr>
        <w:t xml:space="preserve"> </w:t>
      </w:r>
      <w:r>
        <w:rPr>
          <w:spacing w:val="-4"/>
        </w:rPr>
        <w:t>них,</w:t>
      </w:r>
      <w:r>
        <w:rPr>
          <w:spacing w:val="-9"/>
        </w:rPr>
        <w:t xml:space="preserve"> </w:t>
      </w:r>
      <w:r>
        <w:rPr>
          <w:spacing w:val="-4"/>
        </w:rPr>
        <w:t>освоения правил</w:t>
      </w:r>
      <w:r>
        <w:rPr>
          <w:spacing w:val="-13"/>
        </w:rPr>
        <w:t xml:space="preserve"> </w:t>
      </w:r>
      <w:r>
        <w:rPr>
          <w:spacing w:val="-4"/>
        </w:rPr>
        <w:t>безопасного</w:t>
      </w:r>
      <w:r>
        <w:rPr>
          <w:spacing w:val="-9"/>
        </w:rPr>
        <w:t xml:space="preserve"> </w:t>
      </w:r>
      <w:r>
        <w:rPr>
          <w:spacing w:val="-4"/>
        </w:rPr>
        <w:t>поведения</w:t>
      </w:r>
      <w:r>
        <w:rPr>
          <w:spacing w:val="-9"/>
        </w:rPr>
        <w:t xml:space="preserve"> </w:t>
      </w:r>
      <w:r>
        <w:rPr>
          <w:spacing w:val="-4"/>
        </w:rPr>
        <w:t>в</w:t>
      </w:r>
      <w:r>
        <w:rPr>
          <w:spacing w:val="-11"/>
        </w:rPr>
        <w:t xml:space="preserve"> </w:t>
      </w:r>
      <w:r>
        <w:rPr>
          <w:spacing w:val="-4"/>
        </w:rPr>
        <w:t>окружающем</w:t>
      </w:r>
      <w:r>
        <w:rPr>
          <w:spacing w:val="-11"/>
        </w:rPr>
        <w:t xml:space="preserve"> </w:t>
      </w:r>
      <w:r>
        <w:rPr>
          <w:spacing w:val="-4"/>
        </w:rPr>
        <w:t>мире,</w:t>
      </w:r>
      <w:r>
        <w:rPr>
          <w:spacing w:val="-9"/>
        </w:rPr>
        <w:t xml:space="preserve"> </w:t>
      </w:r>
      <w:r>
        <w:rPr>
          <w:spacing w:val="-4"/>
        </w:rPr>
        <w:t>формирование</w:t>
      </w:r>
      <w:r>
        <w:rPr>
          <w:spacing w:val="-11"/>
        </w:rPr>
        <w:t xml:space="preserve"> </w:t>
      </w:r>
      <w:r>
        <w:rPr>
          <w:spacing w:val="-4"/>
        </w:rPr>
        <w:t>экологического</w:t>
      </w:r>
      <w:r>
        <w:rPr>
          <w:spacing w:val="-7"/>
        </w:rPr>
        <w:t xml:space="preserve"> </w:t>
      </w:r>
      <w:r>
        <w:rPr>
          <w:spacing w:val="-4"/>
        </w:rPr>
        <w:t>сознания; приобщения</w:t>
      </w:r>
      <w:r>
        <w:rPr>
          <w:spacing w:val="-10"/>
        </w:rPr>
        <w:t xml:space="preserve"> </w:t>
      </w:r>
      <w:r>
        <w:rPr>
          <w:spacing w:val="-4"/>
        </w:rPr>
        <w:t>к</w:t>
      </w:r>
      <w:r>
        <w:rPr>
          <w:spacing w:val="-8"/>
        </w:rPr>
        <w:t xml:space="preserve"> </w:t>
      </w:r>
      <w:r>
        <w:rPr>
          <w:spacing w:val="-4"/>
        </w:rPr>
        <w:t>элементарным</w:t>
      </w:r>
      <w:r>
        <w:rPr>
          <w:spacing w:val="-8"/>
        </w:rPr>
        <w:t xml:space="preserve"> </w:t>
      </w:r>
      <w:r>
        <w:rPr>
          <w:spacing w:val="-4"/>
        </w:rPr>
        <w:t>общепринятым</w:t>
      </w:r>
      <w:r>
        <w:rPr>
          <w:spacing w:val="-11"/>
        </w:rPr>
        <w:t xml:space="preserve"> </w:t>
      </w:r>
      <w:r>
        <w:rPr>
          <w:spacing w:val="-4"/>
        </w:rPr>
        <w:t>правилам</w:t>
      </w:r>
      <w:r>
        <w:rPr>
          <w:spacing w:val="-11"/>
        </w:rPr>
        <w:t xml:space="preserve"> </w:t>
      </w:r>
      <w:r>
        <w:rPr>
          <w:spacing w:val="-4"/>
        </w:rPr>
        <w:t>взаимоотношений</w:t>
      </w:r>
      <w:r>
        <w:rPr>
          <w:spacing w:val="-8"/>
        </w:rPr>
        <w:t xml:space="preserve"> </w:t>
      </w:r>
      <w:r>
        <w:rPr>
          <w:spacing w:val="-4"/>
        </w:rPr>
        <w:t>со</w:t>
      </w:r>
      <w:r>
        <w:rPr>
          <w:spacing w:val="-10"/>
        </w:rPr>
        <w:t xml:space="preserve"> </w:t>
      </w:r>
      <w:r>
        <w:rPr>
          <w:spacing w:val="-4"/>
        </w:rPr>
        <w:t>сверстниками</w:t>
      </w:r>
      <w:r>
        <w:rPr>
          <w:spacing w:val="-8"/>
        </w:rPr>
        <w:t xml:space="preserve"> </w:t>
      </w:r>
      <w:r>
        <w:rPr>
          <w:spacing w:val="-4"/>
        </w:rPr>
        <w:t>и взрослыми,</w:t>
      </w:r>
      <w:r>
        <w:rPr>
          <w:spacing w:val="-7"/>
        </w:rPr>
        <w:t xml:space="preserve"> </w:t>
      </w:r>
      <w:r>
        <w:rPr>
          <w:spacing w:val="-4"/>
        </w:rPr>
        <w:t>формирование</w:t>
      </w:r>
      <w:r>
        <w:rPr>
          <w:spacing w:val="-11"/>
        </w:rPr>
        <w:t xml:space="preserve"> </w:t>
      </w:r>
      <w:r>
        <w:rPr>
          <w:spacing w:val="-4"/>
        </w:rPr>
        <w:t>патриотических</w:t>
      </w:r>
      <w:r>
        <w:rPr>
          <w:spacing w:val="-7"/>
        </w:rPr>
        <w:t xml:space="preserve"> </w:t>
      </w:r>
      <w:r>
        <w:rPr>
          <w:spacing w:val="-4"/>
        </w:rPr>
        <w:t>чувств,</w:t>
      </w:r>
      <w:r>
        <w:rPr>
          <w:spacing w:val="-7"/>
        </w:rPr>
        <w:t xml:space="preserve"> </w:t>
      </w:r>
      <w:r>
        <w:rPr>
          <w:spacing w:val="-4"/>
        </w:rPr>
        <w:t>гражданской</w:t>
      </w:r>
      <w:r>
        <w:rPr>
          <w:spacing w:val="-6"/>
        </w:rPr>
        <w:t xml:space="preserve"> </w:t>
      </w:r>
      <w:r>
        <w:rPr>
          <w:spacing w:val="-4"/>
        </w:rPr>
        <w:t>принадлежности.</w:t>
      </w:r>
    </w:p>
    <w:p w:rsidR="00C714AC" w:rsidRDefault="00F47907">
      <w:pPr>
        <w:pStyle w:val="a3"/>
        <w:spacing w:before="238"/>
        <w:ind w:right="989" w:firstLine="708"/>
      </w:pPr>
      <w:r>
        <w:rPr>
          <w:spacing w:val="-4"/>
        </w:rPr>
        <w:t>Парциальная</w:t>
      </w:r>
      <w:r>
        <w:rPr>
          <w:spacing w:val="-10"/>
        </w:rPr>
        <w:t xml:space="preserve"> </w:t>
      </w:r>
      <w:r>
        <w:rPr>
          <w:spacing w:val="-4"/>
        </w:rPr>
        <w:t>программа</w:t>
      </w:r>
      <w:r>
        <w:rPr>
          <w:spacing w:val="-8"/>
        </w:rPr>
        <w:t xml:space="preserve"> </w:t>
      </w:r>
      <w:r>
        <w:rPr>
          <w:spacing w:val="-4"/>
        </w:rPr>
        <w:t>«Родники</w:t>
      </w:r>
      <w:r>
        <w:rPr>
          <w:spacing w:val="-6"/>
        </w:rPr>
        <w:t xml:space="preserve"> </w:t>
      </w:r>
      <w:r>
        <w:rPr>
          <w:spacing w:val="-4"/>
        </w:rPr>
        <w:t>Дона»</w:t>
      </w:r>
      <w:r>
        <w:rPr>
          <w:spacing w:val="-7"/>
        </w:rPr>
        <w:t xml:space="preserve"> </w:t>
      </w:r>
      <w:r>
        <w:rPr>
          <w:spacing w:val="-4"/>
        </w:rPr>
        <w:t>раскрывает</w:t>
      </w:r>
      <w:r>
        <w:rPr>
          <w:spacing w:val="-7"/>
        </w:rPr>
        <w:t xml:space="preserve"> </w:t>
      </w:r>
      <w:r>
        <w:rPr>
          <w:spacing w:val="-4"/>
        </w:rPr>
        <w:t xml:space="preserve">социально-коммуникативное </w:t>
      </w:r>
      <w:r>
        <w:rPr>
          <w:spacing w:val="-6"/>
        </w:rPr>
        <w:t>развитие</w:t>
      </w:r>
      <w:r>
        <w:rPr>
          <w:spacing w:val="-10"/>
        </w:rPr>
        <w:t xml:space="preserve"> </w:t>
      </w:r>
      <w:r>
        <w:rPr>
          <w:spacing w:val="-6"/>
        </w:rPr>
        <w:t>ребенка</w:t>
      </w:r>
      <w:r>
        <w:rPr>
          <w:spacing w:val="-8"/>
        </w:rPr>
        <w:t xml:space="preserve"> </w:t>
      </w:r>
      <w:r>
        <w:rPr>
          <w:spacing w:val="-6"/>
        </w:rPr>
        <w:t>с</w:t>
      </w:r>
      <w:r>
        <w:rPr>
          <w:spacing w:val="-10"/>
        </w:rPr>
        <w:t xml:space="preserve"> </w:t>
      </w:r>
      <w:r>
        <w:rPr>
          <w:spacing w:val="-6"/>
        </w:rPr>
        <w:t>учетом</w:t>
      </w:r>
      <w:r>
        <w:rPr>
          <w:spacing w:val="-10"/>
        </w:rPr>
        <w:t xml:space="preserve"> </w:t>
      </w:r>
      <w:r>
        <w:rPr>
          <w:spacing w:val="-6"/>
        </w:rPr>
        <w:t>региональных</w:t>
      </w:r>
      <w:r>
        <w:rPr>
          <w:spacing w:val="-9"/>
        </w:rPr>
        <w:t xml:space="preserve"> </w:t>
      </w:r>
      <w:r>
        <w:rPr>
          <w:spacing w:val="-6"/>
        </w:rPr>
        <w:t>особенностей.</w:t>
      </w:r>
      <w:r>
        <w:rPr>
          <w:spacing w:val="-9"/>
        </w:rPr>
        <w:t xml:space="preserve"> </w:t>
      </w:r>
      <w:r>
        <w:rPr>
          <w:spacing w:val="-6"/>
        </w:rPr>
        <w:t>Раскрывает</w:t>
      </w:r>
      <w:r>
        <w:rPr>
          <w:spacing w:val="-9"/>
        </w:rPr>
        <w:t xml:space="preserve"> </w:t>
      </w:r>
      <w:r>
        <w:rPr>
          <w:spacing w:val="-6"/>
        </w:rPr>
        <w:t>ценности</w:t>
      </w:r>
      <w:r>
        <w:rPr>
          <w:spacing w:val="-8"/>
        </w:rPr>
        <w:t xml:space="preserve"> </w:t>
      </w:r>
      <w:r>
        <w:rPr>
          <w:spacing w:val="-6"/>
        </w:rPr>
        <w:t>истории</w:t>
      </w:r>
      <w:r>
        <w:rPr>
          <w:spacing w:val="-11"/>
        </w:rPr>
        <w:t xml:space="preserve"> </w:t>
      </w:r>
      <w:r>
        <w:rPr>
          <w:spacing w:val="-6"/>
        </w:rPr>
        <w:t>и</w:t>
      </w:r>
      <w:r>
        <w:rPr>
          <w:spacing w:val="-8"/>
        </w:rPr>
        <w:t xml:space="preserve"> </w:t>
      </w:r>
      <w:r>
        <w:rPr>
          <w:spacing w:val="-6"/>
        </w:rPr>
        <w:t xml:space="preserve">культуры </w:t>
      </w:r>
      <w:r>
        <w:rPr>
          <w:spacing w:val="-4"/>
        </w:rPr>
        <w:t>Донского</w:t>
      </w:r>
      <w:r>
        <w:rPr>
          <w:spacing w:val="-12"/>
        </w:rPr>
        <w:t xml:space="preserve"> </w:t>
      </w:r>
      <w:r>
        <w:rPr>
          <w:spacing w:val="-4"/>
        </w:rPr>
        <w:t>края,</w:t>
      </w:r>
      <w:r>
        <w:rPr>
          <w:spacing w:val="-8"/>
        </w:rPr>
        <w:t xml:space="preserve"> </w:t>
      </w:r>
      <w:r>
        <w:rPr>
          <w:spacing w:val="-4"/>
        </w:rPr>
        <w:t>способствующих</w:t>
      </w:r>
      <w:r>
        <w:rPr>
          <w:spacing w:val="-8"/>
        </w:rPr>
        <w:t xml:space="preserve"> </w:t>
      </w:r>
      <w:r>
        <w:rPr>
          <w:spacing w:val="-4"/>
        </w:rPr>
        <w:t>зарождению</w:t>
      </w:r>
      <w:r>
        <w:rPr>
          <w:spacing w:val="-8"/>
        </w:rPr>
        <w:t xml:space="preserve"> </w:t>
      </w:r>
      <w:r>
        <w:rPr>
          <w:spacing w:val="-4"/>
        </w:rPr>
        <w:t>личностных</w:t>
      </w:r>
      <w:r>
        <w:rPr>
          <w:spacing w:val="-8"/>
        </w:rPr>
        <w:t xml:space="preserve"> </w:t>
      </w:r>
      <w:r>
        <w:rPr>
          <w:spacing w:val="-4"/>
        </w:rPr>
        <w:t>смыслов.</w:t>
      </w:r>
      <w:r>
        <w:rPr>
          <w:spacing w:val="-9"/>
        </w:rPr>
        <w:t xml:space="preserve"> </w:t>
      </w:r>
      <w:r>
        <w:rPr>
          <w:spacing w:val="-4"/>
        </w:rPr>
        <w:t>Воспитывает</w:t>
      </w:r>
      <w:r>
        <w:rPr>
          <w:spacing w:val="-8"/>
        </w:rPr>
        <w:t xml:space="preserve"> </w:t>
      </w:r>
      <w:r>
        <w:rPr>
          <w:spacing w:val="-4"/>
        </w:rPr>
        <w:t>любовь</w:t>
      </w:r>
      <w:r>
        <w:rPr>
          <w:spacing w:val="-8"/>
        </w:rPr>
        <w:t xml:space="preserve"> </w:t>
      </w:r>
      <w:r>
        <w:rPr>
          <w:spacing w:val="-4"/>
        </w:rPr>
        <w:t xml:space="preserve">к </w:t>
      </w:r>
      <w:r>
        <w:t>Донскому</w:t>
      </w:r>
      <w:r>
        <w:rPr>
          <w:spacing w:val="-5"/>
        </w:rPr>
        <w:t xml:space="preserve"> </w:t>
      </w:r>
      <w:r>
        <w:t>краю.</w:t>
      </w:r>
    </w:p>
    <w:p w:rsidR="00C714AC" w:rsidRDefault="00F47907">
      <w:pPr>
        <w:pStyle w:val="a3"/>
        <w:spacing w:before="240"/>
        <w:ind w:right="1809" w:firstLine="708"/>
      </w:pPr>
      <w:r>
        <w:rPr>
          <w:spacing w:val="-4"/>
        </w:rPr>
        <w:t>Парциальная</w:t>
      </w:r>
      <w:r>
        <w:rPr>
          <w:spacing w:val="-8"/>
        </w:rPr>
        <w:t xml:space="preserve"> </w:t>
      </w:r>
      <w:r>
        <w:rPr>
          <w:spacing w:val="-4"/>
        </w:rPr>
        <w:t>программа</w:t>
      </w:r>
      <w:r>
        <w:rPr>
          <w:spacing w:val="-6"/>
        </w:rPr>
        <w:t xml:space="preserve"> </w:t>
      </w:r>
      <w:r>
        <w:rPr>
          <w:spacing w:val="-4"/>
        </w:rPr>
        <w:t>«Память о</w:t>
      </w:r>
      <w:r>
        <w:rPr>
          <w:spacing w:val="-8"/>
        </w:rPr>
        <w:t xml:space="preserve"> </w:t>
      </w:r>
      <w:r>
        <w:rPr>
          <w:spacing w:val="-4"/>
        </w:rPr>
        <w:t>прошлом-дорога</w:t>
      </w:r>
      <w:r>
        <w:rPr>
          <w:spacing w:val="-6"/>
        </w:rPr>
        <w:t xml:space="preserve"> </w:t>
      </w:r>
      <w:r>
        <w:rPr>
          <w:spacing w:val="-4"/>
        </w:rPr>
        <w:t>в</w:t>
      </w:r>
      <w:r>
        <w:rPr>
          <w:spacing w:val="-6"/>
        </w:rPr>
        <w:t xml:space="preserve"> </w:t>
      </w:r>
      <w:r>
        <w:rPr>
          <w:spacing w:val="-4"/>
        </w:rPr>
        <w:t xml:space="preserve">будущее» способствует </w:t>
      </w:r>
      <w:r>
        <w:rPr>
          <w:spacing w:val="-6"/>
        </w:rPr>
        <w:t>формированию</w:t>
      </w:r>
      <w:r>
        <w:rPr>
          <w:spacing w:val="-8"/>
        </w:rPr>
        <w:t xml:space="preserve"> </w:t>
      </w:r>
      <w:r>
        <w:rPr>
          <w:spacing w:val="-6"/>
        </w:rPr>
        <w:t>у</w:t>
      </w:r>
      <w:r>
        <w:rPr>
          <w:spacing w:val="-8"/>
        </w:rPr>
        <w:t xml:space="preserve"> </w:t>
      </w:r>
      <w:r>
        <w:rPr>
          <w:spacing w:val="-6"/>
        </w:rPr>
        <w:t>детей</w:t>
      </w:r>
      <w:r>
        <w:rPr>
          <w:spacing w:val="-10"/>
        </w:rPr>
        <w:t xml:space="preserve"> </w:t>
      </w:r>
      <w:r>
        <w:rPr>
          <w:spacing w:val="-6"/>
        </w:rPr>
        <w:t>исторических</w:t>
      </w:r>
      <w:r>
        <w:rPr>
          <w:spacing w:val="-8"/>
        </w:rPr>
        <w:t xml:space="preserve"> </w:t>
      </w:r>
      <w:r>
        <w:rPr>
          <w:spacing w:val="-6"/>
        </w:rPr>
        <w:t>представлений</w:t>
      </w:r>
      <w:r>
        <w:rPr>
          <w:spacing w:val="-10"/>
        </w:rPr>
        <w:t xml:space="preserve"> </w:t>
      </w:r>
      <w:r>
        <w:rPr>
          <w:spacing w:val="-6"/>
        </w:rPr>
        <w:t>в</w:t>
      </w:r>
      <w:r>
        <w:rPr>
          <w:spacing w:val="-9"/>
        </w:rPr>
        <w:t xml:space="preserve"> </w:t>
      </w:r>
      <w:r>
        <w:rPr>
          <w:spacing w:val="-6"/>
        </w:rPr>
        <w:t>контексте</w:t>
      </w:r>
      <w:r>
        <w:rPr>
          <w:spacing w:val="-13"/>
        </w:rPr>
        <w:t xml:space="preserve"> </w:t>
      </w:r>
      <w:r>
        <w:rPr>
          <w:spacing w:val="-6"/>
        </w:rPr>
        <w:t>изучения</w:t>
      </w:r>
      <w:r>
        <w:rPr>
          <w:spacing w:val="-11"/>
        </w:rPr>
        <w:t xml:space="preserve"> </w:t>
      </w:r>
      <w:r>
        <w:rPr>
          <w:spacing w:val="-6"/>
        </w:rPr>
        <w:t>истории</w:t>
      </w:r>
      <w:r>
        <w:rPr>
          <w:spacing w:val="-7"/>
        </w:rPr>
        <w:t xml:space="preserve"> </w:t>
      </w:r>
      <w:r>
        <w:rPr>
          <w:spacing w:val="-6"/>
        </w:rPr>
        <w:t xml:space="preserve">города </w:t>
      </w:r>
      <w:proofErr w:type="spellStart"/>
      <w:r>
        <w:rPr>
          <w:spacing w:val="-2"/>
        </w:rPr>
        <w:t>Ростова</w:t>
      </w:r>
      <w:proofErr w:type="spellEnd"/>
      <w:r>
        <w:rPr>
          <w:spacing w:val="-2"/>
        </w:rPr>
        <w:t>-на-Дону.</w:t>
      </w:r>
    </w:p>
    <w:p w:rsidR="00C714AC" w:rsidRDefault="00C714AC">
      <w:pPr>
        <w:pStyle w:val="a3"/>
        <w:ind w:left="0"/>
      </w:pPr>
    </w:p>
    <w:p w:rsidR="00C714AC" w:rsidRDefault="00C714AC">
      <w:pPr>
        <w:pStyle w:val="a3"/>
        <w:spacing w:before="204"/>
        <w:ind w:left="0"/>
      </w:pPr>
    </w:p>
    <w:p w:rsidR="00C714AC" w:rsidRDefault="00F47907">
      <w:pPr>
        <w:pStyle w:val="3"/>
        <w:numPr>
          <w:ilvl w:val="3"/>
          <w:numId w:val="36"/>
        </w:numPr>
        <w:tabs>
          <w:tab w:val="left" w:pos="1145"/>
        </w:tabs>
        <w:ind w:right="1649" w:firstLine="0"/>
      </w:pPr>
      <w:r>
        <w:rPr>
          <w:spacing w:val="-6"/>
        </w:rPr>
        <w:t>Перечень</w:t>
      </w:r>
      <w:r>
        <w:rPr>
          <w:spacing w:val="-9"/>
        </w:rPr>
        <w:t xml:space="preserve"> </w:t>
      </w:r>
      <w:r>
        <w:rPr>
          <w:spacing w:val="-6"/>
        </w:rPr>
        <w:t>пособий,</w:t>
      </w:r>
      <w:r>
        <w:rPr>
          <w:spacing w:val="-9"/>
        </w:rPr>
        <w:t xml:space="preserve"> </w:t>
      </w:r>
      <w:r>
        <w:rPr>
          <w:spacing w:val="-6"/>
        </w:rPr>
        <w:t>способствующих</w:t>
      </w:r>
      <w:r>
        <w:rPr>
          <w:spacing w:val="-13"/>
        </w:rPr>
        <w:t xml:space="preserve"> </w:t>
      </w:r>
      <w:r>
        <w:rPr>
          <w:spacing w:val="-6"/>
        </w:rPr>
        <w:t>реализации</w:t>
      </w:r>
      <w:r>
        <w:rPr>
          <w:spacing w:val="-12"/>
        </w:rPr>
        <w:t xml:space="preserve"> </w:t>
      </w:r>
      <w:r>
        <w:rPr>
          <w:spacing w:val="-6"/>
        </w:rPr>
        <w:t>программы</w:t>
      </w:r>
      <w:r>
        <w:rPr>
          <w:spacing w:val="-9"/>
        </w:rPr>
        <w:t xml:space="preserve"> </w:t>
      </w:r>
      <w:r>
        <w:rPr>
          <w:spacing w:val="-6"/>
        </w:rPr>
        <w:t>в</w:t>
      </w:r>
      <w:r>
        <w:rPr>
          <w:spacing w:val="-9"/>
        </w:rPr>
        <w:t xml:space="preserve"> </w:t>
      </w:r>
      <w:r>
        <w:rPr>
          <w:spacing w:val="-6"/>
        </w:rPr>
        <w:t xml:space="preserve">образовательной </w:t>
      </w:r>
      <w:r>
        <w:rPr>
          <w:spacing w:val="-2"/>
        </w:rPr>
        <w:t>области</w:t>
      </w:r>
      <w:r>
        <w:rPr>
          <w:spacing w:val="-13"/>
        </w:rPr>
        <w:t xml:space="preserve"> </w:t>
      </w:r>
      <w:r>
        <w:rPr>
          <w:spacing w:val="-2"/>
        </w:rPr>
        <w:t>«Социально-коммуникативное</w:t>
      </w:r>
      <w:r>
        <w:rPr>
          <w:spacing w:val="-16"/>
        </w:rPr>
        <w:t xml:space="preserve"> </w:t>
      </w:r>
      <w:r>
        <w:rPr>
          <w:spacing w:val="-2"/>
        </w:rPr>
        <w:t>развитие»</w:t>
      </w:r>
    </w:p>
    <w:p w:rsidR="00C714AC" w:rsidRDefault="00C714AC">
      <w:pPr>
        <w:pStyle w:val="a3"/>
        <w:spacing w:before="6"/>
        <w:ind w:left="0"/>
        <w:rPr>
          <w:b/>
          <w:sz w:val="10"/>
        </w:r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4"/>
        <w:gridCol w:w="5677"/>
      </w:tblGrid>
      <w:tr w:rsidR="00C714AC">
        <w:trPr>
          <w:trHeight w:val="261"/>
        </w:trPr>
        <w:tc>
          <w:tcPr>
            <w:tcW w:w="3164" w:type="dxa"/>
            <w:shd w:val="clear" w:color="auto" w:fill="F1F0D9"/>
          </w:tcPr>
          <w:p w:rsidR="00C714AC" w:rsidRDefault="00C714AC">
            <w:pPr>
              <w:pStyle w:val="TableParagraph"/>
              <w:ind w:left="0"/>
              <w:rPr>
                <w:sz w:val="18"/>
              </w:rPr>
            </w:pPr>
          </w:p>
        </w:tc>
        <w:tc>
          <w:tcPr>
            <w:tcW w:w="5677" w:type="dxa"/>
            <w:shd w:val="clear" w:color="auto" w:fill="F1F0D9"/>
          </w:tcPr>
          <w:p w:rsidR="00C714AC" w:rsidRDefault="00F47907">
            <w:pPr>
              <w:pStyle w:val="TableParagraph"/>
              <w:spacing w:line="229" w:lineRule="exact"/>
              <w:rPr>
                <w:rFonts w:ascii="Arial" w:hAnsi="Arial"/>
                <w:b/>
                <w:sz w:val="20"/>
              </w:rPr>
            </w:pPr>
            <w:r>
              <w:rPr>
                <w:rFonts w:ascii="Arial" w:hAnsi="Arial"/>
                <w:b/>
                <w:color w:val="63512C"/>
                <w:spacing w:val="-2"/>
                <w:sz w:val="20"/>
              </w:rPr>
              <w:t>3</w:t>
            </w:r>
            <w:r>
              <w:rPr>
                <w:rFonts w:ascii="Arial" w:hAnsi="Arial"/>
                <w:b/>
                <w:color w:val="63512C"/>
                <w:spacing w:val="5"/>
                <w:sz w:val="20"/>
              </w:rPr>
              <w:t xml:space="preserve"> </w:t>
            </w:r>
            <w:r>
              <w:rPr>
                <w:rFonts w:ascii="Arial" w:hAnsi="Arial"/>
                <w:b/>
                <w:color w:val="63512C"/>
                <w:spacing w:val="-2"/>
                <w:sz w:val="20"/>
              </w:rPr>
              <w:t>Социально-коммуникативное</w:t>
            </w:r>
            <w:r>
              <w:rPr>
                <w:rFonts w:ascii="Arial" w:hAnsi="Arial"/>
                <w:b/>
                <w:color w:val="63512C"/>
                <w:spacing w:val="6"/>
                <w:sz w:val="20"/>
              </w:rPr>
              <w:t xml:space="preserve"> </w:t>
            </w:r>
            <w:r>
              <w:rPr>
                <w:rFonts w:ascii="Arial" w:hAnsi="Arial"/>
                <w:b/>
                <w:color w:val="63512C"/>
                <w:spacing w:val="-2"/>
                <w:sz w:val="20"/>
              </w:rPr>
              <w:t>развитие</w:t>
            </w:r>
          </w:p>
        </w:tc>
      </w:tr>
      <w:tr w:rsidR="00C714AC">
        <w:trPr>
          <w:trHeight w:val="400"/>
        </w:trPr>
        <w:tc>
          <w:tcPr>
            <w:tcW w:w="3164" w:type="dxa"/>
          </w:tcPr>
          <w:p w:rsidR="00C714AC" w:rsidRDefault="00F47907">
            <w:pPr>
              <w:pStyle w:val="TableParagraph"/>
              <w:spacing w:before="3"/>
              <w:ind w:left="107"/>
              <w:rPr>
                <w:rFonts w:ascii="Microsoft Sans Serif" w:hAnsi="Microsoft Sans Serif"/>
                <w:sz w:val="16"/>
              </w:rPr>
            </w:pPr>
            <w:r>
              <w:rPr>
                <w:rFonts w:ascii="Microsoft Sans Serif" w:hAnsi="Microsoft Sans Serif"/>
                <w:sz w:val="16"/>
              </w:rPr>
              <w:t>Абрамова</w:t>
            </w:r>
            <w:r>
              <w:rPr>
                <w:rFonts w:ascii="Microsoft Sans Serif" w:hAnsi="Microsoft Sans Serif"/>
                <w:spacing w:val="-4"/>
                <w:sz w:val="16"/>
              </w:rPr>
              <w:t xml:space="preserve"> </w:t>
            </w:r>
            <w:r>
              <w:rPr>
                <w:rFonts w:ascii="Microsoft Sans Serif" w:hAnsi="Microsoft Sans Serif"/>
                <w:sz w:val="16"/>
              </w:rPr>
              <w:t>Л.</w:t>
            </w:r>
            <w:r>
              <w:rPr>
                <w:rFonts w:ascii="Microsoft Sans Serif" w:hAnsi="Microsoft Sans Serif"/>
                <w:spacing w:val="-5"/>
                <w:sz w:val="16"/>
              </w:rPr>
              <w:t xml:space="preserve"> </w:t>
            </w:r>
            <w:r>
              <w:rPr>
                <w:rFonts w:ascii="Microsoft Sans Serif" w:hAnsi="Microsoft Sans Serif"/>
                <w:sz w:val="16"/>
              </w:rPr>
              <w:t>В.,</w:t>
            </w:r>
            <w:r>
              <w:rPr>
                <w:rFonts w:ascii="Microsoft Sans Serif" w:hAnsi="Microsoft Sans Serif"/>
                <w:spacing w:val="-3"/>
                <w:sz w:val="16"/>
              </w:rPr>
              <w:t xml:space="preserve"> </w:t>
            </w:r>
            <w:proofErr w:type="spellStart"/>
            <w:r>
              <w:rPr>
                <w:rFonts w:ascii="Microsoft Sans Serif" w:hAnsi="Microsoft Sans Serif"/>
                <w:sz w:val="16"/>
              </w:rPr>
              <w:t>Слепцова</w:t>
            </w:r>
            <w:proofErr w:type="spellEnd"/>
            <w:r>
              <w:rPr>
                <w:rFonts w:ascii="Microsoft Sans Serif" w:hAnsi="Microsoft Sans Serif"/>
                <w:spacing w:val="-7"/>
                <w:sz w:val="16"/>
              </w:rPr>
              <w:t xml:space="preserve"> </w:t>
            </w:r>
            <w:r>
              <w:rPr>
                <w:rFonts w:ascii="Microsoft Sans Serif" w:hAnsi="Microsoft Sans Serif"/>
                <w:sz w:val="16"/>
              </w:rPr>
              <w:t>И.</w:t>
            </w:r>
            <w:r>
              <w:rPr>
                <w:rFonts w:ascii="Microsoft Sans Serif" w:hAnsi="Microsoft Sans Serif"/>
                <w:spacing w:val="-4"/>
                <w:sz w:val="16"/>
              </w:rPr>
              <w:t xml:space="preserve"> </w:t>
            </w:r>
            <w:r>
              <w:rPr>
                <w:rFonts w:ascii="Microsoft Sans Serif" w:hAnsi="Microsoft Sans Serif"/>
                <w:spacing w:val="-5"/>
                <w:sz w:val="16"/>
              </w:rPr>
              <w:t>Ф.</w:t>
            </w:r>
          </w:p>
        </w:tc>
        <w:tc>
          <w:tcPr>
            <w:tcW w:w="5677" w:type="dxa"/>
          </w:tcPr>
          <w:p w:rsidR="00C714AC" w:rsidRDefault="00F47907">
            <w:pPr>
              <w:pStyle w:val="TableParagraph"/>
              <w:spacing w:before="1"/>
              <w:rPr>
                <w:rFonts w:ascii="Microsoft Sans Serif" w:hAnsi="Microsoft Sans Serif"/>
                <w:sz w:val="16"/>
              </w:rPr>
            </w:pPr>
            <w:r>
              <w:rPr>
                <w:rFonts w:ascii="Microsoft Sans Serif" w:hAnsi="Microsoft Sans Serif"/>
                <w:spacing w:val="-2"/>
                <w:sz w:val="16"/>
              </w:rPr>
              <w:t>Социально</w:t>
            </w:r>
            <w:r>
              <w:rPr>
                <w:rFonts w:ascii="Arial MT" w:hAnsi="Arial MT"/>
                <w:spacing w:val="-2"/>
                <w:sz w:val="16"/>
              </w:rPr>
              <w:t>-</w:t>
            </w:r>
            <w:r>
              <w:rPr>
                <w:rFonts w:ascii="Microsoft Sans Serif" w:hAnsi="Microsoft Sans Serif"/>
                <w:spacing w:val="-2"/>
                <w:sz w:val="16"/>
              </w:rPr>
              <w:t>коммуникативное</w:t>
            </w:r>
            <w:r>
              <w:rPr>
                <w:rFonts w:ascii="Microsoft Sans Serif" w:hAnsi="Microsoft Sans Serif"/>
                <w:spacing w:val="2"/>
                <w:sz w:val="16"/>
              </w:rPr>
              <w:t xml:space="preserve"> </w:t>
            </w:r>
            <w:r>
              <w:rPr>
                <w:rFonts w:ascii="Microsoft Sans Serif" w:hAnsi="Microsoft Sans Serif"/>
                <w:spacing w:val="-2"/>
                <w:sz w:val="16"/>
              </w:rPr>
              <w:t>развитие</w:t>
            </w:r>
            <w:r>
              <w:rPr>
                <w:rFonts w:ascii="Microsoft Sans Serif" w:hAnsi="Microsoft Sans Serif"/>
                <w:spacing w:val="3"/>
                <w:sz w:val="16"/>
              </w:rPr>
              <w:t xml:space="preserve"> </w:t>
            </w:r>
            <w:r>
              <w:rPr>
                <w:rFonts w:ascii="Microsoft Sans Serif" w:hAnsi="Microsoft Sans Serif"/>
                <w:spacing w:val="-2"/>
                <w:sz w:val="16"/>
              </w:rPr>
              <w:t>дошкольников</w:t>
            </w:r>
            <w:r>
              <w:rPr>
                <w:rFonts w:ascii="Microsoft Sans Serif" w:hAnsi="Microsoft Sans Serif"/>
                <w:spacing w:val="1"/>
                <w:sz w:val="16"/>
              </w:rPr>
              <w:t xml:space="preserve"> </w:t>
            </w:r>
            <w:r>
              <w:rPr>
                <w:rFonts w:ascii="Microsoft Sans Serif" w:hAnsi="Microsoft Sans Serif"/>
                <w:spacing w:val="-2"/>
                <w:sz w:val="16"/>
              </w:rPr>
              <w:t>(3</w:t>
            </w:r>
            <w:r>
              <w:rPr>
                <w:rFonts w:ascii="Arial MT" w:hAnsi="Arial MT"/>
                <w:spacing w:val="-2"/>
                <w:sz w:val="16"/>
              </w:rPr>
              <w:t>-</w:t>
            </w:r>
            <w:r>
              <w:rPr>
                <w:rFonts w:ascii="Microsoft Sans Serif" w:hAnsi="Microsoft Sans Serif"/>
                <w:spacing w:val="-2"/>
                <w:sz w:val="16"/>
              </w:rPr>
              <w:t>4</w:t>
            </w:r>
            <w:r>
              <w:rPr>
                <w:rFonts w:ascii="Microsoft Sans Serif" w:hAnsi="Microsoft Sans Serif"/>
                <w:spacing w:val="3"/>
                <w:sz w:val="16"/>
              </w:rPr>
              <w:t xml:space="preserve"> </w:t>
            </w:r>
            <w:r>
              <w:rPr>
                <w:rFonts w:ascii="Microsoft Sans Serif" w:hAnsi="Microsoft Sans Serif"/>
                <w:spacing w:val="-2"/>
                <w:sz w:val="16"/>
              </w:rPr>
              <w:t>года).</w:t>
            </w:r>
            <w:r>
              <w:rPr>
                <w:rFonts w:ascii="Microsoft Sans Serif" w:hAnsi="Microsoft Sans Serif"/>
                <w:spacing w:val="1"/>
                <w:sz w:val="16"/>
              </w:rPr>
              <w:t xml:space="preserve"> </w:t>
            </w:r>
            <w:r>
              <w:rPr>
                <w:rFonts w:ascii="Microsoft Sans Serif" w:hAnsi="Microsoft Sans Serif"/>
                <w:spacing w:val="-4"/>
                <w:sz w:val="16"/>
              </w:rPr>
              <w:t>ФГОС</w:t>
            </w:r>
          </w:p>
        </w:tc>
      </w:tr>
    </w:tbl>
    <w:p w:rsidR="00C714AC" w:rsidRDefault="00C714AC">
      <w:pPr>
        <w:pStyle w:val="TableParagraph"/>
        <w:rPr>
          <w:rFonts w:ascii="Microsoft Sans Serif" w:hAnsi="Microsoft Sans Serif"/>
          <w:sz w:val="16"/>
        </w:rPr>
        <w:sectPr w:rsidR="00C714AC">
          <w:pgSz w:w="11910" w:h="16840"/>
          <w:pgMar w:top="920" w:right="141" w:bottom="1200" w:left="708" w:header="0" w:footer="965" w:gutter="0"/>
          <w:cols w:space="720"/>
        </w:sect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4"/>
        <w:gridCol w:w="5677"/>
      </w:tblGrid>
      <w:tr w:rsidR="00C714AC">
        <w:trPr>
          <w:trHeight w:val="398"/>
        </w:trPr>
        <w:tc>
          <w:tcPr>
            <w:tcW w:w="3164" w:type="dxa"/>
            <w:tcBorders>
              <w:top w:val="nil"/>
            </w:tcBorders>
          </w:tcPr>
          <w:p w:rsidR="00C714AC" w:rsidRDefault="00F47907">
            <w:pPr>
              <w:pStyle w:val="TableParagraph"/>
              <w:spacing w:before="1"/>
              <w:ind w:left="107"/>
              <w:rPr>
                <w:rFonts w:ascii="Microsoft Sans Serif" w:hAnsi="Microsoft Sans Serif"/>
                <w:sz w:val="16"/>
              </w:rPr>
            </w:pPr>
            <w:r>
              <w:rPr>
                <w:rFonts w:ascii="Microsoft Sans Serif" w:hAnsi="Microsoft Sans Serif"/>
                <w:sz w:val="16"/>
              </w:rPr>
              <w:lastRenderedPageBreak/>
              <w:t>Абрамова</w:t>
            </w:r>
            <w:r>
              <w:rPr>
                <w:rFonts w:ascii="Microsoft Sans Serif" w:hAnsi="Microsoft Sans Serif"/>
                <w:spacing w:val="-4"/>
                <w:sz w:val="16"/>
              </w:rPr>
              <w:t xml:space="preserve"> </w:t>
            </w:r>
            <w:r>
              <w:rPr>
                <w:rFonts w:ascii="Microsoft Sans Serif" w:hAnsi="Microsoft Sans Serif"/>
                <w:sz w:val="16"/>
              </w:rPr>
              <w:t>Л.</w:t>
            </w:r>
            <w:r>
              <w:rPr>
                <w:rFonts w:ascii="Microsoft Sans Serif" w:hAnsi="Microsoft Sans Serif"/>
                <w:spacing w:val="-5"/>
                <w:sz w:val="16"/>
              </w:rPr>
              <w:t xml:space="preserve"> </w:t>
            </w:r>
            <w:r>
              <w:rPr>
                <w:rFonts w:ascii="Microsoft Sans Serif" w:hAnsi="Microsoft Sans Serif"/>
                <w:sz w:val="16"/>
              </w:rPr>
              <w:t>В.,</w:t>
            </w:r>
            <w:r>
              <w:rPr>
                <w:rFonts w:ascii="Microsoft Sans Serif" w:hAnsi="Microsoft Sans Serif"/>
                <w:spacing w:val="-3"/>
                <w:sz w:val="16"/>
              </w:rPr>
              <w:t xml:space="preserve"> </w:t>
            </w:r>
            <w:proofErr w:type="spellStart"/>
            <w:r>
              <w:rPr>
                <w:rFonts w:ascii="Microsoft Sans Serif" w:hAnsi="Microsoft Sans Serif"/>
                <w:sz w:val="16"/>
              </w:rPr>
              <w:t>Слепцова</w:t>
            </w:r>
            <w:proofErr w:type="spellEnd"/>
            <w:r>
              <w:rPr>
                <w:rFonts w:ascii="Microsoft Sans Serif" w:hAnsi="Microsoft Sans Serif"/>
                <w:spacing w:val="-7"/>
                <w:sz w:val="16"/>
              </w:rPr>
              <w:t xml:space="preserve"> </w:t>
            </w:r>
            <w:r>
              <w:rPr>
                <w:rFonts w:ascii="Microsoft Sans Serif" w:hAnsi="Microsoft Sans Serif"/>
                <w:sz w:val="16"/>
              </w:rPr>
              <w:t>И.</w:t>
            </w:r>
            <w:r>
              <w:rPr>
                <w:rFonts w:ascii="Microsoft Sans Serif" w:hAnsi="Microsoft Sans Serif"/>
                <w:spacing w:val="-4"/>
                <w:sz w:val="16"/>
              </w:rPr>
              <w:t xml:space="preserve"> </w:t>
            </w:r>
            <w:r>
              <w:rPr>
                <w:rFonts w:ascii="Microsoft Sans Serif" w:hAnsi="Microsoft Sans Serif"/>
                <w:spacing w:val="-5"/>
                <w:sz w:val="16"/>
              </w:rPr>
              <w:t>Ф.</w:t>
            </w:r>
          </w:p>
        </w:tc>
        <w:tc>
          <w:tcPr>
            <w:tcW w:w="5677" w:type="dxa"/>
            <w:tcBorders>
              <w:top w:val="nil"/>
            </w:tcBorders>
          </w:tcPr>
          <w:p w:rsidR="00C714AC" w:rsidRDefault="00F47907">
            <w:pPr>
              <w:pStyle w:val="TableParagraph"/>
              <w:spacing w:line="183" w:lineRule="exact"/>
              <w:rPr>
                <w:rFonts w:ascii="Microsoft Sans Serif" w:hAnsi="Microsoft Sans Serif"/>
                <w:sz w:val="16"/>
              </w:rPr>
            </w:pPr>
            <w:r>
              <w:rPr>
                <w:rFonts w:ascii="Microsoft Sans Serif" w:hAnsi="Microsoft Sans Serif"/>
                <w:spacing w:val="-2"/>
                <w:sz w:val="16"/>
              </w:rPr>
              <w:t>Социально</w:t>
            </w:r>
            <w:r>
              <w:rPr>
                <w:rFonts w:ascii="Arial MT" w:hAnsi="Arial MT"/>
                <w:spacing w:val="-2"/>
                <w:sz w:val="16"/>
              </w:rPr>
              <w:t>-</w:t>
            </w:r>
            <w:r>
              <w:rPr>
                <w:rFonts w:ascii="Microsoft Sans Serif" w:hAnsi="Microsoft Sans Serif"/>
                <w:spacing w:val="-2"/>
                <w:sz w:val="16"/>
              </w:rPr>
              <w:t>коммуникативное</w:t>
            </w:r>
            <w:r>
              <w:rPr>
                <w:rFonts w:ascii="Microsoft Sans Serif" w:hAnsi="Microsoft Sans Serif"/>
                <w:spacing w:val="3"/>
                <w:sz w:val="16"/>
              </w:rPr>
              <w:t xml:space="preserve"> </w:t>
            </w:r>
            <w:r>
              <w:rPr>
                <w:rFonts w:ascii="Microsoft Sans Serif" w:hAnsi="Microsoft Sans Serif"/>
                <w:spacing w:val="-2"/>
                <w:sz w:val="16"/>
              </w:rPr>
              <w:t>развитие</w:t>
            </w:r>
            <w:r>
              <w:rPr>
                <w:rFonts w:ascii="Microsoft Sans Serif" w:hAnsi="Microsoft Sans Serif"/>
                <w:spacing w:val="4"/>
                <w:sz w:val="16"/>
              </w:rPr>
              <w:t xml:space="preserve"> </w:t>
            </w:r>
            <w:r>
              <w:rPr>
                <w:rFonts w:ascii="Microsoft Sans Serif" w:hAnsi="Microsoft Sans Serif"/>
                <w:spacing w:val="-2"/>
                <w:sz w:val="16"/>
              </w:rPr>
              <w:t>дошкольников</w:t>
            </w:r>
            <w:r>
              <w:rPr>
                <w:rFonts w:ascii="Microsoft Sans Serif" w:hAnsi="Microsoft Sans Serif"/>
                <w:spacing w:val="2"/>
                <w:sz w:val="16"/>
              </w:rPr>
              <w:t xml:space="preserve"> </w:t>
            </w:r>
            <w:r>
              <w:rPr>
                <w:rFonts w:ascii="Microsoft Sans Serif" w:hAnsi="Microsoft Sans Serif"/>
                <w:spacing w:val="-2"/>
                <w:sz w:val="16"/>
              </w:rPr>
              <w:t>(4</w:t>
            </w:r>
            <w:r>
              <w:rPr>
                <w:rFonts w:ascii="Arial MT" w:hAnsi="Arial MT"/>
                <w:spacing w:val="-2"/>
                <w:sz w:val="16"/>
              </w:rPr>
              <w:t>-</w:t>
            </w:r>
            <w:r>
              <w:rPr>
                <w:rFonts w:ascii="Microsoft Sans Serif" w:hAnsi="Microsoft Sans Serif"/>
                <w:spacing w:val="-2"/>
                <w:sz w:val="16"/>
              </w:rPr>
              <w:t>5</w:t>
            </w:r>
            <w:r>
              <w:rPr>
                <w:rFonts w:ascii="Microsoft Sans Serif" w:hAnsi="Microsoft Sans Serif"/>
                <w:spacing w:val="4"/>
                <w:sz w:val="16"/>
              </w:rPr>
              <w:t xml:space="preserve"> </w:t>
            </w:r>
            <w:r>
              <w:rPr>
                <w:rFonts w:ascii="Microsoft Sans Serif" w:hAnsi="Microsoft Sans Serif"/>
                <w:spacing w:val="-2"/>
                <w:sz w:val="16"/>
              </w:rPr>
              <w:t>лет)</w:t>
            </w:r>
            <w:r>
              <w:rPr>
                <w:rFonts w:ascii="Microsoft Sans Serif" w:hAnsi="Microsoft Sans Serif"/>
                <w:sz w:val="16"/>
              </w:rPr>
              <w:t xml:space="preserve"> </w:t>
            </w:r>
            <w:r>
              <w:rPr>
                <w:rFonts w:ascii="Microsoft Sans Serif" w:hAnsi="Microsoft Sans Serif"/>
                <w:spacing w:val="-4"/>
                <w:sz w:val="16"/>
              </w:rPr>
              <w:t>ФГОС</w:t>
            </w:r>
          </w:p>
        </w:tc>
      </w:tr>
      <w:tr w:rsidR="00C714AC">
        <w:trPr>
          <w:trHeight w:val="400"/>
        </w:trPr>
        <w:tc>
          <w:tcPr>
            <w:tcW w:w="3164" w:type="dxa"/>
          </w:tcPr>
          <w:p w:rsidR="00C714AC" w:rsidRDefault="00F47907">
            <w:pPr>
              <w:pStyle w:val="TableParagraph"/>
              <w:spacing w:before="3"/>
              <w:ind w:left="107"/>
              <w:rPr>
                <w:rFonts w:ascii="Microsoft Sans Serif" w:hAnsi="Microsoft Sans Serif"/>
                <w:sz w:val="16"/>
              </w:rPr>
            </w:pPr>
            <w:r>
              <w:rPr>
                <w:rFonts w:ascii="Microsoft Sans Serif" w:hAnsi="Microsoft Sans Serif"/>
                <w:sz w:val="16"/>
              </w:rPr>
              <w:t>Абрамова</w:t>
            </w:r>
            <w:r>
              <w:rPr>
                <w:rFonts w:ascii="Microsoft Sans Serif" w:hAnsi="Microsoft Sans Serif"/>
                <w:spacing w:val="-4"/>
                <w:sz w:val="16"/>
              </w:rPr>
              <w:t xml:space="preserve"> </w:t>
            </w:r>
            <w:r>
              <w:rPr>
                <w:rFonts w:ascii="Microsoft Sans Serif" w:hAnsi="Microsoft Sans Serif"/>
                <w:sz w:val="16"/>
              </w:rPr>
              <w:t>Л.</w:t>
            </w:r>
            <w:r>
              <w:rPr>
                <w:rFonts w:ascii="Microsoft Sans Serif" w:hAnsi="Microsoft Sans Serif"/>
                <w:spacing w:val="-5"/>
                <w:sz w:val="16"/>
              </w:rPr>
              <w:t xml:space="preserve"> </w:t>
            </w:r>
            <w:r>
              <w:rPr>
                <w:rFonts w:ascii="Microsoft Sans Serif" w:hAnsi="Microsoft Sans Serif"/>
                <w:sz w:val="16"/>
              </w:rPr>
              <w:t>В.,</w:t>
            </w:r>
            <w:r>
              <w:rPr>
                <w:rFonts w:ascii="Microsoft Sans Serif" w:hAnsi="Microsoft Sans Serif"/>
                <w:spacing w:val="-3"/>
                <w:sz w:val="16"/>
              </w:rPr>
              <w:t xml:space="preserve"> </w:t>
            </w:r>
            <w:proofErr w:type="spellStart"/>
            <w:r>
              <w:rPr>
                <w:rFonts w:ascii="Microsoft Sans Serif" w:hAnsi="Microsoft Sans Serif"/>
                <w:sz w:val="16"/>
              </w:rPr>
              <w:t>Слепцова</w:t>
            </w:r>
            <w:proofErr w:type="spellEnd"/>
            <w:r>
              <w:rPr>
                <w:rFonts w:ascii="Microsoft Sans Serif" w:hAnsi="Microsoft Sans Serif"/>
                <w:spacing w:val="-7"/>
                <w:sz w:val="16"/>
              </w:rPr>
              <w:t xml:space="preserve"> </w:t>
            </w:r>
            <w:r>
              <w:rPr>
                <w:rFonts w:ascii="Microsoft Sans Serif" w:hAnsi="Microsoft Sans Serif"/>
                <w:sz w:val="16"/>
              </w:rPr>
              <w:t>И.</w:t>
            </w:r>
            <w:r>
              <w:rPr>
                <w:rFonts w:ascii="Microsoft Sans Serif" w:hAnsi="Microsoft Sans Serif"/>
                <w:spacing w:val="-4"/>
                <w:sz w:val="16"/>
              </w:rPr>
              <w:t xml:space="preserve"> </w:t>
            </w:r>
            <w:r>
              <w:rPr>
                <w:rFonts w:ascii="Microsoft Sans Serif" w:hAnsi="Microsoft Sans Serif"/>
                <w:spacing w:val="-5"/>
                <w:sz w:val="16"/>
              </w:rPr>
              <w:t>Ф.</w:t>
            </w:r>
          </w:p>
        </w:tc>
        <w:tc>
          <w:tcPr>
            <w:tcW w:w="5677" w:type="dxa"/>
          </w:tcPr>
          <w:p w:rsidR="00C714AC" w:rsidRDefault="00F47907">
            <w:pPr>
              <w:pStyle w:val="TableParagraph"/>
              <w:spacing w:before="1"/>
              <w:rPr>
                <w:rFonts w:ascii="Microsoft Sans Serif" w:hAnsi="Microsoft Sans Serif"/>
                <w:sz w:val="16"/>
              </w:rPr>
            </w:pPr>
            <w:r>
              <w:rPr>
                <w:rFonts w:ascii="Microsoft Sans Serif" w:hAnsi="Microsoft Sans Serif"/>
                <w:spacing w:val="-2"/>
                <w:sz w:val="16"/>
              </w:rPr>
              <w:t>Социально</w:t>
            </w:r>
            <w:r>
              <w:rPr>
                <w:rFonts w:ascii="Arial MT" w:hAnsi="Arial MT"/>
                <w:spacing w:val="-2"/>
                <w:sz w:val="16"/>
              </w:rPr>
              <w:t>-</w:t>
            </w:r>
            <w:r>
              <w:rPr>
                <w:rFonts w:ascii="Microsoft Sans Serif" w:hAnsi="Microsoft Sans Serif"/>
                <w:spacing w:val="-2"/>
                <w:sz w:val="16"/>
              </w:rPr>
              <w:t>коммуникативное</w:t>
            </w:r>
            <w:r>
              <w:rPr>
                <w:rFonts w:ascii="Microsoft Sans Serif" w:hAnsi="Microsoft Sans Serif"/>
                <w:spacing w:val="3"/>
                <w:sz w:val="16"/>
              </w:rPr>
              <w:t xml:space="preserve"> </w:t>
            </w:r>
            <w:r>
              <w:rPr>
                <w:rFonts w:ascii="Microsoft Sans Serif" w:hAnsi="Microsoft Sans Serif"/>
                <w:spacing w:val="-2"/>
                <w:sz w:val="16"/>
              </w:rPr>
              <w:t>развитие</w:t>
            </w:r>
            <w:r>
              <w:rPr>
                <w:rFonts w:ascii="Microsoft Sans Serif" w:hAnsi="Microsoft Sans Serif"/>
                <w:spacing w:val="4"/>
                <w:sz w:val="16"/>
              </w:rPr>
              <w:t xml:space="preserve"> </w:t>
            </w:r>
            <w:r>
              <w:rPr>
                <w:rFonts w:ascii="Microsoft Sans Serif" w:hAnsi="Microsoft Sans Serif"/>
                <w:spacing w:val="-2"/>
                <w:sz w:val="16"/>
              </w:rPr>
              <w:t>дошкольников</w:t>
            </w:r>
            <w:r>
              <w:rPr>
                <w:rFonts w:ascii="Microsoft Sans Serif" w:hAnsi="Microsoft Sans Serif"/>
                <w:spacing w:val="2"/>
                <w:sz w:val="16"/>
              </w:rPr>
              <w:t xml:space="preserve"> </w:t>
            </w:r>
            <w:r>
              <w:rPr>
                <w:rFonts w:ascii="Microsoft Sans Serif" w:hAnsi="Microsoft Sans Serif"/>
                <w:spacing w:val="-2"/>
                <w:sz w:val="16"/>
              </w:rPr>
              <w:t>(5</w:t>
            </w:r>
            <w:r>
              <w:rPr>
                <w:rFonts w:ascii="Arial MT" w:hAnsi="Arial MT"/>
                <w:spacing w:val="-2"/>
                <w:sz w:val="16"/>
              </w:rPr>
              <w:t>-</w:t>
            </w:r>
            <w:r>
              <w:rPr>
                <w:rFonts w:ascii="Microsoft Sans Serif" w:hAnsi="Microsoft Sans Serif"/>
                <w:spacing w:val="-2"/>
                <w:sz w:val="16"/>
              </w:rPr>
              <w:t>6</w:t>
            </w:r>
            <w:r>
              <w:rPr>
                <w:rFonts w:ascii="Microsoft Sans Serif" w:hAnsi="Microsoft Sans Serif"/>
                <w:spacing w:val="4"/>
                <w:sz w:val="16"/>
              </w:rPr>
              <w:t xml:space="preserve"> </w:t>
            </w:r>
            <w:r>
              <w:rPr>
                <w:rFonts w:ascii="Microsoft Sans Serif" w:hAnsi="Microsoft Sans Serif"/>
                <w:spacing w:val="-2"/>
                <w:sz w:val="16"/>
              </w:rPr>
              <w:t>лет)</w:t>
            </w:r>
            <w:r>
              <w:rPr>
                <w:rFonts w:ascii="Microsoft Sans Serif" w:hAnsi="Microsoft Sans Serif"/>
                <w:sz w:val="16"/>
              </w:rPr>
              <w:t xml:space="preserve"> </w:t>
            </w:r>
            <w:r>
              <w:rPr>
                <w:rFonts w:ascii="Microsoft Sans Serif" w:hAnsi="Microsoft Sans Serif"/>
                <w:spacing w:val="-4"/>
                <w:sz w:val="16"/>
              </w:rPr>
              <w:t>ФГОС</w:t>
            </w:r>
          </w:p>
        </w:tc>
      </w:tr>
      <w:tr w:rsidR="00C714AC">
        <w:trPr>
          <w:trHeight w:val="400"/>
        </w:trPr>
        <w:tc>
          <w:tcPr>
            <w:tcW w:w="3164" w:type="dxa"/>
          </w:tcPr>
          <w:p w:rsidR="00C714AC" w:rsidRDefault="00F47907">
            <w:pPr>
              <w:pStyle w:val="TableParagraph"/>
              <w:spacing w:before="4"/>
              <w:ind w:left="107"/>
              <w:rPr>
                <w:rFonts w:ascii="Microsoft Sans Serif" w:hAnsi="Microsoft Sans Serif"/>
                <w:sz w:val="16"/>
              </w:rPr>
            </w:pPr>
            <w:r>
              <w:rPr>
                <w:rFonts w:ascii="Microsoft Sans Serif" w:hAnsi="Microsoft Sans Serif"/>
                <w:sz w:val="16"/>
              </w:rPr>
              <w:t>Абрамова</w:t>
            </w:r>
            <w:r>
              <w:rPr>
                <w:rFonts w:ascii="Microsoft Sans Serif" w:hAnsi="Microsoft Sans Serif"/>
                <w:spacing w:val="-4"/>
                <w:sz w:val="16"/>
              </w:rPr>
              <w:t xml:space="preserve"> </w:t>
            </w:r>
            <w:r>
              <w:rPr>
                <w:rFonts w:ascii="Microsoft Sans Serif" w:hAnsi="Microsoft Sans Serif"/>
                <w:sz w:val="16"/>
              </w:rPr>
              <w:t>Л.</w:t>
            </w:r>
            <w:r>
              <w:rPr>
                <w:rFonts w:ascii="Microsoft Sans Serif" w:hAnsi="Microsoft Sans Serif"/>
                <w:spacing w:val="-5"/>
                <w:sz w:val="16"/>
              </w:rPr>
              <w:t xml:space="preserve"> </w:t>
            </w:r>
            <w:r>
              <w:rPr>
                <w:rFonts w:ascii="Microsoft Sans Serif" w:hAnsi="Microsoft Sans Serif"/>
                <w:sz w:val="16"/>
              </w:rPr>
              <w:t>В.,</w:t>
            </w:r>
            <w:r>
              <w:rPr>
                <w:rFonts w:ascii="Microsoft Sans Serif" w:hAnsi="Microsoft Sans Serif"/>
                <w:spacing w:val="-3"/>
                <w:sz w:val="16"/>
              </w:rPr>
              <w:t xml:space="preserve"> </w:t>
            </w:r>
            <w:proofErr w:type="spellStart"/>
            <w:r>
              <w:rPr>
                <w:rFonts w:ascii="Microsoft Sans Serif" w:hAnsi="Microsoft Sans Serif"/>
                <w:sz w:val="16"/>
              </w:rPr>
              <w:t>Слепцова</w:t>
            </w:r>
            <w:proofErr w:type="spellEnd"/>
            <w:r>
              <w:rPr>
                <w:rFonts w:ascii="Microsoft Sans Serif" w:hAnsi="Microsoft Sans Serif"/>
                <w:spacing w:val="-7"/>
                <w:sz w:val="16"/>
              </w:rPr>
              <w:t xml:space="preserve"> </w:t>
            </w:r>
            <w:r>
              <w:rPr>
                <w:rFonts w:ascii="Microsoft Sans Serif" w:hAnsi="Microsoft Sans Serif"/>
                <w:sz w:val="16"/>
              </w:rPr>
              <w:t>И.</w:t>
            </w:r>
            <w:r>
              <w:rPr>
                <w:rFonts w:ascii="Microsoft Sans Serif" w:hAnsi="Microsoft Sans Serif"/>
                <w:spacing w:val="-4"/>
                <w:sz w:val="16"/>
              </w:rPr>
              <w:t xml:space="preserve"> </w:t>
            </w:r>
            <w:r>
              <w:rPr>
                <w:rFonts w:ascii="Microsoft Sans Serif" w:hAnsi="Microsoft Sans Serif"/>
                <w:spacing w:val="-5"/>
                <w:sz w:val="16"/>
              </w:rPr>
              <w:t>Ф.</w:t>
            </w:r>
          </w:p>
        </w:tc>
        <w:tc>
          <w:tcPr>
            <w:tcW w:w="5677" w:type="dxa"/>
          </w:tcPr>
          <w:p w:rsidR="00C714AC" w:rsidRDefault="00F47907">
            <w:pPr>
              <w:pStyle w:val="TableParagraph"/>
              <w:spacing w:before="1"/>
              <w:rPr>
                <w:rFonts w:ascii="Microsoft Sans Serif" w:hAnsi="Microsoft Sans Serif"/>
                <w:sz w:val="16"/>
              </w:rPr>
            </w:pPr>
            <w:r>
              <w:rPr>
                <w:rFonts w:ascii="Microsoft Sans Serif" w:hAnsi="Microsoft Sans Serif"/>
                <w:spacing w:val="-2"/>
                <w:sz w:val="16"/>
              </w:rPr>
              <w:t>Социально</w:t>
            </w:r>
            <w:r>
              <w:rPr>
                <w:rFonts w:ascii="Arial MT" w:hAnsi="Arial MT"/>
                <w:spacing w:val="-2"/>
                <w:sz w:val="16"/>
              </w:rPr>
              <w:t>-</w:t>
            </w:r>
            <w:r>
              <w:rPr>
                <w:rFonts w:ascii="Microsoft Sans Serif" w:hAnsi="Microsoft Sans Serif"/>
                <w:spacing w:val="-2"/>
                <w:sz w:val="16"/>
              </w:rPr>
              <w:t>коммуникативное</w:t>
            </w:r>
            <w:r>
              <w:rPr>
                <w:rFonts w:ascii="Microsoft Sans Serif" w:hAnsi="Microsoft Sans Serif"/>
                <w:spacing w:val="3"/>
                <w:sz w:val="16"/>
              </w:rPr>
              <w:t xml:space="preserve"> </w:t>
            </w:r>
            <w:r>
              <w:rPr>
                <w:rFonts w:ascii="Microsoft Sans Serif" w:hAnsi="Microsoft Sans Serif"/>
                <w:spacing w:val="-2"/>
                <w:sz w:val="16"/>
              </w:rPr>
              <w:t>развитие</w:t>
            </w:r>
            <w:r>
              <w:rPr>
                <w:rFonts w:ascii="Microsoft Sans Serif" w:hAnsi="Microsoft Sans Serif"/>
                <w:spacing w:val="4"/>
                <w:sz w:val="16"/>
              </w:rPr>
              <w:t xml:space="preserve"> </w:t>
            </w:r>
            <w:r>
              <w:rPr>
                <w:rFonts w:ascii="Microsoft Sans Serif" w:hAnsi="Microsoft Sans Serif"/>
                <w:spacing w:val="-2"/>
                <w:sz w:val="16"/>
              </w:rPr>
              <w:t>дошкольников</w:t>
            </w:r>
            <w:r>
              <w:rPr>
                <w:rFonts w:ascii="Microsoft Sans Serif" w:hAnsi="Microsoft Sans Serif"/>
                <w:spacing w:val="2"/>
                <w:sz w:val="16"/>
              </w:rPr>
              <w:t xml:space="preserve"> </w:t>
            </w:r>
            <w:r>
              <w:rPr>
                <w:rFonts w:ascii="Microsoft Sans Serif" w:hAnsi="Microsoft Sans Serif"/>
                <w:spacing w:val="-2"/>
                <w:sz w:val="16"/>
              </w:rPr>
              <w:t>(6</w:t>
            </w:r>
            <w:r>
              <w:rPr>
                <w:rFonts w:ascii="Arial MT" w:hAnsi="Arial MT"/>
                <w:spacing w:val="-2"/>
                <w:sz w:val="16"/>
              </w:rPr>
              <w:t>-</w:t>
            </w:r>
            <w:r>
              <w:rPr>
                <w:rFonts w:ascii="Microsoft Sans Serif" w:hAnsi="Microsoft Sans Serif"/>
                <w:spacing w:val="-2"/>
                <w:sz w:val="16"/>
              </w:rPr>
              <w:t>7</w:t>
            </w:r>
            <w:r>
              <w:rPr>
                <w:rFonts w:ascii="Microsoft Sans Serif" w:hAnsi="Microsoft Sans Serif"/>
                <w:spacing w:val="4"/>
                <w:sz w:val="16"/>
              </w:rPr>
              <w:t xml:space="preserve"> </w:t>
            </w:r>
            <w:r>
              <w:rPr>
                <w:rFonts w:ascii="Microsoft Sans Serif" w:hAnsi="Microsoft Sans Serif"/>
                <w:spacing w:val="-2"/>
                <w:sz w:val="16"/>
              </w:rPr>
              <w:t>лет)</w:t>
            </w:r>
            <w:r>
              <w:rPr>
                <w:rFonts w:ascii="Microsoft Sans Serif" w:hAnsi="Microsoft Sans Serif"/>
                <w:sz w:val="16"/>
              </w:rPr>
              <w:t xml:space="preserve"> </w:t>
            </w:r>
            <w:r>
              <w:rPr>
                <w:rFonts w:ascii="Microsoft Sans Serif" w:hAnsi="Microsoft Sans Serif"/>
                <w:spacing w:val="-4"/>
                <w:sz w:val="16"/>
              </w:rPr>
              <w:t>ФГОС</w:t>
            </w:r>
          </w:p>
        </w:tc>
      </w:tr>
      <w:tr w:rsidR="00C714AC">
        <w:trPr>
          <w:trHeight w:val="192"/>
        </w:trPr>
        <w:tc>
          <w:tcPr>
            <w:tcW w:w="3164" w:type="dxa"/>
            <w:tcBorders>
              <w:bottom w:val="nil"/>
            </w:tcBorders>
          </w:tcPr>
          <w:p w:rsidR="00C714AC" w:rsidRDefault="00F47907">
            <w:pPr>
              <w:pStyle w:val="TableParagraph"/>
              <w:spacing w:before="3" w:line="169" w:lineRule="exact"/>
              <w:ind w:left="107"/>
              <w:rPr>
                <w:rFonts w:ascii="Microsoft Sans Serif" w:hAnsi="Microsoft Sans Serif"/>
                <w:sz w:val="16"/>
              </w:rPr>
            </w:pPr>
            <w:r>
              <w:rPr>
                <w:rFonts w:ascii="Microsoft Sans Serif" w:hAnsi="Microsoft Sans Serif"/>
                <w:sz w:val="16"/>
              </w:rPr>
              <w:t>Петрова</w:t>
            </w:r>
            <w:r>
              <w:rPr>
                <w:rFonts w:ascii="Microsoft Sans Serif" w:hAnsi="Microsoft Sans Serif"/>
                <w:spacing w:val="-5"/>
                <w:sz w:val="16"/>
              </w:rPr>
              <w:t xml:space="preserve"> </w:t>
            </w:r>
            <w:r>
              <w:rPr>
                <w:rFonts w:ascii="Microsoft Sans Serif" w:hAnsi="Microsoft Sans Serif"/>
                <w:sz w:val="16"/>
              </w:rPr>
              <w:t>В.</w:t>
            </w:r>
            <w:r>
              <w:rPr>
                <w:rFonts w:ascii="Microsoft Sans Serif" w:hAnsi="Microsoft Sans Serif"/>
                <w:spacing w:val="-4"/>
                <w:sz w:val="16"/>
              </w:rPr>
              <w:t xml:space="preserve"> </w:t>
            </w:r>
            <w:r>
              <w:rPr>
                <w:rFonts w:ascii="Microsoft Sans Serif" w:hAnsi="Microsoft Sans Serif"/>
                <w:sz w:val="16"/>
              </w:rPr>
              <w:t>И.,</w:t>
            </w:r>
            <w:r>
              <w:rPr>
                <w:rFonts w:ascii="Microsoft Sans Serif" w:hAnsi="Microsoft Sans Serif"/>
                <w:spacing w:val="-3"/>
                <w:sz w:val="16"/>
              </w:rPr>
              <w:t xml:space="preserve"> </w:t>
            </w:r>
            <w:proofErr w:type="spellStart"/>
            <w:r>
              <w:rPr>
                <w:rFonts w:ascii="Microsoft Sans Serif" w:hAnsi="Microsoft Sans Serif"/>
                <w:sz w:val="16"/>
              </w:rPr>
              <w:t>Стульник</w:t>
            </w:r>
            <w:proofErr w:type="spellEnd"/>
            <w:r>
              <w:rPr>
                <w:rFonts w:ascii="Microsoft Sans Serif" w:hAnsi="Microsoft Sans Serif"/>
                <w:spacing w:val="-3"/>
                <w:sz w:val="16"/>
              </w:rPr>
              <w:t xml:space="preserve"> </w:t>
            </w:r>
            <w:r>
              <w:rPr>
                <w:rFonts w:ascii="Microsoft Sans Serif" w:hAnsi="Microsoft Sans Serif"/>
                <w:sz w:val="16"/>
              </w:rPr>
              <w:t>Т.</w:t>
            </w:r>
            <w:r>
              <w:rPr>
                <w:rFonts w:ascii="Microsoft Sans Serif" w:hAnsi="Microsoft Sans Serif"/>
                <w:spacing w:val="-2"/>
                <w:sz w:val="16"/>
              </w:rPr>
              <w:t xml:space="preserve"> </w:t>
            </w:r>
            <w:r>
              <w:rPr>
                <w:rFonts w:ascii="Microsoft Sans Serif" w:hAnsi="Microsoft Sans Serif"/>
                <w:spacing w:val="-5"/>
                <w:sz w:val="16"/>
              </w:rPr>
              <w:t>Д.</w:t>
            </w:r>
          </w:p>
        </w:tc>
        <w:tc>
          <w:tcPr>
            <w:tcW w:w="5677" w:type="dxa"/>
            <w:tcBorders>
              <w:bottom w:val="nil"/>
            </w:tcBorders>
          </w:tcPr>
          <w:p w:rsidR="00C714AC" w:rsidRDefault="00F47907">
            <w:pPr>
              <w:pStyle w:val="TableParagraph"/>
              <w:spacing w:before="1" w:line="171" w:lineRule="exact"/>
              <w:rPr>
                <w:rFonts w:ascii="Microsoft Sans Serif" w:hAnsi="Microsoft Sans Serif"/>
                <w:sz w:val="16"/>
              </w:rPr>
            </w:pPr>
            <w:r>
              <w:rPr>
                <w:rFonts w:ascii="Microsoft Sans Serif" w:hAnsi="Microsoft Sans Serif"/>
                <w:sz w:val="16"/>
              </w:rPr>
              <w:t>Этические</w:t>
            </w:r>
            <w:r>
              <w:rPr>
                <w:rFonts w:ascii="Microsoft Sans Serif" w:hAnsi="Microsoft Sans Serif"/>
                <w:spacing w:val="-10"/>
                <w:sz w:val="16"/>
              </w:rPr>
              <w:t xml:space="preserve"> </w:t>
            </w:r>
            <w:r>
              <w:rPr>
                <w:rFonts w:ascii="Microsoft Sans Serif" w:hAnsi="Microsoft Sans Serif"/>
                <w:sz w:val="16"/>
              </w:rPr>
              <w:t>беседы</w:t>
            </w:r>
            <w:r>
              <w:rPr>
                <w:rFonts w:ascii="Microsoft Sans Serif" w:hAnsi="Microsoft Sans Serif"/>
                <w:spacing w:val="-11"/>
                <w:sz w:val="16"/>
              </w:rPr>
              <w:t xml:space="preserve"> </w:t>
            </w:r>
            <w:r>
              <w:rPr>
                <w:rFonts w:ascii="Microsoft Sans Serif" w:hAnsi="Microsoft Sans Serif"/>
                <w:sz w:val="16"/>
              </w:rPr>
              <w:t>с</w:t>
            </w:r>
            <w:r>
              <w:rPr>
                <w:rFonts w:ascii="Microsoft Sans Serif" w:hAnsi="Microsoft Sans Serif"/>
                <w:spacing w:val="-8"/>
                <w:sz w:val="16"/>
              </w:rPr>
              <w:t xml:space="preserve"> </w:t>
            </w:r>
            <w:r>
              <w:rPr>
                <w:rFonts w:ascii="Microsoft Sans Serif" w:hAnsi="Microsoft Sans Serif"/>
                <w:sz w:val="16"/>
              </w:rPr>
              <w:t>дошкольниками.</w:t>
            </w:r>
            <w:r>
              <w:rPr>
                <w:rFonts w:ascii="Microsoft Sans Serif" w:hAnsi="Microsoft Sans Serif"/>
                <w:spacing w:val="-8"/>
                <w:sz w:val="16"/>
              </w:rPr>
              <w:t xml:space="preserve"> </w:t>
            </w:r>
            <w:r>
              <w:rPr>
                <w:rFonts w:ascii="Microsoft Sans Serif" w:hAnsi="Microsoft Sans Serif"/>
                <w:sz w:val="16"/>
              </w:rPr>
              <w:t>(4</w:t>
            </w:r>
            <w:r>
              <w:rPr>
                <w:rFonts w:ascii="Arial MT" w:hAnsi="Arial MT"/>
                <w:sz w:val="16"/>
              </w:rPr>
              <w:t>-</w:t>
            </w:r>
            <w:r>
              <w:rPr>
                <w:rFonts w:ascii="Microsoft Sans Serif" w:hAnsi="Microsoft Sans Serif"/>
                <w:sz w:val="16"/>
              </w:rPr>
              <w:t>7</w:t>
            </w:r>
            <w:r>
              <w:rPr>
                <w:rFonts w:ascii="Microsoft Sans Serif" w:hAnsi="Microsoft Sans Serif"/>
                <w:spacing w:val="-9"/>
                <w:sz w:val="16"/>
              </w:rPr>
              <w:t xml:space="preserve"> </w:t>
            </w:r>
            <w:r>
              <w:rPr>
                <w:rFonts w:ascii="Microsoft Sans Serif" w:hAnsi="Microsoft Sans Serif"/>
                <w:sz w:val="16"/>
              </w:rPr>
              <w:t>лет)</w:t>
            </w:r>
            <w:r>
              <w:rPr>
                <w:rFonts w:ascii="Microsoft Sans Serif" w:hAnsi="Microsoft Sans Serif"/>
                <w:spacing w:val="-11"/>
                <w:sz w:val="16"/>
              </w:rPr>
              <w:t xml:space="preserve"> </w:t>
            </w:r>
            <w:r>
              <w:rPr>
                <w:rFonts w:ascii="Microsoft Sans Serif" w:hAnsi="Microsoft Sans Serif"/>
                <w:spacing w:val="-4"/>
                <w:sz w:val="16"/>
              </w:rPr>
              <w:t>ФГОС</w:t>
            </w:r>
          </w:p>
        </w:tc>
      </w:tr>
      <w:tr w:rsidR="00C714AC">
        <w:trPr>
          <w:trHeight w:val="427"/>
        </w:trPr>
        <w:tc>
          <w:tcPr>
            <w:tcW w:w="3164" w:type="dxa"/>
            <w:tcBorders>
              <w:top w:val="nil"/>
              <w:bottom w:val="nil"/>
            </w:tcBorders>
          </w:tcPr>
          <w:p w:rsidR="00C714AC" w:rsidRDefault="00F47907">
            <w:pPr>
              <w:pStyle w:val="TableParagraph"/>
              <w:spacing w:before="10" w:line="244" w:lineRule="auto"/>
              <w:ind w:left="107"/>
              <w:rPr>
                <w:rFonts w:ascii="Microsoft Sans Serif" w:hAnsi="Microsoft Sans Serif"/>
                <w:sz w:val="16"/>
              </w:rPr>
            </w:pPr>
            <w:r>
              <w:rPr>
                <w:rFonts w:ascii="Microsoft Sans Serif" w:hAnsi="Microsoft Sans Serif"/>
                <w:sz w:val="16"/>
              </w:rPr>
              <w:t>Р.М.</w:t>
            </w:r>
            <w:r>
              <w:rPr>
                <w:rFonts w:ascii="Microsoft Sans Serif" w:hAnsi="Microsoft Sans Serif"/>
                <w:spacing w:val="-11"/>
                <w:sz w:val="16"/>
              </w:rPr>
              <w:t xml:space="preserve"> </w:t>
            </w:r>
            <w:proofErr w:type="spellStart"/>
            <w:r>
              <w:rPr>
                <w:rFonts w:ascii="Microsoft Sans Serif" w:hAnsi="Microsoft Sans Serif"/>
                <w:sz w:val="16"/>
              </w:rPr>
              <w:t>Чумичева</w:t>
            </w:r>
            <w:proofErr w:type="spellEnd"/>
            <w:r>
              <w:rPr>
                <w:rFonts w:ascii="Microsoft Sans Serif" w:hAnsi="Microsoft Sans Serif"/>
                <w:sz w:val="16"/>
              </w:rPr>
              <w:t>,</w:t>
            </w:r>
            <w:r>
              <w:rPr>
                <w:rFonts w:ascii="Microsoft Sans Serif" w:hAnsi="Microsoft Sans Serif"/>
                <w:spacing w:val="-11"/>
                <w:sz w:val="16"/>
              </w:rPr>
              <w:t xml:space="preserve"> </w:t>
            </w:r>
            <w:r>
              <w:rPr>
                <w:rFonts w:ascii="Microsoft Sans Serif" w:hAnsi="Microsoft Sans Serif"/>
                <w:sz w:val="16"/>
              </w:rPr>
              <w:t>О.Л.</w:t>
            </w:r>
            <w:r>
              <w:rPr>
                <w:rFonts w:ascii="Microsoft Sans Serif" w:hAnsi="Microsoft Sans Serif"/>
                <w:spacing w:val="-10"/>
                <w:sz w:val="16"/>
              </w:rPr>
              <w:t xml:space="preserve"> </w:t>
            </w:r>
            <w:r>
              <w:rPr>
                <w:rFonts w:ascii="Microsoft Sans Serif" w:hAnsi="Microsoft Sans Serif"/>
                <w:sz w:val="16"/>
              </w:rPr>
              <w:t>Ведмедь,</w:t>
            </w:r>
            <w:r>
              <w:rPr>
                <w:rFonts w:ascii="Microsoft Sans Serif" w:hAnsi="Microsoft Sans Serif"/>
                <w:spacing w:val="-11"/>
                <w:sz w:val="16"/>
              </w:rPr>
              <w:t xml:space="preserve"> </w:t>
            </w:r>
            <w:r>
              <w:rPr>
                <w:rFonts w:ascii="Microsoft Sans Serif" w:hAnsi="Microsoft Sans Serif"/>
                <w:sz w:val="16"/>
              </w:rPr>
              <w:t xml:space="preserve">Н.А. </w:t>
            </w:r>
            <w:proofErr w:type="spellStart"/>
            <w:r>
              <w:rPr>
                <w:rFonts w:ascii="Microsoft Sans Serif" w:hAnsi="Microsoft Sans Serif"/>
                <w:spacing w:val="-2"/>
                <w:sz w:val="16"/>
              </w:rPr>
              <w:t>Платохина</w:t>
            </w:r>
            <w:proofErr w:type="spellEnd"/>
          </w:p>
        </w:tc>
        <w:tc>
          <w:tcPr>
            <w:tcW w:w="5677" w:type="dxa"/>
            <w:tcBorders>
              <w:top w:val="nil"/>
              <w:bottom w:val="nil"/>
            </w:tcBorders>
          </w:tcPr>
          <w:p w:rsidR="00C714AC" w:rsidRDefault="00F47907">
            <w:pPr>
              <w:pStyle w:val="TableParagraph"/>
              <w:spacing w:line="210" w:lineRule="atLeast"/>
              <w:ind w:right="246"/>
              <w:rPr>
                <w:sz w:val="18"/>
              </w:rPr>
            </w:pPr>
            <w:r>
              <w:rPr>
                <w:color w:val="000000"/>
                <w:sz w:val="18"/>
                <w:shd w:val="clear" w:color="auto" w:fill="F9F9F9"/>
              </w:rPr>
              <w:t>«Ценностно</w:t>
            </w:r>
            <w:r>
              <w:rPr>
                <w:color w:val="000000"/>
                <w:spacing w:val="-5"/>
                <w:sz w:val="18"/>
                <w:shd w:val="clear" w:color="auto" w:fill="F9F9F9"/>
              </w:rPr>
              <w:t xml:space="preserve"> </w:t>
            </w:r>
            <w:r>
              <w:rPr>
                <w:color w:val="000000"/>
                <w:sz w:val="18"/>
                <w:shd w:val="clear" w:color="auto" w:fill="F9F9F9"/>
              </w:rPr>
              <w:t>–</w:t>
            </w:r>
            <w:r>
              <w:rPr>
                <w:color w:val="000000"/>
                <w:spacing w:val="-7"/>
                <w:sz w:val="18"/>
                <w:shd w:val="clear" w:color="auto" w:fill="F9F9F9"/>
              </w:rPr>
              <w:t xml:space="preserve"> </w:t>
            </w:r>
            <w:r>
              <w:rPr>
                <w:color w:val="000000"/>
                <w:sz w:val="18"/>
                <w:shd w:val="clear" w:color="auto" w:fill="F9F9F9"/>
              </w:rPr>
              <w:t>смысловое</w:t>
            </w:r>
            <w:r>
              <w:rPr>
                <w:color w:val="000000"/>
                <w:spacing w:val="-7"/>
                <w:sz w:val="18"/>
                <w:shd w:val="clear" w:color="auto" w:fill="F9F9F9"/>
              </w:rPr>
              <w:t xml:space="preserve"> </w:t>
            </w:r>
            <w:r>
              <w:rPr>
                <w:color w:val="000000"/>
                <w:sz w:val="18"/>
                <w:shd w:val="clear" w:color="auto" w:fill="F9F9F9"/>
              </w:rPr>
              <w:t>развитие</w:t>
            </w:r>
            <w:r>
              <w:rPr>
                <w:color w:val="000000"/>
                <w:spacing w:val="-7"/>
                <w:sz w:val="18"/>
                <w:shd w:val="clear" w:color="auto" w:fill="F9F9F9"/>
              </w:rPr>
              <w:t xml:space="preserve"> </w:t>
            </w:r>
            <w:r>
              <w:rPr>
                <w:color w:val="000000"/>
                <w:sz w:val="18"/>
                <w:shd w:val="clear" w:color="auto" w:fill="F9F9F9"/>
              </w:rPr>
              <w:t>дошкольников</w:t>
            </w:r>
            <w:r>
              <w:rPr>
                <w:color w:val="000000"/>
                <w:spacing w:val="-7"/>
                <w:sz w:val="18"/>
                <w:shd w:val="clear" w:color="auto" w:fill="F9F9F9"/>
              </w:rPr>
              <w:t xml:space="preserve"> </w:t>
            </w:r>
            <w:r>
              <w:rPr>
                <w:color w:val="000000"/>
                <w:sz w:val="18"/>
                <w:shd w:val="clear" w:color="auto" w:fill="F9F9F9"/>
              </w:rPr>
              <w:t>«Родники</w:t>
            </w:r>
            <w:r>
              <w:rPr>
                <w:color w:val="000000"/>
                <w:spacing w:val="-7"/>
                <w:sz w:val="18"/>
                <w:shd w:val="clear" w:color="auto" w:fill="F9F9F9"/>
              </w:rPr>
              <w:t xml:space="preserve"> </w:t>
            </w:r>
            <w:r>
              <w:rPr>
                <w:color w:val="000000"/>
                <w:sz w:val="18"/>
                <w:shd w:val="clear" w:color="auto" w:fill="F9F9F9"/>
              </w:rPr>
              <w:t>Дона»»</w:t>
            </w:r>
            <w:r>
              <w:rPr>
                <w:color w:val="000000"/>
                <w:sz w:val="18"/>
              </w:rPr>
              <w:t xml:space="preserve"> </w:t>
            </w:r>
            <w:r>
              <w:rPr>
                <w:color w:val="000000"/>
                <w:sz w:val="18"/>
                <w:shd w:val="clear" w:color="auto" w:fill="F9F9F9"/>
              </w:rPr>
              <w:t>1, (на материале истории и культуры Донского края)</w:t>
            </w:r>
          </w:p>
        </w:tc>
      </w:tr>
      <w:tr w:rsidR="00C714AC">
        <w:trPr>
          <w:trHeight w:val="546"/>
        </w:trPr>
        <w:tc>
          <w:tcPr>
            <w:tcW w:w="3164" w:type="dxa"/>
            <w:tcBorders>
              <w:top w:val="nil"/>
              <w:bottom w:val="nil"/>
            </w:tcBorders>
          </w:tcPr>
          <w:p w:rsidR="00C714AC" w:rsidRDefault="00F47907">
            <w:pPr>
              <w:pStyle w:val="TableParagraph"/>
              <w:spacing w:line="204" w:lineRule="exact"/>
              <w:ind w:left="107"/>
              <w:rPr>
                <w:sz w:val="18"/>
              </w:rPr>
            </w:pPr>
            <w:r>
              <w:rPr>
                <w:sz w:val="18"/>
              </w:rPr>
              <w:t>Земскова-</w:t>
            </w:r>
            <w:proofErr w:type="spellStart"/>
            <w:r>
              <w:rPr>
                <w:sz w:val="18"/>
              </w:rPr>
              <w:t>Названова</w:t>
            </w:r>
            <w:proofErr w:type="spellEnd"/>
            <w:r>
              <w:rPr>
                <w:spacing w:val="-9"/>
                <w:sz w:val="18"/>
              </w:rPr>
              <w:t xml:space="preserve"> </w:t>
            </w:r>
            <w:r>
              <w:rPr>
                <w:spacing w:val="-4"/>
                <w:sz w:val="18"/>
              </w:rPr>
              <w:t>Л.И.</w:t>
            </w:r>
          </w:p>
        </w:tc>
        <w:tc>
          <w:tcPr>
            <w:tcW w:w="5677" w:type="dxa"/>
            <w:tcBorders>
              <w:top w:val="nil"/>
              <w:bottom w:val="nil"/>
            </w:tcBorders>
          </w:tcPr>
          <w:p w:rsidR="00C714AC" w:rsidRDefault="00F47907">
            <w:pPr>
              <w:pStyle w:val="TableParagraph"/>
              <w:spacing w:line="237" w:lineRule="auto"/>
              <w:rPr>
                <w:rFonts w:ascii="Calibri" w:hAnsi="Calibri"/>
                <w:sz w:val="18"/>
              </w:rPr>
            </w:pPr>
            <w:r>
              <w:rPr>
                <w:rFonts w:ascii="Calibri" w:hAnsi="Calibri"/>
                <w:sz w:val="18"/>
              </w:rPr>
              <w:t>Люби</w:t>
            </w:r>
            <w:r>
              <w:rPr>
                <w:rFonts w:ascii="Calibri" w:hAnsi="Calibri"/>
                <w:spacing w:val="-4"/>
                <w:sz w:val="18"/>
              </w:rPr>
              <w:t xml:space="preserve"> </w:t>
            </w:r>
            <w:r>
              <w:rPr>
                <w:rFonts w:ascii="Calibri" w:hAnsi="Calibri"/>
                <w:sz w:val="18"/>
              </w:rPr>
              <w:t>и</w:t>
            </w:r>
            <w:r>
              <w:rPr>
                <w:rFonts w:ascii="Calibri" w:hAnsi="Calibri"/>
                <w:spacing w:val="-4"/>
                <w:sz w:val="18"/>
              </w:rPr>
              <w:t xml:space="preserve"> </w:t>
            </w:r>
            <w:r>
              <w:rPr>
                <w:rFonts w:ascii="Calibri" w:hAnsi="Calibri"/>
                <w:sz w:val="18"/>
              </w:rPr>
              <w:t>знай</w:t>
            </w:r>
            <w:r>
              <w:rPr>
                <w:rFonts w:ascii="Calibri" w:hAnsi="Calibri"/>
                <w:spacing w:val="-4"/>
                <w:sz w:val="18"/>
              </w:rPr>
              <w:t xml:space="preserve"> </w:t>
            </w:r>
            <w:r>
              <w:rPr>
                <w:rFonts w:ascii="Calibri" w:hAnsi="Calibri"/>
                <w:sz w:val="18"/>
              </w:rPr>
              <w:t>родной</w:t>
            </w:r>
            <w:r>
              <w:rPr>
                <w:rFonts w:ascii="Calibri" w:hAnsi="Calibri"/>
                <w:spacing w:val="-4"/>
                <w:sz w:val="18"/>
              </w:rPr>
              <w:t xml:space="preserve"> </w:t>
            </w:r>
            <w:r>
              <w:rPr>
                <w:rFonts w:ascii="Calibri" w:hAnsi="Calibri"/>
                <w:sz w:val="18"/>
              </w:rPr>
              <w:t>свой</w:t>
            </w:r>
            <w:r>
              <w:rPr>
                <w:rFonts w:ascii="Calibri" w:hAnsi="Calibri"/>
                <w:spacing w:val="-4"/>
                <w:sz w:val="18"/>
              </w:rPr>
              <w:t xml:space="preserve"> </w:t>
            </w:r>
            <w:r>
              <w:rPr>
                <w:rFonts w:ascii="Calibri" w:hAnsi="Calibri"/>
                <w:sz w:val="18"/>
              </w:rPr>
              <w:t>край:</w:t>
            </w:r>
            <w:r>
              <w:rPr>
                <w:rFonts w:ascii="Calibri" w:hAnsi="Calibri"/>
                <w:spacing w:val="-4"/>
                <w:sz w:val="18"/>
              </w:rPr>
              <w:t xml:space="preserve"> </w:t>
            </w:r>
            <w:r>
              <w:rPr>
                <w:rFonts w:ascii="Calibri" w:hAnsi="Calibri"/>
                <w:sz w:val="18"/>
              </w:rPr>
              <w:t>занятия</w:t>
            </w:r>
            <w:r>
              <w:rPr>
                <w:rFonts w:ascii="Calibri" w:hAnsi="Calibri"/>
                <w:spacing w:val="-4"/>
                <w:sz w:val="18"/>
              </w:rPr>
              <w:t xml:space="preserve"> </w:t>
            </w:r>
            <w:r>
              <w:rPr>
                <w:rFonts w:ascii="Calibri" w:hAnsi="Calibri"/>
                <w:sz w:val="18"/>
              </w:rPr>
              <w:t>по</w:t>
            </w:r>
            <w:r>
              <w:rPr>
                <w:rFonts w:ascii="Calibri" w:hAnsi="Calibri"/>
                <w:spacing w:val="-4"/>
                <w:sz w:val="18"/>
              </w:rPr>
              <w:t xml:space="preserve"> </w:t>
            </w:r>
            <w:r>
              <w:rPr>
                <w:rFonts w:ascii="Calibri" w:hAnsi="Calibri"/>
                <w:sz w:val="18"/>
              </w:rPr>
              <w:t>краеведению</w:t>
            </w:r>
            <w:r>
              <w:rPr>
                <w:rFonts w:ascii="Calibri" w:hAnsi="Calibri"/>
                <w:spacing w:val="-4"/>
                <w:sz w:val="18"/>
              </w:rPr>
              <w:t xml:space="preserve"> </w:t>
            </w:r>
            <w:r>
              <w:rPr>
                <w:rFonts w:ascii="Calibri" w:hAnsi="Calibri"/>
                <w:sz w:val="18"/>
              </w:rPr>
              <w:t>с</w:t>
            </w:r>
            <w:r>
              <w:rPr>
                <w:rFonts w:ascii="Calibri" w:hAnsi="Calibri"/>
                <w:spacing w:val="-4"/>
                <w:sz w:val="18"/>
              </w:rPr>
              <w:t xml:space="preserve"> </w:t>
            </w:r>
            <w:r>
              <w:rPr>
                <w:rFonts w:ascii="Calibri" w:hAnsi="Calibri"/>
                <w:sz w:val="18"/>
              </w:rPr>
              <w:t xml:space="preserve">малышами. </w:t>
            </w:r>
            <w:r>
              <w:rPr>
                <w:rFonts w:ascii="Calibri" w:hAnsi="Calibri"/>
                <w:spacing w:val="-2"/>
                <w:sz w:val="18"/>
              </w:rPr>
              <w:t>М,2006</w:t>
            </w:r>
          </w:p>
        </w:tc>
      </w:tr>
      <w:tr w:rsidR="00C714AC">
        <w:trPr>
          <w:trHeight w:val="545"/>
        </w:trPr>
        <w:tc>
          <w:tcPr>
            <w:tcW w:w="3164" w:type="dxa"/>
            <w:tcBorders>
              <w:top w:val="nil"/>
              <w:bottom w:val="nil"/>
            </w:tcBorders>
          </w:tcPr>
          <w:p w:rsidR="00C714AC" w:rsidRDefault="00F47907">
            <w:pPr>
              <w:pStyle w:val="TableParagraph"/>
              <w:spacing w:before="79"/>
              <w:ind w:left="107"/>
              <w:rPr>
                <w:rFonts w:ascii="Calibri" w:hAnsi="Calibri"/>
              </w:rPr>
            </w:pPr>
            <w:r>
              <w:rPr>
                <w:rFonts w:ascii="Calibri" w:hAnsi="Calibri"/>
              </w:rPr>
              <w:t>Комарова</w:t>
            </w:r>
            <w:r>
              <w:rPr>
                <w:rFonts w:ascii="Calibri" w:hAnsi="Calibri"/>
                <w:spacing w:val="-5"/>
              </w:rPr>
              <w:t xml:space="preserve"> </w:t>
            </w:r>
            <w:r>
              <w:rPr>
                <w:rFonts w:ascii="Calibri" w:hAnsi="Calibri"/>
              </w:rPr>
              <w:t>Н.Г.,</w:t>
            </w:r>
            <w:r>
              <w:rPr>
                <w:rFonts w:ascii="Calibri" w:hAnsi="Calibri"/>
                <w:spacing w:val="-7"/>
              </w:rPr>
              <w:t xml:space="preserve"> </w:t>
            </w:r>
            <w:r>
              <w:rPr>
                <w:rFonts w:ascii="Calibri" w:hAnsi="Calibri"/>
              </w:rPr>
              <w:t>Грибова</w:t>
            </w:r>
            <w:r>
              <w:rPr>
                <w:rFonts w:ascii="Calibri" w:hAnsi="Calibri"/>
                <w:spacing w:val="-6"/>
              </w:rPr>
              <w:t xml:space="preserve"> </w:t>
            </w:r>
            <w:r>
              <w:rPr>
                <w:rFonts w:ascii="Calibri" w:hAnsi="Calibri"/>
                <w:spacing w:val="-4"/>
              </w:rPr>
              <w:t>Л.Ф.</w:t>
            </w:r>
          </w:p>
        </w:tc>
        <w:tc>
          <w:tcPr>
            <w:tcW w:w="5677" w:type="dxa"/>
            <w:tcBorders>
              <w:top w:val="nil"/>
              <w:bottom w:val="nil"/>
            </w:tcBorders>
          </w:tcPr>
          <w:p w:rsidR="00C714AC" w:rsidRDefault="00F47907">
            <w:pPr>
              <w:pStyle w:val="TableParagraph"/>
              <w:spacing w:before="79"/>
              <w:rPr>
                <w:rFonts w:ascii="Calibri" w:hAnsi="Calibri"/>
                <w:sz w:val="18"/>
              </w:rPr>
            </w:pPr>
            <w:r>
              <w:rPr>
                <w:rFonts w:ascii="Calibri" w:hAnsi="Calibri"/>
                <w:sz w:val="18"/>
              </w:rPr>
              <w:t>«С</w:t>
            </w:r>
            <w:r>
              <w:rPr>
                <w:rFonts w:ascii="Calibri" w:hAnsi="Calibri"/>
                <w:spacing w:val="-6"/>
                <w:sz w:val="18"/>
              </w:rPr>
              <w:t xml:space="preserve"> </w:t>
            </w:r>
            <w:r>
              <w:rPr>
                <w:rFonts w:ascii="Calibri" w:hAnsi="Calibri"/>
                <w:sz w:val="18"/>
              </w:rPr>
              <w:t>чего</w:t>
            </w:r>
            <w:r>
              <w:rPr>
                <w:rFonts w:ascii="Calibri" w:hAnsi="Calibri"/>
                <w:spacing w:val="-2"/>
                <w:sz w:val="18"/>
              </w:rPr>
              <w:t xml:space="preserve"> </w:t>
            </w:r>
            <w:r>
              <w:rPr>
                <w:rFonts w:ascii="Calibri" w:hAnsi="Calibri"/>
                <w:sz w:val="18"/>
              </w:rPr>
              <w:t>начинается</w:t>
            </w:r>
            <w:r>
              <w:rPr>
                <w:rFonts w:ascii="Calibri" w:hAnsi="Calibri"/>
                <w:spacing w:val="-2"/>
                <w:sz w:val="18"/>
              </w:rPr>
              <w:t xml:space="preserve"> </w:t>
            </w:r>
            <w:r>
              <w:rPr>
                <w:rFonts w:ascii="Calibri" w:hAnsi="Calibri"/>
                <w:sz w:val="18"/>
              </w:rPr>
              <w:t>Родина</w:t>
            </w:r>
            <w:proofErr w:type="gramStart"/>
            <w:r>
              <w:rPr>
                <w:rFonts w:ascii="Calibri" w:hAnsi="Calibri"/>
                <w:sz w:val="18"/>
              </w:rPr>
              <w:t>…»Управление</w:t>
            </w:r>
            <w:proofErr w:type="gramEnd"/>
            <w:r>
              <w:rPr>
                <w:rFonts w:ascii="Calibri" w:hAnsi="Calibri"/>
                <w:spacing w:val="34"/>
                <w:sz w:val="18"/>
              </w:rPr>
              <w:t xml:space="preserve"> </w:t>
            </w:r>
            <w:r>
              <w:rPr>
                <w:rFonts w:ascii="Calibri" w:hAnsi="Calibri"/>
                <w:sz w:val="18"/>
              </w:rPr>
              <w:t>ДОУ</w:t>
            </w:r>
            <w:r>
              <w:rPr>
                <w:rFonts w:ascii="Calibri" w:hAnsi="Calibri"/>
                <w:spacing w:val="-2"/>
                <w:sz w:val="18"/>
              </w:rPr>
              <w:t xml:space="preserve"> </w:t>
            </w:r>
            <w:r>
              <w:rPr>
                <w:rFonts w:ascii="Calibri" w:hAnsi="Calibri"/>
                <w:sz w:val="18"/>
              </w:rPr>
              <w:t>2002</w:t>
            </w:r>
            <w:r>
              <w:rPr>
                <w:rFonts w:ascii="Calibri" w:hAnsi="Calibri"/>
                <w:spacing w:val="-2"/>
                <w:sz w:val="18"/>
              </w:rPr>
              <w:t xml:space="preserve"> </w:t>
            </w:r>
            <w:r>
              <w:rPr>
                <w:rFonts w:ascii="Calibri" w:hAnsi="Calibri"/>
                <w:spacing w:val="-5"/>
                <w:sz w:val="18"/>
              </w:rPr>
              <w:t>№6</w:t>
            </w:r>
          </w:p>
        </w:tc>
      </w:tr>
      <w:tr w:rsidR="00C714AC">
        <w:trPr>
          <w:trHeight w:val="1042"/>
        </w:trPr>
        <w:tc>
          <w:tcPr>
            <w:tcW w:w="3164" w:type="dxa"/>
            <w:tcBorders>
              <w:top w:val="nil"/>
              <w:bottom w:val="nil"/>
            </w:tcBorders>
          </w:tcPr>
          <w:p w:rsidR="00C714AC" w:rsidRDefault="00F47907">
            <w:pPr>
              <w:pStyle w:val="TableParagraph"/>
              <w:spacing w:before="165"/>
              <w:ind w:left="107"/>
              <w:rPr>
                <w:rFonts w:ascii="Calibri" w:hAnsi="Calibri"/>
              </w:rPr>
            </w:pPr>
            <w:r>
              <w:rPr>
                <w:rFonts w:ascii="Calibri" w:hAnsi="Calibri"/>
              </w:rPr>
              <w:t>Кравченко</w:t>
            </w:r>
            <w:r>
              <w:rPr>
                <w:rFonts w:ascii="Calibri" w:hAnsi="Calibri"/>
                <w:spacing w:val="-3"/>
              </w:rPr>
              <w:t xml:space="preserve"> </w:t>
            </w:r>
            <w:r>
              <w:rPr>
                <w:rFonts w:ascii="Calibri" w:hAnsi="Calibri"/>
              </w:rPr>
              <w:t>Т.А.,</w:t>
            </w:r>
            <w:r>
              <w:rPr>
                <w:rFonts w:ascii="Calibri" w:hAnsi="Calibri"/>
                <w:spacing w:val="-6"/>
              </w:rPr>
              <w:t xml:space="preserve"> </w:t>
            </w:r>
            <w:r>
              <w:rPr>
                <w:rFonts w:ascii="Calibri" w:hAnsi="Calibri"/>
              </w:rPr>
              <w:t>Фокина</w:t>
            </w:r>
            <w:r>
              <w:rPr>
                <w:rFonts w:ascii="Calibri" w:hAnsi="Calibri"/>
                <w:spacing w:val="-4"/>
              </w:rPr>
              <w:t xml:space="preserve"> И.М.</w:t>
            </w:r>
          </w:p>
        </w:tc>
        <w:tc>
          <w:tcPr>
            <w:tcW w:w="5677" w:type="dxa"/>
            <w:tcBorders>
              <w:top w:val="nil"/>
              <w:bottom w:val="nil"/>
            </w:tcBorders>
          </w:tcPr>
          <w:p w:rsidR="00C714AC" w:rsidRDefault="00F47907">
            <w:pPr>
              <w:pStyle w:val="TableParagraph"/>
              <w:spacing w:before="165"/>
              <w:ind w:right="395"/>
              <w:rPr>
                <w:rFonts w:ascii="Calibri" w:hAnsi="Calibri"/>
                <w:sz w:val="18"/>
              </w:rPr>
            </w:pPr>
            <w:r>
              <w:rPr>
                <w:rFonts w:ascii="Calibri" w:hAnsi="Calibri"/>
                <w:sz w:val="18"/>
              </w:rPr>
              <w:t>Особенности социально-коммуникативного развития ребенка- дошкольника// Сборник материалов Ежегодной международной научно-практической</w:t>
            </w:r>
            <w:r>
              <w:rPr>
                <w:rFonts w:ascii="Calibri" w:hAnsi="Calibri"/>
                <w:spacing w:val="-10"/>
                <w:sz w:val="18"/>
              </w:rPr>
              <w:t xml:space="preserve"> </w:t>
            </w:r>
            <w:r>
              <w:rPr>
                <w:rFonts w:ascii="Calibri" w:hAnsi="Calibri"/>
                <w:sz w:val="18"/>
              </w:rPr>
              <w:t>конференции</w:t>
            </w:r>
            <w:r>
              <w:rPr>
                <w:rFonts w:ascii="Calibri" w:hAnsi="Calibri"/>
                <w:spacing w:val="-8"/>
                <w:sz w:val="18"/>
              </w:rPr>
              <w:t xml:space="preserve"> </w:t>
            </w:r>
            <w:r>
              <w:rPr>
                <w:rFonts w:ascii="Calibri" w:hAnsi="Calibri"/>
                <w:sz w:val="18"/>
              </w:rPr>
              <w:t>«Воспитание</w:t>
            </w:r>
            <w:r>
              <w:rPr>
                <w:rFonts w:ascii="Calibri" w:hAnsi="Calibri"/>
                <w:spacing w:val="-9"/>
                <w:sz w:val="18"/>
              </w:rPr>
              <w:t xml:space="preserve"> </w:t>
            </w:r>
            <w:r>
              <w:rPr>
                <w:rFonts w:ascii="Calibri" w:hAnsi="Calibri"/>
                <w:sz w:val="18"/>
              </w:rPr>
              <w:t>и</w:t>
            </w:r>
            <w:r>
              <w:rPr>
                <w:rFonts w:ascii="Calibri" w:hAnsi="Calibri"/>
                <w:spacing w:val="-8"/>
                <w:sz w:val="18"/>
              </w:rPr>
              <w:t xml:space="preserve"> </w:t>
            </w:r>
            <w:r>
              <w:rPr>
                <w:rFonts w:ascii="Calibri" w:hAnsi="Calibri"/>
                <w:sz w:val="18"/>
              </w:rPr>
              <w:t>обучение</w:t>
            </w:r>
            <w:r>
              <w:rPr>
                <w:rFonts w:ascii="Calibri" w:hAnsi="Calibri"/>
                <w:spacing w:val="-9"/>
                <w:sz w:val="18"/>
              </w:rPr>
              <w:t xml:space="preserve"> </w:t>
            </w:r>
            <w:r>
              <w:rPr>
                <w:rFonts w:ascii="Calibri" w:hAnsi="Calibri"/>
                <w:sz w:val="18"/>
              </w:rPr>
              <w:t>детей</w:t>
            </w:r>
          </w:p>
          <w:p w:rsidR="00C714AC" w:rsidRDefault="00F47907">
            <w:pPr>
              <w:pStyle w:val="TableParagraph"/>
              <w:spacing w:line="198" w:lineRule="exact"/>
              <w:rPr>
                <w:rFonts w:ascii="Calibri" w:hAnsi="Calibri"/>
                <w:sz w:val="18"/>
              </w:rPr>
            </w:pPr>
            <w:r>
              <w:rPr>
                <w:rFonts w:ascii="Calibri" w:hAnsi="Calibri"/>
                <w:sz w:val="18"/>
              </w:rPr>
              <w:t>младшего</w:t>
            </w:r>
            <w:r>
              <w:rPr>
                <w:rFonts w:ascii="Calibri" w:hAnsi="Calibri"/>
                <w:spacing w:val="-4"/>
                <w:sz w:val="18"/>
              </w:rPr>
              <w:t xml:space="preserve"> </w:t>
            </w:r>
            <w:r>
              <w:rPr>
                <w:rFonts w:ascii="Calibri" w:hAnsi="Calibri"/>
                <w:sz w:val="18"/>
              </w:rPr>
              <w:t>возраста»2015</w:t>
            </w:r>
            <w:r>
              <w:rPr>
                <w:rFonts w:ascii="Calibri" w:hAnsi="Calibri"/>
                <w:spacing w:val="-3"/>
                <w:sz w:val="18"/>
              </w:rPr>
              <w:t xml:space="preserve"> </w:t>
            </w:r>
            <w:r>
              <w:rPr>
                <w:rFonts w:ascii="Calibri" w:hAnsi="Calibri"/>
                <w:spacing w:val="-4"/>
                <w:sz w:val="18"/>
              </w:rPr>
              <w:t>том1</w:t>
            </w:r>
          </w:p>
        </w:tc>
      </w:tr>
      <w:tr w:rsidR="00C714AC">
        <w:trPr>
          <w:trHeight w:val="528"/>
        </w:trPr>
        <w:tc>
          <w:tcPr>
            <w:tcW w:w="3164" w:type="dxa"/>
            <w:tcBorders>
              <w:top w:val="nil"/>
              <w:bottom w:val="nil"/>
            </w:tcBorders>
          </w:tcPr>
          <w:p w:rsidR="00C714AC" w:rsidRDefault="00C714AC">
            <w:pPr>
              <w:pStyle w:val="TableParagraph"/>
              <w:ind w:left="0"/>
              <w:rPr>
                <w:sz w:val="20"/>
              </w:rPr>
            </w:pPr>
          </w:p>
        </w:tc>
        <w:tc>
          <w:tcPr>
            <w:tcW w:w="5677" w:type="dxa"/>
            <w:tcBorders>
              <w:top w:val="nil"/>
              <w:bottom w:val="nil"/>
            </w:tcBorders>
          </w:tcPr>
          <w:p w:rsidR="00C714AC" w:rsidRDefault="00F47907">
            <w:pPr>
              <w:pStyle w:val="TableParagraph"/>
              <w:spacing w:before="1"/>
              <w:rPr>
                <w:rFonts w:ascii="Cambria" w:hAnsi="Cambria"/>
                <w:sz w:val="18"/>
              </w:rPr>
            </w:pPr>
            <w:r>
              <w:rPr>
                <w:rFonts w:ascii="Cambria" w:hAnsi="Cambria"/>
                <w:color w:val="221F1F"/>
                <w:sz w:val="18"/>
              </w:rPr>
              <w:t>Истории</w:t>
            </w:r>
            <w:r>
              <w:rPr>
                <w:rFonts w:ascii="Cambria" w:hAnsi="Cambria"/>
                <w:color w:val="221F1F"/>
                <w:spacing w:val="-3"/>
                <w:sz w:val="18"/>
              </w:rPr>
              <w:t xml:space="preserve"> </w:t>
            </w:r>
            <w:proofErr w:type="spellStart"/>
            <w:r>
              <w:rPr>
                <w:rFonts w:ascii="Cambria" w:hAnsi="Cambria"/>
                <w:color w:val="221F1F"/>
                <w:sz w:val="18"/>
              </w:rPr>
              <w:t>карапушек</w:t>
            </w:r>
            <w:proofErr w:type="spellEnd"/>
            <w:r>
              <w:rPr>
                <w:rFonts w:ascii="Cambria" w:hAnsi="Cambria"/>
                <w:color w:val="221F1F"/>
                <w:sz w:val="18"/>
              </w:rPr>
              <w:t>:</w:t>
            </w:r>
            <w:r>
              <w:rPr>
                <w:rFonts w:ascii="Cambria" w:hAnsi="Cambria"/>
                <w:color w:val="221F1F"/>
                <w:spacing w:val="-2"/>
                <w:sz w:val="18"/>
              </w:rPr>
              <w:t xml:space="preserve"> </w:t>
            </w:r>
            <w:r>
              <w:rPr>
                <w:rFonts w:ascii="Cambria" w:hAnsi="Cambria"/>
                <w:color w:val="221F1F"/>
                <w:sz w:val="18"/>
              </w:rPr>
              <w:t>как</w:t>
            </w:r>
            <w:r>
              <w:rPr>
                <w:rFonts w:ascii="Cambria" w:hAnsi="Cambria"/>
                <w:color w:val="221F1F"/>
                <w:spacing w:val="-3"/>
                <w:sz w:val="18"/>
              </w:rPr>
              <w:t xml:space="preserve"> </w:t>
            </w:r>
            <w:r>
              <w:rPr>
                <w:rFonts w:ascii="Cambria" w:hAnsi="Cambria"/>
                <w:color w:val="221F1F"/>
                <w:sz w:val="18"/>
              </w:rPr>
              <w:t>жить</w:t>
            </w:r>
            <w:r>
              <w:rPr>
                <w:rFonts w:ascii="Cambria" w:hAnsi="Cambria"/>
                <w:color w:val="221F1F"/>
                <w:spacing w:val="-2"/>
                <w:sz w:val="18"/>
              </w:rPr>
              <w:t xml:space="preserve"> </w:t>
            </w:r>
            <w:r>
              <w:rPr>
                <w:rFonts w:ascii="Cambria" w:hAnsi="Cambria"/>
                <w:color w:val="221F1F"/>
                <w:sz w:val="18"/>
              </w:rPr>
              <w:t>в</w:t>
            </w:r>
            <w:r>
              <w:rPr>
                <w:rFonts w:ascii="Cambria" w:hAnsi="Cambria"/>
                <w:color w:val="221F1F"/>
                <w:spacing w:val="-3"/>
                <w:sz w:val="18"/>
              </w:rPr>
              <w:t xml:space="preserve"> </w:t>
            </w:r>
            <w:r>
              <w:rPr>
                <w:rFonts w:ascii="Cambria" w:hAnsi="Cambria"/>
                <w:color w:val="221F1F"/>
                <w:sz w:val="18"/>
              </w:rPr>
              <w:t>мире</w:t>
            </w:r>
            <w:r>
              <w:rPr>
                <w:rFonts w:ascii="Cambria" w:hAnsi="Cambria"/>
                <w:color w:val="221F1F"/>
                <w:spacing w:val="-3"/>
                <w:sz w:val="18"/>
              </w:rPr>
              <w:t xml:space="preserve"> </w:t>
            </w:r>
            <w:r>
              <w:rPr>
                <w:rFonts w:ascii="Cambria" w:hAnsi="Cambria"/>
                <w:color w:val="221F1F"/>
                <w:sz w:val="18"/>
              </w:rPr>
              <w:t>с</w:t>
            </w:r>
            <w:r>
              <w:rPr>
                <w:rFonts w:ascii="Cambria" w:hAnsi="Cambria"/>
                <w:color w:val="221F1F"/>
                <w:spacing w:val="-2"/>
                <w:sz w:val="18"/>
              </w:rPr>
              <w:t xml:space="preserve"> </w:t>
            </w:r>
            <w:r>
              <w:rPr>
                <w:rFonts w:ascii="Cambria" w:hAnsi="Cambria"/>
                <w:color w:val="221F1F"/>
                <w:sz w:val="18"/>
              </w:rPr>
              <w:t>собой</w:t>
            </w:r>
            <w:r>
              <w:rPr>
                <w:rFonts w:ascii="Cambria" w:hAnsi="Cambria"/>
                <w:color w:val="221F1F"/>
                <w:spacing w:val="-2"/>
                <w:sz w:val="18"/>
              </w:rPr>
              <w:t xml:space="preserve"> </w:t>
            </w:r>
            <w:r>
              <w:rPr>
                <w:rFonts w:ascii="Cambria" w:hAnsi="Cambria"/>
                <w:color w:val="221F1F"/>
                <w:sz w:val="18"/>
              </w:rPr>
              <w:t>и</w:t>
            </w:r>
            <w:r>
              <w:rPr>
                <w:rFonts w:ascii="Cambria" w:hAnsi="Cambria"/>
                <w:color w:val="221F1F"/>
                <w:spacing w:val="-2"/>
                <w:sz w:val="18"/>
              </w:rPr>
              <w:t xml:space="preserve"> </w:t>
            </w:r>
            <w:proofErr w:type="gramStart"/>
            <w:r>
              <w:rPr>
                <w:rFonts w:ascii="Cambria" w:hAnsi="Cambria"/>
                <w:color w:val="221F1F"/>
                <w:spacing w:val="-2"/>
                <w:sz w:val="18"/>
              </w:rPr>
              <w:t>другими?:</w:t>
            </w:r>
            <w:proofErr w:type="gramEnd"/>
          </w:p>
          <w:p w:rsidR="00C714AC" w:rsidRDefault="00F47907">
            <w:pPr>
              <w:pStyle w:val="TableParagraph"/>
              <w:rPr>
                <w:rFonts w:ascii="Cambria" w:hAnsi="Cambria"/>
                <w:sz w:val="18"/>
              </w:rPr>
            </w:pPr>
            <w:r>
              <w:rPr>
                <w:rFonts w:ascii="Cambria" w:hAnsi="Cambria"/>
                <w:color w:val="221F1F"/>
                <w:sz w:val="18"/>
              </w:rPr>
              <w:t>Методические</w:t>
            </w:r>
            <w:r>
              <w:rPr>
                <w:rFonts w:ascii="Cambria" w:hAnsi="Cambria"/>
                <w:color w:val="221F1F"/>
                <w:spacing w:val="-8"/>
                <w:sz w:val="18"/>
              </w:rPr>
              <w:t xml:space="preserve"> </w:t>
            </w:r>
            <w:r>
              <w:rPr>
                <w:rFonts w:ascii="Cambria" w:hAnsi="Cambria"/>
                <w:color w:val="221F1F"/>
                <w:sz w:val="18"/>
              </w:rPr>
              <w:t>рекомендации:</w:t>
            </w:r>
            <w:r>
              <w:rPr>
                <w:rFonts w:ascii="Cambria" w:hAnsi="Cambria"/>
                <w:color w:val="221F1F"/>
                <w:spacing w:val="-5"/>
                <w:sz w:val="18"/>
              </w:rPr>
              <w:t xml:space="preserve"> </w:t>
            </w:r>
            <w:proofErr w:type="spellStart"/>
            <w:r>
              <w:rPr>
                <w:rFonts w:ascii="Cambria" w:hAnsi="Cambria"/>
                <w:color w:val="221F1F"/>
                <w:sz w:val="18"/>
              </w:rPr>
              <w:t>Учебнометодическое</w:t>
            </w:r>
            <w:proofErr w:type="spellEnd"/>
            <w:r>
              <w:rPr>
                <w:rFonts w:ascii="Cambria" w:hAnsi="Cambria"/>
                <w:color w:val="221F1F"/>
                <w:spacing w:val="-6"/>
                <w:sz w:val="18"/>
              </w:rPr>
              <w:t xml:space="preserve"> </w:t>
            </w:r>
            <w:r>
              <w:rPr>
                <w:rFonts w:ascii="Cambria" w:hAnsi="Cambria"/>
                <w:color w:val="221F1F"/>
                <w:spacing w:val="-2"/>
                <w:sz w:val="18"/>
              </w:rPr>
              <w:t>пособие.</w:t>
            </w:r>
          </w:p>
        </w:tc>
      </w:tr>
      <w:tr w:rsidR="00C714AC">
        <w:trPr>
          <w:trHeight w:val="738"/>
        </w:trPr>
        <w:tc>
          <w:tcPr>
            <w:tcW w:w="3164" w:type="dxa"/>
            <w:tcBorders>
              <w:top w:val="nil"/>
              <w:bottom w:val="nil"/>
            </w:tcBorders>
          </w:tcPr>
          <w:p w:rsidR="00C714AC" w:rsidRDefault="00C714AC">
            <w:pPr>
              <w:pStyle w:val="TableParagraph"/>
              <w:ind w:left="0"/>
              <w:rPr>
                <w:sz w:val="20"/>
              </w:rPr>
            </w:pPr>
          </w:p>
        </w:tc>
        <w:tc>
          <w:tcPr>
            <w:tcW w:w="5677" w:type="dxa"/>
            <w:tcBorders>
              <w:top w:val="nil"/>
              <w:bottom w:val="nil"/>
            </w:tcBorders>
          </w:tcPr>
          <w:p w:rsidR="00C714AC" w:rsidRDefault="00F47907">
            <w:pPr>
              <w:pStyle w:val="TableParagraph"/>
              <w:spacing w:before="104"/>
              <w:rPr>
                <w:rFonts w:ascii="Cambria" w:hAnsi="Cambria"/>
                <w:sz w:val="18"/>
              </w:rPr>
            </w:pPr>
            <w:r>
              <w:rPr>
                <w:rFonts w:ascii="Cambria" w:hAnsi="Cambria"/>
                <w:color w:val="221F1F"/>
                <w:sz w:val="18"/>
              </w:rPr>
              <w:t>Как</w:t>
            </w:r>
            <w:r>
              <w:rPr>
                <w:rFonts w:ascii="Cambria" w:hAnsi="Cambria"/>
                <w:color w:val="221F1F"/>
                <w:spacing w:val="-7"/>
                <w:sz w:val="18"/>
              </w:rPr>
              <w:t xml:space="preserve"> </w:t>
            </w:r>
            <w:proofErr w:type="spellStart"/>
            <w:r>
              <w:rPr>
                <w:rFonts w:ascii="Cambria" w:hAnsi="Cambria"/>
                <w:color w:val="221F1F"/>
                <w:sz w:val="18"/>
              </w:rPr>
              <w:t>карапушки</w:t>
            </w:r>
            <w:proofErr w:type="spellEnd"/>
            <w:r>
              <w:rPr>
                <w:rFonts w:ascii="Cambria" w:hAnsi="Cambria"/>
                <w:color w:val="221F1F"/>
                <w:spacing w:val="-8"/>
                <w:sz w:val="18"/>
              </w:rPr>
              <w:t xml:space="preserve"> </w:t>
            </w:r>
            <w:r>
              <w:rPr>
                <w:rFonts w:ascii="Cambria" w:hAnsi="Cambria"/>
                <w:color w:val="221F1F"/>
                <w:sz w:val="18"/>
              </w:rPr>
              <w:t>учились</w:t>
            </w:r>
            <w:r>
              <w:rPr>
                <w:rFonts w:ascii="Cambria" w:hAnsi="Cambria"/>
                <w:color w:val="221F1F"/>
                <w:spacing w:val="-7"/>
                <w:sz w:val="18"/>
              </w:rPr>
              <w:t xml:space="preserve"> </w:t>
            </w:r>
            <w:r>
              <w:rPr>
                <w:rFonts w:ascii="Cambria" w:hAnsi="Cambria"/>
                <w:color w:val="221F1F"/>
                <w:sz w:val="18"/>
              </w:rPr>
              <w:t>понимать</w:t>
            </w:r>
            <w:r>
              <w:rPr>
                <w:rFonts w:ascii="Cambria" w:hAnsi="Cambria"/>
                <w:color w:val="221F1F"/>
                <w:spacing w:val="-7"/>
                <w:sz w:val="18"/>
              </w:rPr>
              <w:t xml:space="preserve"> </w:t>
            </w:r>
            <w:r>
              <w:rPr>
                <w:rFonts w:ascii="Cambria" w:hAnsi="Cambria"/>
                <w:color w:val="221F1F"/>
                <w:sz w:val="18"/>
              </w:rPr>
              <w:t>друг</w:t>
            </w:r>
            <w:r>
              <w:rPr>
                <w:rFonts w:ascii="Cambria" w:hAnsi="Cambria"/>
                <w:color w:val="221F1F"/>
                <w:spacing w:val="-5"/>
                <w:sz w:val="18"/>
              </w:rPr>
              <w:t xml:space="preserve"> </w:t>
            </w:r>
            <w:r>
              <w:rPr>
                <w:rFonts w:ascii="Cambria" w:hAnsi="Cambria"/>
                <w:color w:val="221F1F"/>
                <w:sz w:val="18"/>
              </w:rPr>
              <w:t>друга:</w:t>
            </w:r>
            <w:r>
              <w:rPr>
                <w:rFonts w:ascii="Cambria" w:hAnsi="Cambria"/>
                <w:color w:val="221F1F"/>
                <w:spacing w:val="-5"/>
                <w:sz w:val="18"/>
              </w:rPr>
              <w:t xml:space="preserve"> </w:t>
            </w:r>
            <w:r>
              <w:rPr>
                <w:rFonts w:ascii="Cambria" w:hAnsi="Cambria"/>
                <w:color w:val="221F1F"/>
                <w:sz w:val="18"/>
              </w:rPr>
              <w:t>Сборник</w:t>
            </w:r>
            <w:r>
              <w:rPr>
                <w:rFonts w:ascii="Cambria" w:hAnsi="Cambria"/>
                <w:color w:val="221F1F"/>
                <w:spacing w:val="-7"/>
                <w:sz w:val="18"/>
              </w:rPr>
              <w:t xml:space="preserve"> </w:t>
            </w:r>
            <w:r>
              <w:rPr>
                <w:rFonts w:ascii="Cambria" w:hAnsi="Cambria"/>
                <w:color w:val="221F1F"/>
                <w:sz w:val="18"/>
              </w:rPr>
              <w:t>сказочных</w:t>
            </w:r>
            <w:r>
              <w:rPr>
                <w:rFonts w:ascii="Cambria" w:hAnsi="Cambria"/>
                <w:color w:val="221F1F"/>
                <w:spacing w:val="40"/>
                <w:sz w:val="18"/>
              </w:rPr>
              <w:t xml:space="preserve"> </w:t>
            </w:r>
            <w:r>
              <w:rPr>
                <w:rFonts w:ascii="Cambria" w:hAnsi="Cambria"/>
                <w:color w:val="221F1F"/>
                <w:sz w:val="18"/>
              </w:rPr>
              <w:t>историй: Практикум для детей</w:t>
            </w:r>
          </w:p>
          <w:p w:rsidR="00C714AC" w:rsidRDefault="00F47907">
            <w:pPr>
              <w:pStyle w:val="TableParagraph"/>
              <w:spacing w:before="1" w:line="191" w:lineRule="exact"/>
              <w:rPr>
                <w:rFonts w:ascii="Cambria" w:hAnsi="Cambria"/>
                <w:sz w:val="18"/>
              </w:rPr>
            </w:pPr>
            <w:r>
              <w:rPr>
                <w:rFonts w:ascii="Cambria" w:hAnsi="Cambria"/>
                <w:color w:val="221F1F"/>
                <w:sz w:val="18"/>
              </w:rPr>
              <w:t>старшего</w:t>
            </w:r>
            <w:r>
              <w:rPr>
                <w:rFonts w:ascii="Cambria" w:hAnsi="Cambria"/>
                <w:color w:val="221F1F"/>
                <w:spacing w:val="-4"/>
                <w:sz w:val="18"/>
              </w:rPr>
              <w:t xml:space="preserve"> </w:t>
            </w:r>
            <w:r>
              <w:rPr>
                <w:rFonts w:ascii="Cambria" w:hAnsi="Cambria"/>
                <w:color w:val="221F1F"/>
                <w:sz w:val="18"/>
              </w:rPr>
              <w:t>дошкольного</w:t>
            </w:r>
            <w:r>
              <w:rPr>
                <w:rFonts w:ascii="Cambria" w:hAnsi="Cambria"/>
                <w:color w:val="221F1F"/>
                <w:spacing w:val="-3"/>
                <w:sz w:val="18"/>
              </w:rPr>
              <w:t xml:space="preserve"> </w:t>
            </w:r>
            <w:r>
              <w:rPr>
                <w:rFonts w:ascii="Cambria" w:hAnsi="Cambria"/>
                <w:color w:val="221F1F"/>
                <w:sz w:val="18"/>
              </w:rPr>
              <w:t>и</w:t>
            </w:r>
            <w:r>
              <w:rPr>
                <w:rFonts w:ascii="Cambria" w:hAnsi="Cambria"/>
                <w:color w:val="221F1F"/>
                <w:spacing w:val="-5"/>
                <w:sz w:val="18"/>
              </w:rPr>
              <w:t xml:space="preserve"> </w:t>
            </w:r>
            <w:r>
              <w:rPr>
                <w:rFonts w:ascii="Cambria" w:hAnsi="Cambria"/>
                <w:color w:val="221F1F"/>
                <w:sz w:val="18"/>
              </w:rPr>
              <w:t>младшего</w:t>
            </w:r>
            <w:r>
              <w:rPr>
                <w:rFonts w:ascii="Cambria" w:hAnsi="Cambria"/>
                <w:color w:val="221F1F"/>
                <w:spacing w:val="-4"/>
                <w:sz w:val="18"/>
              </w:rPr>
              <w:t xml:space="preserve"> </w:t>
            </w:r>
            <w:r>
              <w:rPr>
                <w:rFonts w:ascii="Cambria" w:hAnsi="Cambria"/>
                <w:color w:val="221F1F"/>
                <w:sz w:val="18"/>
              </w:rPr>
              <w:t>школьного</w:t>
            </w:r>
            <w:r>
              <w:rPr>
                <w:rFonts w:ascii="Cambria" w:hAnsi="Cambria"/>
                <w:color w:val="221F1F"/>
                <w:spacing w:val="-3"/>
                <w:sz w:val="18"/>
              </w:rPr>
              <w:t xml:space="preserve"> </w:t>
            </w:r>
            <w:r>
              <w:rPr>
                <w:rFonts w:ascii="Cambria" w:hAnsi="Cambria"/>
                <w:color w:val="221F1F"/>
                <w:spacing w:val="-2"/>
                <w:sz w:val="18"/>
              </w:rPr>
              <w:t>возраста.</w:t>
            </w:r>
          </w:p>
        </w:tc>
      </w:tr>
      <w:tr w:rsidR="00C714AC">
        <w:trPr>
          <w:trHeight w:val="1056"/>
        </w:trPr>
        <w:tc>
          <w:tcPr>
            <w:tcW w:w="3164" w:type="dxa"/>
            <w:tcBorders>
              <w:top w:val="nil"/>
            </w:tcBorders>
          </w:tcPr>
          <w:p w:rsidR="00C714AC" w:rsidRDefault="00C714AC">
            <w:pPr>
              <w:pStyle w:val="TableParagraph"/>
              <w:ind w:left="0"/>
              <w:rPr>
                <w:sz w:val="20"/>
              </w:rPr>
            </w:pPr>
          </w:p>
        </w:tc>
        <w:tc>
          <w:tcPr>
            <w:tcW w:w="5677" w:type="dxa"/>
            <w:tcBorders>
              <w:top w:val="nil"/>
            </w:tcBorders>
          </w:tcPr>
          <w:p w:rsidR="00C714AC" w:rsidRDefault="00F47907">
            <w:pPr>
              <w:pStyle w:val="TableParagraph"/>
              <w:rPr>
                <w:rFonts w:ascii="Cambria" w:hAnsi="Cambria"/>
                <w:sz w:val="18"/>
              </w:rPr>
            </w:pPr>
            <w:r>
              <w:rPr>
                <w:rFonts w:ascii="Cambria" w:hAnsi="Cambria"/>
                <w:sz w:val="18"/>
              </w:rPr>
              <w:t>Патриотическое</w:t>
            </w:r>
            <w:r>
              <w:rPr>
                <w:rFonts w:ascii="Cambria" w:hAnsi="Cambria"/>
                <w:spacing w:val="-7"/>
                <w:sz w:val="18"/>
              </w:rPr>
              <w:t xml:space="preserve"> </w:t>
            </w:r>
            <w:r>
              <w:rPr>
                <w:rFonts w:ascii="Cambria" w:hAnsi="Cambria"/>
                <w:sz w:val="18"/>
              </w:rPr>
              <w:t>воспитание</w:t>
            </w:r>
            <w:r>
              <w:rPr>
                <w:rFonts w:ascii="Cambria" w:hAnsi="Cambria"/>
                <w:spacing w:val="-9"/>
                <w:sz w:val="18"/>
              </w:rPr>
              <w:t xml:space="preserve"> </w:t>
            </w:r>
            <w:r>
              <w:rPr>
                <w:rFonts w:ascii="Cambria" w:hAnsi="Cambria"/>
                <w:sz w:val="18"/>
              </w:rPr>
              <w:t>дошкольников</w:t>
            </w:r>
            <w:r>
              <w:rPr>
                <w:rFonts w:ascii="Cambria" w:hAnsi="Cambria"/>
                <w:spacing w:val="-8"/>
                <w:sz w:val="18"/>
              </w:rPr>
              <w:t xml:space="preserve"> </w:t>
            </w:r>
            <w:r>
              <w:rPr>
                <w:rFonts w:ascii="Cambria" w:hAnsi="Cambria"/>
                <w:sz w:val="18"/>
              </w:rPr>
              <w:t>средствами</w:t>
            </w:r>
            <w:r>
              <w:rPr>
                <w:rFonts w:ascii="Cambria" w:hAnsi="Cambria"/>
                <w:spacing w:val="-10"/>
                <w:sz w:val="18"/>
              </w:rPr>
              <w:t xml:space="preserve"> </w:t>
            </w:r>
            <w:proofErr w:type="spellStart"/>
            <w:r>
              <w:rPr>
                <w:rFonts w:ascii="Cambria" w:hAnsi="Cambria"/>
                <w:sz w:val="18"/>
              </w:rPr>
              <w:t>краеведо</w:t>
            </w:r>
            <w:proofErr w:type="spellEnd"/>
            <w:r>
              <w:rPr>
                <w:rFonts w:ascii="Cambria" w:hAnsi="Cambria"/>
                <w:sz w:val="18"/>
              </w:rPr>
              <w:t>-</w:t>
            </w:r>
            <w:r>
              <w:rPr>
                <w:rFonts w:ascii="Cambria" w:hAnsi="Cambria"/>
                <w:spacing w:val="40"/>
                <w:sz w:val="18"/>
              </w:rPr>
              <w:t xml:space="preserve"> </w:t>
            </w:r>
            <w:r>
              <w:rPr>
                <w:rFonts w:ascii="Cambria" w:hAnsi="Cambria"/>
                <w:sz w:val="18"/>
              </w:rPr>
              <w:t>туристской деятельности: Пособие для реализации</w:t>
            </w:r>
          </w:p>
          <w:p w:rsidR="00C714AC" w:rsidRDefault="00F47907">
            <w:pPr>
              <w:pStyle w:val="TableParagraph"/>
              <w:spacing w:before="2" w:line="237" w:lineRule="auto"/>
              <w:ind w:right="246"/>
              <w:rPr>
                <w:rFonts w:ascii="Cambria" w:hAnsi="Cambria"/>
                <w:sz w:val="18"/>
              </w:rPr>
            </w:pPr>
            <w:r>
              <w:rPr>
                <w:rFonts w:ascii="Cambria" w:hAnsi="Cambria"/>
                <w:sz w:val="18"/>
              </w:rPr>
              <w:t>государственной</w:t>
            </w:r>
            <w:r>
              <w:rPr>
                <w:rFonts w:ascii="Cambria" w:hAnsi="Cambria"/>
                <w:spacing w:val="-10"/>
                <w:sz w:val="18"/>
              </w:rPr>
              <w:t xml:space="preserve"> </w:t>
            </w:r>
            <w:r>
              <w:rPr>
                <w:rFonts w:ascii="Cambria" w:hAnsi="Cambria"/>
                <w:sz w:val="18"/>
              </w:rPr>
              <w:t>программы</w:t>
            </w:r>
            <w:r>
              <w:rPr>
                <w:rFonts w:ascii="Cambria" w:hAnsi="Cambria"/>
                <w:spacing w:val="-10"/>
                <w:sz w:val="18"/>
              </w:rPr>
              <w:t xml:space="preserve"> </w:t>
            </w:r>
            <w:r>
              <w:rPr>
                <w:rFonts w:ascii="Cambria" w:hAnsi="Cambria"/>
                <w:sz w:val="18"/>
              </w:rPr>
              <w:t>«Патриотическое</w:t>
            </w:r>
            <w:r>
              <w:rPr>
                <w:rFonts w:ascii="Cambria" w:hAnsi="Cambria"/>
                <w:spacing w:val="-10"/>
                <w:sz w:val="18"/>
              </w:rPr>
              <w:t xml:space="preserve"> </w:t>
            </w:r>
            <w:r>
              <w:rPr>
                <w:rFonts w:ascii="Cambria" w:hAnsi="Cambria"/>
                <w:sz w:val="18"/>
              </w:rPr>
              <w:t>воспитание</w:t>
            </w:r>
            <w:r>
              <w:rPr>
                <w:rFonts w:ascii="Cambria" w:hAnsi="Cambria"/>
                <w:spacing w:val="40"/>
                <w:sz w:val="18"/>
              </w:rPr>
              <w:t xml:space="preserve"> </w:t>
            </w:r>
            <w:r>
              <w:rPr>
                <w:rFonts w:ascii="Cambria" w:hAnsi="Cambria"/>
                <w:sz w:val="18"/>
              </w:rPr>
              <w:t>граждан Российской Федерации на 2001–2005 гг.» 2-е изд.</w:t>
            </w:r>
          </w:p>
          <w:p w:rsidR="00C714AC" w:rsidRDefault="00F47907">
            <w:pPr>
              <w:pStyle w:val="TableParagraph"/>
              <w:spacing w:line="194" w:lineRule="exact"/>
              <w:rPr>
                <w:rFonts w:ascii="Cambria" w:hAnsi="Cambria"/>
                <w:sz w:val="18"/>
              </w:rPr>
            </w:pPr>
            <w:r>
              <w:rPr>
                <w:rFonts w:ascii="Cambria" w:hAnsi="Cambria"/>
                <w:sz w:val="18"/>
              </w:rPr>
              <w:t>М.,</w:t>
            </w:r>
            <w:r>
              <w:rPr>
                <w:rFonts w:ascii="Cambria" w:hAnsi="Cambria"/>
                <w:spacing w:val="-3"/>
                <w:sz w:val="18"/>
              </w:rPr>
              <w:t xml:space="preserve"> </w:t>
            </w:r>
            <w:r>
              <w:rPr>
                <w:rFonts w:ascii="Cambria" w:hAnsi="Cambria"/>
                <w:spacing w:val="-2"/>
                <w:sz w:val="18"/>
              </w:rPr>
              <w:t>2004.</w:t>
            </w:r>
          </w:p>
        </w:tc>
      </w:tr>
    </w:tbl>
    <w:p w:rsidR="00C714AC" w:rsidRDefault="00C714AC">
      <w:pPr>
        <w:pStyle w:val="a3"/>
        <w:ind w:left="0"/>
        <w:rPr>
          <w:b/>
          <w:sz w:val="22"/>
        </w:rPr>
      </w:pPr>
    </w:p>
    <w:p w:rsidR="00C714AC" w:rsidRDefault="00C714AC">
      <w:pPr>
        <w:pStyle w:val="a3"/>
        <w:spacing w:before="158"/>
        <w:ind w:left="0"/>
        <w:rPr>
          <w:b/>
          <w:sz w:val="22"/>
        </w:rPr>
      </w:pPr>
    </w:p>
    <w:p w:rsidR="00C714AC" w:rsidRDefault="00F47907">
      <w:pPr>
        <w:ind w:left="1133"/>
        <w:rPr>
          <w:b/>
        </w:rPr>
      </w:pPr>
      <w:r>
        <w:rPr>
          <w:b/>
          <w:spacing w:val="-7"/>
        </w:rPr>
        <w:t>Конспекты</w:t>
      </w:r>
      <w:r>
        <w:rPr>
          <w:b/>
          <w:spacing w:val="-5"/>
        </w:rPr>
        <w:t xml:space="preserve"> </w:t>
      </w:r>
      <w:r>
        <w:rPr>
          <w:b/>
          <w:spacing w:val="-2"/>
        </w:rPr>
        <w:t>занятий:</w:t>
      </w:r>
    </w:p>
    <w:p w:rsidR="00C714AC" w:rsidRDefault="00F47907">
      <w:pPr>
        <w:pStyle w:val="a4"/>
        <w:numPr>
          <w:ilvl w:val="4"/>
          <w:numId w:val="36"/>
        </w:numPr>
        <w:tabs>
          <w:tab w:val="left" w:pos="782"/>
        </w:tabs>
        <w:spacing w:line="269" w:lineRule="exact"/>
        <w:ind w:left="782" w:hanging="358"/>
        <w:rPr>
          <w:rFonts w:ascii="Symbol" w:hAnsi="Symbol"/>
        </w:rPr>
      </w:pPr>
      <w:r>
        <w:rPr>
          <w:b/>
          <w:spacing w:val="-2"/>
        </w:rPr>
        <w:t>Абрамова</w:t>
      </w:r>
      <w:r>
        <w:rPr>
          <w:b/>
          <w:spacing w:val="-8"/>
        </w:rPr>
        <w:t xml:space="preserve"> </w:t>
      </w:r>
      <w:r>
        <w:rPr>
          <w:b/>
          <w:spacing w:val="-2"/>
        </w:rPr>
        <w:t>Л.</w:t>
      </w:r>
      <w:r>
        <w:rPr>
          <w:b/>
          <w:spacing w:val="-6"/>
        </w:rPr>
        <w:t xml:space="preserve"> </w:t>
      </w:r>
      <w:r>
        <w:rPr>
          <w:b/>
          <w:spacing w:val="-2"/>
        </w:rPr>
        <w:t>В.,</w:t>
      </w:r>
      <w:r>
        <w:rPr>
          <w:b/>
          <w:spacing w:val="-6"/>
        </w:rPr>
        <w:t xml:space="preserve"> </w:t>
      </w:r>
      <w:proofErr w:type="spellStart"/>
      <w:r>
        <w:rPr>
          <w:b/>
          <w:spacing w:val="-2"/>
        </w:rPr>
        <w:t>Слепцова</w:t>
      </w:r>
      <w:proofErr w:type="spellEnd"/>
      <w:r>
        <w:rPr>
          <w:b/>
          <w:spacing w:val="-6"/>
        </w:rPr>
        <w:t xml:space="preserve"> </w:t>
      </w:r>
      <w:r>
        <w:rPr>
          <w:b/>
          <w:spacing w:val="-2"/>
        </w:rPr>
        <w:t>И.</w:t>
      </w:r>
      <w:r>
        <w:rPr>
          <w:b/>
          <w:spacing w:val="-5"/>
        </w:rPr>
        <w:t xml:space="preserve"> Ф.</w:t>
      </w:r>
    </w:p>
    <w:p w:rsidR="00C714AC" w:rsidRDefault="00F47907">
      <w:pPr>
        <w:pStyle w:val="a4"/>
        <w:numPr>
          <w:ilvl w:val="0"/>
          <w:numId w:val="34"/>
        </w:numPr>
        <w:tabs>
          <w:tab w:val="left" w:pos="784"/>
        </w:tabs>
        <w:spacing w:line="252" w:lineRule="exact"/>
        <w:ind w:left="784" w:hanging="360"/>
      </w:pPr>
      <w:r>
        <w:rPr>
          <w:spacing w:val="-2"/>
        </w:rPr>
        <w:t>Социально-коммуникативное</w:t>
      </w:r>
      <w:r>
        <w:rPr>
          <w:spacing w:val="-6"/>
        </w:rPr>
        <w:t xml:space="preserve"> </w:t>
      </w:r>
      <w:r>
        <w:rPr>
          <w:spacing w:val="-2"/>
        </w:rPr>
        <w:t>развитие</w:t>
      </w:r>
      <w:r>
        <w:rPr>
          <w:spacing w:val="-3"/>
        </w:rPr>
        <w:t xml:space="preserve"> </w:t>
      </w:r>
      <w:r>
        <w:rPr>
          <w:spacing w:val="-2"/>
        </w:rPr>
        <w:t>дошкольников.</w:t>
      </w:r>
      <w:r>
        <w:rPr>
          <w:spacing w:val="-3"/>
        </w:rPr>
        <w:t xml:space="preserve"> </w:t>
      </w:r>
      <w:r>
        <w:rPr>
          <w:spacing w:val="-2"/>
        </w:rPr>
        <w:t>Вторая</w:t>
      </w:r>
      <w:r>
        <w:rPr>
          <w:spacing w:val="1"/>
        </w:rPr>
        <w:t xml:space="preserve"> </w:t>
      </w:r>
      <w:r>
        <w:rPr>
          <w:spacing w:val="-2"/>
        </w:rPr>
        <w:t>группа</w:t>
      </w:r>
      <w:r>
        <w:rPr>
          <w:spacing w:val="2"/>
        </w:rPr>
        <w:t xml:space="preserve"> </w:t>
      </w:r>
      <w:r>
        <w:rPr>
          <w:spacing w:val="-2"/>
        </w:rPr>
        <w:t>раннего</w:t>
      </w:r>
      <w:r>
        <w:rPr>
          <w:spacing w:val="2"/>
        </w:rPr>
        <w:t xml:space="preserve"> </w:t>
      </w:r>
      <w:r>
        <w:rPr>
          <w:spacing w:val="-2"/>
        </w:rPr>
        <w:t>возраста</w:t>
      </w:r>
      <w:r>
        <w:rPr>
          <w:spacing w:val="2"/>
        </w:rPr>
        <w:t xml:space="preserve"> </w:t>
      </w:r>
      <w:r>
        <w:rPr>
          <w:spacing w:val="-2"/>
        </w:rPr>
        <w:t>(2–3</w:t>
      </w:r>
      <w:r>
        <w:rPr>
          <w:spacing w:val="3"/>
        </w:rPr>
        <w:t xml:space="preserve"> </w:t>
      </w:r>
      <w:r>
        <w:rPr>
          <w:spacing w:val="-2"/>
        </w:rPr>
        <w:t>года).</w:t>
      </w:r>
    </w:p>
    <w:p w:rsidR="00C714AC" w:rsidRDefault="00F47907">
      <w:pPr>
        <w:pStyle w:val="a4"/>
        <w:numPr>
          <w:ilvl w:val="0"/>
          <w:numId w:val="34"/>
        </w:numPr>
        <w:tabs>
          <w:tab w:val="left" w:pos="784"/>
        </w:tabs>
        <w:spacing w:line="252" w:lineRule="exact"/>
        <w:ind w:left="784" w:hanging="360"/>
      </w:pPr>
      <w:r>
        <w:rPr>
          <w:spacing w:val="-2"/>
        </w:rPr>
        <w:t>Социально-коммуникативное</w:t>
      </w:r>
      <w:r>
        <w:rPr>
          <w:spacing w:val="-6"/>
        </w:rPr>
        <w:t xml:space="preserve"> </w:t>
      </w:r>
      <w:r>
        <w:rPr>
          <w:spacing w:val="-2"/>
        </w:rPr>
        <w:t>развитие</w:t>
      </w:r>
      <w:r>
        <w:rPr>
          <w:spacing w:val="-5"/>
        </w:rPr>
        <w:t xml:space="preserve"> </w:t>
      </w:r>
      <w:r>
        <w:rPr>
          <w:spacing w:val="-2"/>
        </w:rPr>
        <w:t>дошкольников.</w:t>
      </w:r>
      <w:r>
        <w:rPr>
          <w:spacing w:val="-5"/>
        </w:rPr>
        <w:t xml:space="preserve"> </w:t>
      </w:r>
      <w:r>
        <w:rPr>
          <w:spacing w:val="-2"/>
        </w:rPr>
        <w:t>Младшая</w:t>
      </w:r>
      <w:r>
        <w:rPr>
          <w:spacing w:val="-1"/>
        </w:rPr>
        <w:t xml:space="preserve"> </w:t>
      </w:r>
      <w:r>
        <w:rPr>
          <w:spacing w:val="-2"/>
        </w:rPr>
        <w:t>группа (3–4</w:t>
      </w:r>
      <w:r>
        <w:rPr>
          <w:spacing w:val="-3"/>
        </w:rPr>
        <w:t xml:space="preserve"> </w:t>
      </w:r>
      <w:r>
        <w:rPr>
          <w:spacing w:val="-2"/>
        </w:rPr>
        <w:t>года).</w:t>
      </w:r>
    </w:p>
    <w:p w:rsidR="00C714AC" w:rsidRDefault="00F47907">
      <w:pPr>
        <w:pStyle w:val="a4"/>
        <w:numPr>
          <w:ilvl w:val="0"/>
          <w:numId w:val="34"/>
        </w:numPr>
        <w:tabs>
          <w:tab w:val="left" w:pos="784"/>
        </w:tabs>
        <w:spacing w:before="2" w:line="252" w:lineRule="exact"/>
        <w:ind w:left="784" w:hanging="360"/>
      </w:pPr>
      <w:r>
        <w:rPr>
          <w:spacing w:val="-2"/>
        </w:rPr>
        <w:t>Социально-коммуникативное</w:t>
      </w:r>
      <w:r>
        <w:rPr>
          <w:spacing w:val="-6"/>
        </w:rPr>
        <w:t xml:space="preserve"> </w:t>
      </w:r>
      <w:r>
        <w:rPr>
          <w:spacing w:val="-2"/>
        </w:rPr>
        <w:t>развитие</w:t>
      </w:r>
      <w:r>
        <w:rPr>
          <w:spacing w:val="-6"/>
        </w:rPr>
        <w:t xml:space="preserve"> </w:t>
      </w:r>
      <w:r>
        <w:rPr>
          <w:spacing w:val="-2"/>
        </w:rPr>
        <w:t>дошкольников.</w:t>
      </w:r>
      <w:r>
        <w:rPr>
          <w:spacing w:val="-5"/>
        </w:rPr>
        <w:t xml:space="preserve"> </w:t>
      </w:r>
      <w:r>
        <w:rPr>
          <w:spacing w:val="-2"/>
        </w:rPr>
        <w:t>Средняя группа</w:t>
      </w:r>
      <w:r>
        <w:rPr>
          <w:spacing w:val="-1"/>
        </w:rPr>
        <w:t xml:space="preserve"> </w:t>
      </w:r>
      <w:r>
        <w:rPr>
          <w:spacing w:val="-2"/>
        </w:rPr>
        <w:t>(4–5</w:t>
      </w:r>
      <w:r>
        <w:t xml:space="preserve"> </w:t>
      </w:r>
      <w:r>
        <w:rPr>
          <w:spacing w:val="-2"/>
        </w:rPr>
        <w:t>лет).</w:t>
      </w:r>
    </w:p>
    <w:p w:rsidR="00C714AC" w:rsidRDefault="00F47907">
      <w:pPr>
        <w:pStyle w:val="a4"/>
        <w:numPr>
          <w:ilvl w:val="0"/>
          <w:numId w:val="34"/>
        </w:numPr>
        <w:tabs>
          <w:tab w:val="left" w:pos="784"/>
        </w:tabs>
        <w:spacing w:line="252" w:lineRule="exact"/>
        <w:ind w:left="784" w:hanging="360"/>
      </w:pPr>
      <w:r>
        <w:rPr>
          <w:spacing w:val="-2"/>
        </w:rPr>
        <w:t>Социально-коммуникативное</w:t>
      </w:r>
      <w:r>
        <w:rPr>
          <w:spacing w:val="-5"/>
        </w:rPr>
        <w:t xml:space="preserve"> </w:t>
      </w:r>
      <w:r>
        <w:rPr>
          <w:spacing w:val="-2"/>
        </w:rPr>
        <w:t>развитие</w:t>
      </w:r>
      <w:r>
        <w:rPr>
          <w:spacing w:val="-4"/>
        </w:rPr>
        <w:t xml:space="preserve"> </w:t>
      </w:r>
      <w:r>
        <w:rPr>
          <w:spacing w:val="-2"/>
        </w:rPr>
        <w:t>дошкольников.</w:t>
      </w:r>
      <w:r>
        <w:rPr>
          <w:spacing w:val="-5"/>
        </w:rPr>
        <w:t xml:space="preserve"> </w:t>
      </w:r>
      <w:r>
        <w:rPr>
          <w:spacing w:val="-2"/>
        </w:rPr>
        <w:t>Старшая</w:t>
      </w:r>
      <w:r>
        <w:rPr>
          <w:spacing w:val="1"/>
        </w:rPr>
        <w:t xml:space="preserve"> </w:t>
      </w:r>
      <w:r>
        <w:rPr>
          <w:spacing w:val="-2"/>
        </w:rPr>
        <w:t>группа (5–6 лет).</w:t>
      </w:r>
    </w:p>
    <w:p w:rsidR="00C714AC" w:rsidRDefault="00F47907">
      <w:pPr>
        <w:pStyle w:val="a4"/>
        <w:numPr>
          <w:ilvl w:val="0"/>
          <w:numId w:val="34"/>
        </w:numPr>
        <w:tabs>
          <w:tab w:val="left" w:pos="784"/>
        </w:tabs>
        <w:spacing w:before="1"/>
        <w:ind w:left="784" w:hanging="360"/>
      </w:pPr>
      <w:r>
        <w:rPr>
          <w:spacing w:val="-2"/>
        </w:rPr>
        <w:t>Социально-коммуникативное</w:t>
      </w:r>
      <w:r>
        <w:rPr>
          <w:spacing w:val="-12"/>
        </w:rPr>
        <w:t xml:space="preserve"> </w:t>
      </w:r>
      <w:r>
        <w:rPr>
          <w:spacing w:val="-2"/>
        </w:rPr>
        <w:t>развитие</w:t>
      </w:r>
      <w:r>
        <w:rPr>
          <w:spacing w:val="-10"/>
        </w:rPr>
        <w:t xml:space="preserve"> </w:t>
      </w:r>
      <w:r>
        <w:rPr>
          <w:spacing w:val="-2"/>
        </w:rPr>
        <w:t>дошкольников.</w:t>
      </w:r>
      <w:r>
        <w:rPr>
          <w:spacing w:val="-10"/>
        </w:rPr>
        <w:t xml:space="preserve"> </w:t>
      </w:r>
      <w:r>
        <w:rPr>
          <w:spacing w:val="-2"/>
        </w:rPr>
        <w:t>Подготовительная</w:t>
      </w:r>
      <w:r>
        <w:rPr>
          <w:spacing w:val="-10"/>
        </w:rPr>
        <w:t xml:space="preserve"> </w:t>
      </w:r>
      <w:r>
        <w:rPr>
          <w:spacing w:val="-2"/>
        </w:rPr>
        <w:t>к</w:t>
      </w:r>
      <w:r>
        <w:rPr>
          <w:spacing w:val="-9"/>
        </w:rPr>
        <w:t xml:space="preserve"> </w:t>
      </w:r>
      <w:r>
        <w:rPr>
          <w:spacing w:val="-2"/>
        </w:rPr>
        <w:t>школе</w:t>
      </w:r>
      <w:r>
        <w:rPr>
          <w:spacing w:val="-10"/>
        </w:rPr>
        <w:t xml:space="preserve"> </w:t>
      </w:r>
      <w:r>
        <w:rPr>
          <w:spacing w:val="-2"/>
        </w:rPr>
        <w:t>группа</w:t>
      </w:r>
      <w:r>
        <w:rPr>
          <w:spacing w:val="-10"/>
        </w:rPr>
        <w:t xml:space="preserve"> </w:t>
      </w:r>
      <w:r>
        <w:rPr>
          <w:spacing w:val="-2"/>
        </w:rPr>
        <w:t>(6–7</w:t>
      </w:r>
      <w:r>
        <w:rPr>
          <w:spacing w:val="-9"/>
        </w:rPr>
        <w:t xml:space="preserve"> </w:t>
      </w:r>
      <w:r>
        <w:rPr>
          <w:spacing w:val="-2"/>
        </w:rPr>
        <w:t>лет).</w:t>
      </w:r>
    </w:p>
    <w:p w:rsidR="00C714AC" w:rsidRDefault="00F47907">
      <w:pPr>
        <w:spacing w:before="119"/>
        <w:ind w:left="1133"/>
        <w:rPr>
          <w:b/>
        </w:rPr>
      </w:pPr>
      <w:r>
        <w:rPr>
          <w:b/>
          <w:spacing w:val="-8"/>
        </w:rPr>
        <w:t>Методические</w:t>
      </w:r>
      <w:r>
        <w:rPr>
          <w:b/>
          <w:spacing w:val="5"/>
        </w:rPr>
        <w:t xml:space="preserve"> </w:t>
      </w:r>
      <w:r>
        <w:rPr>
          <w:b/>
          <w:spacing w:val="-2"/>
        </w:rPr>
        <w:t>пособия:</w:t>
      </w:r>
    </w:p>
    <w:p w:rsidR="00C714AC" w:rsidRDefault="00F47907">
      <w:pPr>
        <w:pStyle w:val="a4"/>
        <w:numPr>
          <w:ilvl w:val="4"/>
          <w:numId w:val="36"/>
        </w:numPr>
        <w:tabs>
          <w:tab w:val="left" w:pos="782"/>
        </w:tabs>
        <w:ind w:left="782" w:right="991" w:hanging="359"/>
        <w:rPr>
          <w:rFonts w:ascii="Symbol" w:hAnsi="Symbol"/>
        </w:rPr>
      </w:pPr>
      <w:r>
        <w:t>Губанова Н.Ф. Игровая деятельность в ясельных группах детского сада: Вторая группа раннего</w:t>
      </w:r>
      <w:r>
        <w:rPr>
          <w:spacing w:val="40"/>
        </w:rPr>
        <w:t xml:space="preserve"> </w:t>
      </w:r>
      <w:r>
        <w:t>возраста (2–3 года).</w:t>
      </w:r>
    </w:p>
    <w:p w:rsidR="00C714AC" w:rsidRDefault="00F47907">
      <w:pPr>
        <w:pStyle w:val="a4"/>
        <w:numPr>
          <w:ilvl w:val="4"/>
          <w:numId w:val="36"/>
        </w:numPr>
        <w:tabs>
          <w:tab w:val="left" w:pos="782"/>
        </w:tabs>
        <w:spacing w:before="1" w:line="269" w:lineRule="exact"/>
        <w:ind w:left="782" w:hanging="358"/>
        <w:rPr>
          <w:rFonts w:ascii="Symbol" w:hAnsi="Symbol"/>
        </w:rPr>
      </w:pPr>
      <w:r>
        <w:t>Губанова</w:t>
      </w:r>
      <w:r>
        <w:rPr>
          <w:spacing w:val="-4"/>
        </w:rPr>
        <w:t xml:space="preserve"> </w:t>
      </w:r>
      <w:r>
        <w:t>Н.Ф.</w:t>
      </w:r>
      <w:r>
        <w:rPr>
          <w:spacing w:val="-4"/>
        </w:rPr>
        <w:t xml:space="preserve"> </w:t>
      </w:r>
      <w:r>
        <w:t>Игровая</w:t>
      </w:r>
      <w:r>
        <w:rPr>
          <w:spacing w:val="-4"/>
        </w:rPr>
        <w:t xml:space="preserve"> </w:t>
      </w:r>
      <w:r>
        <w:t>деятельности</w:t>
      </w:r>
      <w:r>
        <w:rPr>
          <w:spacing w:val="-5"/>
        </w:rPr>
        <w:t xml:space="preserve"> </w:t>
      </w:r>
      <w:r>
        <w:t>в</w:t>
      </w:r>
      <w:r>
        <w:rPr>
          <w:spacing w:val="-5"/>
        </w:rPr>
        <w:t xml:space="preserve"> </w:t>
      </w:r>
      <w:r>
        <w:t>детском</w:t>
      </w:r>
      <w:r>
        <w:rPr>
          <w:spacing w:val="-4"/>
        </w:rPr>
        <w:t xml:space="preserve"> </w:t>
      </w:r>
      <w:r>
        <w:t>саду:</w:t>
      </w:r>
      <w:r>
        <w:rPr>
          <w:spacing w:val="-5"/>
        </w:rPr>
        <w:t xml:space="preserve"> </w:t>
      </w:r>
      <w:r>
        <w:t>Младшая</w:t>
      </w:r>
      <w:r>
        <w:rPr>
          <w:spacing w:val="-7"/>
        </w:rPr>
        <w:t xml:space="preserve"> </w:t>
      </w:r>
      <w:r>
        <w:t>группа</w:t>
      </w:r>
      <w:r>
        <w:rPr>
          <w:spacing w:val="-6"/>
        </w:rPr>
        <w:t xml:space="preserve"> </w:t>
      </w:r>
      <w:r>
        <w:t>(3–4</w:t>
      </w:r>
      <w:r>
        <w:rPr>
          <w:spacing w:val="-6"/>
        </w:rPr>
        <w:t xml:space="preserve"> </w:t>
      </w:r>
      <w:r>
        <w:rPr>
          <w:spacing w:val="-2"/>
        </w:rPr>
        <w:t>года).</w:t>
      </w:r>
    </w:p>
    <w:p w:rsidR="00C714AC" w:rsidRDefault="00F47907">
      <w:pPr>
        <w:pStyle w:val="a4"/>
        <w:numPr>
          <w:ilvl w:val="4"/>
          <w:numId w:val="36"/>
        </w:numPr>
        <w:tabs>
          <w:tab w:val="left" w:pos="782"/>
        </w:tabs>
        <w:spacing w:line="269" w:lineRule="exact"/>
        <w:ind w:left="782" w:hanging="358"/>
        <w:rPr>
          <w:rFonts w:ascii="Symbol" w:hAnsi="Symbol"/>
        </w:rPr>
      </w:pPr>
      <w:r>
        <w:t>Губанова</w:t>
      </w:r>
      <w:r>
        <w:rPr>
          <w:spacing w:val="-5"/>
        </w:rPr>
        <w:t xml:space="preserve"> </w:t>
      </w:r>
      <w:r>
        <w:t>Н.Ф.</w:t>
      </w:r>
      <w:r>
        <w:rPr>
          <w:spacing w:val="-4"/>
        </w:rPr>
        <w:t xml:space="preserve"> </w:t>
      </w:r>
      <w:r>
        <w:t>Игровая</w:t>
      </w:r>
      <w:r>
        <w:rPr>
          <w:spacing w:val="-4"/>
        </w:rPr>
        <w:t xml:space="preserve"> </w:t>
      </w:r>
      <w:r>
        <w:t>деятельности</w:t>
      </w:r>
      <w:r>
        <w:rPr>
          <w:spacing w:val="-5"/>
        </w:rPr>
        <w:t xml:space="preserve"> </w:t>
      </w:r>
      <w:r>
        <w:t>в</w:t>
      </w:r>
      <w:r>
        <w:rPr>
          <w:spacing w:val="-5"/>
        </w:rPr>
        <w:t xml:space="preserve"> </w:t>
      </w:r>
      <w:r>
        <w:t>детском</w:t>
      </w:r>
      <w:r>
        <w:rPr>
          <w:spacing w:val="-4"/>
        </w:rPr>
        <w:t xml:space="preserve"> </w:t>
      </w:r>
      <w:r>
        <w:t>саду:</w:t>
      </w:r>
      <w:r>
        <w:rPr>
          <w:spacing w:val="-3"/>
        </w:rPr>
        <w:t xml:space="preserve"> </w:t>
      </w:r>
      <w:r>
        <w:t>Средняя</w:t>
      </w:r>
      <w:r>
        <w:rPr>
          <w:spacing w:val="-6"/>
        </w:rPr>
        <w:t xml:space="preserve"> </w:t>
      </w:r>
      <w:r>
        <w:t>группа</w:t>
      </w:r>
      <w:r>
        <w:rPr>
          <w:spacing w:val="-6"/>
        </w:rPr>
        <w:t xml:space="preserve"> </w:t>
      </w:r>
      <w:r>
        <w:t>(4–5</w:t>
      </w:r>
      <w:r>
        <w:rPr>
          <w:spacing w:val="-6"/>
        </w:rPr>
        <w:t xml:space="preserve"> </w:t>
      </w:r>
      <w:r>
        <w:rPr>
          <w:spacing w:val="-2"/>
        </w:rPr>
        <w:t>лет).</w:t>
      </w:r>
    </w:p>
    <w:p w:rsidR="00C714AC" w:rsidRDefault="00F47907">
      <w:pPr>
        <w:pStyle w:val="a4"/>
        <w:numPr>
          <w:ilvl w:val="4"/>
          <w:numId w:val="36"/>
        </w:numPr>
        <w:tabs>
          <w:tab w:val="left" w:pos="782"/>
        </w:tabs>
        <w:spacing w:line="269" w:lineRule="exact"/>
        <w:ind w:left="782" w:hanging="358"/>
        <w:rPr>
          <w:rFonts w:ascii="Symbol" w:hAnsi="Symbol"/>
        </w:rPr>
      </w:pPr>
      <w:r>
        <w:t>Губанова</w:t>
      </w:r>
      <w:r>
        <w:rPr>
          <w:spacing w:val="-5"/>
        </w:rPr>
        <w:t xml:space="preserve"> </w:t>
      </w:r>
      <w:r>
        <w:t>Н.Ф.</w:t>
      </w:r>
      <w:r>
        <w:rPr>
          <w:spacing w:val="-5"/>
        </w:rPr>
        <w:t xml:space="preserve"> </w:t>
      </w:r>
      <w:r>
        <w:t>Игровая</w:t>
      </w:r>
      <w:r>
        <w:rPr>
          <w:spacing w:val="-4"/>
        </w:rPr>
        <w:t xml:space="preserve"> </w:t>
      </w:r>
      <w:r>
        <w:t>деятельности</w:t>
      </w:r>
      <w:r>
        <w:rPr>
          <w:spacing w:val="-6"/>
        </w:rPr>
        <w:t xml:space="preserve"> </w:t>
      </w:r>
      <w:r>
        <w:t>в</w:t>
      </w:r>
      <w:r>
        <w:rPr>
          <w:spacing w:val="-6"/>
        </w:rPr>
        <w:t xml:space="preserve"> </w:t>
      </w:r>
      <w:r>
        <w:t>детском</w:t>
      </w:r>
      <w:r>
        <w:rPr>
          <w:spacing w:val="-4"/>
        </w:rPr>
        <w:t xml:space="preserve"> </w:t>
      </w:r>
      <w:r>
        <w:t>саду:</w:t>
      </w:r>
      <w:r>
        <w:rPr>
          <w:spacing w:val="-2"/>
        </w:rPr>
        <w:t xml:space="preserve"> </w:t>
      </w:r>
      <w:r>
        <w:t>Старшая</w:t>
      </w:r>
      <w:r>
        <w:rPr>
          <w:spacing w:val="-6"/>
        </w:rPr>
        <w:t xml:space="preserve"> </w:t>
      </w:r>
      <w:r>
        <w:t>группа</w:t>
      </w:r>
      <w:r>
        <w:rPr>
          <w:spacing w:val="-6"/>
        </w:rPr>
        <w:t xml:space="preserve"> </w:t>
      </w:r>
      <w:r>
        <w:t>(5–6</w:t>
      </w:r>
      <w:r>
        <w:rPr>
          <w:spacing w:val="-7"/>
        </w:rPr>
        <w:t xml:space="preserve"> </w:t>
      </w:r>
      <w:r>
        <w:rPr>
          <w:spacing w:val="-2"/>
        </w:rPr>
        <w:t>лет).</w:t>
      </w:r>
    </w:p>
    <w:p w:rsidR="00C714AC" w:rsidRDefault="00F47907">
      <w:pPr>
        <w:pStyle w:val="a4"/>
        <w:numPr>
          <w:ilvl w:val="4"/>
          <w:numId w:val="36"/>
        </w:numPr>
        <w:tabs>
          <w:tab w:val="left" w:pos="782"/>
        </w:tabs>
        <w:spacing w:before="59" w:line="269" w:lineRule="exact"/>
        <w:ind w:left="782" w:hanging="358"/>
        <w:rPr>
          <w:rFonts w:ascii="Symbol" w:hAnsi="Symbol"/>
        </w:rPr>
      </w:pPr>
      <w:r>
        <w:rPr>
          <w:spacing w:val="-2"/>
        </w:rPr>
        <w:t>Логинова</w:t>
      </w:r>
      <w:r>
        <w:rPr>
          <w:spacing w:val="-7"/>
        </w:rPr>
        <w:t xml:space="preserve"> </w:t>
      </w:r>
      <w:r>
        <w:rPr>
          <w:spacing w:val="-2"/>
        </w:rPr>
        <w:t>Л.</w:t>
      </w:r>
      <w:r>
        <w:rPr>
          <w:spacing w:val="-5"/>
        </w:rPr>
        <w:t xml:space="preserve"> </w:t>
      </w:r>
      <w:r>
        <w:rPr>
          <w:spacing w:val="-2"/>
        </w:rPr>
        <w:t>Л.</w:t>
      </w:r>
      <w:r>
        <w:rPr>
          <w:spacing w:val="-7"/>
        </w:rPr>
        <w:t xml:space="preserve"> </w:t>
      </w:r>
      <w:r>
        <w:rPr>
          <w:spacing w:val="-2"/>
        </w:rPr>
        <w:t>Образовательное</w:t>
      </w:r>
      <w:r>
        <w:rPr>
          <w:spacing w:val="-7"/>
        </w:rPr>
        <w:t xml:space="preserve"> </w:t>
      </w:r>
      <w:r>
        <w:rPr>
          <w:spacing w:val="-2"/>
        </w:rPr>
        <w:t>событие</w:t>
      </w:r>
      <w:r>
        <w:rPr>
          <w:spacing w:val="-7"/>
        </w:rPr>
        <w:t xml:space="preserve"> </w:t>
      </w:r>
      <w:r>
        <w:rPr>
          <w:spacing w:val="-2"/>
        </w:rPr>
        <w:t>как</w:t>
      </w:r>
      <w:r>
        <w:rPr>
          <w:spacing w:val="-6"/>
        </w:rPr>
        <w:t xml:space="preserve"> </w:t>
      </w:r>
      <w:r>
        <w:rPr>
          <w:spacing w:val="-2"/>
        </w:rPr>
        <w:t>инновационная</w:t>
      </w:r>
      <w:r>
        <w:rPr>
          <w:spacing w:val="-8"/>
        </w:rPr>
        <w:t xml:space="preserve"> </w:t>
      </w:r>
      <w:r>
        <w:rPr>
          <w:spacing w:val="-2"/>
        </w:rPr>
        <w:t>технология</w:t>
      </w:r>
      <w:r>
        <w:rPr>
          <w:spacing w:val="-8"/>
        </w:rPr>
        <w:t xml:space="preserve"> </w:t>
      </w:r>
      <w:r>
        <w:rPr>
          <w:spacing w:val="-2"/>
        </w:rPr>
        <w:t>работы</w:t>
      </w:r>
      <w:r>
        <w:rPr>
          <w:spacing w:val="-7"/>
        </w:rPr>
        <w:t xml:space="preserve"> </w:t>
      </w:r>
      <w:r>
        <w:rPr>
          <w:spacing w:val="-2"/>
        </w:rPr>
        <w:t>с</w:t>
      </w:r>
      <w:r>
        <w:rPr>
          <w:spacing w:val="-7"/>
        </w:rPr>
        <w:t xml:space="preserve"> </w:t>
      </w:r>
      <w:r>
        <w:rPr>
          <w:spacing w:val="-2"/>
        </w:rPr>
        <w:t>детьми</w:t>
      </w:r>
      <w:r>
        <w:rPr>
          <w:spacing w:val="-8"/>
        </w:rPr>
        <w:t xml:space="preserve"> </w:t>
      </w:r>
      <w:r>
        <w:rPr>
          <w:spacing w:val="-2"/>
        </w:rPr>
        <w:t>3–7</w:t>
      </w:r>
      <w:r>
        <w:rPr>
          <w:spacing w:val="-6"/>
        </w:rPr>
        <w:t xml:space="preserve"> </w:t>
      </w:r>
      <w:r>
        <w:rPr>
          <w:spacing w:val="-4"/>
        </w:rPr>
        <w:t>лет.</w:t>
      </w:r>
    </w:p>
    <w:p w:rsidR="00C714AC" w:rsidRDefault="00F47907">
      <w:pPr>
        <w:pStyle w:val="a4"/>
        <w:numPr>
          <w:ilvl w:val="4"/>
          <w:numId w:val="36"/>
        </w:numPr>
        <w:tabs>
          <w:tab w:val="left" w:pos="782"/>
        </w:tabs>
        <w:spacing w:line="269" w:lineRule="exact"/>
        <w:ind w:left="782" w:hanging="358"/>
        <w:rPr>
          <w:rFonts w:ascii="Symbol" w:hAnsi="Symbol"/>
        </w:rPr>
      </w:pPr>
      <w:r>
        <w:t>Петрова</w:t>
      </w:r>
      <w:r>
        <w:rPr>
          <w:spacing w:val="-5"/>
        </w:rPr>
        <w:t xml:space="preserve"> </w:t>
      </w:r>
      <w:r>
        <w:t>В.И.,</w:t>
      </w:r>
      <w:r>
        <w:rPr>
          <w:spacing w:val="-4"/>
        </w:rPr>
        <w:t xml:space="preserve"> </w:t>
      </w:r>
      <w:proofErr w:type="spellStart"/>
      <w:r>
        <w:t>Стульник</w:t>
      </w:r>
      <w:proofErr w:type="spellEnd"/>
      <w:r>
        <w:rPr>
          <w:spacing w:val="-5"/>
        </w:rPr>
        <w:t xml:space="preserve"> </w:t>
      </w:r>
      <w:r>
        <w:t>Т.Д.</w:t>
      </w:r>
      <w:r>
        <w:rPr>
          <w:spacing w:val="-4"/>
        </w:rPr>
        <w:t xml:space="preserve"> </w:t>
      </w:r>
      <w:r>
        <w:t>Этические</w:t>
      </w:r>
      <w:r>
        <w:rPr>
          <w:spacing w:val="-7"/>
        </w:rPr>
        <w:t xml:space="preserve"> </w:t>
      </w:r>
      <w:r>
        <w:t>беседы</w:t>
      </w:r>
      <w:r>
        <w:rPr>
          <w:spacing w:val="-7"/>
        </w:rPr>
        <w:t xml:space="preserve"> </w:t>
      </w:r>
      <w:r>
        <w:t>с</w:t>
      </w:r>
      <w:r>
        <w:rPr>
          <w:spacing w:val="-4"/>
        </w:rPr>
        <w:t xml:space="preserve"> </w:t>
      </w:r>
      <w:r>
        <w:t>дошкольниками</w:t>
      </w:r>
      <w:r>
        <w:rPr>
          <w:spacing w:val="-7"/>
        </w:rPr>
        <w:t xml:space="preserve"> </w:t>
      </w:r>
      <w:r>
        <w:t>(4–7</w:t>
      </w:r>
      <w:r>
        <w:rPr>
          <w:spacing w:val="-4"/>
        </w:rPr>
        <w:t xml:space="preserve"> </w:t>
      </w:r>
      <w:r>
        <w:rPr>
          <w:spacing w:val="-2"/>
        </w:rPr>
        <w:t>лет).</w:t>
      </w:r>
    </w:p>
    <w:p w:rsidR="00C714AC" w:rsidRDefault="00F47907">
      <w:pPr>
        <w:pStyle w:val="a4"/>
        <w:numPr>
          <w:ilvl w:val="4"/>
          <w:numId w:val="36"/>
        </w:numPr>
        <w:tabs>
          <w:tab w:val="left" w:pos="782"/>
        </w:tabs>
        <w:spacing w:line="269" w:lineRule="exact"/>
        <w:ind w:left="782" w:hanging="358"/>
        <w:rPr>
          <w:rFonts w:ascii="Symbol" w:hAnsi="Symbol"/>
        </w:rPr>
      </w:pPr>
      <w:r>
        <w:t>Развитие</w:t>
      </w:r>
      <w:r>
        <w:rPr>
          <w:spacing w:val="-6"/>
        </w:rPr>
        <w:t xml:space="preserve"> </w:t>
      </w:r>
      <w:r>
        <w:t>саморегуляции</w:t>
      </w:r>
      <w:r>
        <w:rPr>
          <w:spacing w:val="-9"/>
        </w:rPr>
        <w:t xml:space="preserve"> </w:t>
      </w:r>
      <w:r>
        <w:t>у</w:t>
      </w:r>
      <w:r>
        <w:rPr>
          <w:spacing w:val="-5"/>
        </w:rPr>
        <w:t xml:space="preserve"> </w:t>
      </w:r>
      <w:r>
        <w:t>дошкольников</w:t>
      </w:r>
      <w:r>
        <w:rPr>
          <w:spacing w:val="-6"/>
        </w:rPr>
        <w:t xml:space="preserve"> </w:t>
      </w:r>
      <w:r>
        <w:t>(5–7</w:t>
      </w:r>
      <w:r>
        <w:rPr>
          <w:spacing w:val="-5"/>
        </w:rPr>
        <w:t xml:space="preserve"> </w:t>
      </w:r>
      <w:r>
        <w:rPr>
          <w:spacing w:val="-4"/>
        </w:rPr>
        <w:t>лет).</w:t>
      </w:r>
    </w:p>
    <w:p w:rsidR="00C714AC" w:rsidRDefault="00F47907">
      <w:pPr>
        <w:pStyle w:val="a4"/>
        <w:numPr>
          <w:ilvl w:val="4"/>
          <w:numId w:val="36"/>
        </w:numPr>
        <w:tabs>
          <w:tab w:val="left" w:pos="782"/>
        </w:tabs>
        <w:spacing w:line="269" w:lineRule="exact"/>
        <w:ind w:left="782" w:hanging="358"/>
        <w:rPr>
          <w:rFonts w:ascii="Symbol" w:hAnsi="Symbol"/>
        </w:rPr>
      </w:pPr>
      <w:r>
        <w:t>Умные</w:t>
      </w:r>
      <w:r>
        <w:rPr>
          <w:spacing w:val="-5"/>
        </w:rPr>
        <w:t xml:space="preserve"> </w:t>
      </w:r>
      <w:r>
        <w:t>игры</w:t>
      </w:r>
      <w:r>
        <w:rPr>
          <w:spacing w:val="-3"/>
        </w:rPr>
        <w:t xml:space="preserve"> </w:t>
      </w:r>
      <w:r>
        <w:t>в</w:t>
      </w:r>
      <w:r>
        <w:rPr>
          <w:spacing w:val="-2"/>
        </w:rPr>
        <w:t xml:space="preserve"> </w:t>
      </w:r>
      <w:r>
        <w:t>этнических</w:t>
      </w:r>
      <w:r>
        <w:rPr>
          <w:spacing w:val="-3"/>
        </w:rPr>
        <w:t xml:space="preserve"> </w:t>
      </w:r>
      <w:r>
        <w:t>сказках</w:t>
      </w:r>
      <w:r>
        <w:rPr>
          <w:spacing w:val="-5"/>
        </w:rPr>
        <w:t xml:space="preserve"> </w:t>
      </w:r>
      <w:r>
        <w:t>/</w:t>
      </w:r>
      <w:r>
        <w:rPr>
          <w:spacing w:val="-1"/>
        </w:rPr>
        <w:t xml:space="preserve"> </w:t>
      </w:r>
      <w:r>
        <w:t>Под</w:t>
      </w:r>
      <w:r>
        <w:rPr>
          <w:spacing w:val="-3"/>
        </w:rPr>
        <w:t xml:space="preserve"> </w:t>
      </w:r>
      <w:r>
        <w:t>ред.</w:t>
      </w:r>
      <w:r>
        <w:rPr>
          <w:spacing w:val="-3"/>
        </w:rPr>
        <w:t xml:space="preserve"> </w:t>
      </w:r>
      <w:r>
        <w:t>О.</w:t>
      </w:r>
      <w:r>
        <w:rPr>
          <w:spacing w:val="-5"/>
        </w:rPr>
        <w:t xml:space="preserve"> </w:t>
      </w:r>
      <w:r>
        <w:t>М.</w:t>
      </w:r>
      <w:r>
        <w:rPr>
          <w:spacing w:val="-5"/>
        </w:rPr>
        <w:t xml:space="preserve"> </w:t>
      </w:r>
      <w:proofErr w:type="spellStart"/>
      <w:r>
        <w:t>Вотиновой</w:t>
      </w:r>
      <w:proofErr w:type="spellEnd"/>
      <w:r>
        <w:t>,</w:t>
      </w:r>
      <w:r>
        <w:rPr>
          <w:spacing w:val="-2"/>
        </w:rPr>
        <w:t xml:space="preserve"> </w:t>
      </w:r>
      <w:r>
        <w:t>Л.</w:t>
      </w:r>
      <w:r>
        <w:rPr>
          <w:spacing w:val="-3"/>
        </w:rPr>
        <w:t xml:space="preserve"> </w:t>
      </w:r>
      <w:r>
        <w:t>В.</w:t>
      </w:r>
      <w:r>
        <w:rPr>
          <w:spacing w:val="-2"/>
        </w:rPr>
        <w:t xml:space="preserve"> </w:t>
      </w:r>
      <w:proofErr w:type="spellStart"/>
      <w:r>
        <w:rPr>
          <w:spacing w:val="-2"/>
        </w:rPr>
        <w:t>Паруниной</w:t>
      </w:r>
      <w:proofErr w:type="spellEnd"/>
      <w:r>
        <w:rPr>
          <w:spacing w:val="-2"/>
        </w:rPr>
        <w:t>.</w:t>
      </w:r>
    </w:p>
    <w:p w:rsidR="00C714AC" w:rsidRDefault="00F47907">
      <w:pPr>
        <w:spacing w:before="119"/>
        <w:ind w:left="1133"/>
        <w:rPr>
          <w:b/>
        </w:rPr>
      </w:pPr>
      <w:r>
        <w:rPr>
          <w:b/>
          <w:spacing w:val="-6"/>
        </w:rPr>
        <w:t>Программа,</w:t>
      </w:r>
      <w:r>
        <w:rPr>
          <w:b/>
          <w:spacing w:val="-13"/>
        </w:rPr>
        <w:t xml:space="preserve"> </w:t>
      </w:r>
      <w:r>
        <w:rPr>
          <w:b/>
          <w:spacing w:val="-6"/>
        </w:rPr>
        <w:t>основанная</w:t>
      </w:r>
      <w:r>
        <w:rPr>
          <w:b/>
          <w:spacing w:val="-11"/>
        </w:rPr>
        <w:t xml:space="preserve"> </w:t>
      </w:r>
      <w:r>
        <w:rPr>
          <w:b/>
          <w:spacing w:val="-6"/>
        </w:rPr>
        <w:t>на</w:t>
      </w:r>
      <w:r>
        <w:rPr>
          <w:b/>
          <w:spacing w:val="-13"/>
        </w:rPr>
        <w:t xml:space="preserve"> </w:t>
      </w:r>
      <w:r>
        <w:rPr>
          <w:b/>
          <w:spacing w:val="-6"/>
        </w:rPr>
        <w:t>ECERS</w:t>
      </w:r>
      <w:r>
        <w:rPr>
          <w:b/>
          <w:spacing w:val="-14"/>
        </w:rPr>
        <w:t xml:space="preserve"> </w:t>
      </w:r>
      <w:r>
        <w:rPr>
          <w:b/>
          <w:spacing w:val="-6"/>
        </w:rPr>
        <w:t>(3-5</w:t>
      </w:r>
      <w:r>
        <w:rPr>
          <w:b/>
          <w:spacing w:val="-13"/>
        </w:rPr>
        <w:t xml:space="preserve"> </w:t>
      </w:r>
      <w:r>
        <w:rPr>
          <w:b/>
          <w:spacing w:val="-6"/>
        </w:rPr>
        <w:t>лет):</w:t>
      </w:r>
    </w:p>
    <w:p w:rsidR="00C714AC" w:rsidRDefault="00F47907">
      <w:pPr>
        <w:pStyle w:val="a4"/>
        <w:numPr>
          <w:ilvl w:val="4"/>
          <w:numId w:val="36"/>
        </w:numPr>
        <w:tabs>
          <w:tab w:val="left" w:pos="782"/>
        </w:tabs>
        <w:spacing w:before="60"/>
        <w:ind w:left="782" w:hanging="358"/>
        <w:rPr>
          <w:rFonts w:ascii="Symbol" w:hAnsi="Symbol"/>
        </w:rPr>
      </w:pPr>
      <w:r>
        <w:t>Программа</w:t>
      </w:r>
      <w:r>
        <w:rPr>
          <w:spacing w:val="-10"/>
        </w:rPr>
        <w:t xml:space="preserve"> </w:t>
      </w:r>
      <w:r>
        <w:t>основанная</w:t>
      </w:r>
      <w:r>
        <w:rPr>
          <w:spacing w:val="-5"/>
        </w:rPr>
        <w:t xml:space="preserve"> </w:t>
      </w:r>
      <w:r>
        <w:t>на</w:t>
      </w:r>
      <w:r>
        <w:rPr>
          <w:spacing w:val="-7"/>
        </w:rPr>
        <w:t xml:space="preserve"> </w:t>
      </w:r>
      <w:r>
        <w:t>ECERS.</w:t>
      </w:r>
      <w:r>
        <w:rPr>
          <w:spacing w:val="-5"/>
        </w:rPr>
        <w:t xml:space="preserve"> </w:t>
      </w:r>
      <w:r>
        <w:t>Методические</w:t>
      </w:r>
      <w:r>
        <w:rPr>
          <w:spacing w:val="-8"/>
        </w:rPr>
        <w:t xml:space="preserve"> </w:t>
      </w:r>
      <w:r>
        <w:t>рекомендации</w:t>
      </w:r>
      <w:r>
        <w:rPr>
          <w:spacing w:val="-5"/>
        </w:rPr>
        <w:t xml:space="preserve"> </w:t>
      </w:r>
      <w:r>
        <w:t>(3-5</w:t>
      </w:r>
      <w:r>
        <w:rPr>
          <w:spacing w:val="-5"/>
        </w:rPr>
        <w:t xml:space="preserve"> </w:t>
      </w:r>
      <w:r>
        <w:rPr>
          <w:spacing w:val="-2"/>
        </w:rPr>
        <w:t>лет).</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9"/>
        </w:rPr>
        <w:t xml:space="preserve"> </w:t>
      </w:r>
      <w:r>
        <w:t>«Давай</w:t>
      </w:r>
      <w:r>
        <w:rPr>
          <w:spacing w:val="-8"/>
        </w:rPr>
        <w:t xml:space="preserve"> </w:t>
      </w:r>
      <w:r>
        <w:t>дружить!».</w:t>
      </w:r>
      <w:r>
        <w:rPr>
          <w:spacing w:val="-9"/>
        </w:rPr>
        <w:t xml:space="preserve"> </w:t>
      </w:r>
      <w:r>
        <w:t>Комплект</w:t>
      </w:r>
      <w:r>
        <w:rPr>
          <w:spacing w:val="-6"/>
        </w:rPr>
        <w:t xml:space="preserve"> </w:t>
      </w:r>
      <w:r>
        <w:t>(конспекты</w:t>
      </w:r>
      <w:r>
        <w:rPr>
          <w:spacing w:val="-9"/>
        </w:rPr>
        <w:t xml:space="preserve"> </w:t>
      </w:r>
      <w:r>
        <w:t>+</w:t>
      </w:r>
      <w:r>
        <w:rPr>
          <w:spacing w:val="-7"/>
        </w:rPr>
        <w:t xml:space="preserve"> </w:t>
      </w:r>
      <w:r>
        <w:t>наглядно-дидактический</w:t>
      </w:r>
      <w:r>
        <w:rPr>
          <w:spacing w:val="-7"/>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9"/>
        </w:rPr>
        <w:t xml:space="preserve"> </w:t>
      </w:r>
      <w:r>
        <w:t>«Зрение».</w:t>
      </w:r>
      <w:r>
        <w:rPr>
          <w:spacing w:val="-6"/>
        </w:rPr>
        <w:t xml:space="preserve"> </w:t>
      </w:r>
      <w:r>
        <w:t>Комплект</w:t>
      </w:r>
      <w:r>
        <w:rPr>
          <w:spacing w:val="-10"/>
        </w:rPr>
        <w:t xml:space="preserve"> </w:t>
      </w:r>
      <w:r>
        <w:t>(конспекты</w:t>
      </w:r>
      <w:r>
        <w:rPr>
          <w:spacing w:val="-9"/>
        </w:rPr>
        <w:t xml:space="preserve"> </w:t>
      </w:r>
      <w:r>
        <w:t>+</w:t>
      </w:r>
      <w:r>
        <w:rPr>
          <w:spacing w:val="-6"/>
        </w:rPr>
        <w:t xml:space="preserve"> </w:t>
      </w:r>
      <w:r>
        <w:t>наглядно-дидактический</w:t>
      </w:r>
      <w:r>
        <w:rPr>
          <w:spacing w:val="-7"/>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8"/>
        </w:rPr>
        <w:t xml:space="preserve"> </w:t>
      </w:r>
      <w:r>
        <w:t>«Изучаем</w:t>
      </w:r>
      <w:r>
        <w:rPr>
          <w:spacing w:val="-6"/>
        </w:rPr>
        <w:t xml:space="preserve"> </w:t>
      </w:r>
      <w:r>
        <w:t>птиц».</w:t>
      </w:r>
      <w:r>
        <w:rPr>
          <w:spacing w:val="-6"/>
        </w:rPr>
        <w:t xml:space="preserve"> </w:t>
      </w:r>
      <w:r>
        <w:t>Комплект</w:t>
      </w:r>
      <w:r>
        <w:rPr>
          <w:spacing w:val="-6"/>
        </w:rPr>
        <w:t xml:space="preserve"> </w:t>
      </w:r>
      <w:r>
        <w:t>(конспекты</w:t>
      </w:r>
      <w:r>
        <w:rPr>
          <w:spacing w:val="-9"/>
        </w:rPr>
        <w:t xml:space="preserve"> </w:t>
      </w:r>
      <w:r>
        <w:t>+</w:t>
      </w:r>
      <w:r>
        <w:rPr>
          <w:spacing w:val="-6"/>
        </w:rPr>
        <w:t xml:space="preserve"> </w:t>
      </w:r>
      <w:r>
        <w:t>наглядно-дидактический</w:t>
      </w:r>
      <w:r>
        <w:rPr>
          <w:spacing w:val="-6"/>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10"/>
        </w:rPr>
        <w:t xml:space="preserve"> </w:t>
      </w:r>
      <w:r>
        <w:t>«Мы</w:t>
      </w:r>
      <w:r>
        <w:rPr>
          <w:spacing w:val="-7"/>
        </w:rPr>
        <w:t xml:space="preserve"> </w:t>
      </w:r>
      <w:r>
        <w:t>заботимся</w:t>
      </w:r>
      <w:r>
        <w:rPr>
          <w:spacing w:val="-7"/>
        </w:rPr>
        <w:t xml:space="preserve"> </w:t>
      </w:r>
      <w:r>
        <w:t>о</w:t>
      </w:r>
      <w:r>
        <w:rPr>
          <w:spacing w:val="-7"/>
        </w:rPr>
        <w:t xml:space="preserve"> </w:t>
      </w:r>
      <w:r>
        <w:t>себе».</w:t>
      </w:r>
      <w:r>
        <w:rPr>
          <w:spacing w:val="-7"/>
        </w:rPr>
        <w:t xml:space="preserve"> </w:t>
      </w:r>
      <w:r>
        <w:t>Комплект</w:t>
      </w:r>
      <w:r>
        <w:rPr>
          <w:spacing w:val="-7"/>
        </w:rPr>
        <w:t xml:space="preserve"> </w:t>
      </w:r>
      <w:r>
        <w:t>(</w:t>
      </w:r>
      <w:proofErr w:type="spellStart"/>
      <w:r>
        <w:t>конспекты+наглядно-дидактический</w:t>
      </w:r>
      <w:proofErr w:type="spellEnd"/>
      <w:r>
        <w:rPr>
          <w:spacing w:val="-8"/>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8"/>
        </w:rPr>
        <w:t xml:space="preserve"> </w:t>
      </w:r>
      <w:r>
        <w:t>«Мы</w:t>
      </w:r>
      <w:r>
        <w:rPr>
          <w:spacing w:val="-6"/>
        </w:rPr>
        <w:t xml:space="preserve"> </w:t>
      </w:r>
      <w:r>
        <w:t>одинаковые,</w:t>
      </w:r>
      <w:r>
        <w:rPr>
          <w:spacing w:val="-6"/>
        </w:rPr>
        <w:t xml:space="preserve"> </w:t>
      </w:r>
      <w:r>
        <w:t>мы</w:t>
      </w:r>
      <w:r>
        <w:rPr>
          <w:spacing w:val="-5"/>
        </w:rPr>
        <w:t xml:space="preserve"> </w:t>
      </w:r>
      <w:r>
        <w:t>разные».</w:t>
      </w:r>
      <w:r>
        <w:rPr>
          <w:spacing w:val="-6"/>
        </w:rPr>
        <w:t xml:space="preserve"> </w:t>
      </w:r>
      <w:r>
        <w:t>Комплект</w:t>
      </w:r>
      <w:r>
        <w:rPr>
          <w:spacing w:val="-6"/>
        </w:rPr>
        <w:t xml:space="preserve"> </w:t>
      </w:r>
      <w:r>
        <w:t>(конспекты</w:t>
      </w:r>
      <w:r>
        <w:rPr>
          <w:spacing w:val="-8"/>
        </w:rPr>
        <w:t xml:space="preserve"> </w:t>
      </w:r>
      <w:r>
        <w:t>+</w:t>
      </w:r>
      <w:r>
        <w:rPr>
          <w:spacing w:val="-6"/>
        </w:rPr>
        <w:t xml:space="preserve"> </w:t>
      </w:r>
      <w:r>
        <w:t>наглядно-дидактический</w:t>
      </w:r>
      <w:r>
        <w:rPr>
          <w:spacing w:val="-6"/>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7"/>
        </w:rPr>
        <w:t xml:space="preserve"> </w:t>
      </w:r>
      <w:r>
        <w:t>«Наш</w:t>
      </w:r>
      <w:r>
        <w:rPr>
          <w:spacing w:val="-8"/>
        </w:rPr>
        <w:t xml:space="preserve"> </w:t>
      </w:r>
      <w:r>
        <w:t>детский</w:t>
      </w:r>
      <w:r>
        <w:rPr>
          <w:spacing w:val="-6"/>
        </w:rPr>
        <w:t xml:space="preserve"> </w:t>
      </w:r>
      <w:r>
        <w:t>сад».</w:t>
      </w:r>
      <w:r>
        <w:rPr>
          <w:spacing w:val="-6"/>
        </w:rPr>
        <w:t xml:space="preserve"> </w:t>
      </w:r>
      <w:r>
        <w:t>Комплект</w:t>
      </w:r>
      <w:r>
        <w:rPr>
          <w:spacing w:val="-5"/>
        </w:rPr>
        <w:t xml:space="preserve"> </w:t>
      </w:r>
      <w:r>
        <w:t>(конспекты</w:t>
      </w:r>
      <w:r>
        <w:rPr>
          <w:spacing w:val="-8"/>
        </w:rPr>
        <w:t xml:space="preserve"> </w:t>
      </w:r>
      <w:r>
        <w:t>+</w:t>
      </w:r>
      <w:r>
        <w:rPr>
          <w:spacing w:val="-5"/>
        </w:rPr>
        <w:t xml:space="preserve"> </w:t>
      </w:r>
      <w:r>
        <w:t>наглядно-дидактический</w:t>
      </w:r>
      <w:r>
        <w:rPr>
          <w:spacing w:val="-5"/>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8"/>
        </w:rPr>
        <w:t xml:space="preserve"> </w:t>
      </w:r>
      <w:r>
        <w:t>«Запахи</w:t>
      </w:r>
      <w:r>
        <w:rPr>
          <w:spacing w:val="-5"/>
        </w:rPr>
        <w:t xml:space="preserve"> </w:t>
      </w:r>
      <w:r>
        <w:t>и</w:t>
      </w:r>
      <w:r>
        <w:rPr>
          <w:spacing w:val="-6"/>
        </w:rPr>
        <w:t xml:space="preserve"> </w:t>
      </w:r>
      <w:r>
        <w:t>вкусы».</w:t>
      </w:r>
      <w:r>
        <w:rPr>
          <w:spacing w:val="-5"/>
        </w:rPr>
        <w:t xml:space="preserve"> </w:t>
      </w:r>
      <w:r>
        <w:t>Комплект</w:t>
      </w:r>
      <w:r>
        <w:rPr>
          <w:spacing w:val="-8"/>
        </w:rPr>
        <w:t xml:space="preserve"> </w:t>
      </w:r>
      <w:r>
        <w:t>(конспекты</w:t>
      </w:r>
      <w:r>
        <w:rPr>
          <w:spacing w:val="-5"/>
        </w:rPr>
        <w:t xml:space="preserve"> </w:t>
      </w:r>
      <w:r>
        <w:t>+</w:t>
      </w:r>
      <w:r>
        <w:rPr>
          <w:spacing w:val="-5"/>
        </w:rPr>
        <w:t xml:space="preserve"> </w:t>
      </w:r>
      <w:r>
        <w:t>наглядно-дидактический</w:t>
      </w:r>
      <w:r>
        <w:rPr>
          <w:spacing w:val="-6"/>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9"/>
        </w:rPr>
        <w:t xml:space="preserve"> </w:t>
      </w:r>
      <w:r>
        <w:t>«Мой</w:t>
      </w:r>
      <w:r>
        <w:rPr>
          <w:spacing w:val="-7"/>
        </w:rPr>
        <w:t xml:space="preserve"> </w:t>
      </w:r>
      <w:r>
        <w:t>дом,</w:t>
      </w:r>
      <w:r>
        <w:rPr>
          <w:spacing w:val="-7"/>
        </w:rPr>
        <w:t xml:space="preserve"> </w:t>
      </w:r>
      <w:r>
        <w:t>моя</w:t>
      </w:r>
      <w:r>
        <w:rPr>
          <w:spacing w:val="-10"/>
        </w:rPr>
        <w:t xml:space="preserve"> </w:t>
      </w:r>
      <w:r>
        <w:t>семья».</w:t>
      </w:r>
      <w:r>
        <w:rPr>
          <w:spacing w:val="-7"/>
        </w:rPr>
        <w:t xml:space="preserve"> </w:t>
      </w:r>
      <w:r>
        <w:t>Комплект</w:t>
      </w:r>
      <w:r>
        <w:rPr>
          <w:spacing w:val="-10"/>
        </w:rPr>
        <w:t xml:space="preserve"> </w:t>
      </w:r>
      <w:r>
        <w:t>(</w:t>
      </w:r>
      <w:proofErr w:type="spellStart"/>
      <w:r>
        <w:t>конспекты+наглядно-дидактический</w:t>
      </w:r>
      <w:proofErr w:type="spellEnd"/>
      <w:r>
        <w:rPr>
          <w:spacing w:val="-6"/>
        </w:rPr>
        <w:t xml:space="preserve"> </w:t>
      </w:r>
      <w:r>
        <w:rPr>
          <w:spacing w:val="-2"/>
        </w:rPr>
        <w:t>материал).</w:t>
      </w:r>
    </w:p>
    <w:p w:rsidR="00C714AC" w:rsidRDefault="00C714AC">
      <w:pPr>
        <w:pStyle w:val="a4"/>
        <w:spacing w:line="269" w:lineRule="exact"/>
        <w:rPr>
          <w:rFonts w:ascii="Symbol" w:hAnsi="Symbol"/>
        </w:rPr>
        <w:sectPr w:rsidR="00C714AC">
          <w:type w:val="continuous"/>
          <w:pgSz w:w="11910" w:h="16840"/>
          <w:pgMar w:top="920" w:right="141" w:bottom="1200" w:left="708" w:header="0" w:footer="965" w:gutter="0"/>
          <w:cols w:space="720"/>
        </w:sectPr>
      </w:pPr>
    </w:p>
    <w:p w:rsidR="00C714AC" w:rsidRDefault="00F47907">
      <w:pPr>
        <w:pStyle w:val="a4"/>
        <w:numPr>
          <w:ilvl w:val="4"/>
          <w:numId w:val="36"/>
        </w:numPr>
        <w:tabs>
          <w:tab w:val="left" w:pos="782"/>
        </w:tabs>
        <w:spacing w:before="86" w:line="269" w:lineRule="exact"/>
        <w:ind w:left="782" w:hanging="358"/>
        <w:rPr>
          <w:rFonts w:ascii="Symbol" w:hAnsi="Symbol"/>
        </w:rPr>
      </w:pPr>
      <w:r>
        <w:lastRenderedPageBreak/>
        <w:t>Тема</w:t>
      </w:r>
      <w:r>
        <w:rPr>
          <w:spacing w:val="-9"/>
        </w:rPr>
        <w:t xml:space="preserve"> </w:t>
      </w:r>
      <w:r>
        <w:t>«Вода».</w:t>
      </w:r>
      <w:r>
        <w:rPr>
          <w:spacing w:val="-6"/>
        </w:rPr>
        <w:t xml:space="preserve"> </w:t>
      </w:r>
      <w:r>
        <w:t>Комплект</w:t>
      </w:r>
      <w:r>
        <w:rPr>
          <w:spacing w:val="-6"/>
        </w:rPr>
        <w:t xml:space="preserve"> </w:t>
      </w:r>
      <w:r>
        <w:t>(конспекты</w:t>
      </w:r>
      <w:r>
        <w:rPr>
          <w:spacing w:val="-6"/>
        </w:rPr>
        <w:t xml:space="preserve"> </w:t>
      </w:r>
      <w:r>
        <w:t>+</w:t>
      </w:r>
      <w:r>
        <w:rPr>
          <w:spacing w:val="-6"/>
        </w:rPr>
        <w:t xml:space="preserve"> </w:t>
      </w:r>
      <w:r>
        <w:t>наглядно-дидактический</w:t>
      </w:r>
      <w:r>
        <w:rPr>
          <w:spacing w:val="-6"/>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8"/>
        </w:rPr>
        <w:t xml:space="preserve"> </w:t>
      </w:r>
      <w:r>
        <w:t>«Виды</w:t>
      </w:r>
      <w:r>
        <w:rPr>
          <w:spacing w:val="-8"/>
        </w:rPr>
        <w:t xml:space="preserve"> </w:t>
      </w:r>
      <w:r>
        <w:t>спорта».</w:t>
      </w:r>
      <w:r>
        <w:rPr>
          <w:spacing w:val="-5"/>
        </w:rPr>
        <w:t xml:space="preserve"> </w:t>
      </w:r>
      <w:r>
        <w:t>Комплект</w:t>
      </w:r>
      <w:r>
        <w:rPr>
          <w:spacing w:val="-6"/>
        </w:rPr>
        <w:t xml:space="preserve"> </w:t>
      </w:r>
      <w:r>
        <w:t>(конспекты</w:t>
      </w:r>
      <w:r>
        <w:rPr>
          <w:spacing w:val="-8"/>
        </w:rPr>
        <w:t xml:space="preserve"> </w:t>
      </w:r>
      <w:r>
        <w:t>+</w:t>
      </w:r>
      <w:r>
        <w:rPr>
          <w:spacing w:val="-6"/>
        </w:rPr>
        <w:t xml:space="preserve"> </w:t>
      </w:r>
      <w:r>
        <w:t>наглядно-дидактический</w:t>
      </w:r>
      <w:r>
        <w:rPr>
          <w:spacing w:val="-6"/>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9"/>
        </w:rPr>
        <w:t xml:space="preserve"> </w:t>
      </w:r>
      <w:r>
        <w:t>«Музыка».</w:t>
      </w:r>
      <w:r>
        <w:rPr>
          <w:spacing w:val="-7"/>
        </w:rPr>
        <w:t xml:space="preserve"> </w:t>
      </w:r>
      <w:r>
        <w:t>Комплект</w:t>
      </w:r>
      <w:r>
        <w:rPr>
          <w:spacing w:val="-7"/>
        </w:rPr>
        <w:t xml:space="preserve"> </w:t>
      </w:r>
      <w:r>
        <w:t>(конспекты</w:t>
      </w:r>
      <w:r>
        <w:rPr>
          <w:spacing w:val="-10"/>
        </w:rPr>
        <w:t xml:space="preserve"> </w:t>
      </w:r>
      <w:r>
        <w:t>+</w:t>
      </w:r>
      <w:r>
        <w:rPr>
          <w:spacing w:val="-7"/>
        </w:rPr>
        <w:t xml:space="preserve"> </w:t>
      </w:r>
      <w:r>
        <w:t>наглядно-дидактический</w:t>
      </w:r>
      <w:r>
        <w:rPr>
          <w:spacing w:val="-7"/>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9"/>
        </w:rPr>
        <w:t xml:space="preserve"> </w:t>
      </w:r>
      <w:r>
        <w:t>«Кто</w:t>
      </w:r>
      <w:r>
        <w:rPr>
          <w:spacing w:val="-6"/>
        </w:rPr>
        <w:t xml:space="preserve"> </w:t>
      </w:r>
      <w:r>
        <w:t>нам</w:t>
      </w:r>
      <w:r>
        <w:rPr>
          <w:spacing w:val="-7"/>
        </w:rPr>
        <w:t xml:space="preserve"> </w:t>
      </w:r>
      <w:r>
        <w:t>помогает?».</w:t>
      </w:r>
      <w:r>
        <w:rPr>
          <w:spacing w:val="-7"/>
        </w:rPr>
        <w:t xml:space="preserve"> </w:t>
      </w:r>
      <w:r>
        <w:t>Комплект</w:t>
      </w:r>
      <w:r>
        <w:rPr>
          <w:spacing w:val="-9"/>
        </w:rPr>
        <w:t xml:space="preserve"> </w:t>
      </w:r>
      <w:r>
        <w:t>(</w:t>
      </w:r>
      <w:proofErr w:type="spellStart"/>
      <w:r>
        <w:t>конспекты+наглядно-дидактический</w:t>
      </w:r>
      <w:proofErr w:type="spellEnd"/>
      <w:r>
        <w:rPr>
          <w:spacing w:val="-9"/>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9"/>
        </w:rPr>
        <w:t xml:space="preserve"> </w:t>
      </w:r>
      <w:r>
        <w:t>«Слух».</w:t>
      </w:r>
      <w:r>
        <w:rPr>
          <w:spacing w:val="-6"/>
        </w:rPr>
        <w:t xml:space="preserve"> </w:t>
      </w:r>
      <w:r>
        <w:t>Комплект</w:t>
      </w:r>
      <w:r>
        <w:rPr>
          <w:spacing w:val="-7"/>
        </w:rPr>
        <w:t xml:space="preserve"> </w:t>
      </w:r>
      <w:r>
        <w:t>(конспекты</w:t>
      </w:r>
      <w:r>
        <w:rPr>
          <w:spacing w:val="-6"/>
        </w:rPr>
        <w:t xml:space="preserve"> </w:t>
      </w:r>
      <w:r>
        <w:t>+</w:t>
      </w:r>
      <w:r>
        <w:rPr>
          <w:spacing w:val="-6"/>
        </w:rPr>
        <w:t xml:space="preserve"> </w:t>
      </w:r>
      <w:r>
        <w:t>наглядно-дидактический</w:t>
      </w:r>
      <w:r>
        <w:rPr>
          <w:spacing w:val="-7"/>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8"/>
        </w:rPr>
        <w:t xml:space="preserve"> </w:t>
      </w:r>
      <w:r>
        <w:t>«Цвета».</w:t>
      </w:r>
      <w:r>
        <w:rPr>
          <w:spacing w:val="-6"/>
        </w:rPr>
        <w:t xml:space="preserve"> </w:t>
      </w:r>
      <w:r>
        <w:t>Комплект</w:t>
      </w:r>
      <w:r>
        <w:rPr>
          <w:spacing w:val="-9"/>
        </w:rPr>
        <w:t xml:space="preserve"> </w:t>
      </w:r>
      <w:r>
        <w:t>(конспекты</w:t>
      </w:r>
      <w:r>
        <w:rPr>
          <w:spacing w:val="-8"/>
        </w:rPr>
        <w:t xml:space="preserve"> </w:t>
      </w:r>
      <w:r>
        <w:t>+</w:t>
      </w:r>
      <w:r>
        <w:rPr>
          <w:spacing w:val="-6"/>
        </w:rPr>
        <w:t xml:space="preserve"> </w:t>
      </w:r>
      <w:r>
        <w:t>наглядно-дидактический</w:t>
      </w:r>
      <w:r>
        <w:rPr>
          <w:spacing w:val="-6"/>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10"/>
        </w:rPr>
        <w:t xml:space="preserve"> </w:t>
      </w:r>
      <w:r>
        <w:t>«Растения».</w:t>
      </w:r>
      <w:r>
        <w:rPr>
          <w:spacing w:val="-8"/>
        </w:rPr>
        <w:t xml:space="preserve"> </w:t>
      </w:r>
      <w:r>
        <w:t>Комплект</w:t>
      </w:r>
      <w:r>
        <w:rPr>
          <w:spacing w:val="-7"/>
        </w:rPr>
        <w:t xml:space="preserve"> </w:t>
      </w:r>
      <w:r>
        <w:t>(конспекты</w:t>
      </w:r>
      <w:r>
        <w:rPr>
          <w:spacing w:val="-8"/>
        </w:rPr>
        <w:t xml:space="preserve"> </w:t>
      </w:r>
      <w:r>
        <w:t>+</w:t>
      </w:r>
      <w:r>
        <w:rPr>
          <w:spacing w:val="-7"/>
        </w:rPr>
        <w:t xml:space="preserve"> </w:t>
      </w:r>
      <w:r>
        <w:t>наглядно-дидактический</w:t>
      </w:r>
      <w:r>
        <w:rPr>
          <w:spacing w:val="-8"/>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9"/>
        </w:rPr>
        <w:t xml:space="preserve"> </w:t>
      </w:r>
      <w:r>
        <w:t>«Транспорт».</w:t>
      </w:r>
      <w:r>
        <w:rPr>
          <w:spacing w:val="-6"/>
        </w:rPr>
        <w:t xml:space="preserve"> </w:t>
      </w:r>
      <w:r>
        <w:t>Комплект</w:t>
      </w:r>
      <w:r>
        <w:rPr>
          <w:spacing w:val="-9"/>
        </w:rPr>
        <w:t xml:space="preserve"> </w:t>
      </w:r>
      <w:r>
        <w:t>(конспекты</w:t>
      </w:r>
      <w:r>
        <w:rPr>
          <w:spacing w:val="-8"/>
        </w:rPr>
        <w:t xml:space="preserve"> </w:t>
      </w:r>
      <w:r>
        <w:t>+</w:t>
      </w:r>
      <w:r>
        <w:rPr>
          <w:spacing w:val="-6"/>
        </w:rPr>
        <w:t xml:space="preserve"> </w:t>
      </w:r>
      <w:r>
        <w:t>наглядно-дидактический</w:t>
      </w:r>
      <w:r>
        <w:rPr>
          <w:spacing w:val="-7"/>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8"/>
        </w:rPr>
        <w:t xml:space="preserve"> </w:t>
      </w:r>
      <w:r>
        <w:t>«На</w:t>
      </w:r>
      <w:r>
        <w:rPr>
          <w:spacing w:val="-9"/>
        </w:rPr>
        <w:t xml:space="preserve"> </w:t>
      </w:r>
      <w:r>
        <w:t>ферме».</w:t>
      </w:r>
      <w:r>
        <w:rPr>
          <w:spacing w:val="-5"/>
        </w:rPr>
        <w:t xml:space="preserve"> </w:t>
      </w:r>
      <w:r>
        <w:t>Комплект</w:t>
      </w:r>
      <w:r>
        <w:rPr>
          <w:spacing w:val="-6"/>
        </w:rPr>
        <w:t xml:space="preserve"> </w:t>
      </w:r>
      <w:r>
        <w:t>(конспекты</w:t>
      </w:r>
      <w:r>
        <w:rPr>
          <w:spacing w:val="-8"/>
        </w:rPr>
        <w:t xml:space="preserve"> </w:t>
      </w:r>
      <w:r>
        <w:t>+</w:t>
      </w:r>
      <w:r>
        <w:rPr>
          <w:spacing w:val="-6"/>
        </w:rPr>
        <w:t xml:space="preserve"> </w:t>
      </w:r>
      <w:r>
        <w:t>наглядно-дидактический</w:t>
      </w:r>
      <w:r>
        <w:rPr>
          <w:spacing w:val="-6"/>
        </w:rPr>
        <w:t xml:space="preserve"> </w:t>
      </w:r>
      <w:r>
        <w:rPr>
          <w:spacing w:val="-2"/>
        </w:rPr>
        <w:t>материал).</w:t>
      </w:r>
    </w:p>
    <w:p w:rsidR="00C714AC" w:rsidRDefault="00F47907">
      <w:pPr>
        <w:spacing w:before="118"/>
        <w:ind w:left="1133"/>
        <w:rPr>
          <w:b/>
        </w:rPr>
      </w:pPr>
      <w:r>
        <w:rPr>
          <w:b/>
          <w:spacing w:val="-8"/>
        </w:rPr>
        <w:t>Наглядно-дидактические</w:t>
      </w:r>
      <w:r>
        <w:rPr>
          <w:b/>
          <w:spacing w:val="14"/>
        </w:rPr>
        <w:t xml:space="preserve"> </w:t>
      </w:r>
      <w:r>
        <w:rPr>
          <w:b/>
          <w:spacing w:val="-8"/>
        </w:rPr>
        <w:t>пособия:</w:t>
      </w:r>
    </w:p>
    <w:p w:rsidR="00C714AC" w:rsidRDefault="00F47907">
      <w:pPr>
        <w:pStyle w:val="a4"/>
        <w:numPr>
          <w:ilvl w:val="4"/>
          <w:numId w:val="36"/>
        </w:numPr>
        <w:tabs>
          <w:tab w:val="left" w:pos="782"/>
        </w:tabs>
        <w:spacing w:line="269" w:lineRule="exact"/>
        <w:ind w:left="782" w:hanging="358"/>
        <w:rPr>
          <w:rFonts w:ascii="Symbol" w:hAnsi="Symbol"/>
        </w:rPr>
      </w:pPr>
      <w:r>
        <w:t>Бордачева</w:t>
      </w:r>
      <w:r>
        <w:rPr>
          <w:spacing w:val="-3"/>
        </w:rPr>
        <w:t xml:space="preserve"> </w:t>
      </w:r>
      <w:r>
        <w:t>И.</w:t>
      </w:r>
      <w:r>
        <w:rPr>
          <w:spacing w:val="-2"/>
        </w:rPr>
        <w:t xml:space="preserve"> </w:t>
      </w:r>
      <w:r>
        <w:t>Ю.</w:t>
      </w:r>
      <w:r>
        <w:rPr>
          <w:spacing w:val="-5"/>
        </w:rPr>
        <w:t xml:space="preserve"> </w:t>
      </w:r>
      <w:r>
        <w:t>Дорожные</w:t>
      </w:r>
      <w:r>
        <w:rPr>
          <w:spacing w:val="-2"/>
        </w:rPr>
        <w:t xml:space="preserve"> </w:t>
      </w:r>
      <w:r>
        <w:t>знаки</w:t>
      </w:r>
      <w:r>
        <w:rPr>
          <w:spacing w:val="-5"/>
        </w:rPr>
        <w:t xml:space="preserve"> </w:t>
      </w:r>
      <w:r>
        <w:t>(4–7</w:t>
      </w:r>
      <w:r>
        <w:rPr>
          <w:spacing w:val="-5"/>
        </w:rPr>
        <w:t xml:space="preserve"> </w:t>
      </w:r>
      <w:r>
        <w:rPr>
          <w:spacing w:val="-2"/>
        </w:rPr>
        <w:t>лет).</w:t>
      </w:r>
    </w:p>
    <w:p w:rsidR="00C714AC" w:rsidRDefault="00F47907">
      <w:pPr>
        <w:pStyle w:val="a4"/>
        <w:numPr>
          <w:ilvl w:val="4"/>
          <w:numId w:val="36"/>
        </w:numPr>
        <w:tabs>
          <w:tab w:val="left" w:pos="782"/>
        </w:tabs>
        <w:ind w:left="782" w:right="991" w:hanging="359"/>
        <w:rPr>
          <w:rFonts w:ascii="Symbol" w:hAnsi="Symbol"/>
        </w:rPr>
      </w:pPr>
      <w:r>
        <w:t>Серия</w:t>
      </w:r>
      <w:r>
        <w:rPr>
          <w:spacing w:val="80"/>
          <w:w w:val="150"/>
        </w:rPr>
        <w:t xml:space="preserve"> </w:t>
      </w:r>
      <w:r>
        <w:t>«Мир</w:t>
      </w:r>
      <w:r>
        <w:rPr>
          <w:spacing w:val="80"/>
          <w:w w:val="150"/>
        </w:rPr>
        <w:t xml:space="preserve"> </w:t>
      </w:r>
      <w:r>
        <w:t>в</w:t>
      </w:r>
      <w:r>
        <w:rPr>
          <w:spacing w:val="80"/>
          <w:w w:val="150"/>
        </w:rPr>
        <w:t xml:space="preserve"> </w:t>
      </w:r>
      <w:r>
        <w:t>картинках»:</w:t>
      </w:r>
      <w:r>
        <w:rPr>
          <w:spacing w:val="80"/>
          <w:w w:val="150"/>
        </w:rPr>
        <w:t xml:space="preserve"> </w:t>
      </w:r>
      <w:r>
        <w:t>«Бытовая</w:t>
      </w:r>
      <w:r>
        <w:rPr>
          <w:spacing w:val="80"/>
          <w:w w:val="150"/>
        </w:rPr>
        <w:t xml:space="preserve"> </w:t>
      </w:r>
      <w:r>
        <w:t>техника»;</w:t>
      </w:r>
      <w:r>
        <w:rPr>
          <w:spacing w:val="80"/>
          <w:w w:val="150"/>
        </w:rPr>
        <w:t xml:space="preserve"> </w:t>
      </w:r>
      <w:r>
        <w:t>«Государственные</w:t>
      </w:r>
      <w:r>
        <w:rPr>
          <w:spacing w:val="80"/>
          <w:w w:val="150"/>
        </w:rPr>
        <w:t xml:space="preserve"> </w:t>
      </w:r>
      <w:r>
        <w:t>символы</w:t>
      </w:r>
      <w:r>
        <w:rPr>
          <w:spacing w:val="80"/>
          <w:w w:val="150"/>
        </w:rPr>
        <w:t xml:space="preserve"> </w:t>
      </w:r>
      <w:r>
        <w:t>Российской Федерации»; «День Победы».</w:t>
      </w:r>
    </w:p>
    <w:p w:rsidR="00C714AC" w:rsidRDefault="00F47907">
      <w:pPr>
        <w:pStyle w:val="a4"/>
        <w:numPr>
          <w:ilvl w:val="4"/>
          <w:numId w:val="36"/>
        </w:numPr>
        <w:tabs>
          <w:tab w:val="left" w:pos="782"/>
        </w:tabs>
        <w:ind w:left="782" w:right="992" w:hanging="359"/>
        <w:rPr>
          <w:rFonts w:ascii="Symbol" w:hAnsi="Symbol"/>
        </w:rPr>
      </w:pPr>
      <w:r>
        <w:t>Серия «Рассказы по картинкам»: «Защитники Отечества»; «Великая Отечественная война»; «Кем быть»; «Профессии»; «Мой дом».</w:t>
      </w:r>
    </w:p>
    <w:p w:rsidR="00C714AC" w:rsidRDefault="00F47907">
      <w:pPr>
        <w:pStyle w:val="a4"/>
        <w:numPr>
          <w:ilvl w:val="4"/>
          <w:numId w:val="36"/>
        </w:numPr>
        <w:tabs>
          <w:tab w:val="left" w:pos="782"/>
        </w:tabs>
        <w:ind w:left="782" w:hanging="358"/>
        <w:rPr>
          <w:rFonts w:ascii="Symbol" w:hAnsi="Symbol"/>
        </w:rPr>
      </w:pPr>
      <w:r>
        <w:t>Развивающие</w:t>
      </w:r>
      <w:r>
        <w:rPr>
          <w:spacing w:val="-7"/>
        </w:rPr>
        <w:t xml:space="preserve"> </w:t>
      </w:r>
      <w:r>
        <w:t>плакаты:</w:t>
      </w:r>
      <w:r>
        <w:rPr>
          <w:spacing w:val="-5"/>
        </w:rPr>
        <w:t xml:space="preserve"> </w:t>
      </w:r>
      <w:r>
        <w:t>«Очень</w:t>
      </w:r>
      <w:r>
        <w:rPr>
          <w:spacing w:val="-6"/>
        </w:rPr>
        <w:t xml:space="preserve"> </w:t>
      </w:r>
      <w:r>
        <w:t>важные</w:t>
      </w:r>
      <w:r>
        <w:rPr>
          <w:spacing w:val="-7"/>
        </w:rPr>
        <w:t xml:space="preserve"> </w:t>
      </w:r>
      <w:r>
        <w:t>профессии»,</w:t>
      </w:r>
      <w:r>
        <w:rPr>
          <w:spacing w:val="-6"/>
        </w:rPr>
        <w:t xml:space="preserve"> </w:t>
      </w:r>
      <w:r>
        <w:t>«Народы</w:t>
      </w:r>
      <w:r>
        <w:rPr>
          <w:spacing w:val="-6"/>
        </w:rPr>
        <w:t xml:space="preserve"> </w:t>
      </w:r>
      <w:r>
        <w:t>стран</w:t>
      </w:r>
      <w:r>
        <w:rPr>
          <w:spacing w:val="-9"/>
        </w:rPr>
        <w:t xml:space="preserve"> </w:t>
      </w:r>
      <w:r>
        <w:t>ближнего</w:t>
      </w:r>
      <w:r>
        <w:rPr>
          <w:spacing w:val="-6"/>
        </w:rPr>
        <w:t xml:space="preserve"> </w:t>
      </w:r>
      <w:r>
        <w:rPr>
          <w:spacing w:val="-2"/>
        </w:rPr>
        <w:t>зарубежья».</w:t>
      </w:r>
    </w:p>
    <w:p w:rsidR="00C714AC" w:rsidRDefault="00F47907">
      <w:pPr>
        <w:spacing w:before="118"/>
        <w:ind w:left="1133"/>
        <w:rPr>
          <w:b/>
        </w:rPr>
      </w:pPr>
      <w:r>
        <w:rPr>
          <w:b/>
          <w:spacing w:val="-8"/>
        </w:rPr>
        <w:t>Дополнительные</w:t>
      </w:r>
      <w:r>
        <w:rPr>
          <w:b/>
          <w:spacing w:val="5"/>
        </w:rPr>
        <w:t xml:space="preserve"> </w:t>
      </w:r>
      <w:r>
        <w:rPr>
          <w:b/>
          <w:spacing w:val="-8"/>
        </w:rPr>
        <w:t>методические</w:t>
      </w:r>
      <w:r>
        <w:rPr>
          <w:b/>
          <w:spacing w:val="7"/>
        </w:rPr>
        <w:t xml:space="preserve"> </w:t>
      </w:r>
      <w:r>
        <w:rPr>
          <w:b/>
          <w:spacing w:val="-8"/>
        </w:rPr>
        <w:t>пособия:</w:t>
      </w:r>
    </w:p>
    <w:p w:rsidR="00C714AC" w:rsidRDefault="00F47907">
      <w:pPr>
        <w:pStyle w:val="a4"/>
        <w:numPr>
          <w:ilvl w:val="4"/>
          <w:numId w:val="36"/>
        </w:numPr>
        <w:tabs>
          <w:tab w:val="left" w:pos="782"/>
        </w:tabs>
        <w:spacing w:line="269" w:lineRule="exact"/>
        <w:ind w:left="782" w:hanging="358"/>
        <w:rPr>
          <w:rFonts w:ascii="Symbol" w:hAnsi="Symbol"/>
        </w:rPr>
      </w:pPr>
      <w:r>
        <w:rPr>
          <w:spacing w:val="-4"/>
        </w:rPr>
        <w:t>Превращения.</w:t>
      </w:r>
      <w:r>
        <w:rPr>
          <w:spacing w:val="-9"/>
        </w:rPr>
        <w:t xml:space="preserve"> </w:t>
      </w:r>
      <w:r>
        <w:rPr>
          <w:spacing w:val="-4"/>
        </w:rPr>
        <w:t>Развитие</w:t>
      </w:r>
      <w:r>
        <w:rPr>
          <w:spacing w:val="-10"/>
        </w:rPr>
        <w:t xml:space="preserve"> </w:t>
      </w:r>
      <w:r>
        <w:rPr>
          <w:spacing w:val="-4"/>
        </w:rPr>
        <w:t>диалектического</w:t>
      </w:r>
      <w:r>
        <w:rPr>
          <w:spacing w:val="-9"/>
        </w:rPr>
        <w:t xml:space="preserve"> </w:t>
      </w:r>
      <w:r>
        <w:rPr>
          <w:spacing w:val="-4"/>
        </w:rPr>
        <w:t>мышления</w:t>
      </w:r>
      <w:r>
        <w:rPr>
          <w:spacing w:val="-6"/>
        </w:rPr>
        <w:t xml:space="preserve"> </w:t>
      </w:r>
      <w:r>
        <w:rPr>
          <w:spacing w:val="-4"/>
        </w:rPr>
        <w:t>в</w:t>
      </w:r>
      <w:r>
        <w:rPr>
          <w:spacing w:val="-11"/>
        </w:rPr>
        <w:t xml:space="preserve"> </w:t>
      </w:r>
      <w:r>
        <w:rPr>
          <w:spacing w:val="-4"/>
        </w:rPr>
        <w:t>детском</w:t>
      </w:r>
      <w:r>
        <w:rPr>
          <w:spacing w:val="-10"/>
        </w:rPr>
        <w:t xml:space="preserve"> </w:t>
      </w:r>
      <w:r>
        <w:rPr>
          <w:spacing w:val="-4"/>
        </w:rPr>
        <w:t>саду</w:t>
      </w:r>
      <w:r>
        <w:rPr>
          <w:spacing w:val="-10"/>
        </w:rPr>
        <w:t xml:space="preserve"> </w:t>
      </w:r>
      <w:r>
        <w:rPr>
          <w:spacing w:val="-4"/>
        </w:rPr>
        <w:t>/</w:t>
      </w:r>
      <w:r>
        <w:rPr>
          <w:spacing w:val="-6"/>
        </w:rPr>
        <w:t xml:space="preserve"> </w:t>
      </w:r>
      <w:r>
        <w:rPr>
          <w:spacing w:val="-4"/>
        </w:rPr>
        <w:t>Под</w:t>
      </w:r>
      <w:r>
        <w:rPr>
          <w:spacing w:val="-7"/>
        </w:rPr>
        <w:t xml:space="preserve"> </w:t>
      </w:r>
      <w:r>
        <w:rPr>
          <w:spacing w:val="-4"/>
        </w:rPr>
        <w:t>ред.</w:t>
      </w:r>
      <w:r>
        <w:rPr>
          <w:spacing w:val="-8"/>
        </w:rPr>
        <w:t xml:space="preserve"> </w:t>
      </w:r>
      <w:r>
        <w:rPr>
          <w:spacing w:val="-4"/>
        </w:rPr>
        <w:t>О.</w:t>
      </w:r>
      <w:r>
        <w:rPr>
          <w:spacing w:val="-8"/>
        </w:rPr>
        <w:t xml:space="preserve"> </w:t>
      </w:r>
      <w:r>
        <w:rPr>
          <w:spacing w:val="-4"/>
        </w:rPr>
        <w:t>А.</w:t>
      </w:r>
      <w:r>
        <w:rPr>
          <w:spacing w:val="-10"/>
        </w:rPr>
        <w:t xml:space="preserve"> </w:t>
      </w:r>
      <w:proofErr w:type="spellStart"/>
      <w:r>
        <w:rPr>
          <w:spacing w:val="-4"/>
        </w:rPr>
        <w:t>Шиян</w:t>
      </w:r>
      <w:proofErr w:type="spellEnd"/>
      <w:r>
        <w:rPr>
          <w:spacing w:val="-10"/>
        </w:rPr>
        <w:t xml:space="preserve"> </w:t>
      </w:r>
      <w:r>
        <w:rPr>
          <w:spacing w:val="-4"/>
        </w:rPr>
        <w:t>(3-7</w:t>
      </w:r>
      <w:r>
        <w:rPr>
          <w:spacing w:val="-8"/>
        </w:rPr>
        <w:t xml:space="preserve"> </w:t>
      </w:r>
      <w:r>
        <w:rPr>
          <w:spacing w:val="-4"/>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Сингер</w:t>
      </w:r>
      <w:proofErr w:type="spellEnd"/>
      <w:r>
        <w:rPr>
          <w:spacing w:val="-4"/>
        </w:rPr>
        <w:t xml:space="preserve"> </w:t>
      </w:r>
      <w:r>
        <w:t>Э.,</w:t>
      </w:r>
      <w:r>
        <w:rPr>
          <w:spacing w:val="-4"/>
        </w:rPr>
        <w:t xml:space="preserve"> </w:t>
      </w:r>
      <w:proofErr w:type="spellStart"/>
      <w:r>
        <w:t>Хаан</w:t>
      </w:r>
      <w:proofErr w:type="spellEnd"/>
      <w:r>
        <w:rPr>
          <w:spacing w:val="-4"/>
        </w:rPr>
        <w:t xml:space="preserve"> </w:t>
      </w:r>
      <w:r>
        <w:t>Д.</w:t>
      </w:r>
      <w:r>
        <w:rPr>
          <w:spacing w:val="-4"/>
        </w:rPr>
        <w:t xml:space="preserve"> </w:t>
      </w:r>
      <w:r>
        <w:t>Играть,</w:t>
      </w:r>
      <w:r>
        <w:rPr>
          <w:spacing w:val="-4"/>
        </w:rPr>
        <w:t xml:space="preserve"> </w:t>
      </w:r>
      <w:r>
        <w:t>удивляться,</w:t>
      </w:r>
      <w:r>
        <w:rPr>
          <w:spacing w:val="-4"/>
        </w:rPr>
        <w:t xml:space="preserve"> </w:t>
      </w:r>
      <w:r>
        <w:t>узнавать</w:t>
      </w:r>
      <w:r>
        <w:rPr>
          <w:spacing w:val="-7"/>
        </w:rPr>
        <w:t xml:space="preserve"> </w:t>
      </w:r>
      <w:r>
        <w:t>(0–7</w:t>
      </w:r>
      <w:r>
        <w:rPr>
          <w:spacing w:val="-3"/>
        </w:rPr>
        <w:t xml:space="preserve"> </w:t>
      </w:r>
      <w:r>
        <w:rPr>
          <w:spacing w:val="-2"/>
        </w:rPr>
        <w:t>лет).</w:t>
      </w:r>
    </w:p>
    <w:p w:rsidR="00C714AC" w:rsidRDefault="00C714AC">
      <w:pPr>
        <w:pStyle w:val="a3"/>
        <w:ind w:left="0"/>
        <w:rPr>
          <w:sz w:val="22"/>
        </w:rPr>
      </w:pPr>
    </w:p>
    <w:p w:rsidR="00C714AC" w:rsidRDefault="00C714AC">
      <w:pPr>
        <w:pStyle w:val="a3"/>
        <w:spacing w:before="248"/>
        <w:ind w:left="0"/>
        <w:rPr>
          <w:sz w:val="22"/>
        </w:rPr>
      </w:pPr>
    </w:p>
    <w:p w:rsidR="00C714AC" w:rsidRDefault="00F47907">
      <w:pPr>
        <w:pStyle w:val="3"/>
        <w:numPr>
          <w:ilvl w:val="2"/>
          <w:numId w:val="36"/>
        </w:numPr>
        <w:tabs>
          <w:tab w:val="left" w:pos="1129"/>
        </w:tabs>
        <w:ind w:left="1129" w:hanging="705"/>
        <w:jc w:val="both"/>
      </w:pPr>
      <w:r>
        <w:rPr>
          <w:spacing w:val="-8"/>
        </w:rPr>
        <w:t>Образовательная</w:t>
      </w:r>
      <w:r>
        <w:rPr>
          <w:spacing w:val="11"/>
        </w:rPr>
        <w:t xml:space="preserve"> </w:t>
      </w:r>
      <w:r>
        <w:rPr>
          <w:spacing w:val="-8"/>
        </w:rPr>
        <w:t>область</w:t>
      </w:r>
      <w:r>
        <w:rPr>
          <w:spacing w:val="12"/>
        </w:rPr>
        <w:t xml:space="preserve"> </w:t>
      </w:r>
      <w:r>
        <w:rPr>
          <w:spacing w:val="-8"/>
        </w:rPr>
        <w:t>«Познавательное</w:t>
      </w:r>
      <w:r>
        <w:rPr>
          <w:spacing w:val="12"/>
        </w:rPr>
        <w:t xml:space="preserve"> </w:t>
      </w:r>
      <w:r>
        <w:rPr>
          <w:spacing w:val="-8"/>
        </w:rPr>
        <w:t>развитие»</w:t>
      </w:r>
    </w:p>
    <w:p w:rsidR="00C714AC" w:rsidRDefault="00F47907">
      <w:pPr>
        <w:spacing w:before="120"/>
        <w:ind w:left="424"/>
        <w:jc w:val="both"/>
      </w:pPr>
      <w:r>
        <w:t>Образовательная</w:t>
      </w:r>
      <w:r>
        <w:rPr>
          <w:spacing w:val="-11"/>
        </w:rPr>
        <w:t xml:space="preserve"> </w:t>
      </w:r>
      <w:r>
        <w:t>область</w:t>
      </w:r>
      <w:r>
        <w:rPr>
          <w:spacing w:val="-12"/>
        </w:rPr>
        <w:t xml:space="preserve"> </w:t>
      </w:r>
      <w:r>
        <w:t>«Познавательное</w:t>
      </w:r>
      <w:r>
        <w:rPr>
          <w:spacing w:val="-11"/>
        </w:rPr>
        <w:t xml:space="preserve"> </w:t>
      </w:r>
      <w:r>
        <w:t>развитие»</w:t>
      </w:r>
      <w:r>
        <w:rPr>
          <w:spacing w:val="-9"/>
        </w:rPr>
        <w:t xml:space="preserve"> </w:t>
      </w:r>
      <w:r>
        <w:t>направлена</w:t>
      </w:r>
      <w:r>
        <w:rPr>
          <w:spacing w:val="-8"/>
        </w:rPr>
        <w:t xml:space="preserve"> </w:t>
      </w:r>
      <w:r>
        <w:rPr>
          <w:spacing w:val="-2"/>
        </w:rPr>
        <w:t>на</w:t>
      </w:r>
      <w:hyperlink w:anchor="_bookmark17" w:history="1">
        <w:r>
          <w:rPr>
            <w:spacing w:val="-2"/>
            <w:vertAlign w:val="superscript"/>
          </w:rPr>
          <w:t>18</w:t>
        </w:r>
      </w:hyperlink>
      <w:r>
        <w:rPr>
          <w:spacing w:val="-2"/>
        </w:rPr>
        <w:t>:</w:t>
      </w:r>
    </w:p>
    <w:p w:rsidR="00C714AC" w:rsidRDefault="00F47907">
      <w:pPr>
        <w:pStyle w:val="a4"/>
        <w:numPr>
          <w:ilvl w:val="0"/>
          <w:numId w:val="33"/>
        </w:numPr>
        <w:tabs>
          <w:tab w:val="left" w:pos="1131"/>
        </w:tabs>
        <w:spacing w:before="59"/>
        <w:ind w:left="1131" w:hanging="349"/>
        <w:jc w:val="both"/>
      </w:pPr>
      <w:r>
        <w:t>развитие</w:t>
      </w:r>
      <w:r>
        <w:rPr>
          <w:spacing w:val="-10"/>
        </w:rPr>
        <w:t xml:space="preserve"> </w:t>
      </w:r>
      <w:r>
        <w:t>любознательности,</w:t>
      </w:r>
      <w:r>
        <w:rPr>
          <w:spacing w:val="-8"/>
        </w:rPr>
        <w:t xml:space="preserve"> </w:t>
      </w:r>
      <w:r>
        <w:t>интереса</w:t>
      </w:r>
      <w:r>
        <w:rPr>
          <w:spacing w:val="-8"/>
        </w:rPr>
        <w:t xml:space="preserve"> </w:t>
      </w:r>
      <w:r>
        <w:t>и</w:t>
      </w:r>
      <w:r>
        <w:rPr>
          <w:spacing w:val="-7"/>
        </w:rPr>
        <w:t xml:space="preserve"> </w:t>
      </w:r>
      <w:r>
        <w:t>мотивации</w:t>
      </w:r>
      <w:r>
        <w:rPr>
          <w:spacing w:val="-8"/>
        </w:rPr>
        <w:t xml:space="preserve"> </w:t>
      </w:r>
      <w:r>
        <w:t>к</w:t>
      </w:r>
      <w:r>
        <w:rPr>
          <w:spacing w:val="-8"/>
        </w:rPr>
        <w:t xml:space="preserve"> </w:t>
      </w:r>
      <w:r>
        <w:t>познавательной</w:t>
      </w:r>
      <w:r>
        <w:rPr>
          <w:spacing w:val="-7"/>
        </w:rPr>
        <w:t xml:space="preserve"> </w:t>
      </w:r>
      <w:r>
        <w:rPr>
          <w:spacing w:val="-2"/>
        </w:rPr>
        <w:t>деятельности;</w:t>
      </w:r>
    </w:p>
    <w:p w:rsidR="00C714AC" w:rsidRDefault="00F47907">
      <w:pPr>
        <w:pStyle w:val="a4"/>
        <w:numPr>
          <w:ilvl w:val="0"/>
          <w:numId w:val="33"/>
        </w:numPr>
        <w:tabs>
          <w:tab w:val="left" w:pos="1131"/>
        </w:tabs>
        <w:spacing w:before="61"/>
        <w:ind w:right="992" w:firstLine="0"/>
        <w:jc w:val="both"/>
      </w:pPr>
      <w: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C714AC" w:rsidRDefault="00F47907">
      <w:pPr>
        <w:pStyle w:val="a4"/>
        <w:numPr>
          <w:ilvl w:val="0"/>
          <w:numId w:val="33"/>
        </w:numPr>
        <w:tabs>
          <w:tab w:val="left" w:pos="1131"/>
        </w:tabs>
        <w:spacing w:before="60"/>
        <w:ind w:right="995" w:firstLine="0"/>
        <w:jc w:val="both"/>
      </w:pPr>
      <w:r>
        <w:t>формирование целостной картины мира, представлений об объектах окружающего мира, их свойствах и отношениях;</w:t>
      </w:r>
    </w:p>
    <w:p w:rsidR="00C714AC" w:rsidRDefault="00F47907">
      <w:pPr>
        <w:pStyle w:val="a4"/>
        <w:numPr>
          <w:ilvl w:val="0"/>
          <w:numId w:val="33"/>
        </w:numPr>
        <w:tabs>
          <w:tab w:val="left" w:pos="1131"/>
        </w:tabs>
        <w:spacing w:before="61"/>
        <w:ind w:right="992" w:firstLine="0"/>
        <w:jc w:val="both"/>
      </w:pPr>
      <w: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C714AC" w:rsidRDefault="00F47907">
      <w:pPr>
        <w:pStyle w:val="a4"/>
        <w:numPr>
          <w:ilvl w:val="0"/>
          <w:numId w:val="33"/>
        </w:numPr>
        <w:tabs>
          <w:tab w:val="left" w:pos="1131"/>
        </w:tabs>
        <w:spacing w:before="61"/>
        <w:ind w:right="988" w:firstLine="0"/>
        <w:jc w:val="both"/>
      </w:pPr>
      <w:r>
        <w:t>формирование представлений о себе и ближайшем социальном окружении, культурно- исторических событиях, традициях и социокультурных ценностях малой родины и Отечества, многообразии стран и народов мира;</w:t>
      </w:r>
    </w:p>
    <w:p w:rsidR="00C714AC" w:rsidRDefault="00F47907">
      <w:pPr>
        <w:pStyle w:val="a4"/>
        <w:numPr>
          <w:ilvl w:val="0"/>
          <w:numId w:val="33"/>
        </w:numPr>
        <w:tabs>
          <w:tab w:val="left" w:pos="1131"/>
        </w:tabs>
        <w:spacing w:before="59"/>
        <w:ind w:right="993" w:firstLine="0"/>
        <w:jc w:val="both"/>
      </w:pPr>
      <w: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C714AC" w:rsidRDefault="00F47907">
      <w:pPr>
        <w:pStyle w:val="a4"/>
        <w:numPr>
          <w:ilvl w:val="0"/>
          <w:numId w:val="33"/>
        </w:numPr>
        <w:tabs>
          <w:tab w:val="left" w:pos="1131"/>
        </w:tabs>
        <w:spacing w:before="59"/>
        <w:ind w:right="993" w:firstLine="0"/>
        <w:jc w:val="both"/>
      </w:pPr>
      <w:r>
        <w:t>формирование представлений о цифровых средствах познания окружающего мира, способах их безопасного использования.</w:t>
      </w:r>
    </w:p>
    <w:p w:rsidR="00C714AC" w:rsidRDefault="00F47907">
      <w:pPr>
        <w:pStyle w:val="3"/>
        <w:numPr>
          <w:ilvl w:val="3"/>
          <w:numId w:val="36"/>
        </w:numPr>
        <w:tabs>
          <w:tab w:val="left" w:pos="1145"/>
        </w:tabs>
        <w:spacing w:before="241"/>
        <w:ind w:right="1550" w:firstLine="0"/>
      </w:pPr>
      <w:r>
        <w:rPr>
          <w:spacing w:val="-6"/>
        </w:rPr>
        <w:t>Задачи</w:t>
      </w:r>
      <w:r>
        <w:rPr>
          <w:spacing w:val="-9"/>
        </w:rPr>
        <w:t xml:space="preserve"> </w:t>
      </w:r>
      <w:r>
        <w:rPr>
          <w:spacing w:val="-6"/>
        </w:rPr>
        <w:t>и</w:t>
      </w:r>
      <w:r>
        <w:rPr>
          <w:spacing w:val="-9"/>
        </w:rPr>
        <w:t xml:space="preserve"> </w:t>
      </w:r>
      <w:r>
        <w:rPr>
          <w:spacing w:val="-6"/>
        </w:rPr>
        <w:t>содержание</w:t>
      </w:r>
      <w:r>
        <w:rPr>
          <w:spacing w:val="-10"/>
        </w:rPr>
        <w:t xml:space="preserve"> </w:t>
      </w:r>
      <w:r>
        <w:rPr>
          <w:spacing w:val="-6"/>
        </w:rPr>
        <w:t>образования</w:t>
      </w:r>
      <w:r>
        <w:rPr>
          <w:spacing w:val="-12"/>
        </w:rPr>
        <w:t xml:space="preserve"> </w:t>
      </w:r>
      <w:r>
        <w:rPr>
          <w:spacing w:val="-6"/>
        </w:rPr>
        <w:t>по</w:t>
      </w:r>
      <w:r>
        <w:rPr>
          <w:spacing w:val="-9"/>
        </w:rPr>
        <w:t xml:space="preserve"> </w:t>
      </w:r>
      <w:r>
        <w:rPr>
          <w:spacing w:val="-6"/>
        </w:rPr>
        <w:t>образовательной</w:t>
      </w:r>
      <w:r>
        <w:rPr>
          <w:spacing w:val="-9"/>
        </w:rPr>
        <w:t xml:space="preserve"> </w:t>
      </w:r>
      <w:r>
        <w:rPr>
          <w:spacing w:val="-6"/>
        </w:rPr>
        <w:t xml:space="preserve">области «Познавательное </w:t>
      </w:r>
      <w:r>
        <w:rPr>
          <w:spacing w:val="-2"/>
        </w:rPr>
        <w:t>развитие»</w:t>
      </w:r>
    </w:p>
    <w:p w:rsidR="00C714AC" w:rsidRDefault="00F47907">
      <w:pPr>
        <w:pStyle w:val="a3"/>
        <w:spacing w:before="121"/>
        <w:ind w:left="1133"/>
      </w:pPr>
      <w:r>
        <w:t>В</w:t>
      </w:r>
      <w:r>
        <w:rPr>
          <w:spacing w:val="36"/>
        </w:rPr>
        <w:t xml:space="preserve"> </w:t>
      </w:r>
      <w:r>
        <w:rPr>
          <w:b/>
        </w:rPr>
        <w:t>Программе</w:t>
      </w:r>
      <w:r>
        <w:rPr>
          <w:b/>
          <w:spacing w:val="36"/>
        </w:rPr>
        <w:t xml:space="preserve"> </w:t>
      </w:r>
      <w:r>
        <w:t>задачи</w:t>
      </w:r>
      <w:r>
        <w:rPr>
          <w:spacing w:val="40"/>
        </w:rPr>
        <w:t xml:space="preserve"> </w:t>
      </w:r>
      <w:r>
        <w:t>и</w:t>
      </w:r>
      <w:r>
        <w:rPr>
          <w:spacing w:val="38"/>
        </w:rPr>
        <w:t xml:space="preserve"> </w:t>
      </w:r>
      <w:r>
        <w:t>содержание</w:t>
      </w:r>
      <w:r>
        <w:rPr>
          <w:spacing w:val="36"/>
        </w:rPr>
        <w:t xml:space="preserve"> </w:t>
      </w:r>
      <w:r>
        <w:t>образовательной</w:t>
      </w:r>
      <w:r>
        <w:rPr>
          <w:spacing w:val="38"/>
        </w:rPr>
        <w:t xml:space="preserve"> </w:t>
      </w:r>
      <w:r>
        <w:t>деятельности</w:t>
      </w:r>
      <w:r>
        <w:rPr>
          <w:spacing w:val="36"/>
        </w:rPr>
        <w:t xml:space="preserve"> </w:t>
      </w:r>
      <w:r>
        <w:t>по</w:t>
      </w:r>
      <w:r>
        <w:rPr>
          <w:spacing w:val="38"/>
        </w:rPr>
        <w:t xml:space="preserve"> </w:t>
      </w:r>
      <w:r>
        <w:rPr>
          <w:spacing w:val="-2"/>
        </w:rPr>
        <w:t>направлению</w:t>
      </w:r>
    </w:p>
    <w:p w:rsidR="00C714AC" w:rsidRDefault="00F47907">
      <w:pPr>
        <w:ind w:left="424"/>
        <w:rPr>
          <w:sz w:val="24"/>
        </w:rPr>
      </w:pPr>
      <w:r>
        <w:rPr>
          <w:sz w:val="24"/>
        </w:rPr>
        <w:t>«Познавательное</w:t>
      </w:r>
      <w:r>
        <w:rPr>
          <w:spacing w:val="-1"/>
          <w:sz w:val="24"/>
        </w:rPr>
        <w:t xml:space="preserve"> </w:t>
      </w:r>
      <w:r>
        <w:rPr>
          <w:sz w:val="24"/>
        </w:rPr>
        <w:t xml:space="preserve">развитие» полностью </w:t>
      </w:r>
      <w:r>
        <w:rPr>
          <w:b/>
          <w:sz w:val="24"/>
        </w:rPr>
        <w:t>соответствует разделу 19 ФОП ДО</w:t>
      </w:r>
      <w:hyperlink w:anchor="_bookmark18" w:history="1">
        <w:r>
          <w:rPr>
            <w:sz w:val="24"/>
            <w:vertAlign w:val="superscript"/>
          </w:rPr>
          <w:t>19</w:t>
        </w:r>
      </w:hyperlink>
      <w:r>
        <w:rPr>
          <w:sz w:val="24"/>
        </w:rPr>
        <w:t xml:space="preserve"> и дополняются положениями программы «ОТ РОЖДЕНИЯ ДО ШКОЛЫ».</w:t>
      </w:r>
    </w:p>
    <w:p w:rsidR="00C714AC" w:rsidRDefault="00C714AC">
      <w:pPr>
        <w:pStyle w:val="a3"/>
        <w:ind w:left="0"/>
        <w:rPr>
          <w:sz w:val="20"/>
        </w:rPr>
      </w:pPr>
    </w:p>
    <w:p w:rsidR="00C714AC" w:rsidRDefault="00F47907">
      <w:pPr>
        <w:pStyle w:val="a3"/>
        <w:spacing w:before="138"/>
        <w:ind w:left="0"/>
        <w:rPr>
          <w:sz w:val="20"/>
        </w:rPr>
      </w:pPr>
      <w:r>
        <w:rPr>
          <w:noProof/>
          <w:sz w:val="20"/>
        </w:rPr>
        <mc:AlternateContent>
          <mc:Choice Requires="wps">
            <w:drawing>
              <wp:anchor distT="0" distB="0" distL="0" distR="0" simplePos="0" relativeHeight="487591424" behindDoc="1" locked="0" layoutInCell="1" allowOverlap="1">
                <wp:simplePos x="0" y="0"/>
                <wp:positionH relativeFrom="page">
                  <wp:posOffset>719327</wp:posOffset>
                </wp:positionH>
                <wp:positionV relativeFrom="paragraph">
                  <wp:posOffset>249459</wp:posOffset>
                </wp:positionV>
                <wp:extent cx="1829435"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7EE47C" id="Graphic 12" o:spid="_x0000_s1026" style="position:absolute;margin-left:56.65pt;margin-top:19.65pt;width:144.05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" path="m1829435,l,,,9143r1829435,l1829435,xe" fillcolor="black" stroked="f">
                <v:path arrowok="t"/>
                <w10:wrap type="topAndBottom" anchorx="page"/>
              </v:shape>
            </w:pict>
          </mc:Fallback>
        </mc:AlternateContent>
      </w:r>
    </w:p>
    <w:p w:rsidR="00C714AC" w:rsidRDefault="00F47907">
      <w:pPr>
        <w:spacing w:before="102"/>
        <w:ind w:left="424"/>
        <w:rPr>
          <w:rFonts w:ascii="Calibri" w:hAnsi="Calibri"/>
          <w:sz w:val="20"/>
        </w:rPr>
      </w:pPr>
      <w:bookmarkStart w:id="17" w:name="_bookmark17"/>
      <w:bookmarkEnd w:id="17"/>
      <w:r>
        <w:rPr>
          <w:rFonts w:ascii="Calibri" w:hAnsi="Calibri"/>
          <w:sz w:val="20"/>
          <w:vertAlign w:val="superscript"/>
        </w:rPr>
        <w:t>18</w:t>
      </w:r>
      <w:r>
        <w:rPr>
          <w:rFonts w:ascii="Calibri" w:hAnsi="Calibri"/>
          <w:spacing w:val="37"/>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5"/>
          <w:sz w:val="20"/>
        </w:rPr>
        <w:t xml:space="preserve"> </w:t>
      </w:r>
      <w:r>
        <w:rPr>
          <w:rFonts w:ascii="Calibri" w:hAnsi="Calibri"/>
          <w:sz w:val="20"/>
        </w:rPr>
        <w:t>17</w:t>
      </w:r>
      <w:r>
        <w:rPr>
          <w:rFonts w:ascii="Calibri" w:hAnsi="Calibri"/>
          <w:spacing w:val="-5"/>
          <w:sz w:val="20"/>
        </w:rPr>
        <w:t xml:space="preserve"> </w:t>
      </w:r>
      <w:r>
        <w:rPr>
          <w:rFonts w:ascii="Calibri" w:hAnsi="Calibri"/>
          <w:sz w:val="20"/>
        </w:rPr>
        <w:t>октября</w:t>
      </w:r>
      <w:r>
        <w:rPr>
          <w:rFonts w:ascii="Calibri" w:hAnsi="Calibri"/>
          <w:spacing w:val="-5"/>
          <w:sz w:val="20"/>
        </w:rPr>
        <w:t xml:space="preserve"> </w:t>
      </w:r>
      <w:r>
        <w:rPr>
          <w:rFonts w:ascii="Calibri" w:hAnsi="Calibri"/>
          <w:sz w:val="20"/>
        </w:rPr>
        <w:t>2013</w:t>
      </w:r>
      <w:r>
        <w:rPr>
          <w:rFonts w:ascii="Calibri" w:hAnsi="Calibri"/>
          <w:spacing w:val="-2"/>
          <w:sz w:val="20"/>
        </w:rPr>
        <w:t xml:space="preserve"> </w:t>
      </w:r>
      <w:r>
        <w:rPr>
          <w:rFonts w:ascii="Calibri" w:hAnsi="Calibri"/>
          <w:sz w:val="20"/>
        </w:rPr>
        <w:t>г.</w:t>
      </w:r>
      <w:r>
        <w:rPr>
          <w:rFonts w:ascii="Calibri" w:hAnsi="Calibri"/>
          <w:spacing w:val="-4"/>
          <w:sz w:val="20"/>
        </w:rPr>
        <w:t xml:space="preserve"> </w:t>
      </w:r>
      <w:r>
        <w:rPr>
          <w:rFonts w:ascii="Calibri" w:hAnsi="Calibri"/>
          <w:sz w:val="20"/>
        </w:rPr>
        <w:t>N</w:t>
      </w:r>
      <w:r>
        <w:rPr>
          <w:rFonts w:ascii="Calibri" w:hAnsi="Calibri"/>
          <w:spacing w:val="-4"/>
          <w:sz w:val="20"/>
        </w:rPr>
        <w:t xml:space="preserve"> </w:t>
      </w:r>
      <w:r>
        <w:rPr>
          <w:rFonts w:ascii="Calibri" w:hAnsi="Calibri"/>
          <w:sz w:val="20"/>
        </w:rPr>
        <w:t>1155</w:t>
      </w:r>
      <w:r>
        <w:rPr>
          <w:rFonts w:ascii="Calibri" w:hAnsi="Calibri"/>
          <w:spacing w:val="-5"/>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ФГОС</w:t>
      </w:r>
      <w:r>
        <w:rPr>
          <w:rFonts w:ascii="Calibri" w:hAnsi="Calibri"/>
          <w:spacing w:val="-5"/>
          <w:sz w:val="20"/>
        </w:rPr>
        <w:t xml:space="preserve"> </w:t>
      </w:r>
      <w:r>
        <w:rPr>
          <w:rFonts w:ascii="Calibri" w:hAnsi="Calibri"/>
          <w:sz w:val="20"/>
        </w:rPr>
        <w:t>ДО»,</w:t>
      </w:r>
      <w:r>
        <w:rPr>
          <w:rFonts w:ascii="Calibri" w:hAnsi="Calibri"/>
          <w:spacing w:val="-4"/>
          <w:sz w:val="20"/>
        </w:rPr>
        <w:t xml:space="preserve"> </w:t>
      </w:r>
      <w:r>
        <w:rPr>
          <w:rFonts w:ascii="Calibri" w:hAnsi="Calibri"/>
          <w:sz w:val="20"/>
        </w:rPr>
        <w:t>п.</w:t>
      </w:r>
      <w:r>
        <w:rPr>
          <w:rFonts w:ascii="Calibri" w:hAnsi="Calibri"/>
          <w:spacing w:val="-4"/>
          <w:sz w:val="20"/>
        </w:rPr>
        <w:t xml:space="preserve"> 2.6.</w:t>
      </w:r>
    </w:p>
    <w:p w:rsidR="00C714AC" w:rsidRDefault="00F47907">
      <w:pPr>
        <w:spacing w:before="1"/>
        <w:ind w:left="424"/>
        <w:rPr>
          <w:rFonts w:ascii="Calibri" w:hAnsi="Calibri"/>
          <w:sz w:val="20"/>
        </w:rPr>
      </w:pPr>
      <w:bookmarkStart w:id="18" w:name="_bookmark18"/>
      <w:bookmarkEnd w:id="18"/>
      <w:r>
        <w:rPr>
          <w:rFonts w:ascii="Calibri" w:hAnsi="Calibri"/>
          <w:sz w:val="20"/>
          <w:vertAlign w:val="superscript"/>
        </w:rPr>
        <w:t>19</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4"/>
          <w:sz w:val="20"/>
        </w:rPr>
        <w:t xml:space="preserve"> </w:t>
      </w:r>
      <w:r>
        <w:rPr>
          <w:rFonts w:ascii="Calibri" w:hAnsi="Calibri"/>
          <w:sz w:val="20"/>
        </w:rPr>
        <w:t>25</w:t>
      </w:r>
      <w:r>
        <w:rPr>
          <w:rFonts w:ascii="Calibri" w:hAnsi="Calibri"/>
          <w:spacing w:val="-5"/>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4"/>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4"/>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4"/>
          <w:sz w:val="20"/>
        </w:rPr>
        <w:t xml:space="preserve"> </w:t>
      </w:r>
      <w:r>
        <w:rPr>
          <w:rFonts w:ascii="Calibri" w:hAnsi="Calibri"/>
          <w:sz w:val="20"/>
        </w:rPr>
        <w:t>ДО»,</w:t>
      </w:r>
      <w:r>
        <w:rPr>
          <w:rFonts w:ascii="Calibri" w:hAnsi="Calibri"/>
          <w:spacing w:val="-3"/>
          <w:sz w:val="20"/>
        </w:rPr>
        <w:t xml:space="preserve"> </w:t>
      </w:r>
      <w:r>
        <w:rPr>
          <w:rFonts w:ascii="Calibri" w:hAnsi="Calibri"/>
          <w:sz w:val="20"/>
        </w:rPr>
        <w:t>п.</w:t>
      </w:r>
      <w:r>
        <w:rPr>
          <w:rFonts w:ascii="Calibri" w:hAnsi="Calibri"/>
          <w:spacing w:val="-4"/>
          <w:sz w:val="20"/>
        </w:rPr>
        <w:t xml:space="preserve"> </w:t>
      </w:r>
      <w:r>
        <w:rPr>
          <w:rFonts w:ascii="Calibri" w:hAnsi="Calibri"/>
          <w:spacing w:val="-5"/>
          <w:sz w:val="20"/>
        </w:rPr>
        <w:t>19.</w:t>
      </w:r>
    </w:p>
    <w:p w:rsidR="00C714AC" w:rsidRDefault="00C714AC">
      <w:pPr>
        <w:rPr>
          <w:rFonts w:ascii="Calibri" w:hAnsi="Calibri"/>
          <w:sz w:val="20"/>
        </w:rPr>
        <w:sectPr w:rsidR="00C714AC">
          <w:pgSz w:w="11910" w:h="16840"/>
          <w:pgMar w:top="860" w:right="141" w:bottom="1160" w:left="708" w:header="0" w:footer="965" w:gutter="0"/>
          <w:cols w:space="720"/>
        </w:sectPr>
      </w:pPr>
    </w:p>
    <w:p w:rsidR="00C714AC" w:rsidRDefault="00C714AC">
      <w:pPr>
        <w:pStyle w:val="a3"/>
        <w:spacing w:before="1"/>
        <w:ind w:left="0"/>
        <w:rPr>
          <w:rFonts w:ascii="Calibri"/>
          <w:sz w:val="2"/>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991"/>
        <w:gridCol w:w="2127"/>
        <w:gridCol w:w="5636"/>
      </w:tblGrid>
      <w:tr w:rsidR="00C714AC">
        <w:trPr>
          <w:trHeight w:val="1039"/>
        </w:trPr>
        <w:tc>
          <w:tcPr>
            <w:tcW w:w="1102" w:type="dxa"/>
          </w:tcPr>
          <w:p w:rsidR="00C714AC" w:rsidRDefault="00F47907">
            <w:pPr>
              <w:pStyle w:val="TableParagraph"/>
              <w:spacing w:before="120"/>
              <w:ind w:left="136" w:right="128"/>
              <w:jc w:val="center"/>
              <w:rPr>
                <w:b/>
                <w:sz w:val="20"/>
              </w:rPr>
            </w:pPr>
            <w:proofErr w:type="spellStart"/>
            <w:r>
              <w:rPr>
                <w:b/>
                <w:spacing w:val="-2"/>
                <w:sz w:val="20"/>
              </w:rPr>
              <w:t>Возрастн</w:t>
            </w:r>
            <w:proofErr w:type="spellEnd"/>
            <w:r>
              <w:rPr>
                <w:b/>
                <w:spacing w:val="-2"/>
                <w:sz w:val="20"/>
              </w:rPr>
              <w:t xml:space="preserve"> </w:t>
            </w:r>
            <w:proofErr w:type="spellStart"/>
            <w:r>
              <w:rPr>
                <w:b/>
                <w:spacing w:val="-6"/>
                <w:sz w:val="20"/>
              </w:rPr>
              <w:t>ая</w:t>
            </w:r>
            <w:proofErr w:type="spellEnd"/>
            <w:r>
              <w:rPr>
                <w:b/>
                <w:spacing w:val="40"/>
                <w:sz w:val="20"/>
              </w:rPr>
              <w:t xml:space="preserve"> </w:t>
            </w:r>
            <w:r>
              <w:rPr>
                <w:b/>
                <w:spacing w:val="-2"/>
                <w:sz w:val="20"/>
              </w:rPr>
              <w:t>группа</w:t>
            </w:r>
          </w:p>
        </w:tc>
        <w:tc>
          <w:tcPr>
            <w:tcW w:w="991" w:type="dxa"/>
          </w:tcPr>
          <w:p w:rsidR="00C714AC" w:rsidRDefault="00F47907">
            <w:pPr>
              <w:pStyle w:val="TableParagraph"/>
              <w:spacing w:before="120"/>
              <w:ind w:left="119" w:right="110" w:firstLine="16"/>
              <w:rPr>
                <w:b/>
                <w:sz w:val="20"/>
              </w:rPr>
            </w:pPr>
            <w:r>
              <w:rPr>
                <w:b/>
                <w:spacing w:val="-2"/>
                <w:sz w:val="20"/>
              </w:rPr>
              <w:t xml:space="preserve">Ссылка </w:t>
            </w:r>
            <w:r>
              <w:rPr>
                <w:b/>
                <w:sz w:val="20"/>
              </w:rPr>
              <w:t>на</w:t>
            </w:r>
            <w:r>
              <w:rPr>
                <w:b/>
                <w:spacing w:val="-2"/>
                <w:sz w:val="20"/>
              </w:rPr>
              <w:t xml:space="preserve"> </w:t>
            </w:r>
            <w:r>
              <w:rPr>
                <w:b/>
                <w:spacing w:val="-5"/>
                <w:sz w:val="20"/>
              </w:rPr>
              <w:t>ФОП</w:t>
            </w:r>
          </w:p>
        </w:tc>
        <w:tc>
          <w:tcPr>
            <w:tcW w:w="2127" w:type="dxa"/>
          </w:tcPr>
          <w:p w:rsidR="00C714AC" w:rsidRDefault="00F47907">
            <w:pPr>
              <w:pStyle w:val="TableParagraph"/>
              <w:spacing w:before="120"/>
              <w:ind w:left="292" w:right="281" w:firstLine="2"/>
              <w:jc w:val="center"/>
              <w:rPr>
                <w:b/>
                <w:sz w:val="20"/>
              </w:rPr>
            </w:pPr>
            <w:r>
              <w:rPr>
                <w:b/>
                <w:sz w:val="20"/>
              </w:rPr>
              <w:t xml:space="preserve">Ссылка на программу «ОТ </w:t>
            </w:r>
            <w:r>
              <w:rPr>
                <w:b/>
                <w:spacing w:val="-2"/>
                <w:sz w:val="20"/>
              </w:rPr>
              <w:t>РОЖДЕНИЯ</w:t>
            </w:r>
            <w:r>
              <w:rPr>
                <w:b/>
                <w:spacing w:val="1"/>
                <w:sz w:val="20"/>
              </w:rPr>
              <w:t xml:space="preserve"> </w:t>
            </w:r>
            <w:r>
              <w:rPr>
                <w:b/>
                <w:spacing w:val="-7"/>
                <w:sz w:val="20"/>
              </w:rPr>
              <w:t>ДО</w:t>
            </w:r>
          </w:p>
          <w:p w:rsidR="00C714AC" w:rsidRDefault="00F47907">
            <w:pPr>
              <w:pStyle w:val="TableParagraph"/>
              <w:spacing w:line="209" w:lineRule="exact"/>
              <w:ind w:left="12"/>
              <w:jc w:val="center"/>
              <w:rPr>
                <w:b/>
                <w:sz w:val="20"/>
              </w:rPr>
            </w:pPr>
            <w:r>
              <w:rPr>
                <w:b/>
                <w:spacing w:val="-2"/>
                <w:sz w:val="20"/>
              </w:rPr>
              <w:t>ШКОЛЫ»</w:t>
            </w:r>
          </w:p>
        </w:tc>
        <w:tc>
          <w:tcPr>
            <w:tcW w:w="5636" w:type="dxa"/>
          </w:tcPr>
          <w:p w:rsidR="00C714AC" w:rsidRDefault="00F47907">
            <w:pPr>
              <w:pStyle w:val="TableParagraph"/>
              <w:spacing w:before="120"/>
              <w:ind w:left="2"/>
              <w:jc w:val="center"/>
              <w:rPr>
                <w:b/>
                <w:sz w:val="20"/>
              </w:rPr>
            </w:pPr>
            <w:r>
              <w:rPr>
                <w:b/>
                <w:spacing w:val="-2"/>
                <w:sz w:val="20"/>
              </w:rPr>
              <w:t>Значимые</w:t>
            </w:r>
            <w:r>
              <w:rPr>
                <w:b/>
                <w:spacing w:val="7"/>
                <w:sz w:val="20"/>
              </w:rPr>
              <w:t xml:space="preserve"> </w:t>
            </w:r>
            <w:r>
              <w:rPr>
                <w:b/>
                <w:spacing w:val="-2"/>
                <w:sz w:val="20"/>
              </w:rPr>
              <w:t>дополнения,</w:t>
            </w:r>
            <w:r>
              <w:rPr>
                <w:b/>
                <w:spacing w:val="5"/>
                <w:sz w:val="20"/>
              </w:rPr>
              <w:t xml:space="preserve"> </w:t>
            </w:r>
            <w:r>
              <w:rPr>
                <w:b/>
                <w:spacing w:val="-2"/>
                <w:sz w:val="20"/>
              </w:rPr>
              <w:t>расширяющие</w:t>
            </w:r>
            <w:r>
              <w:rPr>
                <w:b/>
                <w:spacing w:val="7"/>
                <w:sz w:val="20"/>
              </w:rPr>
              <w:t xml:space="preserve"> </w:t>
            </w:r>
            <w:r>
              <w:rPr>
                <w:b/>
                <w:spacing w:val="-5"/>
                <w:sz w:val="20"/>
              </w:rPr>
              <w:t>ФОП</w:t>
            </w:r>
          </w:p>
        </w:tc>
      </w:tr>
      <w:tr w:rsidR="00C714AC">
        <w:trPr>
          <w:trHeight w:val="580"/>
        </w:trPr>
        <w:tc>
          <w:tcPr>
            <w:tcW w:w="1102" w:type="dxa"/>
          </w:tcPr>
          <w:p w:rsidR="00C714AC" w:rsidRDefault="00F47907">
            <w:pPr>
              <w:pStyle w:val="TableParagraph"/>
              <w:spacing w:before="120"/>
              <w:ind w:left="0" w:right="120"/>
              <w:jc w:val="right"/>
              <w:rPr>
                <w:sz w:val="20"/>
              </w:rPr>
            </w:pPr>
            <w:r>
              <w:rPr>
                <w:sz w:val="20"/>
              </w:rPr>
              <w:t>1,5-3</w:t>
            </w:r>
            <w:r>
              <w:rPr>
                <w:spacing w:val="-3"/>
                <w:sz w:val="20"/>
              </w:rPr>
              <w:t xml:space="preserve"> </w:t>
            </w:r>
            <w:r>
              <w:rPr>
                <w:spacing w:val="-4"/>
                <w:sz w:val="20"/>
              </w:rPr>
              <w:t>года</w:t>
            </w:r>
          </w:p>
        </w:tc>
        <w:tc>
          <w:tcPr>
            <w:tcW w:w="991" w:type="dxa"/>
          </w:tcPr>
          <w:p w:rsidR="00C714AC" w:rsidRDefault="00F47907">
            <w:pPr>
              <w:pStyle w:val="TableParagraph"/>
              <w:spacing w:before="100" w:line="230" w:lineRule="atLeast"/>
              <w:ind w:left="271" w:right="201" w:hanging="56"/>
              <w:rPr>
                <w:sz w:val="20"/>
              </w:rPr>
            </w:pPr>
            <w:r>
              <w:rPr>
                <w:sz w:val="20"/>
              </w:rPr>
              <w:t>п.</w:t>
            </w:r>
            <w:r>
              <w:rPr>
                <w:spacing w:val="-13"/>
                <w:sz w:val="20"/>
              </w:rPr>
              <w:t xml:space="preserve"> </w:t>
            </w:r>
            <w:r>
              <w:rPr>
                <w:sz w:val="20"/>
              </w:rPr>
              <w:t xml:space="preserve">19.3 </w:t>
            </w:r>
            <w:r>
              <w:rPr>
                <w:spacing w:val="-4"/>
                <w:sz w:val="20"/>
              </w:rPr>
              <w:t>ФОП</w:t>
            </w:r>
          </w:p>
        </w:tc>
        <w:tc>
          <w:tcPr>
            <w:tcW w:w="2127" w:type="dxa"/>
          </w:tcPr>
          <w:p w:rsidR="00C714AC" w:rsidRDefault="00F47907">
            <w:pPr>
              <w:pStyle w:val="TableParagraph"/>
              <w:spacing w:before="120"/>
              <w:ind w:left="367"/>
              <w:rPr>
                <w:sz w:val="20"/>
              </w:rPr>
            </w:pPr>
            <w:r>
              <w:rPr>
                <w:sz w:val="20"/>
              </w:rPr>
              <w:t>Нет</w:t>
            </w:r>
            <w:r>
              <w:rPr>
                <w:spacing w:val="-5"/>
                <w:sz w:val="20"/>
              </w:rPr>
              <w:t xml:space="preserve"> </w:t>
            </w:r>
            <w:r>
              <w:rPr>
                <w:spacing w:val="-2"/>
                <w:sz w:val="20"/>
              </w:rPr>
              <w:t>дополнений</w:t>
            </w:r>
          </w:p>
        </w:tc>
        <w:tc>
          <w:tcPr>
            <w:tcW w:w="5636" w:type="dxa"/>
          </w:tcPr>
          <w:p w:rsidR="00C714AC" w:rsidRDefault="00F47907">
            <w:pPr>
              <w:pStyle w:val="TableParagraph"/>
              <w:spacing w:before="120"/>
              <w:ind w:left="108"/>
              <w:rPr>
                <w:sz w:val="20"/>
              </w:rPr>
            </w:pPr>
            <w:r>
              <w:rPr>
                <w:sz w:val="20"/>
              </w:rPr>
              <w:t>Нет</w:t>
            </w:r>
            <w:r>
              <w:rPr>
                <w:spacing w:val="-9"/>
                <w:sz w:val="20"/>
              </w:rPr>
              <w:t xml:space="preserve"> </w:t>
            </w:r>
            <w:r>
              <w:rPr>
                <w:sz w:val="20"/>
              </w:rPr>
              <w:t>значимых</w:t>
            </w:r>
            <w:r>
              <w:rPr>
                <w:spacing w:val="-6"/>
                <w:sz w:val="20"/>
              </w:rPr>
              <w:t xml:space="preserve"> </w:t>
            </w:r>
            <w:r>
              <w:rPr>
                <w:spacing w:val="-2"/>
                <w:sz w:val="20"/>
              </w:rPr>
              <w:t>дополнений</w:t>
            </w:r>
          </w:p>
        </w:tc>
      </w:tr>
      <w:tr w:rsidR="00C714AC">
        <w:trPr>
          <w:trHeight w:val="2418"/>
        </w:trPr>
        <w:tc>
          <w:tcPr>
            <w:tcW w:w="1102" w:type="dxa"/>
          </w:tcPr>
          <w:p w:rsidR="00C714AC" w:rsidRDefault="00F47907">
            <w:pPr>
              <w:pStyle w:val="TableParagraph"/>
              <w:spacing w:before="120"/>
              <w:ind w:left="0" w:right="175"/>
              <w:jc w:val="right"/>
              <w:rPr>
                <w:sz w:val="20"/>
              </w:rPr>
            </w:pPr>
            <w:r>
              <w:rPr>
                <w:sz w:val="20"/>
              </w:rPr>
              <w:t xml:space="preserve">3–4 </w:t>
            </w:r>
            <w:r>
              <w:rPr>
                <w:spacing w:val="-4"/>
                <w:sz w:val="20"/>
              </w:rPr>
              <w:t>года</w:t>
            </w:r>
          </w:p>
        </w:tc>
        <w:tc>
          <w:tcPr>
            <w:tcW w:w="991" w:type="dxa"/>
          </w:tcPr>
          <w:p w:rsidR="00C714AC" w:rsidRDefault="00F47907">
            <w:pPr>
              <w:pStyle w:val="TableParagraph"/>
              <w:spacing w:before="120"/>
              <w:ind w:left="271" w:right="201" w:hanging="56"/>
              <w:rPr>
                <w:sz w:val="20"/>
              </w:rPr>
            </w:pPr>
            <w:r>
              <w:rPr>
                <w:sz w:val="20"/>
              </w:rPr>
              <w:t>п.</w:t>
            </w:r>
            <w:r>
              <w:rPr>
                <w:spacing w:val="-13"/>
                <w:sz w:val="20"/>
              </w:rPr>
              <w:t xml:space="preserve"> </w:t>
            </w:r>
            <w:r>
              <w:rPr>
                <w:sz w:val="20"/>
              </w:rPr>
              <w:t xml:space="preserve">19.4 </w:t>
            </w:r>
            <w:r>
              <w:rPr>
                <w:spacing w:val="-4"/>
                <w:sz w:val="20"/>
              </w:rPr>
              <w:t>ФОП</w:t>
            </w:r>
          </w:p>
        </w:tc>
        <w:tc>
          <w:tcPr>
            <w:tcW w:w="2127" w:type="dxa"/>
          </w:tcPr>
          <w:p w:rsidR="00C714AC" w:rsidRDefault="00F47907">
            <w:pPr>
              <w:pStyle w:val="TableParagraph"/>
              <w:spacing w:before="120"/>
              <w:ind w:right="203"/>
              <w:rPr>
                <w:sz w:val="20"/>
              </w:rPr>
            </w:pPr>
            <w:r>
              <w:rPr>
                <w:spacing w:val="-2"/>
                <w:sz w:val="20"/>
              </w:rPr>
              <w:t xml:space="preserve">Содержание образовательной </w:t>
            </w:r>
            <w:r>
              <w:rPr>
                <w:sz w:val="20"/>
              </w:rPr>
              <w:t xml:space="preserve">деятельности с детьми 3-4 лет / </w:t>
            </w:r>
            <w:r>
              <w:rPr>
                <w:spacing w:val="-2"/>
                <w:sz w:val="20"/>
              </w:rPr>
              <w:t>Образовательная область</w:t>
            </w:r>
          </w:p>
          <w:p w:rsidR="00C714AC" w:rsidRDefault="00F47907">
            <w:pPr>
              <w:pStyle w:val="TableParagraph"/>
              <w:rPr>
                <w:sz w:val="20"/>
              </w:rPr>
            </w:pPr>
            <w:r>
              <w:rPr>
                <w:spacing w:val="-2"/>
                <w:sz w:val="20"/>
              </w:rPr>
              <w:t>«Познавательное развитие»</w:t>
            </w:r>
          </w:p>
        </w:tc>
        <w:tc>
          <w:tcPr>
            <w:tcW w:w="5636" w:type="dxa"/>
          </w:tcPr>
          <w:p w:rsidR="00C714AC" w:rsidRDefault="00F47907">
            <w:pPr>
              <w:pStyle w:val="TableParagraph"/>
              <w:spacing w:before="120"/>
              <w:ind w:left="108"/>
              <w:rPr>
                <w:sz w:val="20"/>
              </w:rPr>
            </w:pPr>
            <w:r>
              <w:rPr>
                <w:sz w:val="20"/>
              </w:rPr>
              <w:t>Раскрыто содержание образовательной деятельности по ознакомлению</w:t>
            </w:r>
            <w:r>
              <w:rPr>
                <w:spacing w:val="-9"/>
                <w:sz w:val="20"/>
              </w:rPr>
              <w:t xml:space="preserve"> </w:t>
            </w:r>
            <w:r>
              <w:rPr>
                <w:sz w:val="20"/>
              </w:rPr>
              <w:t>с</w:t>
            </w:r>
            <w:r>
              <w:rPr>
                <w:spacing w:val="-7"/>
                <w:sz w:val="20"/>
              </w:rPr>
              <w:t xml:space="preserve"> </w:t>
            </w:r>
            <w:r>
              <w:rPr>
                <w:sz w:val="20"/>
              </w:rPr>
              <w:t>цветом,</w:t>
            </w:r>
            <w:r>
              <w:rPr>
                <w:spacing w:val="-9"/>
                <w:sz w:val="20"/>
              </w:rPr>
              <w:t xml:space="preserve"> </w:t>
            </w:r>
            <w:r>
              <w:rPr>
                <w:sz w:val="20"/>
              </w:rPr>
              <w:t>формой,</w:t>
            </w:r>
            <w:r>
              <w:rPr>
                <w:spacing w:val="-9"/>
                <w:sz w:val="20"/>
              </w:rPr>
              <w:t xml:space="preserve"> </w:t>
            </w:r>
            <w:r>
              <w:rPr>
                <w:sz w:val="20"/>
              </w:rPr>
              <w:t>величиной,</w:t>
            </w:r>
            <w:r>
              <w:rPr>
                <w:spacing w:val="-9"/>
                <w:sz w:val="20"/>
              </w:rPr>
              <w:t xml:space="preserve"> </w:t>
            </w:r>
            <w:r>
              <w:rPr>
                <w:sz w:val="20"/>
              </w:rPr>
              <w:t>осязаемыми свойствами предметов, умению воспринимать звучание музыкальных инструментов; исследованию предметов с помощью</w:t>
            </w:r>
            <w:r>
              <w:rPr>
                <w:spacing w:val="-5"/>
                <w:sz w:val="20"/>
              </w:rPr>
              <w:t xml:space="preserve"> </w:t>
            </w:r>
            <w:r>
              <w:rPr>
                <w:sz w:val="20"/>
              </w:rPr>
              <w:t>сенсорных</w:t>
            </w:r>
            <w:r>
              <w:rPr>
                <w:spacing w:val="-4"/>
                <w:sz w:val="20"/>
              </w:rPr>
              <w:t xml:space="preserve"> </w:t>
            </w:r>
            <w:r>
              <w:rPr>
                <w:sz w:val="20"/>
              </w:rPr>
              <w:t>эталонов</w:t>
            </w:r>
            <w:r>
              <w:rPr>
                <w:spacing w:val="-6"/>
                <w:sz w:val="20"/>
              </w:rPr>
              <w:t xml:space="preserve"> </w:t>
            </w:r>
            <w:r>
              <w:rPr>
                <w:sz w:val="20"/>
              </w:rPr>
              <w:t>и</w:t>
            </w:r>
            <w:r>
              <w:rPr>
                <w:spacing w:val="-3"/>
                <w:sz w:val="20"/>
              </w:rPr>
              <w:t xml:space="preserve"> </w:t>
            </w:r>
            <w:r>
              <w:rPr>
                <w:sz w:val="20"/>
              </w:rPr>
              <w:t>перцептивных</w:t>
            </w:r>
            <w:r>
              <w:rPr>
                <w:spacing w:val="-4"/>
                <w:sz w:val="20"/>
              </w:rPr>
              <w:t xml:space="preserve"> </w:t>
            </w:r>
            <w:r>
              <w:rPr>
                <w:sz w:val="20"/>
              </w:rPr>
              <w:t>действий; включению действий экспериментального характера; использованию схем и планов; добавлен подраздел</w:t>
            </w:r>
          </w:p>
          <w:p w:rsidR="00C714AC" w:rsidRDefault="00F47907">
            <w:pPr>
              <w:pStyle w:val="TableParagraph"/>
              <w:spacing w:before="1"/>
              <w:ind w:left="108"/>
              <w:rPr>
                <w:sz w:val="20"/>
              </w:rPr>
            </w:pPr>
            <w:r>
              <w:rPr>
                <w:sz w:val="20"/>
              </w:rPr>
              <w:t>«Конструирование»; значительно шире представлено содержание</w:t>
            </w:r>
            <w:r>
              <w:rPr>
                <w:spacing w:val="-12"/>
                <w:sz w:val="20"/>
              </w:rPr>
              <w:t xml:space="preserve"> </w:t>
            </w:r>
            <w:r>
              <w:rPr>
                <w:sz w:val="20"/>
              </w:rPr>
              <w:t>образовательной</w:t>
            </w:r>
            <w:r>
              <w:rPr>
                <w:spacing w:val="-12"/>
                <w:sz w:val="20"/>
              </w:rPr>
              <w:t xml:space="preserve"> </w:t>
            </w:r>
            <w:r>
              <w:rPr>
                <w:sz w:val="20"/>
              </w:rPr>
              <w:t>деятельности</w:t>
            </w:r>
            <w:r>
              <w:rPr>
                <w:spacing w:val="-11"/>
                <w:sz w:val="20"/>
              </w:rPr>
              <w:t xml:space="preserve"> </w:t>
            </w:r>
            <w:r>
              <w:rPr>
                <w:sz w:val="20"/>
              </w:rPr>
              <w:t>по</w:t>
            </w:r>
            <w:r>
              <w:rPr>
                <w:spacing w:val="-11"/>
                <w:sz w:val="20"/>
              </w:rPr>
              <w:t xml:space="preserve"> </w:t>
            </w:r>
            <w:r>
              <w:rPr>
                <w:sz w:val="20"/>
              </w:rPr>
              <w:t>подразделу</w:t>
            </w:r>
          </w:p>
          <w:p w:rsidR="00C714AC" w:rsidRDefault="00F47907">
            <w:pPr>
              <w:pStyle w:val="TableParagraph"/>
              <w:spacing w:line="208" w:lineRule="exact"/>
              <w:ind w:left="108"/>
              <w:rPr>
                <w:sz w:val="20"/>
              </w:rPr>
            </w:pPr>
            <w:r>
              <w:rPr>
                <w:sz w:val="20"/>
              </w:rPr>
              <w:t>«Ознакомление</w:t>
            </w:r>
            <w:r>
              <w:rPr>
                <w:spacing w:val="-10"/>
                <w:sz w:val="20"/>
              </w:rPr>
              <w:t xml:space="preserve"> </w:t>
            </w:r>
            <w:r>
              <w:rPr>
                <w:sz w:val="20"/>
              </w:rPr>
              <w:t>с</w:t>
            </w:r>
            <w:r>
              <w:rPr>
                <w:spacing w:val="-9"/>
                <w:sz w:val="20"/>
              </w:rPr>
              <w:t xml:space="preserve"> </w:t>
            </w:r>
            <w:r>
              <w:rPr>
                <w:sz w:val="20"/>
              </w:rPr>
              <w:t>окружающим</w:t>
            </w:r>
            <w:r>
              <w:rPr>
                <w:spacing w:val="-8"/>
                <w:sz w:val="20"/>
              </w:rPr>
              <w:t xml:space="preserve"> </w:t>
            </w:r>
            <w:r>
              <w:rPr>
                <w:spacing w:val="-2"/>
                <w:sz w:val="20"/>
              </w:rPr>
              <w:t>миром».</w:t>
            </w:r>
          </w:p>
        </w:tc>
      </w:tr>
      <w:tr w:rsidR="00C714AC">
        <w:trPr>
          <w:trHeight w:val="2880"/>
        </w:trPr>
        <w:tc>
          <w:tcPr>
            <w:tcW w:w="1102" w:type="dxa"/>
          </w:tcPr>
          <w:p w:rsidR="00C714AC" w:rsidRDefault="00F47907">
            <w:pPr>
              <w:pStyle w:val="TableParagraph"/>
              <w:spacing w:before="120"/>
              <w:ind w:left="0" w:right="225"/>
              <w:jc w:val="right"/>
              <w:rPr>
                <w:sz w:val="20"/>
              </w:rPr>
            </w:pPr>
            <w:r>
              <w:rPr>
                <w:sz w:val="20"/>
              </w:rPr>
              <w:t xml:space="preserve">4–5 </w:t>
            </w:r>
            <w:r>
              <w:rPr>
                <w:spacing w:val="-5"/>
                <w:sz w:val="20"/>
              </w:rPr>
              <w:t>лет</w:t>
            </w:r>
          </w:p>
        </w:tc>
        <w:tc>
          <w:tcPr>
            <w:tcW w:w="991" w:type="dxa"/>
          </w:tcPr>
          <w:p w:rsidR="00C714AC" w:rsidRDefault="00F47907">
            <w:pPr>
              <w:pStyle w:val="TableParagraph"/>
              <w:spacing w:before="120"/>
              <w:ind w:left="271" w:right="201" w:hanging="56"/>
              <w:rPr>
                <w:sz w:val="20"/>
              </w:rPr>
            </w:pPr>
            <w:r>
              <w:rPr>
                <w:sz w:val="20"/>
              </w:rPr>
              <w:t>п.</w:t>
            </w:r>
            <w:r>
              <w:rPr>
                <w:spacing w:val="-13"/>
                <w:sz w:val="20"/>
              </w:rPr>
              <w:t xml:space="preserve"> </w:t>
            </w:r>
            <w:r>
              <w:rPr>
                <w:sz w:val="20"/>
              </w:rPr>
              <w:t xml:space="preserve">19.5 </w:t>
            </w:r>
            <w:r>
              <w:rPr>
                <w:spacing w:val="-4"/>
                <w:sz w:val="20"/>
              </w:rPr>
              <w:t>ФОП</w:t>
            </w:r>
          </w:p>
        </w:tc>
        <w:tc>
          <w:tcPr>
            <w:tcW w:w="2127" w:type="dxa"/>
          </w:tcPr>
          <w:p w:rsidR="00C714AC" w:rsidRDefault="00F47907">
            <w:pPr>
              <w:pStyle w:val="TableParagraph"/>
              <w:spacing w:before="120"/>
              <w:ind w:right="203"/>
              <w:rPr>
                <w:sz w:val="20"/>
              </w:rPr>
            </w:pPr>
            <w:r>
              <w:rPr>
                <w:spacing w:val="-2"/>
                <w:sz w:val="20"/>
              </w:rPr>
              <w:t xml:space="preserve">Содержание образовательной </w:t>
            </w:r>
            <w:r>
              <w:rPr>
                <w:sz w:val="20"/>
              </w:rPr>
              <w:t xml:space="preserve">деятельности с детьми 4-5 лет / </w:t>
            </w:r>
            <w:r>
              <w:rPr>
                <w:spacing w:val="-2"/>
                <w:sz w:val="20"/>
              </w:rPr>
              <w:t>Образовательная область</w:t>
            </w:r>
          </w:p>
          <w:p w:rsidR="00C714AC" w:rsidRDefault="00F47907">
            <w:pPr>
              <w:pStyle w:val="TableParagraph"/>
              <w:spacing w:before="1"/>
              <w:rPr>
                <w:sz w:val="20"/>
              </w:rPr>
            </w:pPr>
            <w:r>
              <w:rPr>
                <w:spacing w:val="-2"/>
                <w:sz w:val="20"/>
              </w:rPr>
              <w:t>«Познавательное развитие»</w:t>
            </w:r>
          </w:p>
        </w:tc>
        <w:tc>
          <w:tcPr>
            <w:tcW w:w="5636" w:type="dxa"/>
          </w:tcPr>
          <w:p w:rsidR="00C714AC" w:rsidRDefault="00F47907">
            <w:pPr>
              <w:pStyle w:val="TableParagraph"/>
              <w:spacing w:before="120"/>
              <w:ind w:left="108" w:right="422"/>
              <w:jc w:val="both"/>
              <w:rPr>
                <w:sz w:val="20"/>
              </w:rPr>
            </w:pPr>
            <w:r>
              <w:rPr>
                <w:sz w:val="20"/>
              </w:rPr>
              <w:t>Раскрыто содержание образовательной деятельности по обогащению</w:t>
            </w:r>
            <w:r>
              <w:rPr>
                <w:spacing w:val="-8"/>
                <w:sz w:val="20"/>
              </w:rPr>
              <w:t xml:space="preserve"> </w:t>
            </w:r>
            <w:r>
              <w:rPr>
                <w:sz w:val="20"/>
              </w:rPr>
              <w:t>сенсорного</w:t>
            </w:r>
            <w:r>
              <w:rPr>
                <w:spacing w:val="4"/>
                <w:sz w:val="20"/>
              </w:rPr>
              <w:t xml:space="preserve"> </w:t>
            </w:r>
            <w:r>
              <w:rPr>
                <w:sz w:val="20"/>
              </w:rPr>
              <w:t>опыта</w:t>
            </w:r>
            <w:r>
              <w:rPr>
                <w:spacing w:val="-7"/>
                <w:sz w:val="20"/>
              </w:rPr>
              <w:t xml:space="preserve"> </w:t>
            </w:r>
            <w:r>
              <w:rPr>
                <w:sz w:val="20"/>
              </w:rPr>
              <w:t>детей</w:t>
            </w:r>
            <w:r>
              <w:rPr>
                <w:spacing w:val="-8"/>
                <w:sz w:val="20"/>
              </w:rPr>
              <w:t xml:space="preserve"> </w:t>
            </w:r>
            <w:r>
              <w:rPr>
                <w:sz w:val="20"/>
              </w:rPr>
              <w:t>(умение</w:t>
            </w:r>
            <w:r>
              <w:rPr>
                <w:spacing w:val="-7"/>
                <w:sz w:val="20"/>
              </w:rPr>
              <w:t xml:space="preserve"> </w:t>
            </w:r>
            <w:r>
              <w:rPr>
                <w:spacing w:val="-2"/>
                <w:sz w:val="20"/>
              </w:rPr>
              <w:t>пользоваться</w:t>
            </w:r>
          </w:p>
          <w:p w:rsidR="00C714AC" w:rsidRDefault="00F47907">
            <w:pPr>
              <w:pStyle w:val="TableParagraph"/>
              <w:spacing w:before="1"/>
              <w:ind w:left="108" w:right="252"/>
              <w:jc w:val="both"/>
              <w:rPr>
                <w:sz w:val="20"/>
              </w:rPr>
            </w:pPr>
            <w:r>
              <w:rPr>
                <w:sz w:val="20"/>
              </w:rPr>
              <w:t>всеми</w:t>
            </w:r>
            <w:r>
              <w:rPr>
                <w:spacing w:val="-4"/>
                <w:sz w:val="20"/>
              </w:rPr>
              <w:t xml:space="preserve"> </w:t>
            </w:r>
            <w:r>
              <w:rPr>
                <w:sz w:val="20"/>
              </w:rPr>
              <w:t>пятью</w:t>
            </w:r>
            <w:r>
              <w:rPr>
                <w:spacing w:val="-3"/>
                <w:sz w:val="20"/>
              </w:rPr>
              <w:t xml:space="preserve"> </w:t>
            </w:r>
            <w:r>
              <w:rPr>
                <w:sz w:val="20"/>
              </w:rPr>
              <w:t>органами</w:t>
            </w:r>
            <w:r>
              <w:rPr>
                <w:spacing w:val="-4"/>
                <w:sz w:val="20"/>
              </w:rPr>
              <w:t xml:space="preserve"> </w:t>
            </w:r>
            <w:r>
              <w:rPr>
                <w:sz w:val="20"/>
              </w:rPr>
              <w:t>чувств</w:t>
            </w:r>
            <w:r>
              <w:rPr>
                <w:spacing w:val="-4"/>
                <w:sz w:val="20"/>
              </w:rPr>
              <w:t xml:space="preserve"> </w:t>
            </w:r>
            <w:r>
              <w:rPr>
                <w:sz w:val="20"/>
              </w:rPr>
              <w:t>при</w:t>
            </w:r>
            <w:r>
              <w:rPr>
                <w:spacing w:val="-4"/>
                <w:sz w:val="20"/>
              </w:rPr>
              <w:t xml:space="preserve"> </w:t>
            </w:r>
            <w:r>
              <w:rPr>
                <w:sz w:val="20"/>
              </w:rPr>
              <w:t>знакомстве</w:t>
            </w:r>
            <w:r>
              <w:rPr>
                <w:spacing w:val="-3"/>
                <w:sz w:val="20"/>
              </w:rPr>
              <w:t xml:space="preserve"> </w:t>
            </w:r>
            <w:r>
              <w:rPr>
                <w:sz w:val="20"/>
              </w:rPr>
              <w:t>с</w:t>
            </w:r>
            <w:r>
              <w:rPr>
                <w:spacing w:val="-3"/>
                <w:sz w:val="20"/>
              </w:rPr>
              <w:t xml:space="preserve"> </w:t>
            </w:r>
            <w:r>
              <w:rPr>
                <w:sz w:val="20"/>
              </w:rPr>
              <w:t>предметами), развитию</w:t>
            </w:r>
            <w:r>
              <w:rPr>
                <w:spacing w:val="-7"/>
                <w:sz w:val="20"/>
              </w:rPr>
              <w:t xml:space="preserve"> </w:t>
            </w:r>
            <w:r>
              <w:rPr>
                <w:sz w:val="20"/>
              </w:rPr>
              <w:t>образного</w:t>
            </w:r>
            <w:r>
              <w:rPr>
                <w:spacing w:val="-6"/>
                <w:sz w:val="20"/>
              </w:rPr>
              <w:t xml:space="preserve"> </w:t>
            </w:r>
            <w:r>
              <w:rPr>
                <w:sz w:val="20"/>
              </w:rPr>
              <w:t>восприятия;</w:t>
            </w:r>
            <w:r>
              <w:rPr>
                <w:spacing w:val="-8"/>
                <w:sz w:val="20"/>
              </w:rPr>
              <w:t xml:space="preserve"> </w:t>
            </w:r>
            <w:r>
              <w:rPr>
                <w:sz w:val="20"/>
              </w:rPr>
              <w:t>расширению</w:t>
            </w:r>
            <w:r>
              <w:rPr>
                <w:spacing w:val="-7"/>
                <w:sz w:val="20"/>
              </w:rPr>
              <w:t xml:space="preserve"> </w:t>
            </w:r>
            <w:r>
              <w:rPr>
                <w:sz w:val="20"/>
              </w:rPr>
              <w:t>знаний</w:t>
            </w:r>
            <w:r>
              <w:rPr>
                <w:spacing w:val="-6"/>
                <w:sz w:val="20"/>
              </w:rPr>
              <w:t xml:space="preserve"> </w:t>
            </w:r>
            <w:r>
              <w:rPr>
                <w:sz w:val="20"/>
              </w:rPr>
              <w:t>детей</w:t>
            </w:r>
            <w:r>
              <w:rPr>
                <w:spacing w:val="-8"/>
                <w:sz w:val="20"/>
              </w:rPr>
              <w:t xml:space="preserve"> </w:t>
            </w:r>
            <w:r>
              <w:rPr>
                <w:sz w:val="20"/>
              </w:rPr>
              <w:t>о транспорте,</w:t>
            </w:r>
            <w:r>
              <w:rPr>
                <w:spacing w:val="-6"/>
                <w:sz w:val="20"/>
              </w:rPr>
              <w:t xml:space="preserve"> </w:t>
            </w:r>
            <w:r>
              <w:rPr>
                <w:sz w:val="20"/>
              </w:rPr>
              <w:t>о</w:t>
            </w:r>
            <w:r>
              <w:rPr>
                <w:spacing w:val="-6"/>
                <w:sz w:val="20"/>
              </w:rPr>
              <w:t xml:space="preserve"> </w:t>
            </w:r>
            <w:r>
              <w:rPr>
                <w:sz w:val="20"/>
              </w:rPr>
              <w:t>культурных</w:t>
            </w:r>
            <w:r>
              <w:rPr>
                <w:spacing w:val="-6"/>
                <w:sz w:val="20"/>
              </w:rPr>
              <w:t xml:space="preserve"> </w:t>
            </w:r>
            <w:r>
              <w:rPr>
                <w:sz w:val="20"/>
              </w:rPr>
              <w:t>явлениях</w:t>
            </w:r>
            <w:r>
              <w:rPr>
                <w:spacing w:val="-7"/>
                <w:sz w:val="20"/>
              </w:rPr>
              <w:t xml:space="preserve"> </w:t>
            </w:r>
            <w:r>
              <w:rPr>
                <w:sz w:val="20"/>
              </w:rPr>
              <w:t>(театр,</w:t>
            </w:r>
            <w:r>
              <w:rPr>
                <w:spacing w:val="-7"/>
                <w:sz w:val="20"/>
              </w:rPr>
              <w:t xml:space="preserve"> </w:t>
            </w:r>
            <w:r>
              <w:rPr>
                <w:sz w:val="20"/>
              </w:rPr>
              <w:t>цирк,</w:t>
            </w:r>
            <w:r>
              <w:rPr>
                <w:spacing w:val="-7"/>
                <w:sz w:val="20"/>
              </w:rPr>
              <w:t xml:space="preserve"> </w:t>
            </w:r>
            <w:r>
              <w:rPr>
                <w:sz w:val="20"/>
              </w:rPr>
              <w:t>вернисаж)</w:t>
            </w:r>
            <w:r>
              <w:rPr>
                <w:spacing w:val="-7"/>
                <w:sz w:val="20"/>
              </w:rPr>
              <w:t xml:space="preserve"> </w:t>
            </w:r>
            <w:r>
              <w:rPr>
                <w:sz w:val="20"/>
              </w:rPr>
              <w:t>и соответствующих профессиях; добавлены подразделы</w:t>
            </w:r>
          </w:p>
          <w:p w:rsidR="00C714AC" w:rsidRDefault="00F47907">
            <w:pPr>
              <w:pStyle w:val="TableParagraph"/>
              <w:ind w:left="108"/>
              <w:rPr>
                <w:sz w:val="20"/>
              </w:rPr>
            </w:pPr>
            <w:r>
              <w:rPr>
                <w:sz w:val="20"/>
              </w:rPr>
              <w:t>«Развитие познавательных действий» (включая проектную деятельность), «Конструирование»; значительно шире представлено</w:t>
            </w:r>
            <w:r>
              <w:rPr>
                <w:spacing w:val="-11"/>
                <w:sz w:val="20"/>
              </w:rPr>
              <w:t xml:space="preserve"> </w:t>
            </w:r>
            <w:r>
              <w:rPr>
                <w:sz w:val="20"/>
              </w:rPr>
              <w:t>содержание</w:t>
            </w:r>
            <w:r>
              <w:rPr>
                <w:spacing w:val="-12"/>
                <w:sz w:val="20"/>
              </w:rPr>
              <w:t xml:space="preserve"> </w:t>
            </w:r>
            <w:r>
              <w:rPr>
                <w:sz w:val="20"/>
              </w:rPr>
              <w:t>образовательной</w:t>
            </w:r>
            <w:r>
              <w:rPr>
                <w:spacing w:val="-13"/>
                <w:sz w:val="20"/>
              </w:rPr>
              <w:t xml:space="preserve"> </w:t>
            </w:r>
            <w:r>
              <w:rPr>
                <w:sz w:val="20"/>
              </w:rPr>
              <w:t>деятельности</w:t>
            </w:r>
            <w:r>
              <w:rPr>
                <w:spacing w:val="-12"/>
                <w:sz w:val="20"/>
              </w:rPr>
              <w:t xml:space="preserve"> </w:t>
            </w:r>
            <w:r>
              <w:rPr>
                <w:sz w:val="20"/>
              </w:rPr>
              <w:t>по</w:t>
            </w:r>
          </w:p>
          <w:p w:rsidR="00C714AC" w:rsidRDefault="00F47907">
            <w:pPr>
              <w:pStyle w:val="TableParagraph"/>
              <w:spacing w:before="1"/>
              <w:ind w:left="108"/>
              <w:rPr>
                <w:sz w:val="20"/>
              </w:rPr>
            </w:pPr>
            <w:r>
              <w:rPr>
                <w:spacing w:val="-2"/>
                <w:sz w:val="20"/>
              </w:rPr>
              <w:t>подразделам</w:t>
            </w:r>
            <w:r>
              <w:rPr>
                <w:spacing w:val="10"/>
                <w:sz w:val="20"/>
              </w:rPr>
              <w:t xml:space="preserve"> </w:t>
            </w:r>
            <w:r>
              <w:rPr>
                <w:spacing w:val="-2"/>
                <w:sz w:val="20"/>
              </w:rPr>
              <w:t>«Формирование</w:t>
            </w:r>
            <w:r>
              <w:rPr>
                <w:spacing w:val="10"/>
                <w:sz w:val="20"/>
              </w:rPr>
              <w:t xml:space="preserve"> </w:t>
            </w:r>
            <w:r>
              <w:rPr>
                <w:spacing w:val="-2"/>
                <w:sz w:val="20"/>
              </w:rPr>
              <w:t>элементарных</w:t>
            </w:r>
            <w:r>
              <w:rPr>
                <w:spacing w:val="11"/>
                <w:sz w:val="20"/>
              </w:rPr>
              <w:t xml:space="preserve"> </w:t>
            </w:r>
            <w:r>
              <w:rPr>
                <w:spacing w:val="-2"/>
                <w:sz w:val="20"/>
              </w:rPr>
              <w:t>математических</w:t>
            </w:r>
          </w:p>
          <w:p w:rsidR="00C714AC" w:rsidRDefault="00F47907">
            <w:pPr>
              <w:pStyle w:val="TableParagraph"/>
              <w:spacing w:line="228" w:lineRule="exact"/>
              <w:ind w:left="108"/>
              <w:rPr>
                <w:sz w:val="20"/>
              </w:rPr>
            </w:pPr>
            <w:r>
              <w:rPr>
                <w:sz w:val="20"/>
              </w:rPr>
              <w:t>представлений»,</w:t>
            </w:r>
            <w:r>
              <w:rPr>
                <w:spacing w:val="-13"/>
                <w:sz w:val="20"/>
              </w:rPr>
              <w:t xml:space="preserve"> </w:t>
            </w:r>
            <w:r>
              <w:rPr>
                <w:sz w:val="20"/>
              </w:rPr>
              <w:t>«Природное</w:t>
            </w:r>
            <w:r>
              <w:rPr>
                <w:spacing w:val="-12"/>
                <w:sz w:val="20"/>
              </w:rPr>
              <w:t xml:space="preserve"> </w:t>
            </w:r>
            <w:r>
              <w:rPr>
                <w:sz w:val="20"/>
              </w:rPr>
              <w:t>окружение»,</w:t>
            </w:r>
            <w:r>
              <w:rPr>
                <w:spacing w:val="-13"/>
                <w:sz w:val="20"/>
              </w:rPr>
              <w:t xml:space="preserve"> </w:t>
            </w:r>
            <w:r>
              <w:rPr>
                <w:sz w:val="20"/>
              </w:rPr>
              <w:t xml:space="preserve">«Экологическое </w:t>
            </w:r>
            <w:r>
              <w:rPr>
                <w:spacing w:val="-2"/>
                <w:sz w:val="20"/>
              </w:rPr>
              <w:t>воспитание».</w:t>
            </w:r>
          </w:p>
        </w:tc>
      </w:tr>
      <w:tr w:rsidR="00C714AC">
        <w:trPr>
          <w:trHeight w:val="2191"/>
        </w:trPr>
        <w:tc>
          <w:tcPr>
            <w:tcW w:w="1102" w:type="dxa"/>
          </w:tcPr>
          <w:p w:rsidR="00C714AC" w:rsidRDefault="00F47907">
            <w:pPr>
              <w:pStyle w:val="TableParagraph"/>
              <w:spacing w:before="120"/>
              <w:ind w:left="0" w:right="225"/>
              <w:jc w:val="right"/>
              <w:rPr>
                <w:sz w:val="20"/>
              </w:rPr>
            </w:pPr>
            <w:r>
              <w:rPr>
                <w:sz w:val="20"/>
              </w:rPr>
              <w:t xml:space="preserve">5–6 </w:t>
            </w:r>
            <w:r>
              <w:rPr>
                <w:spacing w:val="-5"/>
                <w:sz w:val="20"/>
              </w:rPr>
              <w:t>лет</w:t>
            </w:r>
          </w:p>
        </w:tc>
        <w:tc>
          <w:tcPr>
            <w:tcW w:w="991" w:type="dxa"/>
          </w:tcPr>
          <w:p w:rsidR="00C714AC" w:rsidRDefault="00F47907">
            <w:pPr>
              <w:pStyle w:val="TableParagraph"/>
              <w:spacing w:before="120"/>
              <w:ind w:left="271" w:right="201" w:hanging="56"/>
              <w:rPr>
                <w:sz w:val="20"/>
              </w:rPr>
            </w:pPr>
            <w:r>
              <w:rPr>
                <w:sz w:val="20"/>
              </w:rPr>
              <w:t>п.</w:t>
            </w:r>
            <w:r>
              <w:rPr>
                <w:spacing w:val="-13"/>
                <w:sz w:val="20"/>
              </w:rPr>
              <w:t xml:space="preserve"> </w:t>
            </w:r>
            <w:r>
              <w:rPr>
                <w:sz w:val="20"/>
              </w:rPr>
              <w:t xml:space="preserve">19.6 </w:t>
            </w:r>
            <w:r>
              <w:rPr>
                <w:spacing w:val="-4"/>
                <w:sz w:val="20"/>
              </w:rPr>
              <w:t>ФОП</w:t>
            </w:r>
          </w:p>
        </w:tc>
        <w:tc>
          <w:tcPr>
            <w:tcW w:w="2127" w:type="dxa"/>
          </w:tcPr>
          <w:p w:rsidR="00C714AC" w:rsidRDefault="00F47907">
            <w:pPr>
              <w:pStyle w:val="TableParagraph"/>
              <w:spacing w:before="120"/>
              <w:ind w:right="203"/>
              <w:rPr>
                <w:sz w:val="20"/>
              </w:rPr>
            </w:pPr>
            <w:r>
              <w:rPr>
                <w:spacing w:val="-2"/>
                <w:sz w:val="20"/>
              </w:rPr>
              <w:t xml:space="preserve">Содержание образовательной </w:t>
            </w:r>
            <w:r>
              <w:rPr>
                <w:sz w:val="20"/>
              </w:rPr>
              <w:t xml:space="preserve">деятельности с детьми 5-6 лет / </w:t>
            </w:r>
            <w:r>
              <w:rPr>
                <w:spacing w:val="-2"/>
                <w:sz w:val="20"/>
              </w:rPr>
              <w:t>Образовательная область</w:t>
            </w:r>
          </w:p>
          <w:p w:rsidR="00C714AC" w:rsidRDefault="00F47907">
            <w:pPr>
              <w:pStyle w:val="TableParagraph"/>
              <w:rPr>
                <w:sz w:val="20"/>
              </w:rPr>
            </w:pPr>
            <w:r>
              <w:rPr>
                <w:spacing w:val="-2"/>
                <w:sz w:val="20"/>
              </w:rPr>
              <w:t>«Познавательное развитие»</w:t>
            </w:r>
          </w:p>
        </w:tc>
        <w:tc>
          <w:tcPr>
            <w:tcW w:w="5636" w:type="dxa"/>
          </w:tcPr>
          <w:p w:rsidR="00C714AC" w:rsidRDefault="00F47907">
            <w:pPr>
              <w:pStyle w:val="TableParagraph"/>
              <w:spacing w:before="120"/>
              <w:ind w:left="108" w:right="94"/>
              <w:rPr>
                <w:sz w:val="20"/>
              </w:rPr>
            </w:pPr>
            <w:r>
              <w:rPr>
                <w:sz w:val="20"/>
              </w:rPr>
              <w:t>Раскрыто содержание образовательной деятельности по развитию</w:t>
            </w:r>
            <w:r>
              <w:rPr>
                <w:spacing w:val="-6"/>
                <w:sz w:val="20"/>
              </w:rPr>
              <w:t xml:space="preserve"> </w:t>
            </w:r>
            <w:r>
              <w:rPr>
                <w:sz w:val="20"/>
              </w:rPr>
              <w:t>у</w:t>
            </w:r>
            <w:r>
              <w:rPr>
                <w:spacing w:val="-5"/>
                <w:sz w:val="20"/>
              </w:rPr>
              <w:t xml:space="preserve"> </w:t>
            </w:r>
            <w:r>
              <w:rPr>
                <w:sz w:val="20"/>
              </w:rPr>
              <w:t>детей</w:t>
            </w:r>
            <w:r>
              <w:rPr>
                <w:spacing w:val="-7"/>
                <w:sz w:val="20"/>
              </w:rPr>
              <w:t xml:space="preserve"> </w:t>
            </w:r>
            <w:r>
              <w:rPr>
                <w:sz w:val="20"/>
              </w:rPr>
              <w:t>умения</w:t>
            </w:r>
            <w:r>
              <w:rPr>
                <w:spacing w:val="-7"/>
                <w:sz w:val="20"/>
              </w:rPr>
              <w:t xml:space="preserve"> </w:t>
            </w:r>
            <w:r>
              <w:rPr>
                <w:sz w:val="20"/>
              </w:rPr>
              <w:t>читать</w:t>
            </w:r>
            <w:r>
              <w:rPr>
                <w:spacing w:val="-6"/>
                <w:sz w:val="20"/>
              </w:rPr>
              <w:t xml:space="preserve"> </w:t>
            </w:r>
            <w:r>
              <w:rPr>
                <w:sz w:val="20"/>
              </w:rPr>
              <w:t>(понимать)</w:t>
            </w:r>
            <w:r>
              <w:rPr>
                <w:spacing w:val="-5"/>
                <w:sz w:val="20"/>
              </w:rPr>
              <w:t xml:space="preserve"> </w:t>
            </w:r>
            <w:r>
              <w:rPr>
                <w:sz w:val="20"/>
              </w:rPr>
              <w:t>и</w:t>
            </w:r>
            <w:r>
              <w:rPr>
                <w:spacing w:val="-3"/>
                <w:sz w:val="20"/>
              </w:rPr>
              <w:t xml:space="preserve"> </w:t>
            </w:r>
            <w:r>
              <w:rPr>
                <w:sz w:val="20"/>
              </w:rPr>
              <w:t>составлять схемы, модели и алгоритмы собственной деятельности; раскрыто содержание работы по организации проектной деятельности; добавлен подраздел «Конструирование»;</w:t>
            </w:r>
          </w:p>
          <w:p w:rsidR="00C714AC" w:rsidRDefault="00F47907">
            <w:pPr>
              <w:pStyle w:val="TableParagraph"/>
              <w:spacing w:before="2"/>
              <w:ind w:left="108"/>
              <w:rPr>
                <w:sz w:val="20"/>
              </w:rPr>
            </w:pPr>
            <w:r>
              <w:rPr>
                <w:sz w:val="20"/>
              </w:rPr>
              <w:t>значительно</w:t>
            </w:r>
            <w:r>
              <w:rPr>
                <w:spacing w:val="-11"/>
                <w:sz w:val="20"/>
              </w:rPr>
              <w:t xml:space="preserve"> </w:t>
            </w:r>
            <w:r>
              <w:rPr>
                <w:sz w:val="20"/>
              </w:rPr>
              <w:t>шире</w:t>
            </w:r>
            <w:r>
              <w:rPr>
                <w:spacing w:val="-12"/>
                <w:sz w:val="20"/>
              </w:rPr>
              <w:t xml:space="preserve"> </w:t>
            </w:r>
            <w:r>
              <w:rPr>
                <w:sz w:val="20"/>
              </w:rPr>
              <w:t>представлено</w:t>
            </w:r>
            <w:r>
              <w:rPr>
                <w:spacing w:val="-11"/>
                <w:sz w:val="20"/>
              </w:rPr>
              <w:t xml:space="preserve"> </w:t>
            </w:r>
            <w:r>
              <w:rPr>
                <w:sz w:val="20"/>
              </w:rPr>
              <w:t>содержание</w:t>
            </w:r>
            <w:r>
              <w:rPr>
                <w:spacing w:val="-12"/>
                <w:sz w:val="20"/>
              </w:rPr>
              <w:t xml:space="preserve"> </w:t>
            </w:r>
            <w:r>
              <w:rPr>
                <w:sz w:val="20"/>
              </w:rPr>
              <w:t>образовательной деятельности по подразделам «Формирование элементарных математических представлений», «Ознакомление с</w:t>
            </w:r>
          </w:p>
          <w:p w:rsidR="00C714AC" w:rsidRDefault="00F47907">
            <w:pPr>
              <w:pStyle w:val="TableParagraph"/>
              <w:spacing w:line="209" w:lineRule="exact"/>
              <w:ind w:left="108"/>
              <w:rPr>
                <w:sz w:val="20"/>
              </w:rPr>
            </w:pPr>
            <w:r>
              <w:rPr>
                <w:sz w:val="20"/>
              </w:rPr>
              <w:t>окружающим</w:t>
            </w:r>
            <w:r>
              <w:rPr>
                <w:spacing w:val="-11"/>
                <w:sz w:val="20"/>
              </w:rPr>
              <w:t xml:space="preserve"> </w:t>
            </w:r>
            <w:r>
              <w:rPr>
                <w:spacing w:val="-2"/>
                <w:sz w:val="20"/>
              </w:rPr>
              <w:t>миром».</w:t>
            </w:r>
          </w:p>
        </w:tc>
      </w:tr>
      <w:tr w:rsidR="00C714AC">
        <w:trPr>
          <w:trHeight w:val="1960"/>
        </w:trPr>
        <w:tc>
          <w:tcPr>
            <w:tcW w:w="1102" w:type="dxa"/>
          </w:tcPr>
          <w:p w:rsidR="00C714AC" w:rsidRDefault="00F47907">
            <w:pPr>
              <w:pStyle w:val="TableParagraph"/>
              <w:spacing w:before="120"/>
              <w:ind w:left="0" w:right="225"/>
              <w:jc w:val="right"/>
              <w:rPr>
                <w:sz w:val="20"/>
              </w:rPr>
            </w:pPr>
            <w:r>
              <w:rPr>
                <w:sz w:val="20"/>
              </w:rPr>
              <w:t xml:space="preserve">6–7 </w:t>
            </w:r>
            <w:r>
              <w:rPr>
                <w:spacing w:val="-5"/>
                <w:sz w:val="20"/>
              </w:rPr>
              <w:t>лет</w:t>
            </w:r>
          </w:p>
        </w:tc>
        <w:tc>
          <w:tcPr>
            <w:tcW w:w="991" w:type="dxa"/>
          </w:tcPr>
          <w:p w:rsidR="00C714AC" w:rsidRDefault="00F47907">
            <w:pPr>
              <w:pStyle w:val="TableParagraph"/>
              <w:spacing w:before="120"/>
              <w:ind w:left="271" w:right="201" w:hanging="56"/>
              <w:rPr>
                <w:sz w:val="20"/>
              </w:rPr>
            </w:pPr>
            <w:r>
              <w:rPr>
                <w:sz w:val="20"/>
              </w:rPr>
              <w:t>п.</w:t>
            </w:r>
            <w:r>
              <w:rPr>
                <w:spacing w:val="-13"/>
                <w:sz w:val="20"/>
              </w:rPr>
              <w:t xml:space="preserve"> </w:t>
            </w:r>
            <w:r>
              <w:rPr>
                <w:sz w:val="20"/>
              </w:rPr>
              <w:t xml:space="preserve">19.7 </w:t>
            </w:r>
            <w:r>
              <w:rPr>
                <w:spacing w:val="-4"/>
                <w:sz w:val="20"/>
              </w:rPr>
              <w:t>ФОП</w:t>
            </w:r>
          </w:p>
        </w:tc>
        <w:tc>
          <w:tcPr>
            <w:tcW w:w="2127" w:type="dxa"/>
          </w:tcPr>
          <w:p w:rsidR="00C714AC" w:rsidRDefault="00F47907">
            <w:pPr>
              <w:pStyle w:val="TableParagraph"/>
              <w:spacing w:before="120"/>
              <w:ind w:right="203"/>
              <w:rPr>
                <w:sz w:val="20"/>
              </w:rPr>
            </w:pPr>
            <w:r>
              <w:rPr>
                <w:spacing w:val="-2"/>
                <w:sz w:val="20"/>
              </w:rPr>
              <w:t xml:space="preserve">Содержание образовательной </w:t>
            </w:r>
            <w:r>
              <w:rPr>
                <w:sz w:val="20"/>
              </w:rPr>
              <w:t xml:space="preserve">деятельности с детьми 6-7 лет / </w:t>
            </w:r>
            <w:r>
              <w:rPr>
                <w:spacing w:val="-2"/>
                <w:sz w:val="20"/>
              </w:rPr>
              <w:t>Образовательная область</w:t>
            </w:r>
          </w:p>
          <w:p w:rsidR="00C714AC" w:rsidRDefault="00F47907">
            <w:pPr>
              <w:pStyle w:val="TableParagraph"/>
              <w:spacing w:line="230" w:lineRule="exact"/>
              <w:rPr>
                <w:sz w:val="20"/>
              </w:rPr>
            </w:pPr>
            <w:r>
              <w:rPr>
                <w:spacing w:val="-2"/>
                <w:sz w:val="20"/>
              </w:rPr>
              <w:t>«Познавательное развитие»</w:t>
            </w:r>
          </w:p>
        </w:tc>
        <w:tc>
          <w:tcPr>
            <w:tcW w:w="5636" w:type="dxa"/>
          </w:tcPr>
          <w:p w:rsidR="00C714AC" w:rsidRDefault="00F47907">
            <w:pPr>
              <w:pStyle w:val="TableParagraph"/>
              <w:spacing w:before="120"/>
              <w:ind w:left="108"/>
              <w:rPr>
                <w:sz w:val="20"/>
              </w:rPr>
            </w:pPr>
            <w:r>
              <w:rPr>
                <w:sz w:val="20"/>
              </w:rPr>
              <w:t>Добавлены</w:t>
            </w:r>
            <w:r>
              <w:rPr>
                <w:spacing w:val="-9"/>
                <w:sz w:val="20"/>
              </w:rPr>
              <w:t xml:space="preserve"> </w:t>
            </w:r>
            <w:r>
              <w:rPr>
                <w:sz w:val="20"/>
              </w:rPr>
              <w:t>подразделы</w:t>
            </w:r>
            <w:r>
              <w:rPr>
                <w:spacing w:val="-12"/>
                <w:sz w:val="20"/>
              </w:rPr>
              <w:t xml:space="preserve"> </w:t>
            </w:r>
            <w:r>
              <w:rPr>
                <w:sz w:val="20"/>
              </w:rPr>
              <w:t>«Сенсорное</w:t>
            </w:r>
            <w:r>
              <w:rPr>
                <w:spacing w:val="-12"/>
                <w:sz w:val="20"/>
              </w:rPr>
              <w:t xml:space="preserve"> </w:t>
            </w:r>
            <w:r>
              <w:rPr>
                <w:sz w:val="20"/>
              </w:rPr>
              <w:t>развитие»,</w:t>
            </w:r>
            <w:r>
              <w:rPr>
                <w:spacing w:val="-12"/>
                <w:sz w:val="20"/>
              </w:rPr>
              <w:t xml:space="preserve"> </w:t>
            </w:r>
            <w:r>
              <w:rPr>
                <w:sz w:val="20"/>
              </w:rPr>
              <w:t>«Развитие познавательных действий» (включая проектную</w:t>
            </w:r>
          </w:p>
          <w:p w:rsidR="00C714AC" w:rsidRDefault="00F47907">
            <w:pPr>
              <w:pStyle w:val="TableParagraph"/>
              <w:spacing w:before="1"/>
              <w:ind w:left="108"/>
              <w:rPr>
                <w:sz w:val="20"/>
              </w:rPr>
            </w:pPr>
            <w:r>
              <w:rPr>
                <w:sz w:val="20"/>
              </w:rPr>
              <w:t>деятельность), «Конструирование»; значительно шире представлено содержание образовательной деятельности по подразделам</w:t>
            </w:r>
            <w:r>
              <w:rPr>
                <w:spacing w:val="-13"/>
                <w:sz w:val="20"/>
              </w:rPr>
              <w:t xml:space="preserve"> </w:t>
            </w:r>
            <w:r>
              <w:rPr>
                <w:sz w:val="20"/>
              </w:rPr>
              <w:t>«Формирование</w:t>
            </w:r>
            <w:r>
              <w:rPr>
                <w:spacing w:val="-12"/>
                <w:sz w:val="20"/>
              </w:rPr>
              <w:t xml:space="preserve"> </w:t>
            </w:r>
            <w:r>
              <w:rPr>
                <w:sz w:val="20"/>
              </w:rPr>
              <w:t>элементарных</w:t>
            </w:r>
            <w:r>
              <w:rPr>
                <w:spacing w:val="-13"/>
                <w:sz w:val="20"/>
              </w:rPr>
              <w:t xml:space="preserve"> </w:t>
            </w:r>
            <w:r>
              <w:rPr>
                <w:sz w:val="20"/>
              </w:rPr>
              <w:t>математических представлений» (в том числе знакомство с числами второго десятка), «Ознакомление с окружающим миром».</w:t>
            </w:r>
          </w:p>
        </w:tc>
      </w:tr>
    </w:tbl>
    <w:p w:rsidR="00C714AC" w:rsidRDefault="00C714AC">
      <w:pPr>
        <w:pStyle w:val="TableParagraph"/>
        <w:rPr>
          <w:sz w:val="20"/>
        </w:rPr>
        <w:sectPr w:rsidR="00C714AC">
          <w:pgSz w:w="11910" w:h="16840"/>
          <w:pgMar w:top="920" w:right="141" w:bottom="1200" w:left="708" w:header="0" w:footer="965" w:gutter="0"/>
          <w:cols w:space="720"/>
        </w:sectPr>
      </w:pPr>
    </w:p>
    <w:p w:rsidR="00C714AC" w:rsidRDefault="00F47907">
      <w:pPr>
        <w:pStyle w:val="a3"/>
        <w:spacing w:before="65"/>
        <w:ind w:right="1343" w:firstLine="708"/>
        <w:rPr>
          <w:rFonts w:ascii="Cambria" w:hAnsi="Cambria"/>
          <w:sz w:val="22"/>
        </w:rPr>
      </w:pPr>
      <w:r>
        <w:rPr>
          <w:spacing w:val="-4"/>
        </w:rPr>
        <w:lastRenderedPageBreak/>
        <w:t>Так</w:t>
      </w:r>
      <w:r>
        <w:rPr>
          <w:spacing w:val="-7"/>
        </w:rPr>
        <w:t xml:space="preserve"> </w:t>
      </w:r>
      <w:r>
        <w:rPr>
          <w:spacing w:val="-4"/>
        </w:rPr>
        <w:t>же</w:t>
      </w:r>
      <w:r>
        <w:rPr>
          <w:spacing w:val="-12"/>
        </w:rPr>
        <w:t xml:space="preserve"> </w:t>
      </w:r>
      <w:r>
        <w:rPr>
          <w:spacing w:val="-4"/>
        </w:rPr>
        <w:t>задачи</w:t>
      </w:r>
      <w:r>
        <w:rPr>
          <w:spacing w:val="-7"/>
        </w:rPr>
        <w:t xml:space="preserve"> </w:t>
      </w:r>
      <w:r>
        <w:rPr>
          <w:spacing w:val="-4"/>
        </w:rPr>
        <w:t>и</w:t>
      </w:r>
      <w:r>
        <w:rPr>
          <w:spacing w:val="-7"/>
        </w:rPr>
        <w:t xml:space="preserve"> </w:t>
      </w:r>
      <w:r>
        <w:rPr>
          <w:spacing w:val="-4"/>
        </w:rPr>
        <w:t>содержание</w:t>
      </w:r>
      <w:r>
        <w:rPr>
          <w:spacing w:val="-12"/>
        </w:rPr>
        <w:t xml:space="preserve"> </w:t>
      </w:r>
      <w:r>
        <w:rPr>
          <w:spacing w:val="-4"/>
        </w:rPr>
        <w:t>программы</w:t>
      </w:r>
      <w:r>
        <w:rPr>
          <w:spacing w:val="-11"/>
        </w:rPr>
        <w:t xml:space="preserve"> </w:t>
      </w:r>
      <w:r>
        <w:rPr>
          <w:spacing w:val="-4"/>
        </w:rPr>
        <w:t>по</w:t>
      </w:r>
      <w:r>
        <w:rPr>
          <w:spacing w:val="-8"/>
        </w:rPr>
        <w:t xml:space="preserve"> </w:t>
      </w:r>
      <w:r>
        <w:rPr>
          <w:spacing w:val="-4"/>
        </w:rPr>
        <w:t>образовательной</w:t>
      </w:r>
      <w:r>
        <w:rPr>
          <w:spacing w:val="-7"/>
        </w:rPr>
        <w:t xml:space="preserve"> </w:t>
      </w:r>
      <w:r>
        <w:rPr>
          <w:spacing w:val="-4"/>
        </w:rPr>
        <w:t>области</w:t>
      </w:r>
      <w:r>
        <w:rPr>
          <w:spacing w:val="-7"/>
        </w:rPr>
        <w:t xml:space="preserve"> </w:t>
      </w:r>
      <w:r>
        <w:rPr>
          <w:spacing w:val="-4"/>
        </w:rPr>
        <w:t>«Познавательное развитие»</w:t>
      </w:r>
      <w:r>
        <w:rPr>
          <w:spacing w:val="-12"/>
        </w:rPr>
        <w:t xml:space="preserve"> </w:t>
      </w:r>
      <w:r>
        <w:rPr>
          <w:spacing w:val="-4"/>
        </w:rPr>
        <w:t>дополняется</w:t>
      </w:r>
      <w:r>
        <w:rPr>
          <w:spacing w:val="-12"/>
        </w:rPr>
        <w:t xml:space="preserve"> </w:t>
      </w:r>
      <w:r>
        <w:rPr>
          <w:spacing w:val="-4"/>
        </w:rPr>
        <w:t>парциальной</w:t>
      </w:r>
      <w:r>
        <w:rPr>
          <w:spacing w:val="-11"/>
        </w:rPr>
        <w:t xml:space="preserve"> </w:t>
      </w:r>
      <w:r>
        <w:rPr>
          <w:spacing w:val="-4"/>
        </w:rPr>
        <w:t>программой</w:t>
      </w:r>
      <w:r>
        <w:rPr>
          <w:spacing w:val="-11"/>
        </w:rPr>
        <w:t xml:space="preserve"> </w:t>
      </w:r>
      <w:r>
        <w:rPr>
          <w:spacing w:val="-4"/>
        </w:rPr>
        <w:t>«Веселый</w:t>
      </w:r>
      <w:r>
        <w:rPr>
          <w:spacing w:val="-11"/>
        </w:rPr>
        <w:t xml:space="preserve"> </w:t>
      </w:r>
      <w:r>
        <w:rPr>
          <w:spacing w:val="-4"/>
        </w:rPr>
        <w:t>рюкзачок».</w:t>
      </w:r>
      <w:r>
        <w:rPr>
          <w:spacing w:val="-12"/>
        </w:rPr>
        <w:t xml:space="preserve"> </w:t>
      </w:r>
      <w:r>
        <w:rPr>
          <w:spacing w:val="-4"/>
        </w:rPr>
        <w:t>Программа</w:t>
      </w:r>
      <w:r>
        <w:rPr>
          <w:spacing w:val="-13"/>
        </w:rPr>
        <w:t xml:space="preserve"> </w:t>
      </w:r>
      <w:r>
        <w:rPr>
          <w:spacing w:val="-4"/>
        </w:rPr>
        <w:t xml:space="preserve">дополняет </w:t>
      </w:r>
      <w:r>
        <w:rPr>
          <w:spacing w:val="-6"/>
        </w:rPr>
        <w:t>образовательную</w:t>
      </w:r>
      <w:r>
        <w:rPr>
          <w:spacing w:val="-10"/>
        </w:rPr>
        <w:t xml:space="preserve"> </w:t>
      </w:r>
      <w:r>
        <w:rPr>
          <w:spacing w:val="-6"/>
        </w:rPr>
        <w:t>программу</w:t>
      </w:r>
      <w:r>
        <w:rPr>
          <w:spacing w:val="-8"/>
        </w:rPr>
        <w:t xml:space="preserve"> </w:t>
      </w:r>
      <w:r>
        <w:rPr>
          <w:spacing w:val="-6"/>
        </w:rPr>
        <w:t>в</w:t>
      </w:r>
      <w:r>
        <w:rPr>
          <w:spacing w:val="-9"/>
        </w:rPr>
        <w:t xml:space="preserve"> </w:t>
      </w:r>
      <w:r>
        <w:rPr>
          <w:spacing w:val="-6"/>
        </w:rPr>
        <w:t>экологическом</w:t>
      </w:r>
      <w:r>
        <w:rPr>
          <w:spacing w:val="-9"/>
        </w:rPr>
        <w:t xml:space="preserve"> </w:t>
      </w:r>
      <w:r>
        <w:rPr>
          <w:spacing w:val="-6"/>
        </w:rPr>
        <w:t>воспитании,</w:t>
      </w:r>
      <w:r>
        <w:rPr>
          <w:spacing w:val="-11"/>
        </w:rPr>
        <w:t xml:space="preserve"> </w:t>
      </w:r>
      <w:r>
        <w:rPr>
          <w:spacing w:val="-6"/>
        </w:rPr>
        <w:t>и</w:t>
      </w:r>
      <w:r>
        <w:rPr>
          <w:spacing w:val="-7"/>
        </w:rPr>
        <w:t xml:space="preserve"> </w:t>
      </w:r>
      <w:r>
        <w:rPr>
          <w:spacing w:val="-6"/>
        </w:rPr>
        <w:t>нацелена</w:t>
      </w:r>
      <w:r>
        <w:rPr>
          <w:spacing w:val="-13"/>
        </w:rPr>
        <w:t xml:space="preserve"> </w:t>
      </w:r>
      <w:r>
        <w:rPr>
          <w:spacing w:val="-6"/>
        </w:rPr>
        <w:t>на</w:t>
      </w:r>
      <w:r>
        <w:rPr>
          <w:spacing w:val="-9"/>
        </w:rPr>
        <w:t xml:space="preserve"> </w:t>
      </w:r>
      <w:r>
        <w:rPr>
          <w:spacing w:val="-6"/>
        </w:rPr>
        <w:t>ознакомлении</w:t>
      </w:r>
      <w:r>
        <w:rPr>
          <w:spacing w:val="-7"/>
        </w:rPr>
        <w:t xml:space="preserve"> </w:t>
      </w:r>
      <w:r>
        <w:rPr>
          <w:spacing w:val="-6"/>
        </w:rPr>
        <w:t>детей</w:t>
      </w:r>
      <w:r>
        <w:rPr>
          <w:spacing w:val="-7"/>
        </w:rPr>
        <w:t xml:space="preserve"> </w:t>
      </w:r>
      <w:r>
        <w:rPr>
          <w:spacing w:val="-6"/>
        </w:rPr>
        <w:t xml:space="preserve">с </w:t>
      </w:r>
      <w:r>
        <w:rPr>
          <w:spacing w:val="-4"/>
        </w:rPr>
        <w:t>туристической</w:t>
      </w:r>
      <w:r>
        <w:rPr>
          <w:spacing w:val="-9"/>
        </w:rPr>
        <w:t xml:space="preserve"> </w:t>
      </w:r>
      <w:r>
        <w:rPr>
          <w:spacing w:val="-4"/>
        </w:rPr>
        <w:t>деятельностью</w:t>
      </w:r>
      <w:r>
        <w:rPr>
          <w:spacing w:val="-7"/>
        </w:rPr>
        <w:t xml:space="preserve"> </w:t>
      </w:r>
      <w:r>
        <w:rPr>
          <w:spacing w:val="-4"/>
        </w:rPr>
        <w:t>человека</w:t>
      </w:r>
      <w:r>
        <w:rPr>
          <w:spacing w:val="-11"/>
        </w:rPr>
        <w:t xml:space="preserve"> </w:t>
      </w:r>
      <w:r>
        <w:rPr>
          <w:spacing w:val="-4"/>
        </w:rPr>
        <w:t>и</w:t>
      </w:r>
      <w:r>
        <w:rPr>
          <w:spacing w:val="-6"/>
        </w:rPr>
        <w:t xml:space="preserve"> </w:t>
      </w:r>
      <w:r>
        <w:rPr>
          <w:spacing w:val="-4"/>
        </w:rPr>
        <w:t>защитой</w:t>
      </w:r>
      <w:r>
        <w:rPr>
          <w:spacing w:val="-9"/>
        </w:rPr>
        <w:t xml:space="preserve"> </w:t>
      </w:r>
      <w:r>
        <w:rPr>
          <w:spacing w:val="-4"/>
        </w:rPr>
        <w:t>экологии.</w:t>
      </w:r>
      <w:r>
        <w:rPr>
          <w:spacing w:val="-10"/>
        </w:rPr>
        <w:t xml:space="preserve"> </w:t>
      </w:r>
      <w:r>
        <w:rPr>
          <w:spacing w:val="-4"/>
        </w:rPr>
        <w:t>Включает</w:t>
      </w:r>
      <w:r>
        <w:rPr>
          <w:spacing w:val="-7"/>
        </w:rPr>
        <w:t xml:space="preserve"> </w:t>
      </w:r>
      <w:r>
        <w:rPr>
          <w:spacing w:val="-4"/>
        </w:rPr>
        <w:t>в</w:t>
      </w:r>
      <w:r>
        <w:rPr>
          <w:spacing w:val="-8"/>
        </w:rPr>
        <w:t xml:space="preserve"> </w:t>
      </w:r>
      <w:r>
        <w:rPr>
          <w:spacing w:val="-4"/>
        </w:rPr>
        <w:t>себя</w:t>
      </w:r>
      <w:r>
        <w:rPr>
          <w:spacing w:val="-10"/>
        </w:rPr>
        <w:t xml:space="preserve"> </w:t>
      </w:r>
      <w:r>
        <w:rPr>
          <w:spacing w:val="-4"/>
        </w:rPr>
        <w:t>изучение разнообразных экологических маршрутов, изучение</w:t>
      </w:r>
      <w:r>
        <w:rPr>
          <w:spacing w:val="-5"/>
        </w:rPr>
        <w:t xml:space="preserve"> </w:t>
      </w:r>
      <w:r>
        <w:rPr>
          <w:spacing w:val="-4"/>
        </w:rPr>
        <w:t xml:space="preserve">природы родного края. </w:t>
      </w:r>
      <w:r>
        <w:rPr>
          <w:rFonts w:ascii="Cambria" w:hAnsi="Cambria"/>
          <w:spacing w:val="-4"/>
          <w:sz w:val="22"/>
        </w:rPr>
        <w:t>В</w:t>
      </w:r>
      <w:r>
        <w:rPr>
          <w:rFonts w:ascii="Cambria" w:hAnsi="Cambria"/>
          <w:sz w:val="22"/>
        </w:rPr>
        <w:t xml:space="preserve"> </w:t>
      </w:r>
      <w:r>
        <w:rPr>
          <w:rFonts w:ascii="Cambria" w:hAnsi="Cambria"/>
          <w:spacing w:val="-4"/>
          <w:sz w:val="22"/>
        </w:rPr>
        <w:t>туристской</w:t>
      </w:r>
    </w:p>
    <w:p w:rsidR="00C714AC" w:rsidRDefault="00F47907">
      <w:pPr>
        <w:spacing w:before="1" w:line="257" w:lineRule="exact"/>
        <w:ind w:left="424"/>
        <w:rPr>
          <w:rFonts w:ascii="Cambria" w:hAnsi="Cambria"/>
        </w:rPr>
      </w:pPr>
      <w:r>
        <w:rPr>
          <w:rFonts w:ascii="Cambria" w:hAnsi="Cambria"/>
        </w:rPr>
        <w:t>деятельности</w:t>
      </w:r>
      <w:r>
        <w:rPr>
          <w:rFonts w:ascii="Cambria" w:hAnsi="Cambria"/>
          <w:spacing w:val="-8"/>
        </w:rPr>
        <w:t xml:space="preserve"> </w:t>
      </w:r>
      <w:r>
        <w:rPr>
          <w:rFonts w:ascii="Cambria" w:hAnsi="Cambria"/>
        </w:rPr>
        <w:t>заложены</w:t>
      </w:r>
      <w:r>
        <w:rPr>
          <w:rFonts w:ascii="Cambria" w:hAnsi="Cambria"/>
          <w:spacing w:val="-7"/>
        </w:rPr>
        <w:t xml:space="preserve"> </w:t>
      </w:r>
      <w:r>
        <w:rPr>
          <w:rFonts w:ascii="Cambria" w:hAnsi="Cambria"/>
        </w:rPr>
        <w:t>широкие</w:t>
      </w:r>
      <w:r>
        <w:rPr>
          <w:rFonts w:ascii="Cambria" w:hAnsi="Cambria"/>
          <w:spacing w:val="-5"/>
        </w:rPr>
        <w:t xml:space="preserve"> </w:t>
      </w:r>
      <w:r>
        <w:rPr>
          <w:rFonts w:ascii="Cambria" w:hAnsi="Cambria"/>
        </w:rPr>
        <w:t>возможности</w:t>
      </w:r>
      <w:r>
        <w:rPr>
          <w:rFonts w:ascii="Cambria" w:hAnsi="Cambria"/>
          <w:spacing w:val="-9"/>
        </w:rPr>
        <w:t xml:space="preserve"> </w:t>
      </w:r>
      <w:r>
        <w:rPr>
          <w:rFonts w:ascii="Cambria" w:hAnsi="Cambria"/>
        </w:rPr>
        <w:t>для</w:t>
      </w:r>
      <w:r>
        <w:rPr>
          <w:rFonts w:ascii="Cambria" w:hAnsi="Cambria"/>
          <w:spacing w:val="-5"/>
        </w:rPr>
        <w:t xml:space="preserve"> </w:t>
      </w:r>
      <w:r>
        <w:rPr>
          <w:rFonts w:ascii="Cambria" w:hAnsi="Cambria"/>
        </w:rPr>
        <w:t>развития</w:t>
      </w:r>
      <w:r>
        <w:rPr>
          <w:rFonts w:ascii="Cambria" w:hAnsi="Cambria"/>
          <w:spacing w:val="-5"/>
        </w:rPr>
        <w:t xml:space="preserve"> </w:t>
      </w:r>
      <w:r>
        <w:rPr>
          <w:rFonts w:ascii="Cambria" w:hAnsi="Cambria"/>
        </w:rPr>
        <w:t>и</w:t>
      </w:r>
      <w:r>
        <w:rPr>
          <w:rFonts w:ascii="Cambria" w:hAnsi="Cambria"/>
          <w:spacing w:val="-6"/>
        </w:rPr>
        <w:t xml:space="preserve"> </w:t>
      </w:r>
      <w:r>
        <w:rPr>
          <w:rFonts w:ascii="Cambria" w:hAnsi="Cambria"/>
        </w:rPr>
        <w:t>воспитания</w:t>
      </w:r>
      <w:r>
        <w:rPr>
          <w:rFonts w:ascii="Cambria" w:hAnsi="Cambria"/>
          <w:spacing w:val="-4"/>
        </w:rPr>
        <w:t xml:space="preserve"> </w:t>
      </w:r>
      <w:r>
        <w:rPr>
          <w:rFonts w:ascii="Cambria" w:hAnsi="Cambria"/>
          <w:spacing w:val="-2"/>
        </w:rPr>
        <w:t>дошкольников:</w:t>
      </w:r>
    </w:p>
    <w:p w:rsidR="00C714AC" w:rsidRDefault="00F47907">
      <w:pPr>
        <w:ind w:left="424" w:right="989"/>
        <w:rPr>
          <w:rFonts w:ascii="Cambria" w:hAnsi="Cambria"/>
        </w:rPr>
      </w:pPr>
      <w:r>
        <w:rPr>
          <w:rFonts w:ascii="Cambria" w:hAnsi="Cambria"/>
        </w:rPr>
        <w:t>в</w:t>
      </w:r>
      <w:r>
        <w:rPr>
          <w:rFonts w:ascii="Cambria" w:hAnsi="Cambria"/>
          <w:spacing w:val="-4"/>
        </w:rPr>
        <w:t xml:space="preserve"> </w:t>
      </w:r>
      <w:r>
        <w:rPr>
          <w:rFonts w:ascii="Cambria" w:hAnsi="Cambria"/>
        </w:rPr>
        <w:t>ходе</w:t>
      </w:r>
      <w:r>
        <w:rPr>
          <w:rFonts w:ascii="Cambria" w:hAnsi="Cambria"/>
          <w:spacing w:val="-4"/>
        </w:rPr>
        <w:t xml:space="preserve"> </w:t>
      </w:r>
      <w:r>
        <w:rPr>
          <w:rFonts w:ascii="Cambria" w:hAnsi="Cambria"/>
        </w:rPr>
        <w:t>тематических</w:t>
      </w:r>
      <w:r>
        <w:rPr>
          <w:rFonts w:ascii="Cambria" w:hAnsi="Cambria"/>
          <w:spacing w:val="-2"/>
        </w:rPr>
        <w:t xml:space="preserve"> </w:t>
      </w:r>
      <w:r>
        <w:rPr>
          <w:rFonts w:ascii="Cambria" w:hAnsi="Cambria"/>
        </w:rPr>
        <w:t>прогулок,</w:t>
      </w:r>
      <w:r>
        <w:rPr>
          <w:rFonts w:ascii="Cambria" w:hAnsi="Cambria"/>
          <w:spacing w:val="-3"/>
        </w:rPr>
        <w:t xml:space="preserve"> </w:t>
      </w:r>
      <w:r>
        <w:rPr>
          <w:rFonts w:ascii="Cambria" w:hAnsi="Cambria"/>
        </w:rPr>
        <w:t>экскурсий,</w:t>
      </w:r>
      <w:r>
        <w:rPr>
          <w:rFonts w:ascii="Cambria" w:hAnsi="Cambria"/>
          <w:spacing w:val="-3"/>
        </w:rPr>
        <w:t xml:space="preserve"> </w:t>
      </w:r>
      <w:r>
        <w:rPr>
          <w:rFonts w:ascii="Cambria" w:hAnsi="Cambria"/>
        </w:rPr>
        <w:t>походов</w:t>
      </w:r>
      <w:r>
        <w:rPr>
          <w:rFonts w:ascii="Cambria" w:hAnsi="Cambria"/>
          <w:spacing w:val="-3"/>
        </w:rPr>
        <w:t xml:space="preserve"> </w:t>
      </w:r>
      <w:r>
        <w:rPr>
          <w:rFonts w:ascii="Cambria" w:hAnsi="Cambria"/>
        </w:rPr>
        <w:t>ребёнок</w:t>
      </w:r>
      <w:r>
        <w:rPr>
          <w:rFonts w:ascii="Cambria" w:hAnsi="Cambria"/>
          <w:spacing w:val="-3"/>
        </w:rPr>
        <w:t xml:space="preserve"> </w:t>
      </w:r>
      <w:r>
        <w:rPr>
          <w:rFonts w:ascii="Cambria" w:hAnsi="Cambria"/>
        </w:rPr>
        <w:t>узнаёт</w:t>
      </w:r>
      <w:r>
        <w:rPr>
          <w:rFonts w:ascii="Cambria" w:hAnsi="Cambria"/>
          <w:spacing w:val="-6"/>
        </w:rPr>
        <w:t xml:space="preserve"> </w:t>
      </w:r>
      <w:r>
        <w:rPr>
          <w:rFonts w:ascii="Cambria" w:hAnsi="Cambria"/>
        </w:rPr>
        <w:t>свою</w:t>
      </w:r>
      <w:r>
        <w:rPr>
          <w:rFonts w:ascii="Cambria" w:hAnsi="Cambria"/>
          <w:spacing w:val="-2"/>
        </w:rPr>
        <w:t xml:space="preserve"> </w:t>
      </w:r>
      <w:r>
        <w:rPr>
          <w:rFonts w:ascii="Cambria" w:hAnsi="Cambria"/>
        </w:rPr>
        <w:t>страну,</w:t>
      </w:r>
      <w:r>
        <w:rPr>
          <w:rFonts w:ascii="Cambria" w:hAnsi="Cambria"/>
          <w:spacing w:val="-6"/>
        </w:rPr>
        <w:t xml:space="preserve"> </w:t>
      </w:r>
      <w:r>
        <w:rPr>
          <w:rFonts w:ascii="Cambria" w:hAnsi="Cambria"/>
        </w:rPr>
        <w:t>а</w:t>
      </w:r>
      <w:r>
        <w:rPr>
          <w:rFonts w:ascii="Cambria" w:hAnsi="Cambria"/>
          <w:spacing w:val="-3"/>
        </w:rPr>
        <w:t xml:space="preserve"> </w:t>
      </w:r>
      <w:r>
        <w:rPr>
          <w:rFonts w:ascii="Cambria" w:hAnsi="Cambria"/>
        </w:rPr>
        <w:t>начинает</w:t>
      </w:r>
      <w:r>
        <w:rPr>
          <w:rFonts w:ascii="Cambria" w:hAnsi="Cambria"/>
          <w:spacing w:val="-3"/>
        </w:rPr>
        <w:t xml:space="preserve"> </w:t>
      </w:r>
      <w:r>
        <w:rPr>
          <w:rFonts w:ascii="Cambria" w:hAnsi="Cambria"/>
        </w:rPr>
        <w:t>это познание со своей малой родины. При этом процесс познания происходит в предметно-</w:t>
      </w:r>
    </w:p>
    <w:p w:rsidR="00C714AC" w:rsidRDefault="00F47907">
      <w:pPr>
        <w:spacing w:line="257" w:lineRule="exact"/>
        <w:ind w:left="424"/>
        <w:rPr>
          <w:rFonts w:ascii="Cambria" w:hAnsi="Cambria"/>
        </w:rPr>
      </w:pPr>
      <w:r>
        <w:rPr>
          <w:rFonts w:ascii="Cambria" w:hAnsi="Cambria"/>
        </w:rPr>
        <w:t>наглядной,</w:t>
      </w:r>
      <w:r>
        <w:rPr>
          <w:rFonts w:ascii="Cambria" w:hAnsi="Cambria"/>
          <w:spacing w:val="-9"/>
        </w:rPr>
        <w:t xml:space="preserve"> </w:t>
      </w:r>
      <w:r>
        <w:rPr>
          <w:rFonts w:ascii="Cambria" w:hAnsi="Cambria"/>
        </w:rPr>
        <w:t>активной</w:t>
      </w:r>
      <w:r>
        <w:rPr>
          <w:rFonts w:ascii="Cambria" w:hAnsi="Cambria"/>
          <w:spacing w:val="-7"/>
        </w:rPr>
        <w:t xml:space="preserve"> </w:t>
      </w:r>
      <w:r>
        <w:rPr>
          <w:rFonts w:ascii="Cambria" w:hAnsi="Cambria"/>
        </w:rPr>
        <w:t>форме.</w:t>
      </w:r>
      <w:r>
        <w:rPr>
          <w:rFonts w:ascii="Cambria" w:hAnsi="Cambria"/>
          <w:spacing w:val="-6"/>
        </w:rPr>
        <w:t xml:space="preserve"> </w:t>
      </w:r>
      <w:r>
        <w:rPr>
          <w:rFonts w:ascii="Cambria" w:hAnsi="Cambria"/>
        </w:rPr>
        <w:t>Окружающий</w:t>
      </w:r>
      <w:r>
        <w:rPr>
          <w:rFonts w:ascii="Cambria" w:hAnsi="Cambria"/>
          <w:spacing w:val="-7"/>
        </w:rPr>
        <w:t xml:space="preserve"> </w:t>
      </w:r>
      <w:r>
        <w:rPr>
          <w:rFonts w:ascii="Cambria" w:hAnsi="Cambria"/>
        </w:rPr>
        <w:t>мир</w:t>
      </w:r>
      <w:r>
        <w:rPr>
          <w:rFonts w:ascii="Cambria" w:hAnsi="Cambria"/>
          <w:spacing w:val="-9"/>
        </w:rPr>
        <w:t xml:space="preserve"> </w:t>
      </w:r>
      <w:r>
        <w:rPr>
          <w:rFonts w:ascii="Cambria" w:hAnsi="Cambria"/>
        </w:rPr>
        <w:t>предстаёт</w:t>
      </w:r>
      <w:r>
        <w:rPr>
          <w:rFonts w:ascii="Cambria" w:hAnsi="Cambria"/>
          <w:spacing w:val="-6"/>
        </w:rPr>
        <w:t xml:space="preserve"> </w:t>
      </w:r>
      <w:r>
        <w:rPr>
          <w:rFonts w:ascii="Cambria" w:hAnsi="Cambria"/>
          <w:spacing w:val="-2"/>
        </w:rPr>
        <w:t>ребёнку</w:t>
      </w:r>
    </w:p>
    <w:p w:rsidR="00C714AC" w:rsidRDefault="00F47907">
      <w:pPr>
        <w:spacing w:line="257" w:lineRule="exact"/>
        <w:ind w:left="424"/>
        <w:rPr>
          <w:rFonts w:ascii="Cambria" w:hAnsi="Cambria"/>
        </w:rPr>
      </w:pPr>
      <w:r>
        <w:rPr>
          <w:rFonts w:ascii="Cambria" w:hAnsi="Cambria"/>
        </w:rPr>
        <w:t>непосредственно:</w:t>
      </w:r>
      <w:r>
        <w:rPr>
          <w:rFonts w:ascii="Cambria" w:hAnsi="Cambria"/>
          <w:spacing w:val="-6"/>
        </w:rPr>
        <w:t xml:space="preserve"> </w:t>
      </w:r>
      <w:r>
        <w:rPr>
          <w:rFonts w:ascii="Cambria" w:hAnsi="Cambria"/>
        </w:rPr>
        <w:t>он</w:t>
      </w:r>
      <w:r>
        <w:rPr>
          <w:rFonts w:ascii="Cambria" w:hAnsi="Cambria"/>
          <w:spacing w:val="-5"/>
        </w:rPr>
        <w:t xml:space="preserve"> </w:t>
      </w:r>
      <w:r>
        <w:rPr>
          <w:rFonts w:ascii="Cambria" w:hAnsi="Cambria"/>
        </w:rPr>
        <w:t>его</w:t>
      </w:r>
      <w:r>
        <w:rPr>
          <w:rFonts w:ascii="Cambria" w:hAnsi="Cambria"/>
          <w:spacing w:val="-4"/>
        </w:rPr>
        <w:t xml:space="preserve"> </w:t>
      </w:r>
      <w:r>
        <w:rPr>
          <w:rFonts w:ascii="Cambria" w:hAnsi="Cambria"/>
        </w:rPr>
        <w:t>видит,</w:t>
      </w:r>
      <w:r>
        <w:rPr>
          <w:rFonts w:ascii="Cambria" w:hAnsi="Cambria"/>
          <w:spacing w:val="-5"/>
        </w:rPr>
        <w:t xml:space="preserve"> </w:t>
      </w:r>
      <w:r>
        <w:rPr>
          <w:rFonts w:ascii="Cambria" w:hAnsi="Cambria"/>
        </w:rPr>
        <w:t>слышит,</w:t>
      </w:r>
      <w:r>
        <w:rPr>
          <w:rFonts w:ascii="Cambria" w:hAnsi="Cambria"/>
          <w:spacing w:val="-4"/>
        </w:rPr>
        <w:t xml:space="preserve"> </w:t>
      </w:r>
      <w:r>
        <w:rPr>
          <w:rFonts w:ascii="Cambria" w:hAnsi="Cambria"/>
        </w:rPr>
        <w:t>осязает.</w:t>
      </w:r>
      <w:r>
        <w:rPr>
          <w:rFonts w:ascii="Cambria" w:hAnsi="Cambria"/>
          <w:spacing w:val="-5"/>
        </w:rPr>
        <w:t xml:space="preserve"> </w:t>
      </w:r>
      <w:r>
        <w:rPr>
          <w:rFonts w:ascii="Cambria" w:hAnsi="Cambria"/>
        </w:rPr>
        <w:t>Образы,</w:t>
      </w:r>
      <w:r>
        <w:rPr>
          <w:rFonts w:ascii="Cambria" w:hAnsi="Cambria"/>
          <w:spacing w:val="-4"/>
        </w:rPr>
        <w:t xml:space="preserve"> </w:t>
      </w:r>
      <w:r>
        <w:rPr>
          <w:rFonts w:ascii="Cambria" w:hAnsi="Cambria"/>
        </w:rPr>
        <w:t>получаемые</w:t>
      </w:r>
      <w:r>
        <w:rPr>
          <w:rFonts w:ascii="Cambria" w:hAnsi="Cambria"/>
          <w:spacing w:val="-7"/>
        </w:rPr>
        <w:t xml:space="preserve"> </w:t>
      </w:r>
      <w:r>
        <w:rPr>
          <w:rFonts w:ascii="Cambria" w:hAnsi="Cambria"/>
        </w:rPr>
        <w:t>из</w:t>
      </w:r>
      <w:r>
        <w:rPr>
          <w:rFonts w:ascii="Cambria" w:hAnsi="Cambria"/>
          <w:spacing w:val="-5"/>
        </w:rPr>
        <w:t xml:space="preserve"> </w:t>
      </w:r>
      <w:r>
        <w:rPr>
          <w:rFonts w:ascii="Cambria" w:hAnsi="Cambria"/>
        </w:rPr>
        <w:t>внешнего</w:t>
      </w:r>
      <w:r>
        <w:rPr>
          <w:rFonts w:ascii="Cambria" w:hAnsi="Cambria"/>
          <w:spacing w:val="-7"/>
        </w:rPr>
        <w:t xml:space="preserve"> </w:t>
      </w:r>
      <w:r>
        <w:rPr>
          <w:rFonts w:ascii="Cambria" w:hAnsi="Cambria"/>
          <w:spacing w:val="-2"/>
        </w:rPr>
        <w:t>мира,</w:t>
      </w:r>
    </w:p>
    <w:p w:rsidR="00C714AC" w:rsidRDefault="00F47907">
      <w:pPr>
        <w:spacing w:before="1"/>
        <w:ind w:left="424" w:right="989"/>
        <w:rPr>
          <w:rFonts w:ascii="Cambria" w:hAnsi="Cambria"/>
        </w:rPr>
      </w:pPr>
      <w:r>
        <w:rPr>
          <w:rFonts w:ascii="Cambria" w:hAnsi="Cambria"/>
        </w:rPr>
        <w:t>всегда</w:t>
      </w:r>
      <w:r>
        <w:rPr>
          <w:rFonts w:ascii="Cambria" w:hAnsi="Cambria"/>
          <w:spacing w:val="-4"/>
        </w:rPr>
        <w:t xml:space="preserve"> </w:t>
      </w:r>
      <w:r>
        <w:rPr>
          <w:rFonts w:ascii="Cambria" w:hAnsi="Cambria"/>
        </w:rPr>
        <w:t>более</w:t>
      </w:r>
      <w:r>
        <w:rPr>
          <w:rFonts w:ascii="Cambria" w:hAnsi="Cambria"/>
          <w:spacing w:val="-4"/>
        </w:rPr>
        <w:t xml:space="preserve"> </w:t>
      </w:r>
      <w:r>
        <w:rPr>
          <w:rFonts w:ascii="Cambria" w:hAnsi="Cambria"/>
        </w:rPr>
        <w:t>яркие,</w:t>
      </w:r>
      <w:r>
        <w:rPr>
          <w:rFonts w:ascii="Cambria" w:hAnsi="Cambria"/>
          <w:spacing w:val="-4"/>
        </w:rPr>
        <w:t xml:space="preserve"> </w:t>
      </w:r>
      <w:r>
        <w:rPr>
          <w:rFonts w:ascii="Cambria" w:hAnsi="Cambria"/>
        </w:rPr>
        <w:t>эмоционально-насыщенные,</w:t>
      </w:r>
      <w:r>
        <w:rPr>
          <w:rFonts w:ascii="Cambria" w:hAnsi="Cambria"/>
          <w:spacing w:val="-4"/>
        </w:rPr>
        <w:t xml:space="preserve"> </w:t>
      </w:r>
      <w:r>
        <w:rPr>
          <w:rFonts w:ascii="Cambria" w:hAnsi="Cambria"/>
        </w:rPr>
        <w:t>запоминающиеся,</w:t>
      </w:r>
      <w:r>
        <w:rPr>
          <w:rFonts w:ascii="Cambria" w:hAnsi="Cambria"/>
          <w:spacing w:val="-4"/>
        </w:rPr>
        <w:t xml:space="preserve"> </w:t>
      </w:r>
      <w:r>
        <w:rPr>
          <w:rFonts w:ascii="Cambria" w:hAnsi="Cambria"/>
        </w:rPr>
        <w:t>чем</w:t>
      </w:r>
      <w:r>
        <w:rPr>
          <w:rFonts w:ascii="Cambria" w:hAnsi="Cambria"/>
          <w:spacing w:val="-7"/>
        </w:rPr>
        <w:t xml:space="preserve"> </w:t>
      </w:r>
      <w:r>
        <w:rPr>
          <w:rFonts w:ascii="Cambria" w:hAnsi="Cambria"/>
        </w:rPr>
        <w:t>«книжные»,</w:t>
      </w:r>
      <w:r>
        <w:rPr>
          <w:rFonts w:ascii="Cambria" w:hAnsi="Cambria"/>
          <w:spacing w:val="-4"/>
        </w:rPr>
        <w:t xml:space="preserve"> </w:t>
      </w:r>
      <w:r>
        <w:rPr>
          <w:rFonts w:ascii="Cambria" w:hAnsi="Cambria"/>
        </w:rPr>
        <w:t>те,</w:t>
      </w:r>
      <w:r>
        <w:rPr>
          <w:rFonts w:ascii="Cambria" w:hAnsi="Cambria"/>
          <w:spacing w:val="-4"/>
        </w:rPr>
        <w:t xml:space="preserve"> </w:t>
      </w:r>
      <w:r>
        <w:rPr>
          <w:rFonts w:ascii="Cambria" w:hAnsi="Cambria"/>
        </w:rPr>
        <w:t>что предстают на страницах книг, учебных пособий. Кроме того, туризм как</w:t>
      </w:r>
    </w:p>
    <w:p w:rsidR="00C714AC" w:rsidRDefault="00F47907">
      <w:pPr>
        <w:ind w:left="424" w:right="989"/>
        <w:rPr>
          <w:rFonts w:ascii="Cambria" w:hAnsi="Cambria"/>
        </w:rPr>
      </w:pPr>
      <w:r>
        <w:rPr>
          <w:rFonts w:ascii="Cambria" w:hAnsi="Cambria"/>
        </w:rPr>
        <w:t>средство</w:t>
      </w:r>
      <w:r>
        <w:rPr>
          <w:rFonts w:ascii="Cambria" w:hAnsi="Cambria"/>
          <w:spacing w:val="-5"/>
        </w:rPr>
        <w:t xml:space="preserve"> </w:t>
      </w:r>
      <w:r>
        <w:rPr>
          <w:rFonts w:ascii="Cambria" w:hAnsi="Cambria"/>
        </w:rPr>
        <w:t>оздоровления</w:t>
      </w:r>
      <w:r>
        <w:rPr>
          <w:rFonts w:ascii="Cambria" w:hAnsi="Cambria"/>
          <w:spacing w:val="-8"/>
        </w:rPr>
        <w:t xml:space="preserve"> </w:t>
      </w:r>
      <w:r>
        <w:rPr>
          <w:rFonts w:ascii="Cambria" w:hAnsi="Cambria"/>
        </w:rPr>
        <w:t>характеризуется</w:t>
      </w:r>
      <w:r>
        <w:rPr>
          <w:rFonts w:ascii="Cambria" w:hAnsi="Cambria"/>
          <w:spacing w:val="-5"/>
        </w:rPr>
        <w:t xml:space="preserve"> </w:t>
      </w:r>
      <w:r>
        <w:rPr>
          <w:rFonts w:ascii="Cambria" w:hAnsi="Cambria"/>
        </w:rPr>
        <w:t>общедоступностью</w:t>
      </w:r>
      <w:r>
        <w:rPr>
          <w:rFonts w:ascii="Cambria" w:hAnsi="Cambria"/>
          <w:spacing w:val="-4"/>
        </w:rPr>
        <w:t xml:space="preserve"> </w:t>
      </w:r>
      <w:r>
        <w:rPr>
          <w:rFonts w:ascii="Cambria" w:hAnsi="Cambria"/>
        </w:rPr>
        <w:t>и</w:t>
      </w:r>
      <w:r>
        <w:rPr>
          <w:rFonts w:ascii="Cambria" w:hAnsi="Cambria"/>
          <w:spacing w:val="-7"/>
        </w:rPr>
        <w:t xml:space="preserve"> </w:t>
      </w:r>
      <w:r>
        <w:rPr>
          <w:rFonts w:ascii="Cambria" w:hAnsi="Cambria"/>
        </w:rPr>
        <w:t>рекомендован</w:t>
      </w:r>
      <w:r>
        <w:rPr>
          <w:rFonts w:ascii="Cambria" w:hAnsi="Cambria"/>
          <w:spacing w:val="-6"/>
        </w:rPr>
        <w:t xml:space="preserve"> </w:t>
      </w:r>
      <w:r>
        <w:rPr>
          <w:rFonts w:ascii="Cambria" w:hAnsi="Cambria"/>
        </w:rPr>
        <w:t>практически каждому ребёнку при отсутствии у него</w:t>
      </w:r>
    </w:p>
    <w:p w:rsidR="00C714AC" w:rsidRDefault="00F47907">
      <w:pPr>
        <w:spacing w:before="1" w:line="257" w:lineRule="exact"/>
        <w:ind w:left="424"/>
        <w:rPr>
          <w:rFonts w:ascii="Cambria" w:hAnsi="Cambria"/>
        </w:rPr>
      </w:pPr>
      <w:r>
        <w:rPr>
          <w:rFonts w:ascii="Cambria" w:hAnsi="Cambria"/>
        </w:rPr>
        <w:t>серьёзных</w:t>
      </w:r>
      <w:r>
        <w:rPr>
          <w:rFonts w:ascii="Cambria" w:hAnsi="Cambria"/>
          <w:spacing w:val="-7"/>
        </w:rPr>
        <w:t xml:space="preserve"> </w:t>
      </w:r>
      <w:r>
        <w:rPr>
          <w:rFonts w:ascii="Cambria" w:hAnsi="Cambria"/>
        </w:rPr>
        <w:t>патологий.</w:t>
      </w:r>
      <w:r>
        <w:rPr>
          <w:rFonts w:ascii="Cambria" w:hAnsi="Cambria"/>
          <w:spacing w:val="-6"/>
        </w:rPr>
        <w:t xml:space="preserve"> </w:t>
      </w:r>
      <w:r>
        <w:rPr>
          <w:rFonts w:ascii="Cambria" w:hAnsi="Cambria"/>
        </w:rPr>
        <w:t>Универсальность</w:t>
      </w:r>
      <w:r>
        <w:rPr>
          <w:rFonts w:ascii="Cambria" w:hAnsi="Cambria"/>
          <w:spacing w:val="-6"/>
        </w:rPr>
        <w:t xml:space="preserve"> </w:t>
      </w:r>
      <w:r>
        <w:rPr>
          <w:rFonts w:ascii="Cambria" w:hAnsi="Cambria"/>
        </w:rPr>
        <w:t>туризма</w:t>
      </w:r>
      <w:r>
        <w:rPr>
          <w:rFonts w:ascii="Cambria" w:hAnsi="Cambria"/>
          <w:spacing w:val="-6"/>
        </w:rPr>
        <w:t xml:space="preserve"> </w:t>
      </w:r>
      <w:r>
        <w:rPr>
          <w:rFonts w:ascii="Cambria" w:hAnsi="Cambria"/>
        </w:rPr>
        <w:t>состоит</w:t>
      </w:r>
      <w:r>
        <w:rPr>
          <w:rFonts w:ascii="Cambria" w:hAnsi="Cambria"/>
          <w:spacing w:val="-6"/>
        </w:rPr>
        <w:t xml:space="preserve"> </w:t>
      </w:r>
      <w:r>
        <w:rPr>
          <w:rFonts w:ascii="Cambria" w:hAnsi="Cambria"/>
        </w:rPr>
        <w:t>в</w:t>
      </w:r>
      <w:r>
        <w:rPr>
          <w:rFonts w:ascii="Cambria" w:hAnsi="Cambria"/>
          <w:spacing w:val="-7"/>
        </w:rPr>
        <w:t xml:space="preserve"> </w:t>
      </w:r>
      <w:r>
        <w:rPr>
          <w:rFonts w:ascii="Cambria" w:hAnsi="Cambria"/>
        </w:rPr>
        <w:t>том,</w:t>
      </w:r>
      <w:r>
        <w:rPr>
          <w:rFonts w:ascii="Cambria" w:hAnsi="Cambria"/>
          <w:spacing w:val="-4"/>
        </w:rPr>
        <w:t xml:space="preserve"> </w:t>
      </w:r>
      <w:r>
        <w:rPr>
          <w:rFonts w:ascii="Cambria" w:hAnsi="Cambria"/>
        </w:rPr>
        <w:t>что</w:t>
      </w:r>
      <w:r>
        <w:rPr>
          <w:rFonts w:ascii="Cambria" w:hAnsi="Cambria"/>
          <w:spacing w:val="-8"/>
        </w:rPr>
        <w:t xml:space="preserve"> </w:t>
      </w:r>
      <w:r>
        <w:rPr>
          <w:rFonts w:ascii="Cambria" w:hAnsi="Cambria"/>
        </w:rPr>
        <w:t>он</w:t>
      </w:r>
      <w:r>
        <w:rPr>
          <w:rFonts w:ascii="Cambria" w:hAnsi="Cambria"/>
          <w:spacing w:val="-6"/>
        </w:rPr>
        <w:t xml:space="preserve"> </w:t>
      </w:r>
      <w:r>
        <w:rPr>
          <w:rFonts w:ascii="Cambria" w:hAnsi="Cambria"/>
          <w:spacing w:val="-2"/>
        </w:rPr>
        <w:t>всесезонен.</w:t>
      </w:r>
    </w:p>
    <w:p w:rsidR="00C714AC" w:rsidRDefault="00F47907">
      <w:pPr>
        <w:ind w:left="424" w:right="989"/>
        <w:rPr>
          <w:rFonts w:ascii="Cambria" w:hAnsi="Cambria"/>
        </w:rPr>
      </w:pPr>
      <w:r>
        <w:rPr>
          <w:rFonts w:ascii="Cambria" w:hAnsi="Cambria"/>
        </w:rPr>
        <w:t>Потенциал</w:t>
      </w:r>
      <w:r>
        <w:rPr>
          <w:rFonts w:ascii="Cambria" w:hAnsi="Cambria"/>
          <w:spacing w:val="-4"/>
        </w:rPr>
        <w:t xml:space="preserve"> </w:t>
      </w:r>
      <w:r>
        <w:rPr>
          <w:rFonts w:ascii="Cambria" w:hAnsi="Cambria"/>
        </w:rPr>
        <w:t>природной</w:t>
      </w:r>
      <w:r>
        <w:rPr>
          <w:rFonts w:ascii="Cambria" w:hAnsi="Cambria"/>
          <w:spacing w:val="-4"/>
        </w:rPr>
        <w:t xml:space="preserve"> </w:t>
      </w:r>
      <w:r>
        <w:rPr>
          <w:rFonts w:ascii="Cambria" w:hAnsi="Cambria"/>
        </w:rPr>
        <w:t>и</w:t>
      </w:r>
      <w:r>
        <w:rPr>
          <w:rFonts w:ascii="Cambria" w:hAnsi="Cambria"/>
          <w:spacing w:val="-7"/>
        </w:rPr>
        <w:t xml:space="preserve"> </w:t>
      </w:r>
      <w:r>
        <w:rPr>
          <w:rFonts w:ascii="Cambria" w:hAnsi="Cambria"/>
        </w:rPr>
        <w:t>социальной</w:t>
      </w:r>
      <w:r>
        <w:rPr>
          <w:rFonts w:ascii="Cambria" w:hAnsi="Cambria"/>
          <w:spacing w:val="-4"/>
        </w:rPr>
        <w:t xml:space="preserve"> </w:t>
      </w:r>
      <w:r>
        <w:rPr>
          <w:rFonts w:ascii="Cambria" w:hAnsi="Cambria"/>
        </w:rPr>
        <w:t>окружающей</w:t>
      </w:r>
      <w:r>
        <w:rPr>
          <w:rFonts w:ascii="Cambria" w:hAnsi="Cambria"/>
          <w:spacing w:val="-4"/>
        </w:rPr>
        <w:t xml:space="preserve"> </w:t>
      </w:r>
      <w:r>
        <w:rPr>
          <w:rFonts w:ascii="Cambria" w:hAnsi="Cambria"/>
        </w:rPr>
        <w:t>среды</w:t>
      </w:r>
      <w:r>
        <w:rPr>
          <w:rFonts w:ascii="Cambria" w:hAnsi="Cambria"/>
          <w:spacing w:val="-3"/>
        </w:rPr>
        <w:t xml:space="preserve"> </w:t>
      </w:r>
      <w:r>
        <w:rPr>
          <w:rFonts w:ascii="Cambria" w:hAnsi="Cambria"/>
        </w:rPr>
        <w:t>должен</w:t>
      </w:r>
      <w:r>
        <w:rPr>
          <w:rFonts w:ascii="Cambria" w:hAnsi="Cambria"/>
          <w:spacing w:val="-4"/>
        </w:rPr>
        <w:t xml:space="preserve"> </w:t>
      </w:r>
      <w:r>
        <w:rPr>
          <w:rFonts w:ascii="Cambria" w:hAnsi="Cambria"/>
        </w:rPr>
        <w:t>быть</w:t>
      </w:r>
      <w:r>
        <w:rPr>
          <w:rFonts w:ascii="Cambria" w:hAnsi="Cambria"/>
          <w:spacing w:val="-4"/>
        </w:rPr>
        <w:t xml:space="preserve"> </w:t>
      </w:r>
      <w:r>
        <w:rPr>
          <w:rFonts w:ascii="Cambria" w:hAnsi="Cambria"/>
        </w:rPr>
        <w:t>использован</w:t>
      </w:r>
      <w:r>
        <w:rPr>
          <w:rFonts w:ascii="Cambria" w:hAnsi="Cambria"/>
          <w:spacing w:val="-4"/>
        </w:rPr>
        <w:t xml:space="preserve"> </w:t>
      </w:r>
      <w:r>
        <w:rPr>
          <w:rFonts w:ascii="Cambria" w:hAnsi="Cambria"/>
        </w:rPr>
        <w:t>для обогащения жизненного опыта ребёнка,</w:t>
      </w:r>
    </w:p>
    <w:p w:rsidR="00C714AC" w:rsidRDefault="00F47907">
      <w:pPr>
        <w:ind w:left="424"/>
        <w:rPr>
          <w:rFonts w:ascii="Cambria" w:hAnsi="Cambria"/>
        </w:rPr>
      </w:pPr>
      <w:r>
        <w:rPr>
          <w:rFonts w:ascii="Cambria" w:hAnsi="Cambria"/>
        </w:rPr>
        <w:t>для</w:t>
      </w:r>
      <w:r>
        <w:rPr>
          <w:rFonts w:ascii="Cambria" w:hAnsi="Cambria"/>
          <w:spacing w:val="-7"/>
        </w:rPr>
        <w:t xml:space="preserve"> </w:t>
      </w:r>
      <w:r>
        <w:rPr>
          <w:rFonts w:ascii="Cambria" w:hAnsi="Cambria"/>
        </w:rPr>
        <w:t>воспитания</w:t>
      </w:r>
      <w:r>
        <w:rPr>
          <w:rFonts w:ascii="Cambria" w:hAnsi="Cambria"/>
          <w:spacing w:val="-5"/>
        </w:rPr>
        <w:t xml:space="preserve"> </w:t>
      </w:r>
      <w:r>
        <w:rPr>
          <w:rFonts w:ascii="Cambria" w:hAnsi="Cambria"/>
        </w:rPr>
        <w:t>гражданина</w:t>
      </w:r>
      <w:r>
        <w:rPr>
          <w:rFonts w:ascii="Cambria" w:hAnsi="Cambria"/>
          <w:spacing w:val="-5"/>
        </w:rPr>
        <w:t xml:space="preserve"> </w:t>
      </w:r>
      <w:r>
        <w:rPr>
          <w:rFonts w:ascii="Cambria" w:hAnsi="Cambria"/>
        </w:rPr>
        <w:t>своей</w:t>
      </w:r>
      <w:r>
        <w:rPr>
          <w:rFonts w:ascii="Cambria" w:hAnsi="Cambria"/>
          <w:spacing w:val="-6"/>
        </w:rPr>
        <w:t xml:space="preserve"> </w:t>
      </w:r>
      <w:r>
        <w:rPr>
          <w:rFonts w:ascii="Cambria" w:hAnsi="Cambria"/>
        </w:rPr>
        <w:t>Родины,</w:t>
      </w:r>
      <w:r>
        <w:rPr>
          <w:rFonts w:ascii="Cambria" w:hAnsi="Cambria"/>
          <w:spacing w:val="-4"/>
        </w:rPr>
        <w:t xml:space="preserve"> </w:t>
      </w:r>
      <w:r>
        <w:rPr>
          <w:rFonts w:ascii="Cambria" w:hAnsi="Cambria"/>
        </w:rPr>
        <w:t>большой</w:t>
      </w:r>
      <w:r>
        <w:rPr>
          <w:rFonts w:ascii="Cambria" w:hAnsi="Cambria"/>
          <w:spacing w:val="-6"/>
        </w:rPr>
        <w:t xml:space="preserve"> </w:t>
      </w:r>
      <w:r>
        <w:rPr>
          <w:rFonts w:ascii="Cambria" w:hAnsi="Cambria"/>
        </w:rPr>
        <w:t>и</w:t>
      </w:r>
      <w:r>
        <w:rPr>
          <w:rFonts w:ascii="Cambria" w:hAnsi="Cambria"/>
          <w:spacing w:val="-5"/>
        </w:rPr>
        <w:t xml:space="preserve"> </w:t>
      </w:r>
      <w:r>
        <w:rPr>
          <w:rFonts w:ascii="Cambria" w:hAnsi="Cambria"/>
          <w:spacing w:val="-2"/>
        </w:rPr>
        <w:t>малой.</w:t>
      </w:r>
    </w:p>
    <w:p w:rsidR="00C714AC" w:rsidRDefault="00F47907">
      <w:pPr>
        <w:pStyle w:val="a3"/>
        <w:spacing w:before="240"/>
        <w:ind w:right="989" w:firstLine="708"/>
      </w:pPr>
      <w:r>
        <w:rPr>
          <w:spacing w:val="-2"/>
        </w:rPr>
        <w:t>Парциальной</w:t>
      </w:r>
      <w:r>
        <w:rPr>
          <w:spacing w:val="-13"/>
        </w:rPr>
        <w:t xml:space="preserve"> </w:t>
      </w:r>
      <w:r>
        <w:rPr>
          <w:spacing w:val="-2"/>
        </w:rPr>
        <w:t>программой</w:t>
      </w:r>
      <w:r>
        <w:rPr>
          <w:spacing w:val="-14"/>
        </w:rPr>
        <w:t xml:space="preserve"> </w:t>
      </w:r>
      <w:r>
        <w:rPr>
          <w:spacing w:val="-2"/>
        </w:rPr>
        <w:t>«</w:t>
      </w:r>
      <w:proofErr w:type="spellStart"/>
      <w:r>
        <w:rPr>
          <w:spacing w:val="-2"/>
        </w:rPr>
        <w:t>Игралочка</w:t>
      </w:r>
      <w:proofErr w:type="spellEnd"/>
      <w:r>
        <w:rPr>
          <w:spacing w:val="-2"/>
        </w:rPr>
        <w:t>».</w:t>
      </w:r>
      <w:r>
        <w:rPr>
          <w:spacing w:val="-13"/>
        </w:rPr>
        <w:t xml:space="preserve"> </w:t>
      </w:r>
      <w:r>
        <w:rPr>
          <w:spacing w:val="-2"/>
        </w:rPr>
        <w:t>Цель</w:t>
      </w:r>
      <w:r>
        <w:rPr>
          <w:spacing w:val="-13"/>
        </w:rPr>
        <w:t xml:space="preserve"> </w:t>
      </w:r>
      <w:r>
        <w:rPr>
          <w:spacing w:val="-2"/>
        </w:rPr>
        <w:t>программы</w:t>
      </w:r>
      <w:r>
        <w:rPr>
          <w:spacing w:val="-13"/>
        </w:rPr>
        <w:t xml:space="preserve"> </w:t>
      </w:r>
      <w:r>
        <w:rPr>
          <w:spacing w:val="-2"/>
        </w:rPr>
        <w:t>не</w:t>
      </w:r>
      <w:r>
        <w:rPr>
          <w:spacing w:val="-13"/>
        </w:rPr>
        <w:t xml:space="preserve"> </w:t>
      </w:r>
      <w:r>
        <w:rPr>
          <w:spacing w:val="-2"/>
        </w:rPr>
        <w:t>столько</w:t>
      </w:r>
      <w:r>
        <w:rPr>
          <w:spacing w:val="-13"/>
        </w:rPr>
        <w:t xml:space="preserve"> </w:t>
      </w:r>
      <w:r>
        <w:rPr>
          <w:spacing w:val="-2"/>
        </w:rPr>
        <w:t>формирование</w:t>
      </w:r>
      <w:r>
        <w:rPr>
          <w:spacing w:val="-13"/>
        </w:rPr>
        <w:t xml:space="preserve"> </w:t>
      </w:r>
      <w:r>
        <w:rPr>
          <w:spacing w:val="-2"/>
        </w:rPr>
        <w:t xml:space="preserve">у </w:t>
      </w:r>
      <w:r>
        <w:t>детей математических представлений и понятий, сколько создание условий для</w:t>
      </w:r>
    </w:p>
    <w:p w:rsidR="00C714AC" w:rsidRDefault="00F47907">
      <w:pPr>
        <w:pStyle w:val="a3"/>
      </w:pPr>
      <w:r>
        <w:t>накопления</w:t>
      </w:r>
      <w:r>
        <w:rPr>
          <w:spacing w:val="-5"/>
        </w:rPr>
        <w:t xml:space="preserve"> </w:t>
      </w:r>
      <w:r>
        <w:t>каждым</w:t>
      </w:r>
      <w:r>
        <w:rPr>
          <w:spacing w:val="-5"/>
        </w:rPr>
        <w:t xml:space="preserve"> </w:t>
      </w:r>
      <w:r>
        <w:t>ребенком</w:t>
      </w:r>
      <w:r>
        <w:rPr>
          <w:spacing w:val="-3"/>
        </w:rPr>
        <w:t xml:space="preserve"> </w:t>
      </w:r>
      <w:r>
        <w:t>опыта</w:t>
      </w:r>
      <w:r>
        <w:rPr>
          <w:spacing w:val="-4"/>
        </w:rPr>
        <w:t xml:space="preserve"> </w:t>
      </w:r>
      <w:r>
        <w:t>деятельности</w:t>
      </w:r>
      <w:r>
        <w:rPr>
          <w:spacing w:val="-2"/>
        </w:rPr>
        <w:t xml:space="preserve"> </w:t>
      </w:r>
      <w:r>
        <w:t>и</w:t>
      </w:r>
      <w:r>
        <w:rPr>
          <w:spacing w:val="-2"/>
        </w:rPr>
        <w:t xml:space="preserve"> </w:t>
      </w:r>
      <w:r>
        <w:t>общения</w:t>
      </w:r>
      <w:r>
        <w:rPr>
          <w:spacing w:val="-3"/>
        </w:rPr>
        <w:t xml:space="preserve"> </w:t>
      </w:r>
      <w:r>
        <w:t>в</w:t>
      </w:r>
      <w:r>
        <w:rPr>
          <w:spacing w:val="-3"/>
        </w:rPr>
        <w:t xml:space="preserve"> </w:t>
      </w:r>
      <w:r>
        <w:rPr>
          <w:spacing w:val="-2"/>
        </w:rPr>
        <w:t>процессе</w:t>
      </w:r>
    </w:p>
    <w:p w:rsidR="00C714AC" w:rsidRDefault="00F47907">
      <w:pPr>
        <w:pStyle w:val="a3"/>
        <w:spacing w:before="1"/>
        <w:ind w:right="2537"/>
      </w:pPr>
      <w:r>
        <w:t>освоения</w:t>
      </w:r>
      <w:r>
        <w:rPr>
          <w:spacing w:val="-7"/>
        </w:rPr>
        <w:t xml:space="preserve"> </w:t>
      </w:r>
      <w:r>
        <w:t>математических</w:t>
      </w:r>
      <w:r>
        <w:rPr>
          <w:spacing w:val="-7"/>
        </w:rPr>
        <w:t xml:space="preserve"> </w:t>
      </w:r>
      <w:r>
        <w:t>способов</w:t>
      </w:r>
      <w:r>
        <w:rPr>
          <w:spacing w:val="-7"/>
        </w:rPr>
        <w:t xml:space="preserve"> </w:t>
      </w:r>
      <w:r>
        <w:t>познания</w:t>
      </w:r>
      <w:r>
        <w:rPr>
          <w:spacing w:val="-7"/>
        </w:rPr>
        <w:t xml:space="preserve"> </w:t>
      </w:r>
      <w:r>
        <w:t>действительности,</w:t>
      </w:r>
      <w:r>
        <w:rPr>
          <w:spacing w:val="-7"/>
        </w:rPr>
        <w:t xml:space="preserve"> </w:t>
      </w:r>
      <w:r>
        <w:t>что</w:t>
      </w:r>
      <w:r>
        <w:rPr>
          <w:spacing w:val="-7"/>
        </w:rPr>
        <w:t xml:space="preserve"> </w:t>
      </w:r>
      <w:r>
        <w:t>станет основой для его умственного и личностного развития, формирования</w:t>
      </w:r>
    </w:p>
    <w:p w:rsidR="00C714AC" w:rsidRDefault="00F47907">
      <w:pPr>
        <w:pStyle w:val="a3"/>
        <w:ind w:right="2537"/>
      </w:pPr>
      <w:r>
        <w:t>целостной</w:t>
      </w:r>
      <w:r>
        <w:rPr>
          <w:spacing w:val="-5"/>
        </w:rPr>
        <w:t xml:space="preserve"> </w:t>
      </w:r>
      <w:r>
        <w:t>картины</w:t>
      </w:r>
      <w:r>
        <w:rPr>
          <w:spacing w:val="-5"/>
        </w:rPr>
        <w:t xml:space="preserve"> </w:t>
      </w:r>
      <w:r>
        <w:t>мира,</w:t>
      </w:r>
      <w:r>
        <w:rPr>
          <w:spacing w:val="-5"/>
        </w:rPr>
        <w:t xml:space="preserve"> </w:t>
      </w:r>
      <w:r>
        <w:t>готовности</w:t>
      </w:r>
      <w:r>
        <w:rPr>
          <w:spacing w:val="-4"/>
        </w:rPr>
        <w:t xml:space="preserve"> </w:t>
      </w:r>
      <w:r>
        <w:t>к</w:t>
      </w:r>
      <w:r>
        <w:rPr>
          <w:spacing w:val="-5"/>
        </w:rPr>
        <w:t xml:space="preserve"> </w:t>
      </w:r>
      <w:r>
        <w:t>саморазвитию</w:t>
      </w:r>
      <w:r>
        <w:rPr>
          <w:spacing w:val="-7"/>
        </w:rPr>
        <w:t xml:space="preserve"> </w:t>
      </w:r>
      <w:r>
        <w:t>и</w:t>
      </w:r>
      <w:r>
        <w:rPr>
          <w:spacing w:val="-5"/>
        </w:rPr>
        <w:t xml:space="preserve"> </w:t>
      </w:r>
      <w:r>
        <w:t>самореализации</w:t>
      </w:r>
      <w:r>
        <w:rPr>
          <w:spacing w:val="-5"/>
        </w:rPr>
        <w:t xml:space="preserve"> </w:t>
      </w:r>
      <w:r>
        <w:t>на всех этапах жизни.</w:t>
      </w:r>
    </w:p>
    <w:p w:rsidR="00C714AC" w:rsidRDefault="00F47907">
      <w:pPr>
        <w:pStyle w:val="a3"/>
        <w:spacing w:before="240"/>
        <w:ind w:firstLine="708"/>
      </w:pPr>
      <w:r>
        <w:t>Парциальной</w:t>
      </w:r>
      <w:r>
        <w:rPr>
          <w:spacing w:val="-7"/>
        </w:rPr>
        <w:t xml:space="preserve"> </w:t>
      </w:r>
      <w:r>
        <w:t>программой</w:t>
      </w:r>
      <w:r>
        <w:rPr>
          <w:spacing w:val="-5"/>
        </w:rPr>
        <w:t xml:space="preserve"> </w:t>
      </w:r>
      <w:r>
        <w:t>«Родники</w:t>
      </w:r>
      <w:r>
        <w:rPr>
          <w:spacing w:val="-5"/>
        </w:rPr>
        <w:t xml:space="preserve"> </w:t>
      </w:r>
      <w:r>
        <w:t>Дона».</w:t>
      </w:r>
      <w:r>
        <w:rPr>
          <w:spacing w:val="-5"/>
        </w:rPr>
        <w:t xml:space="preserve"> </w:t>
      </w:r>
      <w:r>
        <w:t>В</w:t>
      </w:r>
      <w:r>
        <w:rPr>
          <w:spacing w:val="-7"/>
        </w:rPr>
        <w:t xml:space="preserve"> </w:t>
      </w:r>
      <w:r>
        <w:t>программе</w:t>
      </w:r>
      <w:r>
        <w:rPr>
          <w:spacing w:val="-6"/>
        </w:rPr>
        <w:t xml:space="preserve"> </w:t>
      </w:r>
      <w:r>
        <w:t>раскрываются</w:t>
      </w:r>
      <w:r>
        <w:rPr>
          <w:spacing w:val="-5"/>
        </w:rPr>
        <w:t xml:space="preserve"> </w:t>
      </w:r>
      <w:r>
        <w:t xml:space="preserve">особенности экологического воспитания дошкольников в контексте </w:t>
      </w:r>
      <w:proofErr w:type="gramStart"/>
      <w:r>
        <w:t>региона</w:t>
      </w:r>
      <w:proofErr w:type="gramEnd"/>
      <w:r>
        <w:t xml:space="preserve"> в котором мы проживаем.</w:t>
      </w:r>
    </w:p>
    <w:p w:rsidR="00C714AC" w:rsidRDefault="00C714AC">
      <w:pPr>
        <w:pStyle w:val="a3"/>
        <w:ind w:left="0"/>
      </w:pPr>
    </w:p>
    <w:p w:rsidR="00C714AC" w:rsidRDefault="00C714AC">
      <w:pPr>
        <w:pStyle w:val="a3"/>
        <w:spacing w:before="204"/>
        <w:ind w:left="0"/>
      </w:pPr>
    </w:p>
    <w:p w:rsidR="00C714AC" w:rsidRDefault="00F47907">
      <w:pPr>
        <w:pStyle w:val="3"/>
        <w:numPr>
          <w:ilvl w:val="3"/>
          <w:numId w:val="36"/>
        </w:numPr>
        <w:tabs>
          <w:tab w:val="left" w:pos="1145"/>
        </w:tabs>
        <w:ind w:right="1650" w:firstLine="0"/>
      </w:pPr>
      <w:r>
        <w:rPr>
          <w:spacing w:val="-6"/>
        </w:rPr>
        <w:t>Перечень</w:t>
      </w:r>
      <w:r>
        <w:rPr>
          <w:spacing w:val="-9"/>
        </w:rPr>
        <w:t xml:space="preserve"> </w:t>
      </w:r>
      <w:r>
        <w:rPr>
          <w:spacing w:val="-6"/>
        </w:rPr>
        <w:t>пособий,</w:t>
      </w:r>
      <w:r>
        <w:rPr>
          <w:spacing w:val="-9"/>
        </w:rPr>
        <w:t xml:space="preserve"> </w:t>
      </w:r>
      <w:r>
        <w:rPr>
          <w:spacing w:val="-6"/>
        </w:rPr>
        <w:t>способствующих</w:t>
      </w:r>
      <w:r>
        <w:rPr>
          <w:spacing w:val="-13"/>
        </w:rPr>
        <w:t xml:space="preserve"> </w:t>
      </w:r>
      <w:r>
        <w:rPr>
          <w:spacing w:val="-6"/>
        </w:rPr>
        <w:t>реализации</w:t>
      </w:r>
      <w:r>
        <w:rPr>
          <w:spacing w:val="-12"/>
        </w:rPr>
        <w:t xml:space="preserve"> </w:t>
      </w:r>
      <w:r>
        <w:rPr>
          <w:spacing w:val="-6"/>
        </w:rPr>
        <w:t>программы</w:t>
      </w:r>
      <w:r>
        <w:rPr>
          <w:spacing w:val="-10"/>
        </w:rPr>
        <w:t xml:space="preserve"> </w:t>
      </w:r>
      <w:r>
        <w:rPr>
          <w:spacing w:val="-6"/>
        </w:rPr>
        <w:t>в</w:t>
      </w:r>
      <w:r>
        <w:rPr>
          <w:spacing w:val="-9"/>
        </w:rPr>
        <w:t xml:space="preserve"> </w:t>
      </w:r>
      <w:r>
        <w:rPr>
          <w:spacing w:val="-6"/>
        </w:rPr>
        <w:t xml:space="preserve">образовательной </w:t>
      </w:r>
      <w:r>
        <w:t>области</w:t>
      </w:r>
      <w:r>
        <w:rPr>
          <w:spacing w:val="-15"/>
        </w:rPr>
        <w:t xml:space="preserve"> </w:t>
      </w:r>
      <w:r>
        <w:t>«Познавательное</w:t>
      </w:r>
      <w:r>
        <w:rPr>
          <w:spacing w:val="-15"/>
        </w:rPr>
        <w:t xml:space="preserve"> </w:t>
      </w:r>
      <w:r>
        <w:t>развитие»</w:t>
      </w:r>
    </w:p>
    <w:p w:rsidR="00C714AC" w:rsidRDefault="00F47907">
      <w:pPr>
        <w:spacing w:before="120"/>
        <w:ind w:left="1133"/>
        <w:rPr>
          <w:b/>
        </w:rPr>
      </w:pPr>
      <w:r>
        <w:rPr>
          <w:b/>
          <w:spacing w:val="-8"/>
        </w:rPr>
        <w:t>Конспекты</w:t>
      </w:r>
      <w:r>
        <w:rPr>
          <w:b/>
          <w:spacing w:val="1"/>
        </w:rPr>
        <w:t xml:space="preserve"> </w:t>
      </w:r>
      <w:r>
        <w:rPr>
          <w:b/>
          <w:spacing w:val="-2"/>
        </w:rPr>
        <w:t>занятий:</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rPr>
          <w:spacing w:val="-6"/>
        </w:rPr>
        <w:t>Позина</w:t>
      </w:r>
      <w:proofErr w:type="spellEnd"/>
      <w:r>
        <w:rPr>
          <w:spacing w:val="-12"/>
        </w:rPr>
        <w:t xml:space="preserve"> </w:t>
      </w:r>
      <w:r>
        <w:rPr>
          <w:spacing w:val="-6"/>
        </w:rPr>
        <w:t>В.</w:t>
      </w:r>
      <w:r>
        <w:rPr>
          <w:spacing w:val="-11"/>
        </w:rPr>
        <w:t xml:space="preserve"> </w:t>
      </w:r>
      <w:r>
        <w:rPr>
          <w:spacing w:val="-6"/>
        </w:rPr>
        <w:t>А.,</w:t>
      </w:r>
      <w:r>
        <w:rPr>
          <w:spacing w:val="-9"/>
        </w:rPr>
        <w:t xml:space="preserve"> </w:t>
      </w:r>
      <w:proofErr w:type="spellStart"/>
      <w:r>
        <w:rPr>
          <w:spacing w:val="-6"/>
        </w:rPr>
        <w:t>Помораева</w:t>
      </w:r>
      <w:proofErr w:type="spellEnd"/>
      <w:r>
        <w:rPr>
          <w:spacing w:val="-9"/>
        </w:rPr>
        <w:t xml:space="preserve"> </w:t>
      </w:r>
      <w:r>
        <w:rPr>
          <w:spacing w:val="-6"/>
        </w:rPr>
        <w:t>И.</w:t>
      </w:r>
      <w:r>
        <w:rPr>
          <w:spacing w:val="-11"/>
        </w:rPr>
        <w:t xml:space="preserve"> </w:t>
      </w:r>
      <w:r>
        <w:rPr>
          <w:spacing w:val="-6"/>
        </w:rPr>
        <w:t>А.</w:t>
      </w:r>
      <w:r>
        <w:rPr>
          <w:spacing w:val="-14"/>
        </w:rPr>
        <w:t xml:space="preserve"> </w:t>
      </w:r>
      <w:r>
        <w:rPr>
          <w:spacing w:val="-6"/>
        </w:rPr>
        <w:t>Формирование</w:t>
      </w:r>
      <w:r>
        <w:rPr>
          <w:spacing w:val="-13"/>
        </w:rPr>
        <w:t xml:space="preserve"> </w:t>
      </w:r>
      <w:r>
        <w:rPr>
          <w:spacing w:val="-6"/>
        </w:rPr>
        <w:t>элементарных</w:t>
      </w:r>
      <w:r>
        <w:rPr>
          <w:spacing w:val="-14"/>
        </w:rPr>
        <w:t xml:space="preserve"> </w:t>
      </w:r>
      <w:r>
        <w:rPr>
          <w:spacing w:val="-6"/>
        </w:rPr>
        <w:t>математических</w:t>
      </w:r>
      <w:r>
        <w:rPr>
          <w:spacing w:val="-11"/>
        </w:rPr>
        <w:t xml:space="preserve"> </w:t>
      </w:r>
      <w:r>
        <w:rPr>
          <w:spacing w:val="-6"/>
        </w:rPr>
        <w:t>представлений</w:t>
      </w:r>
      <w:r>
        <w:rPr>
          <w:spacing w:val="-14"/>
        </w:rPr>
        <w:t xml:space="preserve"> </w:t>
      </w:r>
      <w:r>
        <w:rPr>
          <w:spacing w:val="-6"/>
        </w:rPr>
        <w:t>(2-3</w:t>
      </w:r>
      <w:r>
        <w:rPr>
          <w:spacing w:val="-11"/>
        </w:rPr>
        <w:t xml:space="preserve"> </w:t>
      </w:r>
      <w:r>
        <w:rPr>
          <w:spacing w:val="-6"/>
        </w:rPr>
        <w:t>года).</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rPr>
          <w:spacing w:val="-6"/>
        </w:rPr>
        <w:t>Позина</w:t>
      </w:r>
      <w:proofErr w:type="spellEnd"/>
      <w:r>
        <w:rPr>
          <w:spacing w:val="-12"/>
        </w:rPr>
        <w:t xml:space="preserve"> </w:t>
      </w:r>
      <w:r>
        <w:rPr>
          <w:spacing w:val="-6"/>
        </w:rPr>
        <w:t>В.</w:t>
      </w:r>
      <w:r>
        <w:rPr>
          <w:spacing w:val="-11"/>
        </w:rPr>
        <w:t xml:space="preserve"> </w:t>
      </w:r>
      <w:r>
        <w:rPr>
          <w:spacing w:val="-6"/>
        </w:rPr>
        <w:t>А.,</w:t>
      </w:r>
      <w:r>
        <w:rPr>
          <w:spacing w:val="-9"/>
        </w:rPr>
        <w:t xml:space="preserve"> </w:t>
      </w:r>
      <w:proofErr w:type="spellStart"/>
      <w:r>
        <w:rPr>
          <w:spacing w:val="-6"/>
        </w:rPr>
        <w:t>Помораева</w:t>
      </w:r>
      <w:proofErr w:type="spellEnd"/>
      <w:r>
        <w:rPr>
          <w:spacing w:val="-9"/>
        </w:rPr>
        <w:t xml:space="preserve"> </w:t>
      </w:r>
      <w:r>
        <w:rPr>
          <w:spacing w:val="-6"/>
        </w:rPr>
        <w:t>И.</w:t>
      </w:r>
      <w:r>
        <w:rPr>
          <w:spacing w:val="-12"/>
        </w:rPr>
        <w:t xml:space="preserve"> </w:t>
      </w:r>
      <w:r>
        <w:rPr>
          <w:spacing w:val="-6"/>
        </w:rPr>
        <w:t>А.</w:t>
      </w:r>
      <w:r>
        <w:rPr>
          <w:spacing w:val="-14"/>
        </w:rPr>
        <w:t xml:space="preserve"> </w:t>
      </w:r>
      <w:r>
        <w:rPr>
          <w:spacing w:val="-6"/>
        </w:rPr>
        <w:t>Формирование</w:t>
      </w:r>
      <w:r>
        <w:rPr>
          <w:spacing w:val="-13"/>
        </w:rPr>
        <w:t xml:space="preserve"> </w:t>
      </w:r>
      <w:r>
        <w:rPr>
          <w:spacing w:val="-6"/>
        </w:rPr>
        <w:t>элементарных</w:t>
      </w:r>
      <w:r>
        <w:rPr>
          <w:spacing w:val="-15"/>
        </w:rPr>
        <w:t xml:space="preserve"> </w:t>
      </w:r>
      <w:r>
        <w:rPr>
          <w:spacing w:val="-6"/>
        </w:rPr>
        <w:t>математических</w:t>
      </w:r>
      <w:r>
        <w:rPr>
          <w:spacing w:val="-11"/>
        </w:rPr>
        <w:t xml:space="preserve"> </w:t>
      </w:r>
      <w:r>
        <w:rPr>
          <w:spacing w:val="-6"/>
        </w:rPr>
        <w:t>представлений</w:t>
      </w:r>
      <w:r>
        <w:rPr>
          <w:spacing w:val="37"/>
        </w:rPr>
        <w:t xml:space="preserve"> </w:t>
      </w:r>
      <w:r>
        <w:rPr>
          <w:spacing w:val="-6"/>
        </w:rPr>
        <w:t>(3-4</w:t>
      </w:r>
      <w:r>
        <w:rPr>
          <w:spacing w:val="-14"/>
        </w:rPr>
        <w:t xml:space="preserve"> </w:t>
      </w:r>
      <w:r>
        <w:rPr>
          <w:spacing w:val="-6"/>
        </w:rPr>
        <w:t>года).</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rPr>
          <w:spacing w:val="-6"/>
        </w:rPr>
        <w:t>Позина</w:t>
      </w:r>
      <w:proofErr w:type="spellEnd"/>
      <w:r>
        <w:rPr>
          <w:spacing w:val="-12"/>
        </w:rPr>
        <w:t xml:space="preserve"> </w:t>
      </w:r>
      <w:r>
        <w:rPr>
          <w:spacing w:val="-6"/>
        </w:rPr>
        <w:t>В.</w:t>
      </w:r>
      <w:r>
        <w:rPr>
          <w:spacing w:val="-11"/>
        </w:rPr>
        <w:t xml:space="preserve"> </w:t>
      </w:r>
      <w:r>
        <w:rPr>
          <w:spacing w:val="-6"/>
        </w:rPr>
        <w:t>А.,</w:t>
      </w:r>
      <w:r>
        <w:rPr>
          <w:spacing w:val="-9"/>
        </w:rPr>
        <w:t xml:space="preserve"> </w:t>
      </w:r>
      <w:proofErr w:type="spellStart"/>
      <w:r>
        <w:rPr>
          <w:spacing w:val="-6"/>
        </w:rPr>
        <w:t>Помораева</w:t>
      </w:r>
      <w:proofErr w:type="spellEnd"/>
      <w:r>
        <w:rPr>
          <w:spacing w:val="-9"/>
        </w:rPr>
        <w:t xml:space="preserve"> </w:t>
      </w:r>
      <w:r>
        <w:rPr>
          <w:spacing w:val="-6"/>
        </w:rPr>
        <w:t>И.</w:t>
      </w:r>
      <w:r>
        <w:rPr>
          <w:spacing w:val="-12"/>
        </w:rPr>
        <w:t xml:space="preserve"> </w:t>
      </w:r>
      <w:r>
        <w:rPr>
          <w:spacing w:val="-6"/>
        </w:rPr>
        <w:t>А.</w:t>
      </w:r>
      <w:r>
        <w:rPr>
          <w:spacing w:val="-14"/>
        </w:rPr>
        <w:t xml:space="preserve"> </w:t>
      </w:r>
      <w:r>
        <w:rPr>
          <w:spacing w:val="-6"/>
        </w:rPr>
        <w:t>Формирование</w:t>
      </w:r>
      <w:r>
        <w:rPr>
          <w:spacing w:val="-13"/>
        </w:rPr>
        <w:t xml:space="preserve"> </w:t>
      </w:r>
      <w:r>
        <w:rPr>
          <w:spacing w:val="-6"/>
        </w:rPr>
        <w:t>элементарных</w:t>
      </w:r>
      <w:r>
        <w:rPr>
          <w:spacing w:val="-15"/>
        </w:rPr>
        <w:t xml:space="preserve"> </w:t>
      </w:r>
      <w:r>
        <w:rPr>
          <w:spacing w:val="-6"/>
        </w:rPr>
        <w:t>математических</w:t>
      </w:r>
      <w:r>
        <w:rPr>
          <w:spacing w:val="-11"/>
        </w:rPr>
        <w:t xml:space="preserve"> </w:t>
      </w:r>
      <w:r>
        <w:rPr>
          <w:spacing w:val="-6"/>
        </w:rPr>
        <w:t>представлений</w:t>
      </w:r>
      <w:r>
        <w:rPr>
          <w:spacing w:val="37"/>
        </w:rPr>
        <w:t xml:space="preserve"> </w:t>
      </w:r>
      <w:r>
        <w:rPr>
          <w:spacing w:val="-6"/>
        </w:rPr>
        <w:t>(4-5</w:t>
      </w:r>
      <w:r>
        <w:rPr>
          <w:spacing w:val="-14"/>
        </w:rPr>
        <w:t xml:space="preserve"> </w:t>
      </w:r>
      <w:r>
        <w:rPr>
          <w:spacing w:val="-6"/>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rPr>
          <w:spacing w:val="-6"/>
        </w:rPr>
        <w:t>Позина</w:t>
      </w:r>
      <w:proofErr w:type="spellEnd"/>
      <w:r>
        <w:rPr>
          <w:spacing w:val="-12"/>
        </w:rPr>
        <w:t xml:space="preserve"> </w:t>
      </w:r>
      <w:r>
        <w:rPr>
          <w:spacing w:val="-6"/>
        </w:rPr>
        <w:t>В.</w:t>
      </w:r>
      <w:r>
        <w:rPr>
          <w:spacing w:val="-11"/>
        </w:rPr>
        <w:t xml:space="preserve"> </w:t>
      </w:r>
      <w:r>
        <w:rPr>
          <w:spacing w:val="-6"/>
        </w:rPr>
        <w:t>А.,</w:t>
      </w:r>
      <w:r>
        <w:rPr>
          <w:spacing w:val="-9"/>
        </w:rPr>
        <w:t xml:space="preserve"> </w:t>
      </w:r>
      <w:proofErr w:type="spellStart"/>
      <w:r>
        <w:rPr>
          <w:spacing w:val="-6"/>
        </w:rPr>
        <w:t>Помораева</w:t>
      </w:r>
      <w:proofErr w:type="spellEnd"/>
      <w:r>
        <w:rPr>
          <w:spacing w:val="-9"/>
        </w:rPr>
        <w:t xml:space="preserve"> </w:t>
      </w:r>
      <w:r>
        <w:rPr>
          <w:spacing w:val="-6"/>
        </w:rPr>
        <w:t>И.</w:t>
      </w:r>
      <w:r>
        <w:rPr>
          <w:spacing w:val="-11"/>
        </w:rPr>
        <w:t xml:space="preserve"> </w:t>
      </w:r>
      <w:r>
        <w:rPr>
          <w:spacing w:val="-6"/>
        </w:rPr>
        <w:t>А.</w:t>
      </w:r>
      <w:r>
        <w:rPr>
          <w:spacing w:val="-14"/>
        </w:rPr>
        <w:t xml:space="preserve"> </w:t>
      </w:r>
      <w:r>
        <w:rPr>
          <w:spacing w:val="-6"/>
        </w:rPr>
        <w:t>Формирование</w:t>
      </w:r>
      <w:r>
        <w:rPr>
          <w:spacing w:val="-13"/>
        </w:rPr>
        <w:t xml:space="preserve"> </w:t>
      </w:r>
      <w:r>
        <w:rPr>
          <w:spacing w:val="-6"/>
        </w:rPr>
        <w:t>элементарных</w:t>
      </w:r>
      <w:r>
        <w:rPr>
          <w:spacing w:val="-14"/>
        </w:rPr>
        <w:t xml:space="preserve"> </w:t>
      </w:r>
      <w:r>
        <w:rPr>
          <w:spacing w:val="-6"/>
        </w:rPr>
        <w:t>математических</w:t>
      </w:r>
      <w:r>
        <w:rPr>
          <w:spacing w:val="-11"/>
        </w:rPr>
        <w:t xml:space="preserve"> </w:t>
      </w:r>
      <w:r>
        <w:rPr>
          <w:spacing w:val="-6"/>
        </w:rPr>
        <w:t>представлений</w:t>
      </w:r>
      <w:r>
        <w:rPr>
          <w:spacing w:val="-14"/>
        </w:rPr>
        <w:t xml:space="preserve"> </w:t>
      </w:r>
      <w:r>
        <w:rPr>
          <w:spacing w:val="-6"/>
        </w:rPr>
        <w:t>(5-6</w:t>
      </w:r>
      <w:r>
        <w:rPr>
          <w:spacing w:val="-11"/>
        </w:rPr>
        <w:t xml:space="preserve"> </w:t>
      </w:r>
      <w:r>
        <w:rPr>
          <w:spacing w:val="-6"/>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rPr>
          <w:spacing w:val="-6"/>
        </w:rPr>
        <w:t>Позина</w:t>
      </w:r>
      <w:proofErr w:type="spellEnd"/>
      <w:r>
        <w:rPr>
          <w:spacing w:val="-12"/>
        </w:rPr>
        <w:t xml:space="preserve"> </w:t>
      </w:r>
      <w:r>
        <w:rPr>
          <w:spacing w:val="-6"/>
        </w:rPr>
        <w:t>В.</w:t>
      </w:r>
      <w:r>
        <w:rPr>
          <w:spacing w:val="-11"/>
        </w:rPr>
        <w:t xml:space="preserve"> </w:t>
      </w:r>
      <w:r>
        <w:rPr>
          <w:spacing w:val="-6"/>
        </w:rPr>
        <w:t>А.,</w:t>
      </w:r>
      <w:r>
        <w:rPr>
          <w:spacing w:val="-9"/>
        </w:rPr>
        <w:t xml:space="preserve"> </w:t>
      </w:r>
      <w:proofErr w:type="spellStart"/>
      <w:r>
        <w:rPr>
          <w:spacing w:val="-6"/>
        </w:rPr>
        <w:t>Помораева</w:t>
      </w:r>
      <w:proofErr w:type="spellEnd"/>
      <w:r>
        <w:rPr>
          <w:spacing w:val="-9"/>
        </w:rPr>
        <w:t xml:space="preserve"> </w:t>
      </w:r>
      <w:r>
        <w:rPr>
          <w:spacing w:val="-6"/>
        </w:rPr>
        <w:t>И.</w:t>
      </w:r>
      <w:r>
        <w:rPr>
          <w:spacing w:val="-11"/>
        </w:rPr>
        <w:t xml:space="preserve"> </w:t>
      </w:r>
      <w:r>
        <w:rPr>
          <w:spacing w:val="-6"/>
        </w:rPr>
        <w:t>А.</w:t>
      </w:r>
      <w:r>
        <w:rPr>
          <w:spacing w:val="-14"/>
        </w:rPr>
        <w:t xml:space="preserve"> </w:t>
      </w:r>
      <w:r>
        <w:rPr>
          <w:spacing w:val="-6"/>
        </w:rPr>
        <w:t>Формирование</w:t>
      </w:r>
      <w:r>
        <w:rPr>
          <w:spacing w:val="-13"/>
        </w:rPr>
        <w:t xml:space="preserve"> </w:t>
      </w:r>
      <w:r>
        <w:rPr>
          <w:spacing w:val="-6"/>
        </w:rPr>
        <w:t>элементарных</w:t>
      </w:r>
      <w:r>
        <w:rPr>
          <w:spacing w:val="-14"/>
        </w:rPr>
        <w:t xml:space="preserve"> </w:t>
      </w:r>
      <w:r>
        <w:rPr>
          <w:spacing w:val="-6"/>
        </w:rPr>
        <w:t>математических</w:t>
      </w:r>
      <w:r>
        <w:rPr>
          <w:spacing w:val="-11"/>
        </w:rPr>
        <w:t xml:space="preserve"> </w:t>
      </w:r>
      <w:r>
        <w:rPr>
          <w:spacing w:val="-6"/>
        </w:rPr>
        <w:t>представлений</w:t>
      </w:r>
      <w:r>
        <w:rPr>
          <w:spacing w:val="-14"/>
        </w:rPr>
        <w:t xml:space="preserve"> </w:t>
      </w:r>
      <w:r>
        <w:rPr>
          <w:spacing w:val="-6"/>
        </w:rPr>
        <w:t>(6-7</w:t>
      </w:r>
      <w:r>
        <w:rPr>
          <w:spacing w:val="-11"/>
        </w:rPr>
        <w:t xml:space="preserve"> </w:t>
      </w:r>
      <w:r>
        <w:rPr>
          <w:spacing w:val="-6"/>
        </w:rPr>
        <w:t>лет).</w:t>
      </w:r>
    </w:p>
    <w:p w:rsidR="00C714AC" w:rsidRDefault="00F47907">
      <w:pPr>
        <w:pStyle w:val="a4"/>
        <w:numPr>
          <w:ilvl w:val="4"/>
          <w:numId w:val="36"/>
        </w:numPr>
        <w:tabs>
          <w:tab w:val="left" w:pos="782"/>
        </w:tabs>
        <w:spacing w:before="119" w:line="269" w:lineRule="exact"/>
        <w:ind w:left="782" w:hanging="358"/>
        <w:rPr>
          <w:rFonts w:ascii="Symbol" w:hAnsi="Symbol"/>
        </w:rPr>
      </w:pPr>
      <w:proofErr w:type="spellStart"/>
      <w:r>
        <w:t>Дыбина</w:t>
      </w:r>
      <w:proofErr w:type="spellEnd"/>
      <w:r>
        <w:rPr>
          <w:spacing w:val="-7"/>
        </w:rPr>
        <w:t xml:space="preserve"> </w:t>
      </w:r>
      <w:r>
        <w:t>О.</w:t>
      </w:r>
      <w:r>
        <w:rPr>
          <w:spacing w:val="-3"/>
        </w:rPr>
        <w:t xml:space="preserve"> </w:t>
      </w:r>
      <w:r>
        <w:t>В.</w:t>
      </w:r>
      <w:r>
        <w:rPr>
          <w:spacing w:val="-3"/>
        </w:rPr>
        <w:t xml:space="preserve"> </w:t>
      </w:r>
      <w:r>
        <w:t>Ознакомление</w:t>
      </w:r>
      <w:r>
        <w:rPr>
          <w:spacing w:val="-3"/>
        </w:rPr>
        <w:t xml:space="preserve"> </w:t>
      </w:r>
      <w:r>
        <w:t>с</w:t>
      </w:r>
      <w:r>
        <w:rPr>
          <w:spacing w:val="-4"/>
        </w:rPr>
        <w:t xml:space="preserve"> </w:t>
      </w:r>
      <w:r>
        <w:t>предметным</w:t>
      </w:r>
      <w:r>
        <w:rPr>
          <w:spacing w:val="-4"/>
        </w:rPr>
        <w:t xml:space="preserve"> </w:t>
      </w:r>
      <w:r>
        <w:t>и</w:t>
      </w:r>
      <w:r>
        <w:rPr>
          <w:spacing w:val="-3"/>
        </w:rPr>
        <w:t xml:space="preserve"> </w:t>
      </w:r>
      <w:r>
        <w:t>социальным</w:t>
      </w:r>
      <w:r>
        <w:rPr>
          <w:spacing w:val="-4"/>
        </w:rPr>
        <w:t xml:space="preserve"> </w:t>
      </w:r>
      <w:r>
        <w:t>окружением</w:t>
      </w:r>
      <w:r>
        <w:rPr>
          <w:spacing w:val="-6"/>
        </w:rPr>
        <w:t xml:space="preserve"> </w:t>
      </w:r>
      <w:r>
        <w:t>(3-4</w:t>
      </w:r>
      <w:r>
        <w:rPr>
          <w:spacing w:val="-6"/>
        </w:rPr>
        <w:t xml:space="preserve"> </w:t>
      </w:r>
      <w:r>
        <w:rPr>
          <w:spacing w:val="-2"/>
        </w:rPr>
        <w:t>года).</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Дыбина</w:t>
      </w:r>
      <w:proofErr w:type="spellEnd"/>
      <w:r>
        <w:rPr>
          <w:spacing w:val="-7"/>
        </w:rPr>
        <w:t xml:space="preserve"> </w:t>
      </w:r>
      <w:r>
        <w:t>О.</w:t>
      </w:r>
      <w:r>
        <w:rPr>
          <w:spacing w:val="-3"/>
        </w:rPr>
        <w:t xml:space="preserve"> </w:t>
      </w:r>
      <w:r>
        <w:t>В.</w:t>
      </w:r>
      <w:r>
        <w:rPr>
          <w:spacing w:val="-3"/>
        </w:rPr>
        <w:t xml:space="preserve"> </w:t>
      </w:r>
      <w:r>
        <w:t>Ознакомление</w:t>
      </w:r>
      <w:r>
        <w:rPr>
          <w:spacing w:val="-3"/>
        </w:rPr>
        <w:t xml:space="preserve"> </w:t>
      </w:r>
      <w:r>
        <w:t>с</w:t>
      </w:r>
      <w:r>
        <w:rPr>
          <w:spacing w:val="-4"/>
        </w:rPr>
        <w:t xml:space="preserve"> </w:t>
      </w:r>
      <w:r>
        <w:t>предметным</w:t>
      </w:r>
      <w:r>
        <w:rPr>
          <w:spacing w:val="-4"/>
        </w:rPr>
        <w:t xml:space="preserve"> </w:t>
      </w:r>
      <w:r>
        <w:t>и</w:t>
      </w:r>
      <w:r>
        <w:rPr>
          <w:spacing w:val="-3"/>
        </w:rPr>
        <w:t xml:space="preserve"> </w:t>
      </w:r>
      <w:r>
        <w:t>социальным</w:t>
      </w:r>
      <w:r>
        <w:rPr>
          <w:spacing w:val="-4"/>
        </w:rPr>
        <w:t xml:space="preserve"> </w:t>
      </w:r>
      <w:r>
        <w:t>окружением</w:t>
      </w:r>
      <w:r>
        <w:rPr>
          <w:spacing w:val="-6"/>
        </w:rPr>
        <w:t xml:space="preserve"> </w:t>
      </w:r>
      <w:r>
        <w:t>(4-5</w:t>
      </w:r>
      <w:r>
        <w:rPr>
          <w:spacing w:val="-6"/>
        </w:rPr>
        <w:t xml:space="preserve"> </w:t>
      </w:r>
      <w:r>
        <w:rPr>
          <w:spacing w:val="-2"/>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Дыбина</w:t>
      </w:r>
      <w:proofErr w:type="spellEnd"/>
      <w:r>
        <w:rPr>
          <w:spacing w:val="-7"/>
        </w:rPr>
        <w:t xml:space="preserve"> </w:t>
      </w:r>
      <w:r>
        <w:t>О.</w:t>
      </w:r>
      <w:r>
        <w:rPr>
          <w:spacing w:val="-3"/>
        </w:rPr>
        <w:t xml:space="preserve"> </w:t>
      </w:r>
      <w:r>
        <w:t>В.</w:t>
      </w:r>
      <w:r>
        <w:rPr>
          <w:spacing w:val="-3"/>
        </w:rPr>
        <w:t xml:space="preserve"> </w:t>
      </w:r>
      <w:r>
        <w:t>Ознакомление</w:t>
      </w:r>
      <w:r>
        <w:rPr>
          <w:spacing w:val="-3"/>
        </w:rPr>
        <w:t xml:space="preserve"> </w:t>
      </w:r>
      <w:r>
        <w:t>с</w:t>
      </w:r>
      <w:r>
        <w:rPr>
          <w:spacing w:val="-4"/>
        </w:rPr>
        <w:t xml:space="preserve"> </w:t>
      </w:r>
      <w:r>
        <w:t>предметным</w:t>
      </w:r>
      <w:r>
        <w:rPr>
          <w:spacing w:val="-4"/>
        </w:rPr>
        <w:t xml:space="preserve"> </w:t>
      </w:r>
      <w:r>
        <w:t>и</w:t>
      </w:r>
      <w:r>
        <w:rPr>
          <w:spacing w:val="-3"/>
        </w:rPr>
        <w:t xml:space="preserve"> </w:t>
      </w:r>
      <w:r>
        <w:t>социальным</w:t>
      </w:r>
      <w:r>
        <w:rPr>
          <w:spacing w:val="-4"/>
        </w:rPr>
        <w:t xml:space="preserve"> </w:t>
      </w:r>
      <w:r>
        <w:t>окружением</w:t>
      </w:r>
      <w:r>
        <w:rPr>
          <w:spacing w:val="-6"/>
        </w:rPr>
        <w:t xml:space="preserve"> </w:t>
      </w:r>
      <w:r>
        <w:t>(5-6</w:t>
      </w:r>
      <w:r>
        <w:rPr>
          <w:spacing w:val="-6"/>
        </w:rPr>
        <w:t xml:space="preserve"> </w:t>
      </w:r>
      <w:r>
        <w:rPr>
          <w:spacing w:val="-2"/>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Дыбина</w:t>
      </w:r>
      <w:proofErr w:type="spellEnd"/>
      <w:r>
        <w:rPr>
          <w:spacing w:val="-7"/>
        </w:rPr>
        <w:t xml:space="preserve"> </w:t>
      </w:r>
      <w:r>
        <w:t>О.</w:t>
      </w:r>
      <w:r>
        <w:rPr>
          <w:spacing w:val="-3"/>
        </w:rPr>
        <w:t xml:space="preserve"> </w:t>
      </w:r>
      <w:r>
        <w:t>В.</w:t>
      </w:r>
      <w:r>
        <w:rPr>
          <w:spacing w:val="-3"/>
        </w:rPr>
        <w:t xml:space="preserve"> </w:t>
      </w:r>
      <w:r>
        <w:t>Ознакомление</w:t>
      </w:r>
      <w:r>
        <w:rPr>
          <w:spacing w:val="-3"/>
        </w:rPr>
        <w:t xml:space="preserve"> </w:t>
      </w:r>
      <w:r>
        <w:t>с</w:t>
      </w:r>
      <w:r>
        <w:rPr>
          <w:spacing w:val="-4"/>
        </w:rPr>
        <w:t xml:space="preserve"> </w:t>
      </w:r>
      <w:r>
        <w:t>предметным</w:t>
      </w:r>
      <w:r>
        <w:rPr>
          <w:spacing w:val="-4"/>
        </w:rPr>
        <w:t xml:space="preserve"> </w:t>
      </w:r>
      <w:r>
        <w:t>и</w:t>
      </w:r>
      <w:r>
        <w:rPr>
          <w:spacing w:val="-3"/>
        </w:rPr>
        <w:t xml:space="preserve"> </w:t>
      </w:r>
      <w:r>
        <w:t>социальным</w:t>
      </w:r>
      <w:r>
        <w:rPr>
          <w:spacing w:val="-4"/>
        </w:rPr>
        <w:t xml:space="preserve"> </w:t>
      </w:r>
      <w:r>
        <w:t>окружением</w:t>
      </w:r>
      <w:r>
        <w:rPr>
          <w:spacing w:val="-6"/>
        </w:rPr>
        <w:t xml:space="preserve"> </w:t>
      </w:r>
      <w:r>
        <w:t>(6-7</w:t>
      </w:r>
      <w:r>
        <w:rPr>
          <w:spacing w:val="-6"/>
        </w:rPr>
        <w:t xml:space="preserve"> </w:t>
      </w:r>
      <w:r>
        <w:rPr>
          <w:spacing w:val="-2"/>
        </w:rPr>
        <w:t>лет).</w:t>
      </w:r>
    </w:p>
    <w:p w:rsidR="00C714AC" w:rsidRDefault="00F47907">
      <w:pPr>
        <w:pStyle w:val="a4"/>
        <w:numPr>
          <w:ilvl w:val="4"/>
          <w:numId w:val="36"/>
        </w:numPr>
        <w:tabs>
          <w:tab w:val="left" w:pos="782"/>
        </w:tabs>
        <w:spacing w:before="120"/>
        <w:ind w:left="782" w:right="997" w:hanging="359"/>
        <w:rPr>
          <w:rFonts w:ascii="Symbol" w:hAnsi="Symbol"/>
        </w:rPr>
      </w:pPr>
      <w:r>
        <w:t>Крашенинников</w:t>
      </w:r>
      <w:r>
        <w:rPr>
          <w:spacing w:val="80"/>
          <w:w w:val="150"/>
        </w:rPr>
        <w:t xml:space="preserve"> </w:t>
      </w:r>
      <w:r>
        <w:t>Е.</w:t>
      </w:r>
      <w:r>
        <w:rPr>
          <w:spacing w:val="80"/>
          <w:w w:val="150"/>
        </w:rPr>
        <w:t xml:space="preserve"> </w:t>
      </w:r>
      <w:r>
        <w:t>Е.,</w:t>
      </w:r>
      <w:r>
        <w:rPr>
          <w:spacing w:val="80"/>
          <w:w w:val="150"/>
        </w:rPr>
        <w:t xml:space="preserve"> </w:t>
      </w:r>
      <w:r>
        <w:t>Холодова</w:t>
      </w:r>
      <w:r>
        <w:rPr>
          <w:spacing w:val="80"/>
          <w:w w:val="150"/>
        </w:rPr>
        <w:t xml:space="preserve"> </w:t>
      </w:r>
      <w:r>
        <w:t>О.</w:t>
      </w:r>
      <w:r>
        <w:rPr>
          <w:spacing w:val="80"/>
          <w:w w:val="150"/>
        </w:rPr>
        <w:t xml:space="preserve"> </w:t>
      </w:r>
      <w:r>
        <w:t>Л.</w:t>
      </w:r>
      <w:r>
        <w:rPr>
          <w:spacing w:val="80"/>
          <w:w w:val="150"/>
        </w:rPr>
        <w:t xml:space="preserve"> </w:t>
      </w:r>
      <w:r>
        <w:t>Развивающий</w:t>
      </w:r>
      <w:r>
        <w:rPr>
          <w:spacing w:val="80"/>
          <w:w w:val="150"/>
        </w:rPr>
        <w:t xml:space="preserve"> </w:t>
      </w:r>
      <w:r>
        <w:t>диалог</w:t>
      </w:r>
      <w:r>
        <w:rPr>
          <w:spacing w:val="80"/>
          <w:w w:val="150"/>
        </w:rPr>
        <w:t xml:space="preserve"> </w:t>
      </w:r>
      <w:r>
        <w:t>как</w:t>
      </w:r>
      <w:r>
        <w:rPr>
          <w:spacing w:val="80"/>
          <w:w w:val="150"/>
        </w:rPr>
        <w:t xml:space="preserve"> </w:t>
      </w:r>
      <w:r>
        <w:t>инструмент</w:t>
      </w:r>
      <w:r>
        <w:rPr>
          <w:spacing w:val="80"/>
          <w:w w:val="150"/>
        </w:rPr>
        <w:t xml:space="preserve"> </w:t>
      </w:r>
      <w:r>
        <w:t>развития познавательных способностей</w:t>
      </w:r>
      <w:r>
        <w:rPr>
          <w:spacing w:val="40"/>
        </w:rPr>
        <w:t xml:space="preserve"> </w:t>
      </w:r>
      <w:r>
        <w:t>(4–7 лет).</w:t>
      </w:r>
    </w:p>
    <w:p w:rsidR="00C714AC" w:rsidRDefault="00F47907">
      <w:pPr>
        <w:pStyle w:val="a4"/>
        <w:numPr>
          <w:ilvl w:val="4"/>
          <w:numId w:val="36"/>
        </w:numPr>
        <w:tabs>
          <w:tab w:val="left" w:pos="782"/>
        </w:tabs>
        <w:spacing w:line="268" w:lineRule="exact"/>
        <w:ind w:left="782" w:hanging="358"/>
        <w:rPr>
          <w:rFonts w:ascii="Symbol" w:hAnsi="Symbol"/>
        </w:rPr>
      </w:pPr>
      <w:r>
        <w:t>Павлова</w:t>
      </w:r>
      <w:r>
        <w:rPr>
          <w:spacing w:val="-7"/>
        </w:rPr>
        <w:t xml:space="preserve"> </w:t>
      </w:r>
      <w:r>
        <w:t>Л.</w:t>
      </w:r>
      <w:r>
        <w:rPr>
          <w:spacing w:val="-4"/>
        </w:rPr>
        <w:t xml:space="preserve"> </w:t>
      </w:r>
      <w:r>
        <w:t>Ю.</w:t>
      </w:r>
      <w:r>
        <w:rPr>
          <w:spacing w:val="-4"/>
        </w:rPr>
        <w:t xml:space="preserve"> </w:t>
      </w:r>
      <w:r>
        <w:t>Сборник</w:t>
      </w:r>
      <w:r>
        <w:rPr>
          <w:spacing w:val="-6"/>
        </w:rPr>
        <w:t xml:space="preserve"> </w:t>
      </w:r>
      <w:r>
        <w:t>дидактических</w:t>
      </w:r>
      <w:r>
        <w:rPr>
          <w:spacing w:val="-5"/>
        </w:rPr>
        <w:t xml:space="preserve"> </w:t>
      </w:r>
      <w:r>
        <w:t>игр</w:t>
      </w:r>
      <w:r>
        <w:rPr>
          <w:spacing w:val="-4"/>
        </w:rPr>
        <w:t xml:space="preserve"> </w:t>
      </w:r>
      <w:r>
        <w:t>по</w:t>
      </w:r>
      <w:r>
        <w:rPr>
          <w:spacing w:val="-4"/>
        </w:rPr>
        <w:t xml:space="preserve"> </w:t>
      </w:r>
      <w:r>
        <w:t>ознакомлению</w:t>
      </w:r>
      <w:r>
        <w:rPr>
          <w:spacing w:val="-5"/>
        </w:rPr>
        <w:t xml:space="preserve"> </w:t>
      </w:r>
      <w:r>
        <w:t>с</w:t>
      </w:r>
      <w:r>
        <w:rPr>
          <w:spacing w:val="-4"/>
        </w:rPr>
        <w:t xml:space="preserve"> </w:t>
      </w:r>
      <w:r>
        <w:t>окружающим</w:t>
      </w:r>
      <w:r>
        <w:rPr>
          <w:spacing w:val="-7"/>
        </w:rPr>
        <w:t xml:space="preserve"> </w:t>
      </w:r>
      <w:r>
        <w:t>миром</w:t>
      </w:r>
      <w:r>
        <w:rPr>
          <w:spacing w:val="-4"/>
        </w:rPr>
        <w:t xml:space="preserve"> </w:t>
      </w:r>
      <w:r>
        <w:t>(4-7</w:t>
      </w:r>
      <w:r>
        <w:rPr>
          <w:spacing w:val="-4"/>
        </w:rPr>
        <w:t xml:space="preserve"> </w:t>
      </w:r>
      <w:r>
        <w:rPr>
          <w:spacing w:val="-2"/>
        </w:rPr>
        <w:t>лет).</w:t>
      </w:r>
    </w:p>
    <w:p w:rsidR="00C714AC" w:rsidRDefault="00F47907">
      <w:pPr>
        <w:pStyle w:val="a4"/>
        <w:numPr>
          <w:ilvl w:val="4"/>
          <w:numId w:val="36"/>
        </w:numPr>
        <w:tabs>
          <w:tab w:val="left" w:pos="782"/>
        </w:tabs>
        <w:spacing w:before="119"/>
        <w:ind w:left="782" w:right="993" w:hanging="359"/>
        <w:rPr>
          <w:rFonts w:ascii="Symbol" w:hAnsi="Symbol"/>
        </w:rPr>
      </w:pPr>
      <w:proofErr w:type="spellStart"/>
      <w:r>
        <w:t>Соломенникова</w:t>
      </w:r>
      <w:proofErr w:type="spellEnd"/>
      <w:r>
        <w:t xml:space="preserve"> О.А. Ознакомление с природой в ясельных группах детского сада: Вторая группа раннего возраста (2–3 года).</w:t>
      </w:r>
    </w:p>
    <w:p w:rsidR="00C714AC" w:rsidRDefault="00F47907">
      <w:pPr>
        <w:pStyle w:val="a4"/>
        <w:numPr>
          <w:ilvl w:val="4"/>
          <w:numId w:val="36"/>
        </w:numPr>
        <w:tabs>
          <w:tab w:val="left" w:pos="782"/>
        </w:tabs>
        <w:spacing w:before="1" w:line="269" w:lineRule="exact"/>
        <w:ind w:left="782" w:hanging="358"/>
        <w:rPr>
          <w:rFonts w:ascii="Symbol" w:hAnsi="Symbol"/>
        </w:rPr>
      </w:pPr>
      <w:proofErr w:type="spellStart"/>
      <w:r>
        <w:t>Соломенникова</w:t>
      </w:r>
      <w:proofErr w:type="spellEnd"/>
      <w:r>
        <w:rPr>
          <w:spacing w:val="-8"/>
        </w:rPr>
        <w:t xml:space="preserve"> </w:t>
      </w:r>
      <w:r>
        <w:t>О.А.</w:t>
      </w:r>
      <w:r>
        <w:rPr>
          <w:spacing w:val="-5"/>
        </w:rPr>
        <w:t xml:space="preserve"> </w:t>
      </w:r>
      <w:r>
        <w:t>Ознакомление</w:t>
      </w:r>
      <w:r>
        <w:rPr>
          <w:spacing w:val="-5"/>
        </w:rPr>
        <w:t xml:space="preserve"> </w:t>
      </w:r>
      <w:r>
        <w:t>с</w:t>
      </w:r>
      <w:r>
        <w:rPr>
          <w:spacing w:val="-5"/>
        </w:rPr>
        <w:t xml:space="preserve"> </w:t>
      </w:r>
      <w:r>
        <w:t>природой</w:t>
      </w:r>
      <w:r>
        <w:rPr>
          <w:spacing w:val="-5"/>
        </w:rPr>
        <w:t xml:space="preserve"> </w:t>
      </w:r>
      <w:r>
        <w:t>в</w:t>
      </w:r>
      <w:r>
        <w:rPr>
          <w:spacing w:val="-6"/>
        </w:rPr>
        <w:t xml:space="preserve"> </w:t>
      </w:r>
      <w:r>
        <w:t>детском</w:t>
      </w:r>
      <w:r>
        <w:rPr>
          <w:spacing w:val="-8"/>
        </w:rPr>
        <w:t xml:space="preserve"> </w:t>
      </w:r>
      <w:r>
        <w:t>саду:</w:t>
      </w:r>
      <w:r>
        <w:rPr>
          <w:spacing w:val="-4"/>
        </w:rPr>
        <w:t xml:space="preserve"> </w:t>
      </w:r>
      <w:r>
        <w:t>Младшая</w:t>
      </w:r>
      <w:r>
        <w:rPr>
          <w:spacing w:val="-6"/>
        </w:rPr>
        <w:t xml:space="preserve"> </w:t>
      </w:r>
      <w:r>
        <w:t>группа</w:t>
      </w:r>
      <w:r>
        <w:rPr>
          <w:spacing w:val="-5"/>
        </w:rPr>
        <w:t xml:space="preserve"> </w:t>
      </w:r>
      <w:r>
        <w:t>(3–4</w:t>
      </w:r>
      <w:r>
        <w:rPr>
          <w:spacing w:val="-7"/>
        </w:rPr>
        <w:t xml:space="preserve"> </w:t>
      </w:r>
      <w:r>
        <w:rPr>
          <w:spacing w:val="-2"/>
        </w:rPr>
        <w:t>года).</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Соломенникова</w:t>
      </w:r>
      <w:proofErr w:type="spellEnd"/>
      <w:r>
        <w:rPr>
          <w:spacing w:val="-5"/>
        </w:rPr>
        <w:t xml:space="preserve"> </w:t>
      </w:r>
      <w:r>
        <w:t>О.А.</w:t>
      </w:r>
      <w:r>
        <w:rPr>
          <w:spacing w:val="-5"/>
        </w:rPr>
        <w:t xml:space="preserve"> </w:t>
      </w:r>
      <w:r>
        <w:t>Ознакомление</w:t>
      </w:r>
      <w:r>
        <w:rPr>
          <w:spacing w:val="-5"/>
        </w:rPr>
        <w:t xml:space="preserve"> </w:t>
      </w:r>
      <w:r>
        <w:t>с</w:t>
      </w:r>
      <w:r>
        <w:rPr>
          <w:spacing w:val="-4"/>
        </w:rPr>
        <w:t xml:space="preserve"> </w:t>
      </w:r>
      <w:r>
        <w:t>природой</w:t>
      </w:r>
      <w:r>
        <w:rPr>
          <w:spacing w:val="-5"/>
        </w:rPr>
        <w:t xml:space="preserve"> </w:t>
      </w:r>
      <w:r>
        <w:t>в</w:t>
      </w:r>
      <w:r>
        <w:rPr>
          <w:spacing w:val="-6"/>
        </w:rPr>
        <w:t xml:space="preserve"> </w:t>
      </w:r>
      <w:r>
        <w:t>детском</w:t>
      </w:r>
      <w:r>
        <w:rPr>
          <w:spacing w:val="-7"/>
        </w:rPr>
        <w:t xml:space="preserve"> </w:t>
      </w:r>
      <w:r>
        <w:t>саду:</w:t>
      </w:r>
      <w:r>
        <w:rPr>
          <w:spacing w:val="-4"/>
        </w:rPr>
        <w:t xml:space="preserve"> </w:t>
      </w:r>
      <w:r>
        <w:t>Средняя</w:t>
      </w:r>
      <w:r>
        <w:rPr>
          <w:spacing w:val="-5"/>
        </w:rPr>
        <w:t xml:space="preserve"> </w:t>
      </w:r>
      <w:r>
        <w:t>группа</w:t>
      </w:r>
      <w:r>
        <w:rPr>
          <w:spacing w:val="-5"/>
        </w:rPr>
        <w:t xml:space="preserve"> </w:t>
      </w:r>
      <w:r>
        <w:t>(4–5</w:t>
      </w:r>
      <w:r>
        <w:rPr>
          <w:spacing w:val="-7"/>
        </w:rPr>
        <w:t xml:space="preserve"> </w:t>
      </w:r>
      <w:r>
        <w:rPr>
          <w:spacing w:val="-2"/>
        </w:rPr>
        <w:t>лет).</w:t>
      </w:r>
    </w:p>
    <w:p w:rsidR="00C714AC" w:rsidRDefault="00F47907">
      <w:pPr>
        <w:pStyle w:val="a4"/>
        <w:numPr>
          <w:ilvl w:val="4"/>
          <w:numId w:val="36"/>
        </w:numPr>
        <w:tabs>
          <w:tab w:val="left" w:pos="782"/>
        </w:tabs>
        <w:ind w:left="782" w:right="997" w:hanging="359"/>
        <w:rPr>
          <w:rFonts w:ascii="Symbol" w:hAnsi="Symbol"/>
        </w:rPr>
      </w:pPr>
      <w:proofErr w:type="spellStart"/>
      <w:r>
        <w:t>Соломенникова</w:t>
      </w:r>
      <w:proofErr w:type="spellEnd"/>
      <w:r>
        <w:rPr>
          <w:spacing w:val="40"/>
        </w:rPr>
        <w:t xml:space="preserve"> </w:t>
      </w:r>
      <w:r>
        <w:t>О.А.</w:t>
      </w:r>
      <w:r>
        <w:rPr>
          <w:spacing w:val="40"/>
        </w:rPr>
        <w:t xml:space="preserve"> </w:t>
      </w:r>
      <w:r>
        <w:t>Ознакомление</w:t>
      </w:r>
      <w:r>
        <w:rPr>
          <w:spacing w:val="40"/>
        </w:rPr>
        <w:t xml:space="preserve"> </w:t>
      </w:r>
      <w:r>
        <w:t>с</w:t>
      </w:r>
      <w:r>
        <w:rPr>
          <w:spacing w:val="40"/>
        </w:rPr>
        <w:t xml:space="preserve"> </w:t>
      </w:r>
      <w:r>
        <w:t>природой</w:t>
      </w:r>
      <w:r>
        <w:rPr>
          <w:spacing w:val="40"/>
        </w:rPr>
        <w:t xml:space="preserve"> </w:t>
      </w:r>
      <w:r>
        <w:t>в</w:t>
      </w:r>
      <w:r>
        <w:rPr>
          <w:spacing w:val="40"/>
        </w:rPr>
        <w:t xml:space="preserve"> </w:t>
      </w:r>
      <w:r>
        <w:t>детском</w:t>
      </w:r>
      <w:r>
        <w:rPr>
          <w:spacing w:val="40"/>
        </w:rPr>
        <w:t xml:space="preserve"> </w:t>
      </w:r>
      <w:r>
        <w:t>саду:</w:t>
      </w:r>
      <w:r>
        <w:rPr>
          <w:spacing w:val="40"/>
        </w:rPr>
        <w:t xml:space="preserve"> </w:t>
      </w:r>
      <w:r>
        <w:t>Подготовительная</w:t>
      </w:r>
      <w:r>
        <w:rPr>
          <w:spacing w:val="40"/>
        </w:rPr>
        <w:t xml:space="preserve"> </w:t>
      </w:r>
      <w:r>
        <w:t>к</w:t>
      </w:r>
      <w:r>
        <w:rPr>
          <w:spacing w:val="40"/>
        </w:rPr>
        <w:t xml:space="preserve"> </w:t>
      </w:r>
      <w:r>
        <w:t>школе</w:t>
      </w:r>
      <w:r>
        <w:rPr>
          <w:spacing w:val="40"/>
        </w:rPr>
        <w:t xml:space="preserve"> </w:t>
      </w:r>
      <w:r>
        <w:t>группа (6–7 лет).</w:t>
      </w:r>
    </w:p>
    <w:p w:rsidR="00C714AC" w:rsidRDefault="00C714AC">
      <w:pPr>
        <w:pStyle w:val="a4"/>
        <w:rPr>
          <w:rFonts w:ascii="Symbol" w:hAnsi="Symbol"/>
        </w:rPr>
        <w:sectPr w:rsidR="00C714AC">
          <w:pgSz w:w="11910" w:h="16840"/>
          <w:pgMar w:top="880" w:right="141" w:bottom="1200" w:left="708" w:header="0" w:footer="965" w:gutter="0"/>
          <w:cols w:space="720"/>
        </w:sectPr>
      </w:pPr>
    </w:p>
    <w:p w:rsidR="00C714AC" w:rsidRDefault="00F47907">
      <w:pPr>
        <w:pStyle w:val="a4"/>
        <w:numPr>
          <w:ilvl w:val="4"/>
          <w:numId w:val="36"/>
        </w:numPr>
        <w:tabs>
          <w:tab w:val="left" w:pos="780"/>
          <w:tab w:val="left" w:pos="782"/>
          <w:tab w:val="left" w:pos="3188"/>
          <w:tab w:val="left" w:pos="4354"/>
          <w:tab w:val="left" w:pos="6162"/>
          <w:tab w:val="left" w:pos="7808"/>
        </w:tabs>
        <w:spacing w:before="85"/>
        <w:ind w:left="782" w:right="993" w:hanging="359"/>
        <w:jc w:val="both"/>
        <w:rPr>
          <w:rFonts w:ascii="Symbol" w:hAnsi="Symbol"/>
          <w:sz w:val="24"/>
        </w:rPr>
      </w:pPr>
      <w:r>
        <w:rPr>
          <w:spacing w:val="-2"/>
          <w:sz w:val="24"/>
        </w:rPr>
        <w:lastRenderedPageBreak/>
        <w:t>Концептуальные</w:t>
      </w:r>
      <w:r>
        <w:rPr>
          <w:sz w:val="24"/>
        </w:rPr>
        <w:tab/>
      </w:r>
      <w:r>
        <w:rPr>
          <w:spacing w:val="-4"/>
          <w:sz w:val="24"/>
        </w:rPr>
        <w:t>идеи</w:t>
      </w:r>
      <w:r>
        <w:rPr>
          <w:sz w:val="24"/>
        </w:rPr>
        <w:tab/>
      </w:r>
      <w:r>
        <w:rPr>
          <w:spacing w:val="-2"/>
          <w:sz w:val="24"/>
        </w:rPr>
        <w:t>примерной</w:t>
      </w:r>
      <w:r>
        <w:rPr>
          <w:sz w:val="24"/>
        </w:rPr>
        <w:tab/>
      </w:r>
      <w:r>
        <w:rPr>
          <w:spacing w:val="-2"/>
          <w:sz w:val="24"/>
        </w:rPr>
        <w:t>основной</w:t>
      </w:r>
      <w:r>
        <w:rPr>
          <w:sz w:val="24"/>
        </w:rPr>
        <w:tab/>
      </w:r>
      <w:r>
        <w:rPr>
          <w:spacing w:val="-2"/>
          <w:sz w:val="24"/>
        </w:rPr>
        <w:t xml:space="preserve">общеобразовательной </w:t>
      </w:r>
      <w:proofErr w:type="gramStart"/>
      <w:r>
        <w:rPr>
          <w:sz w:val="24"/>
        </w:rPr>
        <w:t>программы</w:t>
      </w:r>
      <w:r>
        <w:rPr>
          <w:spacing w:val="40"/>
          <w:sz w:val="24"/>
        </w:rPr>
        <w:t xml:space="preserve">  </w:t>
      </w:r>
      <w:r>
        <w:rPr>
          <w:sz w:val="24"/>
        </w:rPr>
        <w:t>дошкольного</w:t>
      </w:r>
      <w:proofErr w:type="gramEnd"/>
      <w:r>
        <w:rPr>
          <w:spacing w:val="40"/>
          <w:sz w:val="24"/>
        </w:rPr>
        <w:t xml:space="preserve">  </w:t>
      </w:r>
      <w:r>
        <w:rPr>
          <w:sz w:val="24"/>
        </w:rPr>
        <w:t>образования</w:t>
      </w:r>
      <w:r>
        <w:rPr>
          <w:spacing w:val="40"/>
          <w:sz w:val="24"/>
        </w:rPr>
        <w:t xml:space="preserve">  </w:t>
      </w:r>
      <w:r>
        <w:rPr>
          <w:sz w:val="24"/>
        </w:rPr>
        <w:t>«Мир</w:t>
      </w:r>
      <w:r>
        <w:rPr>
          <w:spacing w:val="40"/>
          <w:sz w:val="24"/>
        </w:rPr>
        <w:t xml:space="preserve">  </w:t>
      </w:r>
      <w:r>
        <w:rPr>
          <w:sz w:val="24"/>
        </w:rPr>
        <w:t>открытий»</w:t>
      </w:r>
      <w:r>
        <w:rPr>
          <w:spacing w:val="40"/>
          <w:sz w:val="24"/>
        </w:rPr>
        <w:t xml:space="preserve">  </w:t>
      </w:r>
      <w:r>
        <w:rPr>
          <w:sz w:val="24"/>
        </w:rPr>
        <w:t>(от</w:t>
      </w:r>
      <w:r>
        <w:rPr>
          <w:spacing w:val="40"/>
          <w:sz w:val="24"/>
        </w:rPr>
        <w:t xml:space="preserve">  </w:t>
      </w:r>
      <w:r>
        <w:rPr>
          <w:sz w:val="24"/>
        </w:rPr>
        <w:t>рождения</w:t>
      </w:r>
      <w:r>
        <w:rPr>
          <w:spacing w:val="40"/>
          <w:sz w:val="24"/>
        </w:rPr>
        <w:t xml:space="preserve">  </w:t>
      </w:r>
      <w:r>
        <w:rPr>
          <w:sz w:val="24"/>
        </w:rPr>
        <w:t>до</w:t>
      </w:r>
      <w:r>
        <w:rPr>
          <w:spacing w:val="40"/>
          <w:sz w:val="24"/>
        </w:rPr>
        <w:t xml:space="preserve">  </w:t>
      </w:r>
      <w:r>
        <w:rPr>
          <w:sz w:val="24"/>
        </w:rPr>
        <w:t>7</w:t>
      </w:r>
      <w:r>
        <w:rPr>
          <w:spacing w:val="80"/>
          <w:sz w:val="24"/>
        </w:rPr>
        <w:t xml:space="preserve"> </w:t>
      </w:r>
      <w:r>
        <w:rPr>
          <w:sz w:val="24"/>
        </w:rPr>
        <w:t>лет).</w:t>
      </w:r>
      <w:r>
        <w:rPr>
          <w:spacing w:val="40"/>
          <w:sz w:val="24"/>
        </w:rPr>
        <w:t xml:space="preserve">  </w:t>
      </w:r>
      <w:r>
        <w:rPr>
          <w:sz w:val="24"/>
        </w:rPr>
        <w:t>Научно-</w:t>
      </w:r>
      <w:proofErr w:type="gramStart"/>
      <w:r>
        <w:rPr>
          <w:sz w:val="24"/>
        </w:rPr>
        <w:t>методическое</w:t>
      </w:r>
      <w:r>
        <w:rPr>
          <w:spacing w:val="40"/>
          <w:sz w:val="24"/>
        </w:rPr>
        <w:t xml:space="preserve">  </w:t>
      </w:r>
      <w:r>
        <w:rPr>
          <w:sz w:val="24"/>
        </w:rPr>
        <w:t>пособие</w:t>
      </w:r>
      <w:proofErr w:type="gramEnd"/>
      <w:r>
        <w:rPr>
          <w:spacing w:val="40"/>
          <w:sz w:val="24"/>
        </w:rPr>
        <w:t xml:space="preserve">  </w:t>
      </w:r>
      <w:r>
        <w:rPr>
          <w:sz w:val="24"/>
        </w:rPr>
        <w:t>/</w:t>
      </w:r>
      <w:r>
        <w:rPr>
          <w:spacing w:val="40"/>
          <w:sz w:val="24"/>
        </w:rPr>
        <w:t xml:space="preserve">  </w:t>
      </w:r>
      <w:r>
        <w:rPr>
          <w:sz w:val="24"/>
        </w:rPr>
        <w:t>Под.</w:t>
      </w:r>
      <w:r>
        <w:rPr>
          <w:spacing w:val="40"/>
          <w:sz w:val="24"/>
        </w:rPr>
        <w:t xml:space="preserve">  </w:t>
      </w:r>
      <w:r>
        <w:rPr>
          <w:sz w:val="24"/>
        </w:rPr>
        <w:t>ред.</w:t>
      </w:r>
      <w:r>
        <w:rPr>
          <w:spacing w:val="40"/>
          <w:sz w:val="24"/>
        </w:rPr>
        <w:t xml:space="preserve">  </w:t>
      </w:r>
      <w:r>
        <w:rPr>
          <w:sz w:val="24"/>
        </w:rPr>
        <w:t>Л.Г.</w:t>
      </w:r>
      <w:r>
        <w:rPr>
          <w:spacing w:val="40"/>
          <w:sz w:val="24"/>
        </w:rPr>
        <w:t xml:space="preserve">  </w:t>
      </w:r>
      <w:r>
        <w:rPr>
          <w:sz w:val="24"/>
        </w:rPr>
        <w:t>Петерсон.</w:t>
      </w:r>
      <w:r>
        <w:rPr>
          <w:spacing w:val="80"/>
          <w:sz w:val="24"/>
        </w:rPr>
        <w:t xml:space="preserve">  </w:t>
      </w:r>
      <w:r>
        <w:rPr>
          <w:sz w:val="24"/>
        </w:rPr>
        <w:t>–</w:t>
      </w:r>
      <w:r>
        <w:rPr>
          <w:spacing w:val="40"/>
          <w:sz w:val="24"/>
        </w:rPr>
        <w:t xml:space="preserve">  </w:t>
      </w:r>
      <w:r>
        <w:rPr>
          <w:sz w:val="24"/>
        </w:rPr>
        <w:t>М.: Институт системно-деятельностной педагогики, 2011. – 64 с.</w:t>
      </w:r>
    </w:p>
    <w:p w:rsidR="00C714AC" w:rsidRDefault="00F47907">
      <w:pPr>
        <w:pStyle w:val="a4"/>
        <w:numPr>
          <w:ilvl w:val="4"/>
          <w:numId w:val="36"/>
        </w:numPr>
        <w:tabs>
          <w:tab w:val="left" w:pos="781"/>
        </w:tabs>
        <w:spacing w:line="293" w:lineRule="exact"/>
        <w:ind w:left="781" w:hanging="357"/>
        <w:jc w:val="both"/>
        <w:rPr>
          <w:rFonts w:ascii="Symbol" w:hAnsi="Symbol"/>
          <w:sz w:val="24"/>
        </w:rPr>
      </w:pPr>
      <w:r>
        <w:rPr>
          <w:sz w:val="24"/>
        </w:rPr>
        <w:t>Комплексная</w:t>
      </w:r>
      <w:r>
        <w:rPr>
          <w:spacing w:val="65"/>
          <w:w w:val="150"/>
          <w:sz w:val="24"/>
        </w:rPr>
        <w:t xml:space="preserve">    </w:t>
      </w:r>
      <w:r>
        <w:rPr>
          <w:sz w:val="24"/>
        </w:rPr>
        <w:t>образовательная</w:t>
      </w:r>
      <w:r>
        <w:rPr>
          <w:spacing w:val="65"/>
          <w:w w:val="150"/>
          <w:sz w:val="24"/>
        </w:rPr>
        <w:t xml:space="preserve">    </w:t>
      </w:r>
      <w:r>
        <w:rPr>
          <w:sz w:val="24"/>
        </w:rPr>
        <w:t>программа</w:t>
      </w:r>
      <w:r>
        <w:rPr>
          <w:spacing w:val="65"/>
          <w:w w:val="150"/>
          <w:sz w:val="24"/>
        </w:rPr>
        <w:t xml:space="preserve">    </w:t>
      </w:r>
      <w:r>
        <w:rPr>
          <w:sz w:val="24"/>
        </w:rPr>
        <w:t>дошкольного</w:t>
      </w:r>
      <w:r>
        <w:rPr>
          <w:spacing w:val="66"/>
          <w:w w:val="150"/>
          <w:sz w:val="24"/>
        </w:rPr>
        <w:t xml:space="preserve">    </w:t>
      </w:r>
      <w:r>
        <w:rPr>
          <w:spacing w:val="-2"/>
          <w:sz w:val="24"/>
        </w:rPr>
        <w:t>образования</w:t>
      </w:r>
    </w:p>
    <w:p w:rsidR="00C714AC" w:rsidRDefault="00F47907">
      <w:pPr>
        <w:pStyle w:val="a3"/>
        <w:ind w:left="782" w:right="988"/>
        <w:jc w:val="both"/>
      </w:pPr>
      <w:r>
        <w:t>«Мир</w:t>
      </w:r>
      <w:r>
        <w:rPr>
          <w:spacing w:val="80"/>
          <w:w w:val="150"/>
        </w:rPr>
        <w:t xml:space="preserve"> </w:t>
      </w:r>
      <w:r>
        <w:t>открытий»</w:t>
      </w:r>
      <w:r>
        <w:rPr>
          <w:spacing w:val="80"/>
          <w:w w:val="150"/>
        </w:rPr>
        <w:t xml:space="preserve"> </w:t>
      </w:r>
      <w:r>
        <w:t>/</w:t>
      </w:r>
      <w:r>
        <w:rPr>
          <w:spacing w:val="80"/>
          <w:w w:val="150"/>
        </w:rPr>
        <w:t xml:space="preserve"> </w:t>
      </w:r>
      <w:r>
        <w:t>науч.</w:t>
      </w:r>
      <w:r>
        <w:rPr>
          <w:spacing w:val="80"/>
          <w:w w:val="150"/>
        </w:rPr>
        <w:t xml:space="preserve"> </w:t>
      </w:r>
      <w:r>
        <w:t>рук.</w:t>
      </w:r>
      <w:r>
        <w:rPr>
          <w:spacing w:val="80"/>
          <w:w w:val="150"/>
        </w:rPr>
        <w:t xml:space="preserve"> </w:t>
      </w:r>
      <w:r>
        <w:t>Л.Г.</w:t>
      </w:r>
      <w:r>
        <w:rPr>
          <w:spacing w:val="80"/>
          <w:w w:val="150"/>
        </w:rPr>
        <w:t xml:space="preserve"> </w:t>
      </w:r>
      <w:r>
        <w:t>Петерсон;</w:t>
      </w:r>
      <w:r>
        <w:rPr>
          <w:spacing w:val="80"/>
          <w:w w:val="150"/>
        </w:rPr>
        <w:t xml:space="preserve"> </w:t>
      </w:r>
      <w:r>
        <w:t>под</w:t>
      </w:r>
      <w:r>
        <w:rPr>
          <w:spacing w:val="80"/>
          <w:w w:val="150"/>
        </w:rPr>
        <w:t xml:space="preserve"> </w:t>
      </w:r>
      <w:r>
        <w:t>общ.</w:t>
      </w:r>
      <w:r>
        <w:rPr>
          <w:spacing w:val="80"/>
          <w:w w:val="150"/>
        </w:rPr>
        <w:t xml:space="preserve"> </w:t>
      </w:r>
      <w:r>
        <w:t>ред.</w:t>
      </w:r>
      <w:r>
        <w:rPr>
          <w:spacing w:val="80"/>
          <w:w w:val="150"/>
        </w:rPr>
        <w:t xml:space="preserve"> </w:t>
      </w:r>
      <w:r>
        <w:t>Л.Г.</w:t>
      </w:r>
      <w:r>
        <w:rPr>
          <w:spacing w:val="80"/>
          <w:w w:val="150"/>
        </w:rPr>
        <w:t xml:space="preserve"> </w:t>
      </w:r>
      <w:r>
        <w:t>Петерсон,</w:t>
      </w:r>
      <w:r>
        <w:rPr>
          <w:spacing w:val="80"/>
        </w:rPr>
        <w:t xml:space="preserve"> </w:t>
      </w:r>
      <w:r>
        <w:t>И.А.</w:t>
      </w:r>
      <w:r>
        <w:rPr>
          <w:spacing w:val="80"/>
          <w:w w:val="150"/>
        </w:rPr>
        <w:t xml:space="preserve"> </w:t>
      </w:r>
      <w:r>
        <w:t>Лыковой.</w:t>
      </w:r>
      <w:r>
        <w:rPr>
          <w:spacing w:val="80"/>
          <w:w w:val="150"/>
        </w:rPr>
        <w:t xml:space="preserve"> </w:t>
      </w:r>
      <w:r>
        <w:t>—</w:t>
      </w:r>
      <w:r>
        <w:rPr>
          <w:spacing w:val="80"/>
          <w:w w:val="150"/>
        </w:rPr>
        <w:t xml:space="preserve"> </w:t>
      </w:r>
      <w:r>
        <w:t>5-е</w:t>
      </w:r>
      <w:r>
        <w:rPr>
          <w:spacing w:val="80"/>
          <w:w w:val="150"/>
        </w:rPr>
        <w:t xml:space="preserve"> </w:t>
      </w:r>
      <w:r>
        <w:t>изд.,</w:t>
      </w:r>
      <w:r>
        <w:rPr>
          <w:spacing w:val="80"/>
          <w:w w:val="150"/>
        </w:rPr>
        <w:t xml:space="preserve"> </w:t>
      </w:r>
      <w:proofErr w:type="spellStart"/>
      <w:r>
        <w:t>перераб</w:t>
      </w:r>
      <w:proofErr w:type="spellEnd"/>
      <w:proofErr w:type="gramStart"/>
      <w:r>
        <w:t>.</w:t>
      </w:r>
      <w:proofErr w:type="gramEnd"/>
      <w:r>
        <w:rPr>
          <w:spacing w:val="80"/>
          <w:w w:val="150"/>
        </w:rPr>
        <w:t xml:space="preserve"> </w:t>
      </w:r>
      <w:r>
        <w:t>и</w:t>
      </w:r>
      <w:r>
        <w:rPr>
          <w:spacing w:val="80"/>
          <w:w w:val="150"/>
        </w:rPr>
        <w:t xml:space="preserve"> </w:t>
      </w:r>
      <w:r>
        <w:t>доп.</w:t>
      </w:r>
      <w:r>
        <w:rPr>
          <w:spacing w:val="80"/>
          <w:w w:val="150"/>
        </w:rPr>
        <w:t xml:space="preserve"> </w:t>
      </w:r>
      <w:r>
        <w:t>—</w:t>
      </w:r>
      <w:r>
        <w:rPr>
          <w:spacing w:val="80"/>
          <w:w w:val="150"/>
        </w:rPr>
        <w:t xml:space="preserve"> </w:t>
      </w:r>
      <w:r>
        <w:t>М.:</w:t>
      </w:r>
      <w:r>
        <w:rPr>
          <w:spacing w:val="80"/>
          <w:w w:val="150"/>
        </w:rPr>
        <w:t xml:space="preserve"> </w:t>
      </w:r>
      <w:r>
        <w:t>БИНОМ.</w:t>
      </w:r>
      <w:r>
        <w:rPr>
          <w:spacing w:val="80"/>
          <w:w w:val="150"/>
        </w:rPr>
        <w:t xml:space="preserve"> </w:t>
      </w:r>
      <w:r>
        <w:t>Лаборатория знаний, 2019. — 352 с.</w:t>
      </w:r>
    </w:p>
    <w:p w:rsidR="00C714AC" w:rsidRDefault="00F47907">
      <w:pPr>
        <w:pStyle w:val="a4"/>
        <w:numPr>
          <w:ilvl w:val="4"/>
          <w:numId w:val="36"/>
        </w:numPr>
        <w:tabs>
          <w:tab w:val="left" w:pos="780"/>
          <w:tab w:val="left" w:pos="782"/>
        </w:tabs>
        <w:ind w:left="782" w:right="990" w:hanging="359"/>
        <w:jc w:val="both"/>
        <w:rPr>
          <w:rFonts w:ascii="Symbol" w:hAnsi="Symbol"/>
          <w:sz w:val="24"/>
        </w:rPr>
      </w:pPr>
      <w:proofErr w:type="gramStart"/>
      <w:r>
        <w:rPr>
          <w:color w:val="221F1F"/>
          <w:sz w:val="24"/>
        </w:rPr>
        <w:t>Петерсон</w:t>
      </w:r>
      <w:r>
        <w:rPr>
          <w:color w:val="221F1F"/>
          <w:spacing w:val="80"/>
          <w:w w:val="150"/>
          <w:sz w:val="24"/>
        </w:rPr>
        <w:t xml:space="preserve">  </w:t>
      </w:r>
      <w:r>
        <w:rPr>
          <w:color w:val="221F1F"/>
          <w:sz w:val="24"/>
        </w:rPr>
        <w:t>Л.Г.</w:t>
      </w:r>
      <w:proofErr w:type="gramEnd"/>
      <w:r>
        <w:rPr>
          <w:color w:val="221F1F"/>
          <w:sz w:val="24"/>
        </w:rPr>
        <w:t>,</w:t>
      </w:r>
      <w:r>
        <w:rPr>
          <w:color w:val="221F1F"/>
          <w:spacing w:val="80"/>
          <w:w w:val="150"/>
          <w:sz w:val="24"/>
        </w:rPr>
        <w:t xml:space="preserve">  </w:t>
      </w:r>
      <w:proofErr w:type="spellStart"/>
      <w:r>
        <w:rPr>
          <w:color w:val="221F1F"/>
          <w:sz w:val="24"/>
        </w:rPr>
        <w:t>Кочемасова</w:t>
      </w:r>
      <w:proofErr w:type="spellEnd"/>
      <w:r>
        <w:rPr>
          <w:color w:val="221F1F"/>
          <w:spacing w:val="80"/>
          <w:w w:val="150"/>
          <w:sz w:val="24"/>
        </w:rPr>
        <w:t xml:space="preserve">  </w:t>
      </w:r>
      <w:r>
        <w:rPr>
          <w:color w:val="221F1F"/>
          <w:sz w:val="24"/>
        </w:rPr>
        <w:t>Е.Е.</w:t>
      </w:r>
      <w:r>
        <w:rPr>
          <w:color w:val="221F1F"/>
          <w:spacing w:val="80"/>
          <w:w w:val="150"/>
          <w:sz w:val="24"/>
        </w:rPr>
        <w:t xml:space="preserve">  </w:t>
      </w:r>
      <w:proofErr w:type="spellStart"/>
      <w:r>
        <w:rPr>
          <w:color w:val="221F1F"/>
          <w:sz w:val="24"/>
        </w:rPr>
        <w:t>Игралочка</w:t>
      </w:r>
      <w:proofErr w:type="spellEnd"/>
      <w:r>
        <w:rPr>
          <w:color w:val="221F1F"/>
          <w:sz w:val="24"/>
        </w:rPr>
        <w:t>.</w:t>
      </w:r>
      <w:r>
        <w:rPr>
          <w:color w:val="221F1F"/>
          <w:spacing w:val="80"/>
          <w:w w:val="150"/>
          <w:sz w:val="24"/>
        </w:rPr>
        <w:t xml:space="preserve">  </w:t>
      </w:r>
      <w:proofErr w:type="gramStart"/>
      <w:r>
        <w:rPr>
          <w:color w:val="221F1F"/>
          <w:sz w:val="24"/>
        </w:rPr>
        <w:t>Практический</w:t>
      </w:r>
      <w:r>
        <w:rPr>
          <w:color w:val="221F1F"/>
          <w:spacing w:val="80"/>
          <w:w w:val="150"/>
          <w:sz w:val="24"/>
        </w:rPr>
        <w:t xml:space="preserve">  </w:t>
      </w:r>
      <w:r>
        <w:rPr>
          <w:color w:val="221F1F"/>
          <w:sz w:val="24"/>
        </w:rPr>
        <w:t>курс</w:t>
      </w:r>
      <w:proofErr w:type="gramEnd"/>
      <w:r>
        <w:rPr>
          <w:color w:val="221F1F"/>
          <w:sz w:val="24"/>
        </w:rPr>
        <w:t xml:space="preserve"> математики</w:t>
      </w:r>
      <w:r>
        <w:rPr>
          <w:color w:val="221F1F"/>
          <w:spacing w:val="80"/>
          <w:sz w:val="24"/>
        </w:rPr>
        <w:t xml:space="preserve"> </w:t>
      </w:r>
      <w:r>
        <w:rPr>
          <w:color w:val="221F1F"/>
          <w:sz w:val="24"/>
        </w:rPr>
        <w:t>для</w:t>
      </w:r>
      <w:r>
        <w:rPr>
          <w:color w:val="221F1F"/>
          <w:spacing w:val="80"/>
          <w:sz w:val="24"/>
        </w:rPr>
        <w:t xml:space="preserve"> </w:t>
      </w:r>
      <w:r>
        <w:rPr>
          <w:color w:val="221F1F"/>
          <w:sz w:val="24"/>
        </w:rPr>
        <w:t>дошкольников:</w:t>
      </w:r>
      <w:r>
        <w:rPr>
          <w:color w:val="221F1F"/>
          <w:spacing w:val="80"/>
          <w:sz w:val="24"/>
        </w:rPr>
        <w:t xml:space="preserve"> </w:t>
      </w:r>
      <w:r>
        <w:rPr>
          <w:color w:val="221F1F"/>
          <w:sz w:val="24"/>
        </w:rPr>
        <w:t>методические</w:t>
      </w:r>
      <w:r>
        <w:rPr>
          <w:color w:val="221F1F"/>
          <w:spacing w:val="80"/>
          <w:sz w:val="24"/>
        </w:rPr>
        <w:t xml:space="preserve"> </w:t>
      </w:r>
      <w:r>
        <w:rPr>
          <w:color w:val="221F1F"/>
          <w:sz w:val="24"/>
        </w:rPr>
        <w:t>рекомендации.</w:t>
      </w:r>
      <w:r>
        <w:rPr>
          <w:color w:val="221F1F"/>
          <w:spacing w:val="80"/>
          <w:sz w:val="24"/>
        </w:rPr>
        <w:t xml:space="preserve"> </w:t>
      </w:r>
      <w:r>
        <w:rPr>
          <w:color w:val="221F1F"/>
          <w:sz w:val="24"/>
        </w:rPr>
        <w:t>Ч.</w:t>
      </w:r>
      <w:r>
        <w:rPr>
          <w:color w:val="221F1F"/>
          <w:spacing w:val="80"/>
          <w:sz w:val="24"/>
        </w:rPr>
        <w:t xml:space="preserve"> </w:t>
      </w:r>
      <w:r>
        <w:rPr>
          <w:color w:val="221F1F"/>
          <w:sz w:val="24"/>
        </w:rPr>
        <w:t>1,</w:t>
      </w:r>
      <w:r>
        <w:rPr>
          <w:color w:val="221F1F"/>
          <w:spacing w:val="80"/>
          <w:sz w:val="24"/>
        </w:rPr>
        <w:t xml:space="preserve"> </w:t>
      </w:r>
      <w:r>
        <w:rPr>
          <w:color w:val="221F1F"/>
          <w:sz w:val="24"/>
        </w:rPr>
        <w:t>2.</w:t>
      </w:r>
      <w:r>
        <w:rPr>
          <w:color w:val="221F1F"/>
          <w:spacing w:val="80"/>
          <w:sz w:val="24"/>
        </w:rPr>
        <w:t xml:space="preserve"> </w:t>
      </w:r>
      <w:r>
        <w:rPr>
          <w:color w:val="221F1F"/>
          <w:sz w:val="24"/>
        </w:rPr>
        <w:t>—</w:t>
      </w:r>
      <w:r>
        <w:rPr>
          <w:color w:val="221F1F"/>
          <w:spacing w:val="80"/>
          <w:sz w:val="24"/>
        </w:rPr>
        <w:t xml:space="preserve"> </w:t>
      </w:r>
      <w:r>
        <w:rPr>
          <w:color w:val="221F1F"/>
          <w:sz w:val="24"/>
        </w:rPr>
        <w:t>М.: БИНОМ. Лаборатория знаний, 2018.</w:t>
      </w:r>
    </w:p>
    <w:p w:rsidR="00C714AC" w:rsidRDefault="00F47907">
      <w:pPr>
        <w:pStyle w:val="a4"/>
        <w:numPr>
          <w:ilvl w:val="4"/>
          <w:numId w:val="36"/>
        </w:numPr>
        <w:tabs>
          <w:tab w:val="left" w:pos="780"/>
          <w:tab w:val="left" w:pos="782"/>
        </w:tabs>
        <w:ind w:left="782" w:right="990" w:hanging="359"/>
        <w:jc w:val="both"/>
        <w:rPr>
          <w:rFonts w:ascii="Symbol" w:hAnsi="Symbol"/>
          <w:sz w:val="24"/>
        </w:rPr>
      </w:pPr>
      <w:proofErr w:type="gramStart"/>
      <w:r>
        <w:rPr>
          <w:color w:val="221F1F"/>
          <w:sz w:val="24"/>
        </w:rPr>
        <w:t>Петерсон</w:t>
      </w:r>
      <w:r>
        <w:rPr>
          <w:color w:val="221F1F"/>
          <w:spacing w:val="40"/>
          <w:sz w:val="24"/>
        </w:rPr>
        <w:t xml:space="preserve">  </w:t>
      </w:r>
      <w:r>
        <w:rPr>
          <w:color w:val="221F1F"/>
          <w:sz w:val="24"/>
        </w:rPr>
        <w:t>Л.Г.</w:t>
      </w:r>
      <w:proofErr w:type="gramEnd"/>
      <w:r>
        <w:rPr>
          <w:color w:val="221F1F"/>
          <w:sz w:val="24"/>
        </w:rPr>
        <w:t>,</w:t>
      </w:r>
      <w:r>
        <w:rPr>
          <w:color w:val="221F1F"/>
          <w:spacing w:val="40"/>
          <w:sz w:val="24"/>
        </w:rPr>
        <w:t xml:space="preserve">  </w:t>
      </w:r>
      <w:proofErr w:type="spellStart"/>
      <w:r>
        <w:rPr>
          <w:color w:val="221F1F"/>
          <w:sz w:val="24"/>
        </w:rPr>
        <w:t>Кочемасова</w:t>
      </w:r>
      <w:proofErr w:type="spellEnd"/>
      <w:r>
        <w:rPr>
          <w:color w:val="221F1F"/>
          <w:spacing w:val="40"/>
          <w:sz w:val="24"/>
        </w:rPr>
        <w:t xml:space="preserve">  </w:t>
      </w:r>
      <w:r>
        <w:rPr>
          <w:color w:val="221F1F"/>
          <w:sz w:val="24"/>
        </w:rPr>
        <w:t>Е.Е.</w:t>
      </w:r>
      <w:r>
        <w:rPr>
          <w:color w:val="221F1F"/>
          <w:spacing w:val="40"/>
          <w:sz w:val="24"/>
        </w:rPr>
        <w:t xml:space="preserve">  </w:t>
      </w:r>
      <w:proofErr w:type="spellStart"/>
      <w:proofErr w:type="gramStart"/>
      <w:r>
        <w:rPr>
          <w:color w:val="221F1F"/>
          <w:sz w:val="24"/>
        </w:rPr>
        <w:t>Игралочка</w:t>
      </w:r>
      <w:proofErr w:type="spellEnd"/>
      <w:r>
        <w:rPr>
          <w:color w:val="221F1F"/>
          <w:spacing w:val="40"/>
          <w:sz w:val="24"/>
        </w:rPr>
        <w:t xml:space="preserve">  </w:t>
      </w:r>
      <w:r>
        <w:rPr>
          <w:color w:val="221F1F"/>
          <w:sz w:val="24"/>
        </w:rPr>
        <w:t>—</w:t>
      </w:r>
      <w:proofErr w:type="gramEnd"/>
      <w:r>
        <w:rPr>
          <w:color w:val="221F1F"/>
          <w:spacing w:val="40"/>
          <w:sz w:val="24"/>
        </w:rPr>
        <w:t xml:space="preserve">  </w:t>
      </w:r>
      <w:r>
        <w:rPr>
          <w:color w:val="221F1F"/>
          <w:sz w:val="24"/>
        </w:rPr>
        <w:t>ступенька</w:t>
      </w:r>
      <w:r>
        <w:rPr>
          <w:color w:val="221F1F"/>
          <w:spacing w:val="40"/>
          <w:sz w:val="24"/>
        </w:rPr>
        <w:t xml:space="preserve">  </w:t>
      </w:r>
      <w:r>
        <w:rPr>
          <w:color w:val="221F1F"/>
          <w:sz w:val="24"/>
        </w:rPr>
        <w:t>к</w:t>
      </w:r>
      <w:r>
        <w:rPr>
          <w:color w:val="221F1F"/>
          <w:spacing w:val="40"/>
          <w:sz w:val="24"/>
        </w:rPr>
        <w:t xml:space="preserve">  </w:t>
      </w:r>
      <w:r>
        <w:rPr>
          <w:color w:val="221F1F"/>
          <w:sz w:val="24"/>
        </w:rPr>
        <w:t xml:space="preserve">школе. </w:t>
      </w:r>
      <w:proofErr w:type="gramStart"/>
      <w:r>
        <w:rPr>
          <w:color w:val="221F1F"/>
          <w:sz w:val="24"/>
        </w:rPr>
        <w:t>Практический</w:t>
      </w:r>
      <w:r>
        <w:rPr>
          <w:color w:val="221F1F"/>
          <w:spacing w:val="80"/>
          <w:sz w:val="24"/>
        </w:rPr>
        <w:t xml:space="preserve">  </w:t>
      </w:r>
      <w:r>
        <w:rPr>
          <w:color w:val="221F1F"/>
          <w:sz w:val="24"/>
        </w:rPr>
        <w:t>курс</w:t>
      </w:r>
      <w:proofErr w:type="gramEnd"/>
      <w:r>
        <w:rPr>
          <w:color w:val="221F1F"/>
          <w:spacing w:val="80"/>
          <w:sz w:val="24"/>
        </w:rPr>
        <w:t xml:space="preserve">  </w:t>
      </w:r>
      <w:r>
        <w:rPr>
          <w:color w:val="221F1F"/>
          <w:sz w:val="24"/>
        </w:rPr>
        <w:t>математики</w:t>
      </w:r>
      <w:r>
        <w:rPr>
          <w:color w:val="221F1F"/>
          <w:spacing w:val="80"/>
          <w:sz w:val="24"/>
        </w:rPr>
        <w:t xml:space="preserve">  </w:t>
      </w:r>
      <w:r>
        <w:rPr>
          <w:color w:val="221F1F"/>
          <w:sz w:val="24"/>
        </w:rPr>
        <w:t>для</w:t>
      </w:r>
      <w:r>
        <w:rPr>
          <w:color w:val="221F1F"/>
          <w:spacing w:val="80"/>
          <w:sz w:val="24"/>
        </w:rPr>
        <w:t xml:space="preserve">  </w:t>
      </w:r>
      <w:r>
        <w:rPr>
          <w:color w:val="221F1F"/>
          <w:sz w:val="24"/>
        </w:rPr>
        <w:t>дошкольников:</w:t>
      </w:r>
      <w:r>
        <w:rPr>
          <w:color w:val="221F1F"/>
          <w:spacing w:val="80"/>
          <w:sz w:val="24"/>
        </w:rPr>
        <w:t xml:space="preserve">  </w:t>
      </w:r>
      <w:r>
        <w:rPr>
          <w:color w:val="221F1F"/>
          <w:sz w:val="24"/>
        </w:rPr>
        <w:t>методические рекомендации. Ч. 3, 4. — М.: БИНОМ. Лаборатория знаний, 2018.</w:t>
      </w:r>
    </w:p>
    <w:p w:rsidR="00C714AC" w:rsidRDefault="00F47907">
      <w:pPr>
        <w:pStyle w:val="3"/>
        <w:tabs>
          <w:tab w:val="left" w:pos="9160"/>
        </w:tabs>
        <w:spacing w:before="117"/>
        <w:ind w:left="1133"/>
      </w:pPr>
      <w:r>
        <w:rPr>
          <w:spacing w:val="-2"/>
        </w:rPr>
        <w:t>Методические</w:t>
      </w:r>
      <w:r>
        <w:tab/>
      </w:r>
      <w:r>
        <w:rPr>
          <w:spacing w:val="-2"/>
        </w:rPr>
        <w:t>пособия:</w:t>
      </w:r>
    </w:p>
    <w:p w:rsidR="00C714AC" w:rsidRDefault="00C714AC">
      <w:pPr>
        <w:pStyle w:val="a3"/>
        <w:spacing w:before="1"/>
        <w:ind w:left="0"/>
        <w:rPr>
          <w:b/>
        </w:rPr>
      </w:pPr>
    </w:p>
    <w:p w:rsidR="00C714AC" w:rsidRDefault="00F47907">
      <w:pPr>
        <w:pStyle w:val="a4"/>
        <w:numPr>
          <w:ilvl w:val="4"/>
          <w:numId w:val="36"/>
        </w:numPr>
        <w:tabs>
          <w:tab w:val="left" w:pos="782"/>
        </w:tabs>
        <w:spacing w:line="269" w:lineRule="exact"/>
        <w:ind w:left="782" w:hanging="358"/>
        <w:rPr>
          <w:rFonts w:ascii="Symbol" w:hAnsi="Symbol"/>
        </w:rPr>
      </w:pPr>
      <w:proofErr w:type="spellStart"/>
      <w:r>
        <w:t>Арапова</w:t>
      </w:r>
      <w:proofErr w:type="spellEnd"/>
      <w:r>
        <w:t>-Пискарева</w:t>
      </w:r>
      <w:r>
        <w:rPr>
          <w:spacing w:val="-8"/>
        </w:rPr>
        <w:t xml:space="preserve"> </w:t>
      </w:r>
      <w:r>
        <w:t>Н.</w:t>
      </w:r>
      <w:r>
        <w:rPr>
          <w:spacing w:val="-7"/>
        </w:rPr>
        <w:t xml:space="preserve"> </w:t>
      </w:r>
      <w:r>
        <w:t>А.</w:t>
      </w:r>
      <w:r>
        <w:rPr>
          <w:spacing w:val="-10"/>
        </w:rPr>
        <w:t xml:space="preserve"> </w:t>
      </w:r>
      <w:r>
        <w:t>Формирование</w:t>
      </w:r>
      <w:r>
        <w:rPr>
          <w:spacing w:val="-9"/>
        </w:rPr>
        <w:t xml:space="preserve"> </w:t>
      </w:r>
      <w:r>
        <w:t>элементарных</w:t>
      </w:r>
      <w:r>
        <w:rPr>
          <w:spacing w:val="-7"/>
        </w:rPr>
        <w:t xml:space="preserve"> </w:t>
      </w:r>
      <w:r>
        <w:t>математических</w:t>
      </w:r>
      <w:r>
        <w:rPr>
          <w:spacing w:val="-7"/>
        </w:rPr>
        <w:t xml:space="preserve"> </w:t>
      </w:r>
      <w:r>
        <w:t>представлений</w:t>
      </w:r>
      <w:r>
        <w:rPr>
          <w:spacing w:val="-8"/>
        </w:rPr>
        <w:t xml:space="preserve"> </w:t>
      </w:r>
      <w:r>
        <w:t>(2-7</w:t>
      </w:r>
      <w:r>
        <w:rPr>
          <w:spacing w:val="-7"/>
        </w:rPr>
        <w:t xml:space="preserve"> </w:t>
      </w:r>
      <w:r>
        <w:rPr>
          <w:spacing w:val="-2"/>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Клемяшова</w:t>
      </w:r>
      <w:proofErr w:type="spellEnd"/>
      <w:r>
        <w:rPr>
          <w:spacing w:val="-5"/>
        </w:rPr>
        <w:t xml:space="preserve"> </w:t>
      </w:r>
      <w:r>
        <w:t>Е.</w:t>
      </w:r>
      <w:r>
        <w:rPr>
          <w:spacing w:val="-7"/>
        </w:rPr>
        <w:t xml:space="preserve"> </w:t>
      </w:r>
      <w:r>
        <w:t>М.,</w:t>
      </w:r>
      <w:r>
        <w:rPr>
          <w:spacing w:val="-4"/>
        </w:rPr>
        <w:t xml:space="preserve"> </w:t>
      </w:r>
      <w:r>
        <w:t>Николаева</w:t>
      </w:r>
      <w:r>
        <w:rPr>
          <w:spacing w:val="-5"/>
        </w:rPr>
        <w:t xml:space="preserve"> </w:t>
      </w:r>
      <w:r>
        <w:t>С.</w:t>
      </w:r>
      <w:r>
        <w:rPr>
          <w:spacing w:val="-4"/>
        </w:rPr>
        <w:t xml:space="preserve"> </w:t>
      </w:r>
      <w:r>
        <w:t>Н.</w:t>
      </w:r>
      <w:r>
        <w:rPr>
          <w:spacing w:val="-5"/>
        </w:rPr>
        <w:t xml:space="preserve"> </w:t>
      </w:r>
      <w:r>
        <w:t>Экологическое</w:t>
      </w:r>
      <w:r>
        <w:rPr>
          <w:spacing w:val="-4"/>
        </w:rPr>
        <w:t xml:space="preserve"> </w:t>
      </w:r>
      <w:r>
        <w:t>воспитание:</w:t>
      </w:r>
      <w:r>
        <w:rPr>
          <w:spacing w:val="-4"/>
        </w:rPr>
        <w:t xml:space="preserve"> </w:t>
      </w:r>
      <w:r>
        <w:t>Новые</w:t>
      </w:r>
      <w:r>
        <w:rPr>
          <w:spacing w:val="-4"/>
        </w:rPr>
        <w:t xml:space="preserve"> </w:t>
      </w:r>
      <w:r>
        <w:t>подходы</w:t>
      </w:r>
      <w:r>
        <w:rPr>
          <w:spacing w:val="-4"/>
        </w:rPr>
        <w:t xml:space="preserve"> </w:t>
      </w:r>
      <w:r>
        <w:t>(3–7</w:t>
      </w:r>
      <w:r>
        <w:rPr>
          <w:spacing w:val="-7"/>
        </w:rPr>
        <w:t xml:space="preserve"> </w:t>
      </w:r>
      <w:r>
        <w:rPr>
          <w:spacing w:val="-2"/>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Веракса</w:t>
      </w:r>
      <w:proofErr w:type="spellEnd"/>
      <w:r>
        <w:rPr>
          <w:spacing w:val="-7"/>
        </w:rPr>
        <w:t xml:space="preserve"> </w:t>
      </w:r>
      <w:r>
        <w:t>А.</w:t>
      </w:r>
      <w:r>
        <w:rPr>
          <w:spacing w:val="-4"/>
        </w:rPr>
        <w:t xml:space="preserve"> </w:t>
      </w:r>
      <w:r>
        <w:t>Н.,</w:t>
      </w:r>
      <w:r>
        <w:rPr>
          <w:spacing w:val="-4"/>
        </w:rPr>
        <w:t xml:space="preserve"> </w:t>
      </w:r>
      <w:proofErr w:type="spellStart"/>
      <w:r>
        <w:t>Веракса</w:t>
      </w:r>
      <w:proofErr w:type="spellEnd"/>
      <w:r>
        <w:rPr>
          <w:spacing w:val="-4"/>
        </w:rPr>
        <w:t xml:space="preserve"> </w:t>
      </w:r>
      <w:r>
        <w:t>Н.</w:t>
      </w:r>
      <w:r>
        <w:rPr>
          <w:spacing w:val="-4"/>
        </w:rPr>
        <w:t xml:space="preserve"> </w:t>
      </w:r>
      <w:r>
        <w:t>Е.</w:t>
      </w:r>
      <w:r>
        <w:rPr>
          <w:spacing w:val="-4"/>
        </w:rPr>
        <w:t xml:space="preserve"> </w:t>
      </w:r>
      <w:r>
        <w:t>Пространство</w:t>
      </w:r>
      <w:r>
        <w:rPr>
          <w:spacing w:val="-7"/>
        </w:rPr>
        <w:t xml:space="preserve"> </w:t>
      </w:r>
      <w:r>
        <w:t>детской</w:t>
      </w:r>
      <w:r>
        <w:rPr>
          <w:spacing w:val="-6"/>
        </w:rPr>
        <w:t xml:space="preserve"> </w:t>
      </w:r>
      <w:r>
        <w:t>реализации.</w:t>
      </w:r>
      <w:r>
        <w:rPr>
          <w:spacing w:val="-4"/>
        </w:rPr>
        <w:t xml:space="preserve"> </w:t>
      </w:r>
      <w:r>
        <w:t>Проектная</w:t>
      </w:r>
      <w:r>
        <w:rPr>
          <w:spacing w:val="10"/>
        </w:rPr>
        <w:t xml:space="preserve"> </w:t>
      </w:r>
      <w:r>
        <w:t>деятельность</w:t>
      </w:r>
      <w:r>
        <w:rPr>
          <w:spacing w:val="-6"/>
        </w:rPr>
        <w:t xml:space="preserve"> </w:t>
      </w:r>
      <w:r>
        <w:t>(5-7</w:t>
      </w:r>
      <w:r>
        <w:rPr>
          <w:spacing w:val="-4"/>
        </w:rPr>
        <w:t xml:space="preserve"> </w:t>
      </w:r>
      <w:r>
        <w:rPr>
          <w:spacing w:val="-2"/>
        </w:rPr>
        <w:t>лет).</w:t>
      </w:r>
    </w:p>
    <w:p w:rsidR="00C714AC" w:rsidRDefault="00F47907">
      <w:pPr>
        <w:pStyle w:val="a4"/>
        <w:numPr>
          <w:ilvl w:val="4"/>
          <w:numId w:val="36"/>
        </w:numPr>
        <w:tabs>
          <w:tab w:val="left" w:pos="782"/>
        </w:tabs>
        <w:ind w:left="782" w:right="992" w:hanging="359"/>
        <w:rPr>
          <w:rFonts w:ascii="Symbol" w:hAnsi="Symbol"/>
        </w:rPr>
      </w:pPr>
      <w:proofErr w:type="spellStart"/>
      <w:r>
        <w:t>Веракса</w:t>
      </w:r>
      <w:proofErr w:type="spellEnd"/>
      <w:r>
        <w:rPr>
          <w:spacing w:val="32"/>
        </w:rPr>
        <w:t xml:space="preserve"> </w:t>
      </w:r>
      <w:r>
        <w:t>Н.</w:t>
      </w:r>
      <w:r>
        <w:rPr>
          <w:spacing w:val="31"/>
        </w:rPr>
        <w:t xml:space="preserve"> </w:t>
      </w:r>
      <w:r>
        <w:t>Е.,</w:t>
      </w:r>
      <w:r>
        <w:rPr>
          <w:spacing w:val="31"/>
        </w:rPr>
        <w:t xml:space="preserve"> </w:t>
      </w:r>
      <w:r>
        <w:t>Галимов</w:t>
      </w:r>
      <w:r>
        <w:rPr>
          <w:spacing w:val="27"/>
        </w:rPr>
        <w:t xml:space="preserve"> </w:t>
      </w:r>
      <w:r>
        <w:t>О.</w:t>
      </w:r>
      <w:r>
        <w:rPr>
          <w:spacing w:val="31"/>
        </w:rPr>
        <w:t xml:space="preserve"> </w:t>
      </w:r>
      <w:r>
        <w:t>Р.</w:t>
      </w:r>
      <w:r>
        <w:rPr>
          <w:spacing w:val="31"/>
        </w:rPr>
        <w:t xml:space="preserve"> </w:t>
      </w:r>
      <w:r>
        <w:t>Мир</w:t>
      </w:r>
      <w:r>
        <w:rPr>
          <w:spacing w:val="31"/>
        </w:rPr>
        <w:t xml:space="preserve"> </w:t>
      </w:r>
      <w:r>
        <w:t>физических</w:t>
      </w:r>
      <w:r>
        <w:rPr>
          <w:spacing w:val="31"/>
        </w:rPr>
        <w:t xml:space="preserve"> </w:t>
      </w:r>
      <w:r>
        <w:t>явлений,</w:t>
      </w:r>
      <w:r>
        <w:rPr>
          <w:spacing w:val="31"/>
        </w:rPr>
        <w:t xml:space="preserve"> </w:t>
      </w:r>
      <w:r>
        <w:t>опыты</w:t>
      </w:r>
      <w:r>
        <w:rPr>
          <w:spacing w:val="31"/>
        </w:rPr>
        <w:t xml:space="preserve"> </w:t>
      </w:r>
      <w:r>
        <w:t>и</w:t>
      </w:r>
      <w:r>
        <w:rPr>
          <w:spacing w:val="28"/>
        </w:rPr>
        <w:t xml:space="preserve"> </w:t>
      </w:r>
      <w:r>
        <w:t>эксперименты</w:t>
      </w:r>
      <w:r>
        <w:rPr>
          <w:spacing w:val="31"/>
        </w:rPr>
        <w:t xml:space="preserve"> </w:t>
      </w:r>
      <w:r>
        <w:t>в</w:t>
      </w:r>
      <w:r>
        <w:rPr>
          <w:spacing w:val="30"/>
        </w:rPr>
        <w:t xml:space="preserve"> </w:t>
      </w:r>
      <w:r>
        <w:t>дошкольном детстве (4-7 лет).</w:t>
      </w:r>
    </w:p>
    <w:p w:rsidR="00C714AC" w:rsidRDefault="00F47907">
      <w:pPr>
        <w:pStyle w:val="a4"/>
        <w:numPr>
          <w:ilvl w:val="4"/>
          <w:numId w:val="36"/>
        </w:numPr>
        <w:tabs>
          <w:tab w:val="left" w:pos="782"/>
          <w:tab w:val="left" w:pos="2672"/>
          <w:tab w:val="left" w:pos="4548"/>
          <w:tab w:val="left" w:pos="5073"/>
          <w:tab w:val="left" w:pos="6826"/>
          <w:tab w:val="left" w:pos="8956"/>
        </w:tabs>
        <w:spacing w:line="293" w:lineRule="exact"/>
        <w:ind w:left="782" w:hanging="358"/>
        <w:rPr>
          <w:rFonts w:ascii="Symbol" w:hAnsi="Symbol"/>
          <w:sz w:val="24"/>
        </w:rPr>
      </w:pPr>
      <w:r>
        <w:rPr>
          <w:spacing w:val="-2"/>
          <w:sz w:val="24"/>
        </w:rPr>
        <w:t>Методические</w:t>
      </w:r>
      <w:r>
        <w:rPr>
          <w:sz w:val="24"/>
        </w:rPr>
        <w:tab/>
      </w:r>
      <w:r>
        <w:rPr>
          <w:spacing w:val="-2"/>
          <w:sz w:val="24"/>
        </w:rPr>
        <w:t>рекомендации</w:t>
      </w:r>
      <w:r>
        <w:rPr>
          <w:sz w:val="24"/>
        </w:rPr>
        <w:tab/>
      </w:r>
      <w:r>
        <w:rPr>
          <w:spacing w:val="-10"/>
          <w:sz w:val="24"/>
        </w:rPr>
        <w:t>к</w:t>
      </w:r>
      <w:r>
        <w:rPr>
          <w:sz w:val="24"/>
        </w:rPr>
        <w:tab/>
      </w:r>
      <w:r>
        <w:rPr>
          <w:spacing w:val="-2"/>
          <w:sz w:val="24"/>
        </w:rPr>
        <w:t>комплексной</w:t>
      </w:r>
      <w:r>
        <w:rPr>
          <w:sz w:val="24"/>
        </w:rPr>
        <w:tab/>
      </w:r>
      <w:r>
        <w:rPr>
          <w:spacing w:val="-2"/>
          <w:sz w:val="24"/>
        </w:rPr>
        <w:t>образовательной</w:t>
      </w:r>
      <w:r>
        <w:rPr>
          <w:sz w:val="24"/>
        </w:rPr>
        <w:tab/>
      </w:r>
      <w:r>
        <w:rPr>
          <w:spacing w:val="-2"/>
          <w:sz w:val="24"/>
        </w:rPr>
        <w:t>программе</w:t>
      </w:r>
    </w:p>
    <w:p w:rsidR="00C714AC" w:rsidRDefault="00F47907">
      <w:pPr>
        <w:pStyle w:val="a3"/>
        <w:tabs>
          <w:tab w:val="left" w:pos="1595"/>
          <w:tab w:val="left" w:pos="2929"/>
          <w:tab w:val="left" w:pos="3221"/>
          <w:tab w:val="left" w:pos="3987"/>
          <w:tab w:val="left" w:pos="4634"/>
          <w:tab w:val="left" w:pos="5284"/>
          <w:tab w:val="left" w:pos="6543"/>
          <w:tab w:val="left" w:pos="7014"/>
          <w:tab w:val="left" w:pos="7585"/>
          <w:tab w:val="left" w:pos="8744"/>
        </w:tabs>
        <w:ind w:left="782" w:right="988"/>
      </w:pPr>
      <w:r>
        <w:rPr>
          <w:spacing w:val="-4"/>
        </w:rPr>
        <w:t>«Мир</w:t>
      </w:r>
      <w:r>
        <w:tab/>
      </w:r>
      <w:r>
        <w:rPr>
          <w:spacing w:val="-2"/>
        </w:rPr>
        <w:t>открытий»</w:t>
      </w:r>
      <w:r>
        <w:tab/>
      </w:r>
      <w:r>
        <w:rPr>
          <w:spacing w:val="-10"/>
        </w:rPr>
        <w:t>/</w:t>
      </w:r>
      <w:r>
        <w:tab/>
      </w:r>
      <w:r>
        <w:rPr>
          <w:spacing w:val="-4"/>
        </w:rPr>
        <w:t>науч.</w:t>
      </w:r>
      <w:r>
        <w:tab/>
      </w:r>
      <w:r>
        <w:rPr>
          <w:spacing w:val="-4"/>
        </w:rPr>
        <w:t>рук.</w:t>
      </w:r>
      <w:r>
        <w:tab/>
      </w:r>
      <w:r>
        <w:rPr>
          <w:spacing w:val="-4"/>
        </w:rPr>
        <w:t>Л.Г.</w:t>
      </w:r>
      <w:r>
        <w:tab/>
      </w:r>
      <w:r>
        <w:rPr>
          <w:spacing w:val="-2"/>
        </w:rPr>
        <w:t>Петерсон.</w:t>
      </w:r>
      <w:r>
        <w:tab/>
      </w:r>
      <w:r>
        <w:rPr>
          <w:spacing w:val="-10"/>
        </w:rPr>
        <w:t>—</w:t>
      </w:r>
      <w:r>
        <w:tab/>
      </w:r>
      <w:r>
        <w:rPr>
          <w:spacing w:val="-4"/>
        </w:rPr>
        <w:t>М.:</w:t>
      </w:r>
      <w:r>
        <w:tab/>
      </w:r>
      <w:r>
        <w:rPr>
          <w:spacing w:val="-2"/>
        </w:rPr>
        <w:t>БИНОМ.</w:t>
      </w:r>
      <w:r>
        <w:tab/>
      </w:r>
      <w:r>
        <w:rPr>
          <w:spacing w:val="-2"/>
        </w:rPr>
        <w:t xml:space="preserve">Лаборатория </w:t>
      </w:r>
      <w:r>
        <w:t>знаний 2018.</w:t>
      </w:r>
    </w:p>
    <w:p w:rsidR="00C714AC" w:rsidRDefault="00F47907">
      <w:pPr>
        <w:pStyle w:val="a4"/>
        <w:numPr>
          <w:ilvl w:val="4"/>
          <w:numId w:val="36"/>
        </w:numPr>
        <w:tabs>
          <w:tab w:val="left" w:pos="780"/>
          <w:tab w:val="left" w:pos="782"/>
          <w:tab w:val="left" w:pos="3619"/>
          <w:tab w:val="left" w:pos="6847"/>
          <w:tab w:val="left" w:pos="9527"/>
        </w:tabs>
        <w:ind w:left="782" w:right="989" w:hanging="359"/>
        <w:jc w:val="both"/>
        <w:rPr>
          <w:rFonts w:ascii="Symbol" w:hAnsi="Symbol"/>
          <w:sz w:val="24"/>
        </w:rPr>
      </w:pPr>
      <w:r>
        <w:rPr>
          <w:sz w:val="24"/>
        </w:rPr>
        <w:t>Педагогическая</w:t>
      </w:r>
      <w:r>
        <w:rPr>
          <w:spacing w:val="80"/>
          <w:sz w:val="24"/>
        </w:rPr>
        <w:t xml:space="preserve"> </w:t>
      </w:r>
      <w:r>
        <w:rPr>
          <w:sz w:val="24"/>
        </w:rPr>
        <w:t>диагностика</w:t>
      </w:r>
      <w:r>
        <w:rPr>
          <w:spacing w:val="80"/>
          <w:sz w:val="24"/>
        </w:rPr>
        <w:t xml:space="preserve"> </w:t>
      </w:r>
      <w:r>
        <w:rPr>
          <w:sz w:val="24"/>
        </w:rPr>
        <w:t>к</w:t>
      </w:r>
      <w:r>
        <w:rPr>
          <w:spacing w:val="80"/>
          <w:sz w:val="24"/>
        </w:rPr>
        <w:t xml:space="preserve"> </w:t>
      </w:r>
      <w:r>
        <w:rPr>
          <w:sz w:val="24"/>
        </w:rPr>
        <w:t>комплексной</w:t>
      </w:r>
      <w:r>
        <w:rPr>
          <w:spacing w:val="80"/>
          <w:sz w:val="24"/>
        </w:rPr>
        <w:t xml:space="preserve"> </w:t>
      </w:r>
      <w:r>
        <w:rPr>
          <w:sz w:val="24"/>
        </w:rPr>
        <w:t>образовательной</w:t>
      </w:r>
      <w:r>
        <w:rPr>
          <w:spacing w:val="80"/>
          <w:sz w:val="24"/>
        </w:rPr>
        <w:t xml:space="preserve"> </w:t>
      </w:r>
      <w:r>
        <w:rPr>
          <w:sz w:val="24"/>
        </w:rPr>
        <w:t>программе</w:t>
      </w:r>
      <w:r>
        <w:rPr>
          <w:spacing w:val="80"/>
          <w:sz w:val="24"/>
        </w:rPr>
        <w:t xml:space="preserve"> </w:t>
      </w:r>
      <w:r>
        <w:rPr>
          <w:sz w:val="24"/>
        </w:rPr>
        <w:t xml:space="preserve">дошкольного образования «Мир открытий». Методическое пособие/ </w:t>
      </w:r>
      <w:proofErr w:type="spellStart"/>
      <w:r>
        <w:rPr>
          <w:sz w:val="24"/>
        </w:rPr>
        <w:t>Авторсоставитель</w:t>
      </w:r>
      <w:proofErr w:type="spellEnd"/>
      <w:r>
        <w:rPr>
          <w:sz w:val="24"/>
        </w:rPr>
        <w:t xml:space="preserve"> Е.В.</w:t>
      </w:r>
      <w:r>
        <w:rPr>
          <w:spacing w:val="80"/>
          <w:sz w:val="24"/>
        </w:rPr>
        <w:t xml:space="preserve">  </w:t>
      </w:r>
      <w:proofErr w:type="gramStart"/>
      <w:r>
        <w:rPr>
          <w:sz w:val="24"/>
        </w:rPr>
        <w:t>Трифонова</w:t>
      </w:r>
      <w:r>
        <w:rPr>
          <w:spacing w:val="80"/>
          <w:sz w:val="24"/>
        </w:rPr>
        <w:t xml:space="preserve">  </w:t>
      </w:r>
      <w:r>
        <w:rPr>
          <w:sz w:val="24"/>
        </w:rPr>
        <w:t>/</w:t>
      </w:r>
      <w:proofErr w:type="gramEnd"/>
      <w:r>
        <w:rPr>
          <w:sz w:val="24"/>
        </w:rPr>
        <w:t>/</w:t>
      </w:r>
      <w:r>
        <w:rPr>
          <w:spacing w:val="80"/>
          <w:sz w:val="24"/>
        </w:rPr>
        <w:t xml:space="preserve">  </w:t>
      </w:r>
      <w:r>
        <w:rPr>
          <w:sz w:val="24"/>
        </w:rPr>
        <w:t>Научный</w:t>
      </w:r>
      <w:r>
        <w:rPr>
          <w:spacing w:val="80"/>
          <w:sz w:val="24"/>
        </w:rPr>
        <w:t xml:space="preserve">  </w:t>
      </w:r>
      <w:r>
        <w:rPr>
          <w:sz w:val="24"/>
        </w:rPr>
        <w:t>руководитель</w:t>
      </w:r>
      <w:r>
        <w:rPr>
          <w:spacing w:val="80"/>
          <w:sz w:val="24"/>
        </w:rPr>
        <w:t xml:space="preserve">  </w:t>
      </w:r>
      <w:r>
        <w:rPr>
          <w:sz w:val="24"/>
        </w:rPr>
        <w:t>Л.Г.</w:t>
      </w:r>
      <w:r>
        <w:rPr>
          <w:spacing w:val="80"/>
          <w:sz w:val="24"/>
        </w:rPr>
        <w:t xml:space="preserve">  </w:t>
      </w:r>
      <w:r>
        <w:rPr>
          <w:sz w:val="24"/>
        </w:rPr>
        <w:t>Петерсон.</w:t>
      </w:r>
      <w:r>
        <w:rPr>
          <w:spacing w:val="80"/>
          <w:sz w:val="24"/>
        </w:rPr>
        <w:t xml:space="preserve">  </w:t>
      </w:r>
      <w:r>
        <w:rPr>
          <w:sz w:val="24"/>
        </w:rPr>
        <w:t>—</w:t>
      </w:r>
      <w:r>
        <w:rPr>
          <w:spacing w:val="80"/>
          <w:sz w:val="24"/>
        </w:rPr>
        <w:t xml:space="preserve">  </w:t>
      </w:r>
      <w:r>
        <w:rPr>
          <w:sz w:val="24"/>
        </w:rPr>
        <w:t>М.:</w:t>
      </w:r>
      <w:r>
        <w:rPr>
          <w:spacing w:val="80"/>
          <w:sz w:val="24"/>
        </w:rPr>
        <w:t xml:space="preserve"> </w:t>
      </w:r>
      <w:r>
        <w:rPr>
          <w:spacing w:val="-2"/>
          <w:sz w:val="24"/>
        </w:rPr>
        <w:t>БИНОМ.</w:t>
      </w:r>
      <w:r>
        <w:rPr>
          <w:sz w:val="24"/>
        </w:rPr>
        <w:tab/>
      </w:r>
      <w:r>
        <w:rPr>
          <w:spacing w:val="-2"/>
          <w:sz w:val="24"/>
        </w:rPr>
        <w:t>Лаборатория</w:t>
      </w:r>
      <w:r>
        <w:rPr>
          <w:sz w:val="24"/>
        </w:rPr>
        <w:tab/>
      </w:r>
      <w:r>
        <w:rPr>
          <w:spacing w:val="-2"/>
          <w:sz w:val="24"/>
        </w:rPr>
        <w:t>знаний,</w:t>
      </w:r>
      <w:r>
        <w:rPr>
          <w:sz w:val="24"/>
        </w:rPr>
        <w:tab/>
      </w:r>
      <w:r>
        <w:rPr>
          <w:spacing w:val="-2"/>
          <w:sz w:val="24"/>
        </w:rPr>
        <w:t>2018.</w:t>
      </w:r>
    </w:p>
    <w:p w:rsidR="00C714AC" w:rsidRDefault="00F47907">
      <w:pPr>
        <w:pStyle w:val="a4"/>
        <w:numPr>
          <w:ilvl w:val="4"/>
          <w:numId w:val="36"/>
        </w:numPr>
        <w:tabs>
          <w:tab w:val="left" w:pos="780"/>
          <w:tab w:val="left" w:pos="782"/>
        </w:tabs>
        <w:spacing w:before="274"/>
        <w:ind w:left="782" w:right="990" w:hanging="359"/>
        <w:jc w:val="both"/>
        <w:rPr>
          <w:rFonts w:ascii="Symbol" w:hAnsi="Symbol"/>
          <w:sz w:val="24"/>
        </w:rPr>
      </w:pPr>
      <w:proofErr w:type="gramStart"/>
      <w:r>
        <w:rPr>
          <w:color w:val="221F1F"/>
          <w:sz w:val="24"/>
        </w:rPr>
        <w:t>Петерсон</w:t>
      </w:r>
      <w:r>
        <w:rPr>
          <w:color w:val="221F1F"/>
          <w:spacing w:val="40"/>
          <w:sz w:val="24"/>
        </w:rPr>
        <w:t xml:space="preserve">  </w:t>
      </w:r>
      <w:r>
        <w:rPr>
          <w:color w:val="221F1F"/>
          <w:sz w:val="24"/>
        </w:rPr>
        <w:t>Л.Г.</w:t>
      </w:r>
      <w:proofErr w:type="gramEnd"/>
      <w:r>
        <w:rPr>
          <w:color w:val="221F1F"/>
          <w:sz w:val="24"/>
        </w:rPr>
        <w:t>,</w:t>
      </w:r>
      <w:r>
        <w:rPr>
          <w:color w:val="221F1F"/>
          <w:spacing w:val="40"/>
          <w:sz w:val="24"/>
        </w:rPr>
        <w:t xml:space="preserve">  </w:t>
      </w:r>
      <w:proofErr w:type="spellStart"/>
      <w:r>
        <w:rPr>
          <w:color w:val="221F1F"/>
          <w:sz w:val="24"/>
        </w:rPr>
        <w:t>Кочемасова</w:t>
      </w:r>
      <w:proofErr w:type="spellEnd"/>
      <w:r>
        <w:rPr>
          <w:color w:val="221F1F"/>
          <w:spacing w:val="40"/>
          <w:sz w:val="24"/>
        </w:rPr>
        <w:t xml:space="preserve">  </w:t>
      </w:r>
      <w:r>
        <w:rPr>
          <w:color w:val="221F1F"/>
          <w:sz w:val="24"/>
        </w:rPr>
        <w:t>Е.Е.</w:t>
      </w:r>
      <w:r>
        <w:rPr>
          <w:color w:val="221F1F"/>
          <w:spacing w:val="40"/>
          <w:sz w:val="24"/>
        </w:rPr>
        <w:t xml:space="preserve">  </w:t>
      </w:r>
      <w:proofErr w:type="spellStart"/>
      <w:proofErr w:type="gramStart"/>
      <w:r>
        <w:rPr>
          <w:color w:val="221F1F"/>
          <w:sz w:val="24"/>
        </w:rPr>
        <w:t>Игралочка</w:t>
      </w:r>
      <w:proofErr w:type="spellEnd"/>
      <w:r>
        <w:rPr>
          <w:color w:val="221F1F"/>
          <w:spacing w:val="40"/>
          <w:sz w:val="24"/>
        </w:rPr>
        <w:t xml:space="preserve">  </w:t>
      </w:r>
      <w:r>
        <w:rPr>
          <w:color w:val="221F1F"/>
          <w:sz w:val="24"/>
        </w:rPr>
        <w:t>—</w:t>
      </w:r>
      <w:proofErr w:type="gramEnd"/>
      <w:r>
        <w:rPr>
          <w:color w:val="221F1F"/>
          <w:spacing w:val="40"/>
          <w:sz w:val="24"/>
        </w:rPr>
        <w:t xml:space="preserve">  </w:t>
      </w:r>
      <w:r>
        <w:rPr>
          <w:color w:val="221F1F"/>
          <w:sz w:val="24"/>
        </w:rPr>
        <w:t>ступенька</w:t>
      </w:r>
      <w:r>
        <w:rPr>
          <w:color w:val="221F1F"/>
          <w:spacing w:val="40"/>
          <w:sz w:val="24"/>
        </w:rPr>
        <w:t xml:space="preserve">  </w:t>
      </w:r>
      <w:r>
        <w:rPr>
          <w:color w:val="221F1F"/>
          <w:sz w:val="24"/>
        </w:rPr>
        <w:t>к</w:t>
      </w:r>
      <w:r>
        <w:rPr>
          <w:color w:val="221F1F"/>
          <w:spacing w:val="40"/>
          <w:sz w:val="24"/>
        </w:rPr>
        <w:t xml:space="preserve">  </w:t>
      </w:r>
      <w:r>
        <w:rPr>
          <w:color w:val="221F1F"/>
          <w:sz w:val="24"/>
        </w:rPr>
        <w:t xml:space="preserve">школе. </w:t>
      </w:r>
      <w:proofErr w:type="gramStart"/>
      <w:r>
        <w:rPr>
          <w:color w:val="221F1F"/>
          <w:sz w:val="24"/>
        </w:rPr>
        <w:t>Практический</w:t>
      </w:r>
      <w:r>
        <w:rPr>
          <w:color w:val="221F1F"/>
          <w:spacing w:val="80"/>
          <w:sz w:val="24"/>
        </w:rPr>
        <w:t xml:space="preserve">  </w:t>
      </w:r>
      <w:r>
        <w:rPr>
          <w:color w:val="221F1F"/>
          <w:sz w:val="24"/>
        </w:rPr>
        <w:t>курс</w:t>
      </w:r>
      <w:proofErr w:type="gramEnd"/>
      <w:r>
        <w:rPr>
          <w:color w:val="221F1F"/>
          <w:spacing w:val="80"/>
          <w:sz w:val="24"/>
        </w:rPr>
        <w:t xml:space="preserve">  </w:t>
      </w:r>
      <w:r>
        <w:rPr>
          <w:color w:val="221F1F"/>
          <w:sz w:val="24"/>
        </w:rPr>
        <w:t>математики</w:t>
      </w:r>
      <w:r>
        <w:rPr>
          <w:color w:val="221F1F"/>
          <w:spacing w:val="80"/>
          <w:sz w:val="24"/>
        </w:rPr>
        <w:t xml:space="preserve">  </w:t>
      </w:r>
      <w:r>
        <w:rPr>
          <w:color w:val="221F1F"/>
          <w:sz w:val="24"/>
        </w:rPr>
        <w:t>для</w:t>
      </w:r>
      <w:r>
        <w:rPr>
          <w:color w:val="221F1F"/>
          <w:spacing w:val="80"/>
          <w:sz w:val="24"/>
        </w:rPr>
        <w:t xml:space="preserve">  </w:t>
      </w:r>
      <w:r>
        <w:rPr>
          <w:color w:val="221F1F"/>
          <w:sz w:val="24"/>
        </w:rPr>
        <w:t>дошкольников:</w:t>
      </w:r>
      <w:r>
        <w:rPr>
          <w:color w:val="221F1F"/>
          <w:spacing w:val="80"/>
          <w:sz w:val="24"/>
        </w:rPr>
        <w:t xml:space="preserve">  </w:t>
      </w:r>
      <w:r>
        <w:rPr>
          <w:color w:val="221F1F"/>
          <w:sz w:val="24"/>
        </w:rPr>
        <w:t>методические рекомендации.</w:t>
      </w:r>
      <w:r>
        <w:rPr>
          <w:color w:val="221F1F"/>
          <w:spacing w:val="76"/>
          <w:w w:val="150"/>
          <w:sz w:val="24"/>
        </w:rPr>
        <w:t xml:space="preserve">  </w:t>
      </w:r>
      <w:r>
        <w:rPr>
          <w:color w:val="221F1F"/>
          <w:sz w:val="24"/>
        </w:rPr>
        <w:t>Ч.</w:t>
      </w:r>
      <w:r>
        <w:rPr>
          <w:color w:val="221F1F"/>
          <w:spacing w:val="76"/>
          <w:w w:val="150"/>
          <w:sz w:val="24"/>
        </w:rPr>
        <w:t xml:space="preserve">  </w:t>
      </w:r>
      <w:proofErr w:type="gramStart"/>
      <w:r>
        <w:rPr>
          <w:color w:val="221F1F"/>
          <w:sz w:val="24"/>
        </w:rPr>
        <w:t>3,</w:t>
      </w:r>
      <w:r>
        <w:rPr>
          <w:color w:val="221F1F"/>
          <w:spacing w:val="76"/>
          <w:w w:val="150"/>
          <w:sz w:val="24"/>
        </w:rPr>
        <w:t xml:space="preserve">  </w:t>
      </w:r>
      <w:r>
        <w:rPr>
          <w:color w:val="221F1F"/>
          <w:sz w:val="24"/>
        </w:rPr>
        <w:t>4</w:t>
      </w:r>
      <w:proofErr w:type="gramEnd"/>
      <w:r>
        <w:rPr>
          <w:color w:val="221F1F"/>
          <w:sz w:val="24"/>
        </w:rPr>
        <w:t>.</w:t>
      </w:r>
      <w:r>
        <w:rPr>
          <w:color w:val="221F1F"/>
          <w:spacing w:val="77"/>
          <w:w w:val="150"/>
          <w:sz w:val="24"/>
        </w:rPr>
        <w:t xml:space="preserve">  </w:t>
      </w:r>
      <w:r>
        <w:rPr>
          <w:color w:val="221F1F"/>
          <w:sz w:val="24"/>
        </w:rPr>
        <w:t>—</w:t>
      </w:r>
      <w:r>
        <w:rPr>
          <w:color w:val="221F1F"/>
          <w:spacing w:val="76"/>
          <w:w w:val="150"/>
          <w:sz w:val="24"/>
        </w:rPr>
        <w:t xml:space="preserve">  </w:t>
      </w:r>
      <w:r>
        <w:rPr>
          <w:color w:val="221F1F"/>
          <w:sz w:val="24"/>
        </w:rPr>
        <w:t>М.:</w:t>
      </w:r>
      <w:r>
        <w:rPr>
          <w:color w:val="221F1F"/>
          <w:spacing w:val="77"/>
          <w:w w:val="150"/>
          <w:sz w:val="24"/>
        </w:rPr>
        <w:t xml:space="preserve">  </w:t>
      </w:r>
      <w:r>
        <w:rPr>
          <w:color w:val="221F1F"/>
          <w:sz w:val="24"/>
        </w:rPr>
        <w:t>БИНОМ.</w:t>
      </w:r>
      <w:r>
        <w:rPr>
          <w:color w:val="221F1F"/>
          <w:spacing w:val="76"/>
          <w:w w:val="150"/>
          <w:sz w:val="24"/>
        </w:rPr>
        <w:t xml:space="preserve">  </w:t>
      </w:r>
      <w:proofErr w:type="gramStart"/>
      <w:r>
        <w:rPr>
          <w:color w:val="221F1F"/>
          <w:sz w:val="24"/>
        </w:rPr>
        <w:t>Лаборатория</w:t>
      </w:r>
      <w:r>
        <w:rPr>
          <w:color w:val="221F1F"/>
          <w:spacing w:val="76"/>
          <w:w w:val="150"/>
          <w:sz w:val="24"/>
        </w:rPr>
        <w:t xml:space="preserve">  </w:t>
      </w:r>
      <w:r>
        <w:rPr>
          <w:color w:val="221F1F"/>
          <w:sz w:val="24"/>
        </w:rPr>
        <w:t>знаний</w:t>
      </w:r>
      <w:proofErr w:type="gramEnd"/>
      <w:r>
        <w:rPr>
          <w:color w:val="221F1F"/>
          <w:sz w:val="24"/>
        </w:rPr>
        <w:t>,</w:t>
      </w:r>
      <w:r>
        <w:rPr>
          <w:color w:val="221F1F"/>
          <w:spacing w:val="76"/>
          <w:w w:val="150"/>
          <w:sz w:val="24"/>
        </w:rPr>
        <w:t xml:space="preserve">  </w:t>
      </w:r>
      <w:r>
        <w:rPr>
          <w:color w:val="221F1F"/>
          <w:sz w:val="24"/>
        </w:rPr>
        <w:t>2018.</w:t>
      </w:r>
    </w:p>
    <w:p w:rsidR="00C714AC" w:rsidRDefault="00C714AC">
      <w:pPr>
        <w:pStyle w:val="a3"/>
        <w:spacing w:before="119"/>
        <w:ind w:left="0"/>
      </w:pPr>
    </w:p>
    <w:p w:rsidR="00C714AC" w:rsidRDefault="00F47907">
      <w:pPr>
        <w:ind w:left="1133"/>
        <w:rPr>
          <w:b/>
        </w:rPr>
      </w:pPr>
      <w:r>
        <w:rPr>
          <w:b/>
          <w:spacing w:val="-6"/>
        </w:rPr>
        <w:t>Программа,</w:t>
      </w:r>
      <w:r>
        <w:rPr>
          <w:b/>
          <w:spacing w:val="-13"/>
        </w:rPr>
        <w:t xml:space="preserve"> </w:t>
      </w:r>
      <w:r>
        <w:rPr>
          <w:b/>
          <w:spacing w:val="-6"/>
        </w:rPr>
        <w:t>основанная</w:t>
      </w:r>
      <w:r>
        <w:rPr>
          <w:b/>
          <w:spacing w:val="-11"/>
        </w:rPr>
        <w:t xml:space="preserve"> </w:t>
      </w:r>
      <w:r>
        <w:rPr>
          <w:b/>
          <w:spacing w:val="-6"/>
        </w:rPr>
        <w:t>на</w:t>
      </w:r>
      <w:r>
        <w:rPr>
          <w:b/>
          <w:spacing w:val="-13"/>
        </w:rPr>
        <w:t xml:space="preserve"> </w:t>
      </w:r>
      <w:r>
        <w:rPr>
          <w:b/>
          <w:spacing w:val="-6"/>
        </w:rPr>
        <w:t>ECERS</w:t>
      </w:r>
      <w:r>
        <w:rPr>
          <w:b/>
          <w:spacing w:val="-14"/>
        </w:rPr>
        <w:t xml:space="preserve"> </w:t>
      </w:r>
      <w:r>
        <w:rPr>
          <w:b/>
          <w:spacing w:val="-6"/>
        </w:rPr>
        <w:t>(3-5</w:t>
      </w:r>
      <w:r>
        <w:rPr>
          <w:b/>
          <w:spacing w:val="-13"/>
        </w:rPr>
        <w:t xml:space="preserve"> </w:t>
      </w:r>
      <w:r>
        <w:rPr>
          <w:b/>
          <w:spacing w:val="-6"/>
        </w:rPr>
        <w:t>лет):</w:t>
      </w:r>
    </w:p>
    <w:p w:rsidR="00C714AC" w:rsidRDefault="00F47907">
      <w:pPr>
        <w:pStyle w:val="a4"/>
        <w:numPr>
          <w:ilvl w:val="4"/>
          <w:numId w:val="36"/>
        </w:numPr>
        <w:tabs>
          <w:tab w:val="left" w:pos="782"/>
        </w:tabs>
        <w:spacing w:line="269" w:lineRule="exact"/>
        <w:ind w:left="782" w:hanging="358"/>
        <w:rPr>
          <w:rFonts w:ascii="Symbol" w:hAnsi="Symbol"/>
        </w:rPr>
      </w:pPr>
      <w:r>
        <w:t>Программа</w:t>
      </w:r>
      <w:r>
        <w:rPr>
          <w:spacing w:val="-10"/>
        </w:rPr>
        <w:t xml:space="preserve"> </w:t>
      </w:r>
      <w:r>
        <w:t>основанная</w:t>
      </w:r>
      <w:r>
        <w:rPr>
          <w:spacing w:val="-5"/>
        </w:rPr>
        <w:t xml:space="preserve"> </w:t>
      </w:r>
      <w:r>
        <w:t>на</w:t>
      </w:r>
      <w:r>
        <w:rPr>
          <w:spacing w:val="-7"/>
        </w:rPr>
        <w:t xml:space="preserve"> </w:t>
      </w:r>
      <w:r>
        <w:t>ECERS.</w:t>
      </w:r>
      <w:r>
        <w:rPr>
          <w:spacing w:val="-5"/>
        </w:rPr>
        <w:t xml:space="preserve"> </w:t>
      </w:r>
      <w:r>
        <w:t>Методические</w:t>
      </w:r>
      <w:r>
        <w:rPr>
          <w:spacing w:val="-8"/>
        </w:rPr>
        <w:t xml:space="preserve"> </w:t>
      </w:r>
      <w:r>
        <w:t>рекомендации</w:t>
      </w:r>
      <w:r>
        <w:rPr>
          <w:spacing w:val="-5"/>
        </w:rPr>
        <w:t xml:space="preserve"> </w:t>
      </w:r>
      <w:r>
        <w:t>(3-5</w:t>
      </w:r>
      <w:r>
        <w:rPr>
          <w:spacing w:val="-5"/>
        </w:rPr>
        <w:t xml:space="preserve"> </w:t>
      </w:r>
      <w:r>
        <w:rPr>
          <w:spacing w:val="-4"/>
        </w:rPr>
        <w:t>лет)</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9"/>
        </w:rPr>
        <w:t xml:space="preserve"> </w:t>
      </w:r>
      <w:r>
        <w:t>«Давай</w:t>
      </w:r>
      <w:r>
        <w:rPr>
          <w:spacing w:val="-8"/>
        </w:rPr>
        <w:t xml:space="preserve"> </w:t>
      </w:r>
      <w:r>
        <w:t>дружить!».</w:t>
      </w:r>
      <w:r>
        <w:rPr>
          <w:spacing w:val="-9"/>
        </w:rPr>
        <w:t xml:space="preserve"> </w:t>
      </w:r>
      <w:r>
        <w:t>Комплект</w:t>
      </w:r>
      <w:r>
        <w:rPr>
          <w:spacing w:val="-6"/>
        </w:rPr>
        <w:t xml:space="preserve"> </w:t>
      </w:r>
      <w:r>
        <w:t>(конспекты</w:t>
      </w:r>
      <w:r>
        <w:rPr>
          <w:spacing w:val="-9"/>
        </w:rPr>
        <w:t xml:space="preserve"> </w:t>
      </w:r>
      <w:r>
        <w:t>+</w:t>
      </w:r>
      <w:r>
        <w:rPr>
          <w:spacing w:val="-7"/>
        </w:rPr>
        <w:t xml:space="preserve"> </w:t>
      </w:r>
      <w:r>
        <w:t>наглядно-дидактический</w:t>
      </w:r>
      <w:r>
        <w:rPr>
          <w:spacing w:val="-7"/>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9"/>
        </w:rPr>
        <w:t xml:space="preserve"> </w:t>
      </w:r>
      <w:r>
        <w:t>«Зрение».</w:t>
      </w:r>
      <w:r>
        <w:rPr>
          <w:spacing w:val="-6"/>
        </w:rPr>
        <w:t xml:space="preserve"> </w:t>
      </w:r>
      <w:r>
        <w:t>Комплект</w:t>
      </w:r>
      <w:r>
        <w:rPr>
          <w:spacing w:val="-10"/>
        </w:rPr>
        <w:t xml:space="preserve"> </w:t>
      </w:r>
      <w:r>
        <w:t>(конспекты</w:t>
      </w:r>
      <w:r>
        <w:rPr>
          <w:spacing w:val="-9"/>
        </w:rPr>
        <w:t xml:space="preserve"> </w:t>
      </w:r>
      <w:r>
        <w:t>+</w:t>
      </w:r>
      <w:r>
        <w:rPr>
          <w:spacing w:val="-6"/>
        </w:rPr>
        <w:t xml:space="preserve"> </w:t>
      </w:r>
      <w:r>
        <w:t>наглядно-дидактический</w:t>
      </w:r>
      <w:r>
        <w:rPr>
          <w:spacing w:val="-7"/>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8"/>
        </w:rPr>
        <w:t xml:space="preserve"> </w:t>
      </w:r>
      <w:r>
        <w:t>«Изучаем</w:t>
      </w:r>
      <w:r>
        <w:rPr>
          <w:spacing w:val="-6"/>
        </w:rPr>
        <w:t xml:space="preserve"> </w:t>
      </w:r>
      <w:r>
        <w:t>птиц».</w:t>
      </w:r>
      <w:r>
        <w:rPr>
          <w:spacing w:val="-6"/>
        </w:rPr>
        <w:t xml:space="preserve"> </w:t>
      </w:r>
      <w:r>
        <w:t>Комплект</w:t>
      </w:r>
      <w:r>
        <w:rPr>
          <w:spacing w:val="-6"/>
        </w:rPr>
        <w:t xml:space="preserve"> </w:t>
      </w:r>
      <w:r>
        <w:t>(конспекты</w:t>
      </w:r>
      <w:r>
        <w:rPr>
          <w:spacing w:val="-9"/>
        </w:rPr>
        <w:t xml:space="preserve"> </w:t>
      </w:r>
      <w:r>
        <w:t>+</w:t>
      </w:r>
      <w:r>
        <w:rPr>
          <w:spacing w:val="-6"/>
        </w:rPr>
        <w:t xml:space="preserve"> </w:t>
      </w:r>
      <w:r>
        <w:t>наглядно-дидактический</w:t>
      </w:r>
      <w:r>
        <w:rPr>
          <w:spacing w:val="-6"/>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10"/>
        </w:rPr>
        <w:t xml:space="preserve"> </w:t>
      </w:r>
      <w:r>
        <w:t>«Мы</w:t>
      </w:r>
      <w:r>
        <w:rPr>
          <w:spacing w:val="-7"/>
        </w:rPr>
        <w:t xml:space="preserve"> </w:t>
      </w:r>
      <w:r>
        <w:t>заботимся</w:t>
      </w:r>
      <w:r>
        <w:rPr>
          <w:spacing w:val="-7"/>
        </w:rPr>
        <w:t xml:space="preserve"> </w:t>
      </w:r>
      <w:r>
        <w:t>о</w:t>
      </w:r>
      <w:r>
        <w:rPr>
          <w:spacing w:val="-7"/>
        </w:rPr>
        <w:t xml:space="preserve"> </w:t>
      </w:r>
      <w:r>
        <w:t>себе».</w:t>
      </w:r>
      <w:r>
        <w:rPr>
          <w:spacing w:val="-7"/>
        </w:rPr>
        <w:t xml:space="preserve"> </w:t>
      </w:r>
      <w:r>
        <w:t>Комплект</w:t>
      </w:r>
      <w:r>
        <w:rPr>
          <w:spacing w:val="-7"/>
        </w:rPr>
        <w:t xml:space="preserve"> </w:t>
      </w:r>
      <w:r>
        <w:t>(</w:t>
      </w:r>
      <w:proofErr w:type="spellStart"/>
      <w:r>
        <w:t>конспекты+наглядно-дидактический</w:t>
      </w:r>
      <w:proofErr w:type="spellEnd"/>
      <w:r>
        <w:rPr>
          <w:spacing w:val="-8"/>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6"/>
        </w:rPr>
        <w:t xml:space="preserve"> </w:t>
      </w:r>
      <w:r>
        <w:t>«Мы</w:t>
      </w:r>
      <w:r>
        <w:rPr>
          <w:spacing w:val="9"/>
        </w:rPr>
        <w:t xml:space="preserve"> </w:t>
      </w:r>
      <w:r>
        <w:t>одинаковые,</w:t>
      </w:r>
      <w:r>
        <w:rPr>
          <w:spacing w:val="9"/>
        </w:rPr>
        <w:t xml:space="preserve"> </w:t>
      </w:r>
      <w:r>
        <w:t>мы</w:t>
      </w:r>
      <w:r>
        <w:rPr>
          <w:spacing w:val="8"/>
        </w:rPr>
        <w:t xml:space="preserve"> </w:t>
      </w:r>
      <w:r>
        <w:t>разные».</w:t>
      </w:r>
      <w:r>
        <w:rPr>
          <w:spacing w:val="8"/>
        </w:rPr>
        <w:t xml:space="preserve"> </w:t>
      </w:r>
      <w:r>
        <w:t>Комплект</w:t>
      </w:r>
      <w:r>
        <w:rPr>
          <w:spacing w:val="6"/>
        </w:rPr>
        <w:t xml:space="preserve"> </w:t>
      </w:r>
      <w:r>
        <w:t>(конспекты</w:t>
      </w:r>
      <w:r>
        <w:rPr>
          <w:spacing w:val="6"/>
        </w:rPr>
        <w:t xml:space="preserve"> </w:t>
      </w:r>
      <w:r>
        <w:t>+</w:t>
      </w:r>
      <w:r>
        <w:rPr>
          <w:spacing w:val="8"/>
        </w:rPr>
        <w:t xml:space="preserve"> </w:t>
      </w:r>
      <w:r>
        <w:t>наглядно-дидактический</w:t>
      </w:r>
      <w:r>
        <w:rPr>
          <w:spacing w:val="8"/>
        </w:rPr>
        <w:t xml:space="preserve"> </w:t>
      </w:r>
      <w:r>
        <w:rPr>
          <w:spacing w:val="-2"/>
        </w:rPr>
        <w:t>материал).</w:t>
      </w:r>
    </w:p>
    <w:p w:rsidR="00C714AC" w:rsidRDefault="00C714AC">
      <w:pPr>
        <w:pStyle w:val="a3"/>
        <w:spacing w:before="1"/>
        <w:ind w:left="0"/>
        <w:rPr>
          <w:sz w:val="22"/>
        </w:rPr>
      </w:pP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7"/>
        </w:rPr>
        <w:t xml:space="preserve"> </w:t>
      </w:r>
      <w:r>
        <w:t>«Наш</w:t>
      </w:r>
      <w:r>
        <w:rPr>
          <w:spacing w:val="-8"/>
        </w:rPr>
        <w:t xml:space="preserve"> </w:t>
      </w:r>
      <w:r>
        <w:t>детский</w:t>
      </w:r>
      <w:r>
        <w:rPr>
          <w:spacing w:val="-6"/>
        </w:rPr>
        <w:t xml:space="preserve"> </w:t>
      </w:r>
      <w:r>
        <w:t>сад».</w:t>
      </w:r>
      <w:r>
        <w:rPr>
          <w:spacing w:val="-6"/>
        </w:rPr>
        <w:t xml:space="preserve"> </w:t>
      </w:r>
      <w:r>
        <w:t>Комплект</w:t>
      </w:r>
      <w:r>
        <w:rPr>
          <w:spacing w:val="-5"/>
        </w:rPr>
        <w:t xml:space="preserve"> </w:t>
      </w:r>
      <w:r>
        <w:t>(конспекты</w:t>
      </w:r>
      <w:r>
        <w:rPr>
          <w:spacing w:val="-8"/>
        </w:rPr>
        <w:t xml:space="preserve"> </w:t>
      </w:r>
      <w:r>
        <w:t>+</w:t>
      </w:r>
      <w:r>
        <w:rPr>
          <w:spacing w:val="-5"/>
        </w:rPr>
        <w:t xml:space="preserve"> </w:t>
      </w:r>
      <w:r>
        <w:t>наглядно-дидактический</w:t>
      </w:r>
      <w:r>
        <w:rPr>
          <w:spacing w:val="-5"/>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8"/>
        </w:rPr>
        <w:t xml:space="preserve"> </w:t>
      </w:r>
      <w:r>
        <w:t>«Запахи</w:t>
      </w:r>
      <w:r>
        <w:rPr>
          <w:spacing w:val="-5"/>
        </w:rPr>
        <w:t xml:space="preserve"> </w:t>
      </w:r>
      <w:r>
        <w:t>и</w:t>
      </w:r>
      <w:r>
        <w:rPr>
          <w:spacing w:val="-6"/>
        </w:rPr>
        <w:t xml:space="preserve"> </w:t>
      </w:r>
      <w:r>
        <w:t>вкусы».</w:t>
      </w:r>
      <w:r>
        <w:rPr>
          <w:spacing w:val="-5"/>
        </w:rPr>
        <w:t xml:space="preserve"> </w:t>
      </w:r>
      <w:r>
        <w:t>Комплект</w:t>
      </w:r>
      <w:r>
        <w:rPr>
          <w:spacing w:val="-8"/>
        </w:rPr>
        <w:t xml:space="preserve"> </w:t>
      </w:r>
      <w:r>
        <w:t>(конспекты</w:t>
      </w:r>
      <w:r>
        <w:rPr>
          <w:spacing w:val="-5"/>
        </w:rPr>
        <w:t xml:space="preserve"> </w:t>
      </w:r>
      <w:r>
        <w:t>+</w:t>
      </w:r>
      <w:r>
        <w:rPr>
          <w:spacing w:val="-5"/>
        </w:rPr>
        <w:t xml:space="preserve"> </w:t>
      </w:r>
      <w:r>
        <w:t>наглядно-дидактический</w:t>
      </w:r>
      <w:r>
        <w:rPr>
          <w:spacing w:val="-6"/>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9"/>
        </w:rPr>
        <w:t xml:space="preserve"> </w:t>
      </w:r>
      <w:r>
        <w:t>«Мой</w:t>
      </w:r>
      <w:r>
        <w:rPr>
          <w:spacing w:val="-7"/>
        </w:rPr>
        <w:t xml:space="preserve"> </w:t>
      </w:r>
      <w:r>
        <w:t>дом,</w:t>
      </w:r>
      <w:r>
        <w:rPr>
          <w:spacing w:val="-7"/>
        </w:rPr>
        <w:t xml:space="preserve"> </w:t>
      </w:r>
      <w:r>
        <w:t>моя</w:t>
      </w:r>
      <w:r>
        <w:rPr>
          <w:spacing w:val="-10"/>
        </w:rPr>
        <w:t xml:space="preserve"> </w:t>
      </w:r>
      <w:r>
        <w:t>семья».</w:t>
      </w:r>
      <w:r>
        <w:rPr>
          <w:spacing w:val="-7"/>
        </w:rPr>
        <w:t xml:space="preserve"> </w:t>
      </w:r>
      <w:r>
        <w:t>Комплект</w:t>
      </w:r>
      <w:r>
        <w:rPr>
          <w:spacing w:val="-10"/>
        </w:rPr>
        <w:t xml:space="preserve"> </w:t>
      </w:r>
      <w:r>
        <w:t>(</w:t>
      </w:r>
      <w:proofErr w:type="spellStart"/>
      <w:r>
        <w:t>конспекты+наглядно-дидактический</w:t>
      </w:r>
      <w:proofErr w:type="spellEnd"/>
      <w:r>
        <w:rPr>
          <w:spacing w:val="-6"/>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9"/>
        </w:rPr>
        <w:t xml:space="preserve"> </w:t>
      </w:r>
      <w:r>
        <w:t>«Вода».</w:t>
      </w:r>
      <w:r>
        <w:rPr>
          <w:spacing w:val="-6"/>
        </w:rPr>
        <w:t xml:space="preserve"> </w:t>
      </w:r>
      <w:r>
        <w:t>Комплект</w:t>
      </w:r>
      <w:r>
        <w:rPr>
          <w:spacing w:val="-6"/>
        </w:rPr>
        <w:t xml:space="preserve"> </w:t>
      </w:r>
      <w:r>
        <w:t>(конспекты</w:t>
      </w:r>
      <w:r>
        <w:rPr>
          <w:spacing w:val="-6"/>
        </w:rPr>
        <w:t xml:space="preserve"> </w:t>
      </w:r>
      <w:r>
        <w:t>+</w:t>
      </w:r>
      <w:r>
        <w:rPr>
          <w:spacing w:val="-6"/>
        </w:rPr>
        <w:t xml:space="preserve"> </w:t>
      </w:r>
      <w:r>
        <w:t>наглядно-дидактический</w:t>
      </w:r>
      <w:r>
        <w:rPr>
          <w:spacing w:val="-6"/>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8"/>
        </w:rPr>
        <w:t xml:space="preserve"> </w:t>
      </w:r>
      <w:r>
        <w:t>«Виды</w:t>
      </w:r>
      <w:r>
        <w:rPr>
          <w:spacing w:val="-8"/>
        </w:rPr>
        <w:t xml:space="preserve"> </w:t>
      </w:r>
      <w:r>
        <w:t>спорта».</w:t>
      </w:r>
      <w:r>
        <w:rPr>
          <w:spacing w:val="-5"/>
        </w:rPr>
        <w:t xml:space="preserve"> </w:t>
      </w:r>
      <w:r>
        <w:t>Комплект</w:t>
      </w:r>
      <w:r>
        <w:rPr>
          <w:spacing w:val="-6"/>
        </w:rPr>
        <w:t xml:space="preserve"> </w:t>
      </w:r>
      <w:r>
        <w:t>(конспекты</w:t>
      </w:r>
      <w:r>
        <w:rPr>
          <w:spacing w:val="-8"/>
        </w:rPr>
        <w:t xml:space="preserve"> </w:t>
      </w:r>
      <w:r>
        <w:t>+</w:t>
      </w:r>
      <w:r>
        <w:rPr>
          <w:spacing w:val="-6"/>
        </w:rPr>
        <w:t xml:space="preserve"> </w:t>
      </w:r>
      <w:r>
        <w:t>наглядно-дидактический</w:t>
      </w:r>
      <w:r>
        <w:rPr>
          <w:spacing w:val="-6"/>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9"/>
        </w:rPr>
        <w:t xml:space="preserve"> </w:t>
      </w:r>
      <w:r>
        <w:t>«Музыка».</w:t>
      </w:r>
      <w:r>
        <w:rPr>
          <w:spacing w:val="-7"/>
        </w:rPr>
        <w:t xml:space="preserve"> </w:t>
      </w:r>
      <w:r>
        <w:t>Комплект</w:t>
      </w:r>
      <w:r>
        <w:rPr>
          <w:spacing w:val="-7"/>
        </w:rPr>
        <w:t xml:space="preserve"> </w:t>
      </w:r>
      <w:r>
        <w:t>(конспекты</w:t>
      </w:r>
      <w:r>
        <w:rPr>
          <w:spacing w:val="-10"/>
        </w:rPr>
        <w:t xml:space="preserve"> </w:t>
      </w:r>
      <w:r>
        <w:t>+</w:t>
      </w:r>
      <w:r>
        <w:rPr>
          <w:spacing w:val="-7"/>
        </w:rPr>
        <w:t xml:space="preserve"> </w:t>
      </w:r>
      <w:r>
        <w:t>наглядно-дидактический</w:t>
      </w:r>
      <w:r>
        <w:rPr>
          <w:spacing w:val="-7"/>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9"/>
        </w:rPr>
        <w:t xml:space="preserve"> </w:t>
      </w:r>
      <w:r>
        <w:t>«Кто</w:t>
      </w:r>
      <w:r>
        <w:rPr>
          <w:spacing w:val="-6"/>
        </w:rPr>
        <w:t xml:space="preserve"> </w:t>
      </w:r>
      <w:r>
        <w:t>нам</w:t>
      </w:r>
      <w:r>
        <w:rPr>
          <w:spacing w:val="-7"/>
        </w:rPr>
        <w:t xml:space="preserve"> </w:t>
      </w:r>
      <w:r>
        <w:t>помогает?».</w:t>
      </w:r>
      <w:r>
        <w:rPr>
          <w:spacing w:val="-7"/>
        </w:rPr>
        <w:t xml:space="preserve"> </w:t>
      </w:r>
      <w:r>
        <w:t>Комплект</w:t>
      </w:r>
      <w:r>
        <w:rPr>
          <w:spacing w:val="-9"/>
        </w:rPr>
        <w:t xml:space="preserve"> </w:t>
      </w:r>
      <w:r>
        <w:t>(</w:t>
      </w:r>
      <w:proofErr w:type="spellStart"/>
      <w:r>
        <w:t>конспекты+наглядно-дидактический</w:t>
      </w:r>
      <w:proofErr w:type="spellEnd"/>
      <w:r>
        <w:rPr>
          <w:spacing w:val="-9"/>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9"/>
        </w:rPr>
        <w:t xml:space="preserve"> </w:t>
      </w:r>
      <w:r>
        <w:t>«Слух».</w:t>
      </w:r>
      <w:r>
        <w:rPr>
          <w:spacing w:val="-6"/>
        </w:rPr>
        <w:t xml:space="preserve"> </w:t>
      </w:r>
      <w:r>
        <w:t>Комплект</w:t>
      </w:r>
      <w:r>
        <w:rPr>
          <w:spacing w:val="-7"/>
        </w:rPr>
        <w:t xml:space="preserve"> </w:t>
      </w:r>
      <w:r>
        <w:t>(конспекты</w:t>
      </w:r>
      <w:r>
        <w:rPr>
          <w:spacing w:val="-6"/>
        </w:rPr>
        <w:t xml:space="preserve"> </w:t>
      </w:r>
      <w:r>
        <w:t>+</w:t>
      </w:r>
      <w:r>
        <w:rPr>
          <w:spacing w:val="-6"/>
        </w:rPr>
        <w:t xml:space="preserve"> </w:t>
      </w:r>
      <w:r>
        <w:t>наглядно-дидактический</w:t>
      </w:r>
      <w:r>
        <w:rPr>
          <w:spacing w:val="-7"/>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8"/>
        </w:rPr>
        <w:t xml:space="preserve"> </w:t>
      </w:r>
      <w:r>
        <w:t>«Цвета».</w:t>
      </w:r>
      <w:r>
        <w:rPr>
          <w:spacing w:val="-6"/>
        </w:rPr>
        <w:t xml:space="preserve"> </w:t>
      </w:r>
      <w:r>
        <w:t>Комплект</w:t>
      </w:r>
      <w:r>
        <w:rPr>
          <w:spacing w:val="-9"/>
        </w:rPr>
        <w:t xml:space="preserve"> </w:t>
      </w:r>
      <w:r>
        <w:t>(конспекты</w:t>
      </w:r>
      <w:r>
        <w:rPr>
          <w:spacing w:val="-8"/>
        </w:rPr>
        <w:t xml:space="preserve"> </w:t>
      </w:r>
      <w:r>
        <w:t>+</w:t>
      </w:r>
      <w:r>
        <w:rPr>
          <w:spacing w:val="-6"/>
        </w:rPr>
        <w:t xml:space="preserve"> </w:t>
      </w:r>
      <w:r>
        <w:t>наглядно-дидактический</w:t>
      </w:r>
      <w:r>
        <w:rPr>
          <w:spacing w:val="-6"/>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10"/>
        </w:rPr>
        <w:t xml:space="preserve"> </w:t>
      </w:r>
      <w:r>
        <w:t>«Растения».</w:t>
      </w:r>
      <w:r>
        <w:rPr>
          <w:spacing w:val="-8"/>
        </w:rPr>
        <w:t xml:space="preserve"> </w:t>
      </w:r>
      <w:r>
        <w:t>Комплект</w:t>
      </w:r>
      <w:r>
        <w:rPr>
          <w:spacing w:val="-7"/>
        </w:rPr>
        <w:t xml:space="preserve"> </w:t>
      </w:r>
      <w:r>
        <w:t>(конспекты</w:t>
      </w:r>
      <w:r>
        <w:rPr>
          <w:spacing w:val="-8"/>
        </w:rPr>
        <w:t xml:space="preserve"> </w:t>
      </w:r>
      <w:r>
        <w:t>+</w:t>
      </w:r>
      <w:r>
        <w:rPr>
          <w:spacing w:val="-7"/>
        </w:rPr>
        <w:t xml:space="preserve"> </w:t>
      </w:r>
      <w:r>
        <w:t>наглядно-дидактический</w:t>
      </w:r>
      <w:r>
        <w:rPr>
          <w:spacing w:val="-8"/>
        </w:rPr>
        <w:t xml:space="preserve"> </w:t>
      </w:r>
      <w:r>
        <w:rPr>
          <w:spacing w:val="-2"/>
        </w:rPr>
        <w:t>материал).</w:t>
      </w:r>
    </w:p>
    <w:p w:rsidR="00C714AC" w:rsidRDefault="00F47907">
      <w:pPr>
        <w:pStyle w:val="a4"/>
        <w:numPr>
          <w:ilvl w:val="4"/>
          <w:numId w:val="36"/>
        </w:numPr>
        <w:tabs>
          <w:tab w:val="left" w:pos="782"/>
        </w:tabs>
        <w:spacing w:line="269" w:lineRule="exact"/>
        <w:ind w:left="782" w:hanging="358"/>
        <w:rPr>
          <w:rFonts w:ascii="Symbol" w:hAnsi="Symbol"/>
        </w:rPr>
      </w:pPr>
      <w:r>
        <w:t>Тема</w:t>
      </w:r>
      <w:r>
        <w:rPr>
          <w:spacing w:val="-9"/>
        </w:rPr>
        <w:t xml:space="preserve"> </w:t>
      </w:r>
      <w:r>
        <w:t>«Транспорт».</w:t>
      </w:r>
      <w:r>
        <w:rPr>
          <w:spacing w:val="-6"/>
        </w:rPr>
        <w:t xml:space="preserve"> </w:t>
      </w:r>
      <w:r>
        <w:t>Комплект</w:t>
      </w:r>
      <w:r>
        <w:rPr>
          <w:spacing w:val="-9"/>
        </w:rPr>
        <w:t xml:space="preserve"> </w:t>
      </w:r>
      <w:r>
        <w:t>(конспекты</w:t>
      </w:r>
      <w:r>
        <w:rPr>
          <w:spacing w:val="-8"/>
        </w:rPr>
        <w:t xml:space="preserve"> </w:t>
      </w:r>
      <w:r>
        <w:t>+</w:t>
      </w:r>
      <w:r>
        <w:rPr>
          <w:spacing w:val="-6"/>
        </w:rPr>
        <w:t xml:space="preserve"> </w:t>
      </w:r>
      <w:r>
        <w:t>наглядно-дидактический</w:t>
      </w:r>
      <w:r>
        <w:rPr>
          <w:spacing w:val="-7"/>
        </w:rPr>
        <w:t xml:space="preserve"> </w:t>
      </w:r>
      <w:r>
        <w:rPr>
          <w:spacing w:val="-2"/>
        </w:rPr>
        <w:t>материал).</w:t>
      </w:r>
    </w:p>
    <w:p w:rsidR="00C714AC" w:rsidRDefault="00C714AC">
      <w:pPr>
        <w:pStyle w:val="a4"/>
        <w:spacing w:line="269" w:lineRule="exact"/>
        <w:rPr>
          <w:rFonts w:ascii="Symbol" w:hAnsi="Symbol"/>
        </w:rPr>
        <w:sectPr w:rsidR="00C714AC">
          <w:pgSz w:w="11910" w:h="16840"/>
          <w:pgMar w:top="860" w:right="141" w:bottom="1200" w:left="708" w:header="0" w:footer="965" w:gutter="0"/>
          <w:cols w:space="720"/>
        </w:sectPr>
      </w:pPr>
    </w:p>
    <w:p w:rsidR="00C714AC" w:rsidRDefault="00F47907">
      <w:pPr>
        <w:pStyle w:val="a4"/>
        <w:numPr>
          <w:ilvl w:val="4"/>
          <w:numId w:val="36"/>
        </w:numPr>
        <w:tabs>
          <w:tab w:val="left" w:pos="782"/>
        </w:tabs>
        <w:spacing w:before="86"/>
        <w:ind w:left="782" w:hanging="358"/>
        <w:rPr>
          <w:rFonts w:ascii="Symbol" w:hAnsi="Symbol"/>
        </w:rPr>
      </w:pPr>
      <w:r>
        <w:lastRenderedPageBreak/>
        <w:t>Тема</w:t>
      </w:r>
      <w:r>
        <w:rPr>
          <w:spacing w:val="-8"/>
        </w:rPr>
        <w:t xml:space="preserve"> </w:t>
      </w:r>
      <w:r>
        <w:t>«На</w:t>
      </w:r>
      <w:r>
        <w:rPr>
          <w:spacing w:val="-9"/>
        </w:rPr>
        <w:t xml:space="preserve"> </w:t>
      </w:r>
      <w:r>
        <w:t>ферме».</w:t>
      </w:r>
      <w:r>
        <w:rPr>
          <w:spacing w:val="-5"/>
        </w:rPr>
        <w:t xml:space="preserve"> </w:t>
      </w:r>
      <w:r>
        <w:t>Комплект</w:t>
      </w:r>
      <w:r>
        <w:rPr>
          <w:spacing w:val="-6"/>
        </w:rPr>
        <w:t xml:space="preserve"> </w:t>
      </w:r>
      <w:r>
        <w:t>(конспекты</w:t>
      </w:r>
      <w:r>
        <w:rPr>
          <w:spacing w:val="-8"/>
        </w:rPr>
        <w:t xml:space="preserve"> </w:t>
      </w:r>
      <w:r>
        <w:t>+</w:t>
      </w:r>
      <w:r>
        <w:rPr>
          <w:spacing w:val="-6"/>
        </w:rPr>
        <w:t xml:space="preserve"> </w:t>
      </w:r>
      <w:r>
        <w:t>наглядно-дидактический</w:t>
      </w:r>
      <w:r>
        <w:rPr>
          <w:spacing w:val="-6"/>
        </w:rPr>
        <w:t xml:space="preserve"> </w:t>
      </w:r>
      <w:r>
        <w:rPr>
          <w:spacing w:val="-2"/>
        </w:rPr>
        <w:t>материал).</w:t>
      </w:r>
    </w:p>
    <w:p w:rsidR="00C714AC" w:rsidRDefault="00F47907">
      <w:pPr>
        <w:spacing w:before="118"/>
        <w:ind w:left="1133"/>
        <w:rPr>
          <w:b/>
        </w:rPr>
      </w:pPr>
      <w:r>
        <w:rPr>
          <w:b/>
          <w:spacing w:val="-8"/>
        </w:rPr>
        <w:t>Юный</w:t>
      </w:r>
      <w:r>
        <w:rPr>
          <w:b/>
          <w:spacing w:val="-1"/>
        </w:rPr>
        <w:t xml:space="preserve"> </w:t>
      </w:r>
      <w:r>
        <w:rPr>
          <w:b/>
          <w:spacing w:val="-8"/>
        </w:rPr>
        <w:t>эколог:</w:t>
      </w:r>
      <w:r>
        <w:rPr>
          <w:b/>
          <w:spacing w:val="2"/>
        </w:rPr>
        <w:t xml:space="preserve"> </w:t>
      </w:r>
      <w:r>
        <w:rPr>
          <w:b/>
          <w:spacing w:val="-8"/>
        </w:rPr>
        <w:t>Парциальная</w:t>
      </w:r>
      <w:r>
        <w:rPr>
          <w:b/>
          <w:spacing w:val="1"/>
        </w:rPr>
        <w:t xml:space="preserve"> </w:t>
      </w:r>
      <w:r>
        <w:rPr>
          <w:b/>
          <w:spacing w:val="-8"/>
        </w:rPr>
        <w:t>программа</w:t>
      </w:r>
      <w:r>
        <w:rPr>
          <w:b/>
          <w:spacing w:val="4"/>
        </w:rPr>
        <w:t xml:space="preserve"> </w:t>
      </w:r>
      <w:r>
        <w:rPr>
          <w:b/>
          <w:spacing w:val="-8"/>
        </w:rPr>
        <w:t>экологического</w:t>
      </w:r>
      <w:r>
        <w:rPr>
          <w:b/>
          <w:spacing w:val="4"/>
        </w:rPr>
        <w:t xml:space="preserve"> </w:t>
      </w:r>
      <w:r>
        <w:rPr>
          <w:b/>
          <w:spacing w:val="-8"/>
        </w:rPr>
        <w:t>воспитания</w:t>
      </w:r>
      <w:r>
        <w:rPr>
          <w:b/>
          <w:spacing w:val="10"/>
        </w:rPr>
        <w:t xml:space="preserve"> </w:t>
      </w:r>
      <w:r>
        <w:rPr>
          <w:b/>
          <w:spacing w:val="-8"/>
        </w:rPr>
        <w:t>(3-7</w:t>
      </w:r>
      <w:r>
        <w:rPr>
          <w:b/>
        </w:rPr>
        <w:t xml:space="preserve"> </w:t>
      </w:r>
      <w:r>
        <w:rPr>
          <w:b/>
          <w:spacing w:val="-8"/>
        </w:rPr>
        <w:t>лет):</w:t>
      </w:r>
    </w:p>
    <w:p w:rsidR="00C714AC" w:rsidRDefault="00F47907">
      <w:pPr>
        <w:pStyle w:val="a4"/>
        <w:numPr>
          <w:ilvl w:val="4"/>
          <w:numId w:val="36"/>
        </w:numPr>
        <w:tabs>
          <w:tab w:val="left" w:pos="782"/>
        </w:tabs>
        <w:spacing w:line="269" w:lineRule="exact"/>
        <w:ind w:left="782" w:hanging="358"/>
        <w:rPr>
          <w:rFonts w:ascii="Symbol" w:hAnsi="Symbol"/>
        </w:rPr>
      </w:pPr>
      <w:r>
        <w:t>Николаева</w:t>
      </w:r>
      <w:r>
        <w:rPr>
          <w:spacing w:val="-8"/>
        </w:rPr>
        <w:t xml:space="preserve"> </w:t>
      </w:r>
      <w:r>
        <w:t>С.</w:t>
      </w:r>
      <w:r>
        <w:rPr>
          <w:spacing w:val="-6"/>
        </w:rPr>
        <w:t xml:space="preserve"> </w:t>
      </w:r>
      <w:r>
        <w:t>Н.</w:t>
      </w:r>
      <w:r>
        <w:rPr>
          <w:spacing w:val="-8"/>
        </w:rPr>
        <w:t xml:space="preserve"> </w:t>
      </w:r>
      <w:r>
        <w:t>Юный</w:t>
      </w:r>
      <w:r>
        <w:rPr>
          <w:spacing w:val="-9"/>
        </w:rPr>
        <w:t xml:space="preserve"> </w:t>
      </w:r>
      <w:r>
        <w:t>эколог:</w:t>
      </w:r>
      <w:r>
        <w:rPr>
          <w:spacing w:val="-5"/>
        </w:rPr>
        <w:t xml:space="preserve"> </w:t>
      </w:r>
      <w:r>
        <w:t>Парциальная</w:t>
      </w:r>
      <w:r>
        <w:rPr>
          <w:spacing w:val="-6"/>
        </w:rPr>
        <w:t xml:space="preserve"> </w:t>
      </w:r>
      <w:r>
        <w:t>программа</w:t>
      </w:r>
      <w:r>
        <w:rPr>
          <w:spacing w:val="-5"/>
        </w:rPr>
        <w:t xml:space="preserve"> </w:t>
      </w:r>
      <w:r>
        <w:t>экологического</w:t>
      </w:r>
      <w:r>
        <w:rPr>
          <w:spacing w:val="-6"/>
        </w:rPr>
        <w:t xml:space="preserve"> </w:t>
      </w:r>
      <w:r>
        <w:t>воспитания</w:t>
      </w:r>
      <w:r>
        <w:rPr>
          <w:spacing w:val="-7"/>
        </w:rPr>
        <w:t xml:space="preserve"> </w:t>
      </w:r>
      <w:r>
        <w:t>(3–7</w:t>
      </w:r>
      <w:r>
        <w:rPr>
          <w:spacing w:val="-5"/>
        </w:rPr>
        <w:t xml:space="preserve"> </w:t>
      </w:r>
      <w:r>
        <w:rPr>
          <w:spacing w:val="-2"/>
        </w:rPr>
        <w:t>лет).</w:t>
      </w:r>
    </w:p>
    <w:p w:rsidR="00C714AC" w:rsidRDefault="00F47907">
      <w:pPr>
        <w:pStyle w:val="a4"/>
        <w:numPr>
          <w:ilvl w:val="4"/>
          <w:numId w:val="36"/>
        </w:numPr>
        <w:tabs>
          <w:tab w:val="left" w:pos="782"/>
        </w:tabs>
        <w:spacing w:line="269" w:lineRule="exact"/>
        <w:ind w:left="782" w:hanging="358"/>
        <w:rPr>
          <w:rFonts w:ascii="Symbol" w:hAnsi="Symbol"/>
        </w:rPr>
      </w:pPr>
      <w:r>
        <w:t>Николаева</w:t>
      </w:r>
      <w:r>
        <w:rPr>
          <w:spacing w:val="-7"/>
        </w:rPr>
        <w:t xml:space="preserve"> </w:t>
      </w:r>
      <w:r>
        <w:t>С.</w:t>
      </w:r>
      <w:r>
        <w:rPr>
          <w:spacing w:val="-4"/>
        </w:rPr>
        <w:t xml:space="preserve"> </w:t>
      </w:r>
      <w:r>
        <w:t>Н.</w:t>
      </w:r>
      <w:r>
        <w:rPr>
          <w:spacing w:val="-7"/>
        </w:rPr>
        <w:t xml:space="preserve"> </w:t>
      </w:r>
      <w:r>
        <w:t>Экологическое</w:t>
      </w:r>
      <w:r>
        <w:rPr>
          <w:spacing w:val="-6"/>
        </w:rPr>
        <w:t xml:space="preserve"> </w:t>
      </w:r>
      <w:r>
        <w:t>воспитание</w:t>
      </w:r>
      <w:r>
        <w:rPr>
          <w:spacing w:val="-4"/>
        </w:rPr>
        <w:t xml:space="preserve"> </w:t>
      </w:r>
      <w:r>
        <w:t>в</w:t>
      </w:r>
      <w:r>
        <w:rPr>
          <w:spacing w:val="-4"/>
        </w:rPr>
        <w:t xml:space="preserve"> </w:t>
      </w:r>
      <w:r>
        <w:t>младшей</w:t>
      </w:r>
      <w:r>
        <w:rPr>
          <w:spacing w:val="-5"/>
        </w:rPr>
        <w:t xml:space="preserve"> </w:t>
      </w:r>
      <w:r>
        <w:t>группе</w:t>
      </w:r>
      <w:r>
        <w:rPr>
          <w:spacing w:val="-4"/>
        </w:rPr>
        <w:t xml:space="preserve"> </w:t>
      </w:r>
      <w:r>
        <w:t>детского</w:t>
      </w:r>
      <w:r>
        <w:rPr>
          <w:spacing w:val="-4"/>
        </w:rPr>
        <w:t xml:space="preserve"> </w:t>
      </w:r>
      <w:r>
        <w:t>сада</w:t>
      </w:r>
      <w:r>
        <w:rPr>
          <w:spacing w:val="-6"/>
        </w:rPr>
        <w:t xml:space="preserve"> </w:t>
      </w:r>
      <w:r>
        <w:t>(3-4</w:t>
      </w:r>
      <w:r>
        <w:rPr>
          <w:spacing w:val="-4"/>
        </w:rPr>
        <w:t xml:space="preserve"> </w:t>
      </w:r>
      <w:r>
        <w:rPr>
          <w:spacing w:val="-2"/>
        </w:rPr>
        <w:t>года).</w:t>
      </w:r>
    </w:p>
    <w:p w:rsidR="00C714AC" w:rsidRDefault="00F47907">
      <w:pPr>
        <w:pStyle w:val="a4"/>
        <w:numPr>
          <w:ilvl w:val="4"/>
          <w:numId w:val="36"/>
        </w:numPr>
        <w:tabs>
          <w:tab w:val="left" w:pos="782"/>
        </w:tabs>
        <w:spacing w:line="269" w:lineRule="exact"/>
        <w:ind w:left="782" w:hanging="358"/>
        <w:rPr>
          <w:rFonts w:ascii="Symbol" w:hAnsi="Symbol"/>
        </w:rPr>
      </w:pPr>
      <w:r>
        <w:t>Николаева</w:t>
      </w:r>
      <w:r>
        <w:rPr>
          <w:spacing w:val="-6"/>
        </w:rPr>
        <w:t xml:space="preserve"> </w:t>
      </w:r>
      <w:r>
        <w:t>С.</w:t>
      </w:r>
      <w:r>
        <w:rPr>
          <w:spacing w:val="-4"/>
        </w:rPr>
        <w:t xml:space="preserve"> </w:t>
      </w:r>
      <w:r>
        <w:t>Н.</w:t>
      </w:r>
      <w:r>
        <w:rPr>
          <w:spacing w:val="-7"/>
        </w:rPr>
        <w:t xml:space="preserve"> </w:t>
      </w:r>
      <w:r>
        <w:t>Экологическое</w:t>
      </w:r>
      <w:r>
        <w:rPr>
          <w:spacing w:val="-6"/>
        </w:rPr>
        <w:t xml:space="preserve"> </w:t>
      </w:r>
      <w:r>
        <w:t>воспитание</w:t>
      </w:r>
      <w:r>
        <w:rPr>
          <w:spacing w:val="-4"/>
        </w:rPr>
        <w:t xml:space="preserve"> </w:t>
      </w:r>
      <w:r>
        <w:t>в</w:t>
      </w:r>
      <w:r>
        <w:rPr>
          <w:spacing w:val="-4"/>
        </w:rPr>
        <w:t xml:space="preserve"> </w:t>
      </w:r>
      <w:r>
        <w:t>средней</w:t>
      </w:r>
      <w:r>
        <w:rPr>
          <w:spacing w:val="-4"/>
        </w:rPr>
        <w:t xml:space="preserve"> </w:t>
      </w:r>
      <w:r>
        <w:t>группе</w:t>
      </w:r>
      <w:r>
        <w:rPr>
          <w:spacing w:val="-6"/>
        </w:rPr>
        <w:t xml:space="preserve"> </w:t>
      </w:r>
      <w:r>
        <w:t>детского</w:t>
      </w:r>
      <w:r>
        <w:rPr>
          <w:spacing w:val="-7"/>
        </w:rPr>
        <w:t xml:space="preserve"> </w:t>
      </w:r>
      <w:r>
        <w:t>сада</w:t>
      </w:r>
      <w:r>
        <w:rPr>
          <w:spacing w:val="-6"/>
        </w:rPr>
        <w:t xml:space="preserve"> </w:t>
      </w:r>
      <w:r>
        <w:t>(4-5</w:t>
      </w:r>
      <w:r>
        <w:rPr>
          <w:spacing w:val="-3"/>
        </w:rPr>
        <w:t xml:space="preserve"> </w:t>
      </w:r>
      <w:r>
        <w:rPr>
          <w:spacing w:val="-2"/>
        </w:rPr>
        <w:t>лет).</w:t>
      </w:r>
    </w:p>
    <w:p w:rsidR="00C714AC" w:rsidRDefault="00F47907">
      <w:pPr>
        <w:pStyle w:val="a4"/>
        <w:numPr>
          <w:ilvl w:val="4"/>
          <w:numId w:val="36"/>
        </w:numPr>
        <w:tabs>
          <w:tab w:val="left" w:pos="782"/>
        </w:tabs>
        <w:spacing w:line="269" w:lineRule="exact"/>
        <w:ind w:left="782" w:hanging="358"/>
        <w:rPr>
          <w:rFonts w:ascii="Symbol" w:hAnsi="Symbol"/>
        </w:rPr>
      </w:pPr>
      <w:r>
        <w:t>Николаева</w:t>
      </w:r>
      <w:r>
        <w:rPr>
          <w:spacing w:val="-7"/>
        </w:rPr>
        <w:t xml:space="preserve"> </w:t>
      </w:r>
      <w:r>
        <w:t>С.</w:t>
      </w:r>
      <w:r>
        <w:rPr>
          <w:spacing w:val="-4"/>
        </w:rPr>
        <w:t xml:space="preserve"> </w:t>
      </w:r>
      <w:r>
        <w:t>Н.</w:t>
      </w:r>
      <w:r>
        <w:rPr>
          <w:spacing w:val="-7"/>
        </w:rPr>
        <w:t xml:space="preserve"> </w:t>
      </w:r>
      <w:r>
        <w:t>Экологическое</w:t>
      </w:r>
      <w:r>
        <w:rPr>
          <w:spacing w:val="-6"/>
        </w:rPr>
        <w:t xml:space="preserve"> </w:t>
      </w:r>
      <w:r>
        <w:t>воспитание</w:t>
      </w:r>
      <w:r>
        <w:rPr>
          <w:spacing w:val="-4"/>
        </w:rPr>
        <w:t xml:space="preserve"> </w:t>
      </w:r>
      <w:r>
        <w:t>в</w:t>
      </w:r>
      <w:r>
        <w:rPr>
          <w:spacing w:val="-4"/>
        </w:rPr>
        <w:t xml:space="preserve"> </w:t>
      </w:r>
      <w:r>
        <w:t>старшей</w:t>
      </w:r>
      <w:r>
        <w:rPr>
          <w:spacing w:val="-5"/>
        </w:rPr>
        <w:t xml:space="preserve"> </w:t>
      </w:r>
      <w:r>
        <w:t>группе</w:t>
      </w:r>
      <w:r>
        <w:rPr>
          <w:spacing w:val="-4"/>
        </w:rPr>
        <w:t xml:space="preserve"> </w:t>
      </w:r>
      <w:r>
        <w:t>детского</w:t>
      </w:r>
      <w:r>
        <w:rPr>
          <w:spacing w:val="-4"/>
        </w:rPr>
        <w:t xml:space="preserve"> </w:t>
      </w:r>
      <w:r>
        <w:t>сада</w:t>
      </w:r>
      <w:r>
        <w:rPr>
          <w:spacing w:val="-6"/>
        </w:rPr>
        <w:t xml:space="preserve"> </w:t>
      </w:r>
      <w:r>
        <w:t>(5-6</w:t>
      </w:r>
      <w:r>
        <w:rPr>
          <w:spacing w:val="-4"/>
        </w:rPr>
        <w:t xml:space="preserve"> </w:t>
      </w:r>
      <w:r>
        <w:rPr>
          <w:spacing w:val="-2"/>
        </w:rPr>
        <w:t>лет).</w:t>
      </w:r>
    </w:p>
    <w:p w:rsidR="00C714AC" w:rsidRDefault="00F47907">
      <w:pPr>
        <w:pStyle w:val="a4"/>
        <w:numPr>
          <w:ilvl w:val="4"/>
          <w:numId w:val="36"/>
        </w:numPr>
        <w:tabs>
          <w:tab w:val="left" w:pos="782"/>
        </w:tabs>
        <w:spacing w:line="269" w:lineRule="exact"/>
        <w:ind w:left="782" w:hanging="358"/>
        <w:rPr>
          <w:rFonts w:ascii="Symbol" w:hAnsi="Symbol"/>
        </w:rPr>
      </w:pPr>
      <w:r>
        <w:t>Николаева</w:t>
      </w:r>
      <w:r>
        <w:rPr>
          <w:spacing w:val="-7"/>
        </w:rPr>
        <w:t xml:space="preserve"> </w:t>
      </w:r>
      <w:r>
        <w:t>С.</w:t>
      </w:r>
      <w:r>
        <w:rPr>
          <w:spacing w:val="-5"/>
        </w:rPr>
        <w:t xml:space="preserve"> </w:t>
      </w:r>
      <w:r>
        <w:t>Н.</w:t>
      </w:r>
      <w:r>
        <w:rPr>
          <w:spacing w:val="-7"/>
        </w:rPr>
        <w:t xml:space="preserve"> </w:t>
      </w:r>
      <w:r>
        <w:t>Экологическое</w:t>
      </w:r>
      <w:r>
        <w:rPr>
          <w:spacing w:val="-7"/>
        </w:rPr>
        <w:t xml:space="preserve"> </w:t>
      </w:r>
      <w:r>
        <w:t>воспитание</w:t>
      </w:r>
      <w:r>
        <w:rPr>
          <w:spacing w:val="-5"/>
        </w:rPr>
        <w:t xml:space="preserve"> </w:t>
      </w:r>
      <w:r>
        <w:t>в</w:t>
      </w:r>
      <w:r>
        <w:rPr>
          <w:spacing w:val="-4"/>
        </w:rPr>
        <w:t xml:space="preserve"> </w:t>
      </w:r>
      <w:r>
        <w:t>подготовительной</w:t>
      </w:r>
      <w:r>
        <w:rPr>
          <w:spacing w:val="44"/>
        </w:rPr>
        <w:t xml:space="preserve"> </w:t>
      </w:r>
      <w:r>
        <w:t>группе</w:t>
      </w:r>
      <w:r>
        <w:rPr>
          <w:spacing w:val="-5"/>
        </w:rPr>
        <w:t xml:space="preserve"> </w:t>
      </w:r>
      <w:r>
        <w:t>детского</w:t>
      </w:r>
      <w:r>
        <w:rPr>
          <w:spacing w:val="-7"/>
        </w:rPr>
        <w:t xml:space="preserve"> </w:t>
      </w:r>
      <w:r>
        <w:t>сада</w:t>
      </w:r>
      <w:r>
        <w:rPr>
          <w:spacing w:val="-5"/>
        </w:rPr>
        <w:t xml:space="preserve"> </w:t>
      </w:r>
      <w:r>
        <w:t>(6-7</w:t>
      </w:r>
      <w:r>
        <w:rPr>
          <w:spacing w:val="-4"/>
        </w:rPr>
        <w:t xml:space="preserve"> </w:t>
      </w:r>
      <w:r>
        <w:rPr>
          <w:spacing w:val="-2"/>
        </w:rPr>
        <w:t>лет).</w:t>
      </w:r>
    </w:p>
    <w:p w:rsidR="00C714AC" w:rsidRDefault="00F47907">
      <w:pPr>
        <w:pStyle w:val="a4"/>
        <w:numPr>
          <w:ilvl w:val="4"/>
          <w:numId w:val="36"/>
        </w:numPr>
        <w:tabs>
          <w:tab w:val="left" w:pos="782"/>
        </w:tabs>
        <w:spacing w:line="269" w:lineRule="exact"/>
        <w:ind w:left="782" w:hanging="358"/>
        <w:rPr>
          <w:rFonts w:ascii="Symbol" w:hAnsi="Symbol"/>
        </w:rPr>
      </w:pPr>
      <w:r>
        <w:t>Николаева</w:t>
      </w:r>
      <w:r>
        <w:rPr>
          <w:spacing w:val="-3"/>
        </w:rPr>
        <w:t xml:space="preserve"> </w:t>
      </w:r>
      <w:r>
        <w:t>С.</w:t>
      </w:r>
      <w:r>
        <w:rPr>
          <w:spacing w:val="-3"/>
        </w:rPr>
        <w:t xml:space="preserve"> </w:t>
      </w:r>
      <w:r>
        <w:t>Н.</w:t>
      </w:r>
      <w:r>
        <w:rPr>
          <w:spacing w:val="-3"/>
        </w:rPr>
        <w:t xml:space="preserve"> </w:t>
      </w:r>
      <w:r>
        <w:t>Картины</w:t>
      </w:r>
      <w:r>
        <w:rPr>
          <w:spacing w:val="-6"/>
        </w:rPr>
        <w:t xml:space="preserve"> </w:t>
      </w:r>
      <w:r>
        <w:t>из</w:t>
      </w:r>
      <w:r>
        <w:rPr>
          <w:spacing w:val="-5"/>
        </w:rPr>
        <w:t xml:space="preserve"> </w:t>
      </w:r>
      <w:r>
        <w:t>жизни</w:t>
      </w:r>
      <w:r>
        <w:rPr>
          <w:spacing w:val="-4"/>
        </w:rPr>
        <w:t xml:space="preserve"> </w:t>
      </w:r>
      <w:r>
        <w:t>диких</w:t>
      </w:r>
      <w:r>
        <w:rPr>
          <w:spacing w:val="-6"/>
        </w:rPr>
        <w:t xml:space="preserve"> </w:t>
      </w:r>
      <w:r>
        <w:t>животных</w:t>
      </w:r>
      <w:r>
        <w:rPr>
          <w:spacing w:val="-3"/>
        </w:rPr>
        <w:t xml:space="preserve"> </w:t>
      </w:r>
      <w:r>
        <w:t>(3-7</w:t>
      </w:r>
      <w:r>
        <w:rPr>
          <w:spacing w:val="-2"/>
        </w:rPr>
        <w:t xml:space="preserve"> лет).</w:t>
      </w:r>
    </w:p>
    <w:p w:rsidR="00C714AC" w:rsidRDefault="00F47907">
      <w:pPr>
        <w:pStyle w:val="a4"/>
        <w:numPr>
          <w:ilvl w:val="4"/>
          <w:numId w:val="36"/>
        </w:numPr>
        <w:tabs>
          <w:tab w:val="left" w:pos="782"/>
        </w:tabs>
        <w:spacing w:line="269" w:lineRule="exact"/>
        <w:ind w:left="782" w:hanging="358"/>
        <w:rPr>
          <w:rFonts w:ascii="Symbol" w:hAnsi="Symbol"/>
        </w:rPr>
      </w:pPr>
      <w:r>
        <w:t>Николаева</w:t>
      </w:r>
      <w:r>
        <w:rPr>
          <w:spacing w:val="-4"/>
        </w:rPr>
        <w:t xml:space="preserve"> </w:t>
      </w:r>
      <w:r>
        <w:t>С.</w:t>
      </w:r>
      <w:r>
        <w:rPr>
          <w:spacing w:val="-4"/>
        </w:rPr>
        <w:t xml:space="preserve"> </w:t>
      </w:r>
      <w:r>
        <w:t>Н.</w:t>
      </w:r>
      <w:r>
        <w:rPr>
          <w:spacing w:val="-4"/>
        </w:rPr>
        <w:t xml:space="preserve"> </w:t>
      </w:r>
      <w:r>
        <w:t>Картины</w:t>
      </w:r>
      <w:r>
        <w:rPr>
          <w:spacing w:val="-7"/>
        </w:rPr>
        <w:t xml:space="preserve"> </w:t>
      </w:r>
      <w:r>
        <w:t>из</w:t>
      </w:r>
      <w:r>
        <w:rPr>
          <w:spacing w:val="-5"/>
        </w:rPr>
        <w:t xml:space="preserve"> </w:t>
      </w:r>
      <w:r>
        <w:t>жизни</w:t>
      </w:r>
      <w:r>
        <w:rPr>
          <w:spacing w:val="-5"/>
        </w:rPr>
        <w:t xml:space="preserve"> </w:t>
      </w:r>
      <w:r>
        <w:t>домашних</w:t>
      </w:r>
      <w:r>
        <w:rPr>
          <w:spacing w:val="-4"/>
        </w:rPr>
        <w:t xml:space="preserve"> </w:t>
      </w:r>
      <w:r>
        <w:t>животных</w:t>
      </w:r>
      <w:r>
        <w:rPr>
          <w:spacing w:val="-4"/>
        </w:rPr>
        <w:t xml:space="preserve"> </w:t>
      </w:r>
      <w:r>
        <w:t>(3-7</w:t>
      </w:r>
      <w:r>
        <w:rPr>
          <w:spacing w:val="-3"/>
        </w:rPr>
        <w:t xml:space="preserve"> </w:t>
      </w:r>
      <w:r>
        <w:rPr>
          <w:spacing w:val="-2"/>
        </w:rPr>
        <w:t>лет).</w:t>
      </w:r>
    </w:p>
    <w:p w:rsidR="00C714AC" w:rsidRDefault="00F47907">
      <w:pPr>
        <w:pStyle w:val="a4"/>
        <w:numPr>
          <w:ilvl w:val="4"/>
          <w:numId w:val="36"/>
        </w:numPr>
        <w:tabs>
          <w:tab w:val="left" w:pos="782"/>
        </w:tabs>
        <w:spacing w:line="269" w:lineRule="exact"/>
        <w:ind w:left="782" w:hanging="358"/>
        <w:rPr>
          <w:rFonts w:ascii="Symbol" w:hAnsi="Symbol"/>
        </w:rPr>
      </w:pPr>
      <w:r>
        <w:t>Николаева</w:t>
      </w:r>
      <w:r>
        <w:rPr>
          <w:spacing w:val="-4"/>
        </w:rPr>
        <w:t xml:space="preserve"> </w:t>
      </w:r>
      <w:r>
        <w:t>С.</w:t>
      </w:r>
      <w:r>
        <w:rPr>
          <w:spacing w:val="-4"/>
        </w:rPr>
        <w:t xml:space="preserve"> </w:t>
      </w:r>
      <w:r>
        <w:t>Н.</w:t>
      </w:r>
      <w:r>
        <w:rPr>
          <w:spacing w:val="-4"/>
        </w:rPr>
        <w:t xml:space="preserve"> </w:t>
      </w:r>
      <w:r>
        <w:t>Календарь</w:t>
      </w:r>
      <w:r>
        <w:rPr>
          <w:spacing w:val="-3"/>
        </w:rPr>
        <w:t xml:space="preserve"> </w:t>
      </w:r>
      <w:r>
        <w:t>сезонных</w:t>
      </w:r>
      <w:r>
        <w:rPr>
          <w:spacing w:val="-6"/>
        </w:rPr>
        <w:t xml:space="preserve"> </w:t>
      </w:r>
      <w:r>
        <w:t>наблюдений</w:t>
      </w:r>
      <w:r>
        <w:rPr>
          <w:spacing w:val="-4"/>
        </w:rPr>
        <w:t xml:space="preserve"> </w:t>
      </w:r>
      <w:r>
        <w:t>(5-9</w:t>
      </w:r>
      <w:r>
        <w:rPr>
          <w:spacing w:val="-3"/>
        </w:rPr>
        <w:t xml:space="preserve"> </w:t>
      </w:r>
      <w:r>
        <w:rPr>
          <w:spacing w:val="-2"/>
        </w:rPr>
        <w:t>лет).</w:t>
      </w:r>
    </w:p>
    <w:p w:rsidR="00C714AC" w:rsidRDefault="00F47907">
      <w:pPr>
        <w:pStyle w:val="a4"/>
        <w:numPr>
          <w:ilvl w:val="4"/>
          <w:numId w:val="36"/>
        </w:numPr>
        <w:tabs>
          <w:tab w:val="left" w:pos="780"/>
          <w:tab w:val="left" w:pos="782"/>
        </w:tabs>
        <w:ind w:left="782" w:right="991" w:hanging="359"/>
        <w:jc w:val="both"/>
        <w:rPr>
          <w:rFonts w:ascii="Symbol" w:hAnsi="Symbol"/>
        </w:rPr>
      </w:pPr>
      <w:r>
        <w:t>Плакаты к парциальной программе «Юный эколог»: «Вода в природных явлениях», «Где в природе есть вода», «Зачем люди ходят в лес», «Зачем пилят деревья», «Как вода "работает" на человека», «Как дерево дышит, питается, растет», «Как лесник заботится о лесе», «Кому нужна вода», «Кому нужны деревья в лесу», «Кто в море живет», «Кто долго обходится без воды», «Кто на болоте живет», «Лес — многоэтажный дом», «Пищевые цепочки», «Пожар в лесу», «Этого не следует делать в лесу».</w:t>
      </w:r>
    </w:p>
    <w:p w:rsidR="00C714AC" w:rsidRDefault="00F47907">
      <w:pPr>
        <w:spacing w:before="118"/>
        <w:ind w:left="1133"/>
        <w:jc w:val="both"/>
        <w:rPr>
          <w:b/>
        </w:rPr>
      </w:pPr>
      <w:r>
        <w:rPr>
          <w:b/>
          <w:spacing w:val="-8"/>
        </w:rPr>
        <w:t>Рабочие</w:t>
      </w:r>
      <w:r>
        <w:rPr>
          <w:b/>
        </w:rPr>
        <w:t xml:space="preserve"> </w:t>
      </w:r>
      <w:r>
        <w:rPr>
          <w:b/>
          <w:spacing w:val="-2"/>
        </w:rPr>
        <w:t>тетради:</w:t>
      </w:r>
    </w:p>
    <w:p w:rsidR="00C714AC" w:rsidRDefault="00F47907">
      <w:pPr>
        <w:spacing w:before="119"/>
        <w:ind w:left="424"/>
        <w:rPr>
          <w:b/>
        </w:rPr>
      </w:pPr>
      <w:r>
        <w:rPr>
          <w:b/>
          <w:spacing w:val="-6"/>
        </w:rPr>
        <w:t>Серия</w:t>
      </w:r>
      <w:r>
        <w:rPr>
          <w:b/>
          <w:spacing w:val="-12"/>
        </w:rPr>
        <w:t xml:space="preserve"> </w:t>
      </w:r>
      <w:r>
        <w:rPr>
          <w:b/>
          <w:spacing w:val="-6"/>
        </w:rPr>
        <w:t>«Большие</w:t>
      </w:r>
      <w:r>
        <w:rPr>
          <w:b/>
          <w:spacing w:val="-10"/>
        </w:rPr>
        <w:t xml:space="preserve"> </w:t>
      </w:r>
      <w:r>
        <w:rPr>
          <w:b/>
          <w:spacing w:val="-6"/>
        </w:rPr>
        <w:t>рабочие</w:t>
      </w:r>
      <w:r>
        <w:rPr>
          <w:b/>
          <w:spacing w:val="-10"/>
        </w:rPr>
        <w:t xml:space="preserve"> </w:t>
      </w:r>
      <w:r>
        <w:rPr>
          <w:b/>
          <w:spacing w:val="-6"/>
        </w:rPr>
        <w:t>тетради»,</w:t>
      </w:r>
      <w:r>
        <w:rPr>
          <w:b/>
          <w:spacing w:val="-10"/>
        </w:rPr>
        <w:t xml:space="preserve"> </w:t>
      </w:r>
      <w:r>
        <w:rPr>
          <w:b/>
          <w:spacing w:val="-6"/>
        </w:rPr>
        <w:t>Дарья</w:t>
      </w:r>
      <w:r>
        <w:rPr>
          <w:b/>
          <w:spacing w:val="-10"/>
        </w:rPr>
        <w:t xml:space="preserve"> </w:t>
      </w:r>
      <w:r>
        <w:rPr>
          <w:b/>
          <w:spacing w:val="-6"/>
        </w:rPr>
        <w:t>Денисова,</w:t>
      </w:r>
      <w:r>
        <w:rPr>
          <w:b/>
          <w:spacing w:val="-10"/>
        </w:rPr>
        <w:t xml:space="preserve"> </w:t>
      </w:r>
      <w:r>
        <w:rPr>
          <w:b/>
          <w:spacing w:val="-6"/>
        </w:rPr>
        <w:t>Дорофеева</w:t>
      </w:r>
      <w:r>
        <w:rPr>
          <w:b/>
          <w:spacing w:val="-10"/>
        </w:rPr>
        <w:t xml:space="preserve"> </w:t>
      </w:r>
      <w:r>
        <w:rPr>
          <w:b/>
          <w:spacing w:val="-6"/>
        </w:rPr>
        <w:t>Э.</w:t>
      </w:r>
      <w:r>
        <w:rPr>
          <w:b/>
          <w:spacing w:val="-10"/>
        </w:rPr>
        <w:t xml:space="preserve"> </w:t>
      </w:r>
      <w:r>
        <w:rPr>
          <w:b/>
          <w:spacing w:val="-6"/>
        </w:rPr>
        <w:t>М.</w:t>
      </w:r>
      <w:r>
        <w:rPr>
          <w:b/>
          <w:spacing w:val="-13"/>
        </w:rPr>
        <w:t xml:space="preserve"> </w:t>
      </w:r>
      <w:r>
        <w:rPr>
          <w:b/>
          <w:spacing w:val="-6"/>
        </w:rPr>
        <w:t>(формат</w:t>
      </w:r>
      <w:r>
        <w:rPr>
          <w:b/>
          <w:spacing w:val="-11"/>
        </w:rPr>
        <w:t xml:space="preserve"> </w:t>
      </w:r>
      <w:r>
        <w:rPr>
          <w:b/>
          <w:spacing w:val="-6"/>
        </w:rPr>
        <w:t>21</w:t>
      </w:r>
      <w:r>
        <w:rPr>
          <w:b/>
          <w:spacing w:val="-10"/>
        </w:rPr>
        <w:t xml:space="preserve"> </w:t>
      </w:r>
      <w:r>
        <w:rPr>
          <w:b/>
          <w:spacing w:val="-6"/>
        </w:rPr>
        <w:t>х</w:t>
      </w:r>
      <w:r>
        <w:rPr>
          <w:b/>
          <w:spacing w:val="-13"/>
        </w:rPr>
        <w:t xml:space="preserve"> </w:t>
      </w:r>
      <w:r>
        <w:rPr>
          <w:b/>
          <w:spacing w:val="-6"/>
        </w:rPr>
        <w:t>29</w:t>
      </w:r>
      <w:r>
        <w:rPr>
          <w:b/>
          <w:spacing w:val="-13"/>
        </w:rPr>
        <w:t xml:space="preserve"> </w:t>
      </w:r>
      <w:r>
        <w:rPr>
          <w:b/>
          <w:spacing w:val="-6"/>
        </w:rPr>
        <w:t>см.,</w:t>
      </w:r>
      <w:r>
        <w:rPr>
          <w:b/>
          <w:spacing w:val="-10"/>
        </w:rPr>
        <w:t xml:space="preserve"> </w:t>
      </w:r>
      <w:r>
        <w:rPr>
          <w:b/>
          <w:spacing w:val="-6"/>
        </w:rPr>
        <w:t>32</w:t>
      </w:r>
      <w:r>
        <w:rPr>
          <w:b/>
          <w:spacing w:val="-9"/>
        </w:rPr>
        <w:t xml:space="preserve"> </w:t>
      </w:r>
      <w:r>
        <w:rPr>
          <w:b/>
          <w:spacing w:val="-6"/>
        </w:rPr>
        <w:t>стр.)</w:t>
      </w:r>
    </w:p>
    <w:p w:rsidR="00C714AC" w:rsidRDefault="00F47907">
      <w:pPr>
        <w:pStyle w:val="a4"/>
        <w:numPr>
          <w:ilvl w:val="4"/>
          <w:numId w:val="36"/>
        </w:numPr>
        <w:tabs>
          <w:tab w:val="left" w:pos="782"/>
        </w:tabs>
        <w:spacing w:before="3" w:line="269" w:lineRule="exact"/>
        <w:ind w:left="782" w:hanging="358"/>
        <w:rPr>
          <w:rFonts w:ascii="Symbol" w:hAnsi="Symbol"/>
        </w:rPr>
      </w:pPr>
      <w:r>
        <w:t>Математика</w:t>
      </w:r>
      <w:r>
        <w:rPr>
          <w:spacing w:val="-3"/>
        </w:rPr>
        <w:t xml:space="preserve"> </w:t>
      </w:r>
      <w:r>
        <w:t>в</w:t>
      </w:r>
      <w:r>
        <w:rPr>
          <w:spacing w:val="-2"/>
        </w:rPr>
        <w:t xml:space="preserve"> </w:t>
      </w:r>
      <w:r>
        <w:t>детском</w:t>
      </w:r>
      <w:r>
        <w:rPr>
          <w:spacing w:val="-6"/>
        </w:rPr>
        <w:t xml:space="preserve"> </w:t>
      </w:r>
      <w:r>
        <w:t>саду</w:t>
      </w:r>
      <w:r>
        <w:rPr>
          <w:spacing w:val="-2"/>
        </w:rPr>
        <w:t xml:space="preserve"> </w:t>
      </w:r>
      <w:r>
        <w:t>(3-4</w:t>
      </w:r>
      <w:r>
        <w:rPr>
          <w:spacing w:val="-2"/>
        </w:rPr>
        <w:t xml:space="preserve"> года).</w:t>
      </w:r>
    </w:p>
    <w:p w:rsidR="00C714AC" w:rsidRDefault="00F47907">
      <w:pPr>
        <w:pStyle w:val="a4"/>
        <w:numPr>
          <w:ilvl w:val="4"/>
          <w:numId w:val="36"/>
        </w:numPr>
        <w:tabs>
          <w:tab w:val="left" w:pos="782"/>
        </w:tabs>
        <w:spacing w:line="269" w:lineRule="exact"/>
        <w:ind w:left="782" w:hanging="358"/>
        <w:rPr>
          <w:rFonts w:ascii="Symbol" w:hAnsi="Symbol"/>
        </w:rPr>
      </w:pPr>
      <w:r>
        <w:t>Математика</w:t>
      </w:r>
      <w:r>
        <w:rPr>
          <w:spacing w:val="-3"/>
        </w:rPr>
        <w:t xml:space="preserve"> </w:t>
      </w:r>
      <w:r>
        <w:t>в</w:t>
      </w:r>
      <w:r>
        <w:rPr>
          <w:spacing w:val="-2"/>
        </w:rPr>
        <w:t xml:space="preserve"> </w:t>
      </w:r>
      <w:r>
        <w:t>детском</w:t>
      </w:r>
      <w:r>
        <w:rPr>
          <w:spacing w:val="-6"/>
        </w:rPr>
        <w:t xml:space="preserve"> </w:t>
      </w:r>
      <w:r>
        <w:t>саду</w:t>
      </w:r>
      <w:r>
        <w:rPr>
          <w:spacing w:val="-2"/>
        </w:rPr>
        <w:t xml:space="preserve"> </w:t>
      </w:r>
      <w:r>
        <w:t>(4-5</w:t>
      </w:r>
      <w:r>
        <w:rPr>
          <w:spacing w:val="-2"/>
        </w:rPr>
        <w:t xml:space="preserve"> лет).</w:t>
      </w:r>
    </w:p>
    <w:p w:rsidR="00C714AC" w:rsidRDefault="00F47907">
      <w:pPr>
        <w:pStyle w:val="a4"/>
        <w:numPr>
          <w:ilvl w:val="4"/>
          <w:numId w:val="36"/>
        </w:numPr>
        <w:tabs>
          <w:tab w:val="left" w:pos="782"/>
        </w:tabs>
        <w:spacing w:line="269" w:lineRule="exact"/>
        <w:ind w:left="782" w:hanging="358"/>
        <w:rPr>
          <w:rFonts w:ascii="Symbol" w:hAnsi="Symbol"/>
        </w:rPr>
      </w:pPr>
      <w:r>
        <w:t>Математика</w:t>
      </w:r>
      <w:r>
        <w:rPr>
          <w:spacing w:val="-3"/>
        </w:rPr>
        <w:t xml:space="preserve"> </w:t>
      </w:r>
      <w:r>
        <w:t>в</w:t>
      </w:r>
      <w:r>
        <w:rPr>
          <w:spacing w:val="-2"/>
        </w:rPr>
        <w:t xml:space="preserve"> </w:t>
      </w:r>
      <w:r>
        <w:t>детском</w:t>
      </w:r>
      <w:r>
        <w:rPr>
          <w:spacing w:val="-6"/>
        </w:rPr>
        <w:t xml:space="preserve"> </w:t>
      </w:r>
      <w:r>
        <w:t>саду</w:t>
      </w:r>
      <w:r>
        <w:rPr>
          <w:spacing w:val="-2"/>
        </w:rPr>
        <w:t xml:space="preserve"> </w:t>
      </w:r>
      <w:r>
        <w:t>(5-6</w:t>
      </w:r>
      <w:r>
        <w:rPr>
          <w:spacing w:val="-2"/>
        </w:rPr>
        <w:t xml:space="preserve"> лет).</w:t>
      </w:r>
    </w:p>
    <w:p w:rsidR="00C714AC" w:rsidRDefault="00F47907">
      <w:pPr>
        <w:pStyle w:val="a4"/>
        <w:numPr>
          <w:ilvl w:val="4"/>
          <w:numId w:val="36"/>
        </w:numPr>
        <w:tabs>
          <w:tab w:val="left" w:pos="782"/>
        </w:tabs>
        <w:spacing w:line="269" w:lineRule="exact"/>
        <w:ind w:left="782" w:hanging="358"/>
        <w:rPr>
          <w:rFonts w:ascii="Symbol" w:hAnsi="Symbol"/>
        </w:rPr>
      </w:pPr>
      <w:r>
        <w:t>Математика</w:t>
      </w:r>
      <w:r>
        <w:rPr>
          <w:spacing w:val="-3"/>
        </w:rPr>
        <w:t xml:space="preserve"> </w:t>
      </w:r>
      <w:r>
        <w:t>в</w:t>
      </w:r>
      <w:r>
        <w:rPr>
          <w:spacing w:val="-2"/>
        </w:rPr>
        <w:t xml:space="preserve"> </w:t>
      </w:r>
      <w:r>
        <w:t>детском</w:t>
      </w:r>
      <w:r>
        <w:rPr>
          <w:spacing w:val="-6"/>
        </w:rPr>
        <w:t xml:space="preserve"> </w:t>
      </w:r>
      <w:r>
        <w:t>саду</w:t>
      </w:r>
      <w:r>
        <w:rPr>
          <w:spacing w:val="-2"/>
        </w:rPr>
        <w:t xml:space="preserve"> </w:t>
      </w:r>
      <w:r>
        <w:t>(6-7</w:t>
      </w:r>
      <w:r>
        <w:rPr>
          <w:spacing w:val="-2"/>
        </w:rPr>
        <w:t xml:space="preserve"> лет).</w:t>
      </w:r>
    </w:p>
    <w:p w:rsidR="00C714AC" w:rsidRDefault="00F47907">
      <w:pPr>
        <w:spacing w:before="118"/>
        <w:ind w:left="424"/>
        <w:rPr>
          <w:b/>
        </w:rPr>
      </w:pPr>
      <w:r>
        <w:rPr>
          <w:b/>
          <w:spacing w:val="-6"/>
        </w:rPr>
        <w:t>Серия</w:t>
      </w:r>
      <w:r>
        <w:rPr>
          <w:b/>
          <w:spacing w:val="-12"/>
        </w:rPr>
        <w:t xml:space="preserve"> </w:t>
      </w:r>
      <w:r>
        <w:rPr>
          <w:b/>
          <w:spacing w:val="-6"/>
        </w:rPr>
        <w:t>рабочих</w:t>
      </w:r>
      <w:r>
        <w:rPr>
          <w:b/>
          <w:spacing w:val="-10"/>
        </w:rPr>
        <w:t xml:space="preserve"> </w:t>
      </w:r>
      <w:r>
        <w:rPr>
          <w:b/>
          <w:spacing w:val="-6"/>
        </w:rPr>
        <w:t>тетрадей,</w:t>
      </w:r>
      <w:r>
        <w:rPr>
          <w:b/>
          <w:spacing w:val="-10"/>
        </w:rPr>
        <w:t xml:space="preserve"> </w:t>
      </w:r>
      <w:r>
        <w:rPr>
          <w:b/>
          <w:spacing w:val="-6"/>
        </w:rPr>
        <w:t>Дарья</w:t>
      </w:r>
      <w:r>
        <w:rPr>
          <w:b/>
          <w:spacing w:val="-9"/>
        </w:rPr>
        <w:t xml:space="preserve"> </w:t>
      </w:r>
      <w:r>
        <w:rPr>
          <w:b/>
          <w:spacing w:val="-6"/>
        </w:rPr>
        <w:t>Денисова</w:t>
      </w:r>
      <w:r>
        <w:rPr>
          <w:b/>
          <w:spacing w:val="-10"/>
        </w:rPr>
        <w:t xml:space="preserve"> </w:t>
      </w:r>
      <w:r>
        <w:rPr>
          <w:b/>
          <w:spacing w:val="-6"/>
        </w:rPr>
        <w:t>(формат</w:t>
      </w:r>
      <w:r>
        <w:rPr>
          <w:b/>
          <w:spacing w:val="-8"/>
        </w:rPr>
        <w:t xml:space="preserve"> </w:t>
      </w:r>
      <w:r>
        <w:rPr>
          <w:b/>
          <w:spacing w:val="-6"/>
        </w:rPr>
        <w:t>20</w:t>
      </w:r>
      <w:r>
        <w:rPr>
          <w:b/>
          <w:spacing w:val="-13"/>
        </w:rPr>
        <w:t xml:space="preserve"> </w:t>
      </w:r>
      <w:r>
        <w:rPr>
          <w:b/>
          <w:spacing w:val="-6"/>
        </w:rPr>
        <w:t>х</w:t>
      </w:r>
      <w:r>
        <w:rPr>
          <w:b/>
          <w:spacing w:val="-9"/>
        </w:rPr>
        <w:t xml:space="preserve"> </w:t>
      </w:r>
      <w:r>
        <w:rPr>
          <w:b/>
          <w:spacing w:val="-6"/>
        </w:rPr>
        <w:t>25,5</w:t>
      </w:r>
      <w:r>
        <w:rPr>
          <w:b/>
          <w:spacing w:val="-10"/>
        </w:rPr>
        <w:t xml:space="preserve"> </w:t>
      </w:r>
      <w:r>
        <w:rPr>
          <w:b/>
          <w:spacing w:val="-6"/>
        </w:rPr>
        <w:t>см.,</w:t>
      </w:r>
      <w:r>
        <w:rPr>
          <w:b/>
          <w:spacing w:val="-13"/>
        </w:rPr>
        <w:t xml:space="preserve"> </w:t>
      </w:r>
      <w:r>
        <w:rPr>
          <w:b/>
          <w:spacing w:val="-6"/>
        </w:rPr>
        <w:t>16</w:t>
      </w:r>
      <w:r>
        <w:rPr>
          <w:b/>
          <w:spacing w:val="-13"/>
        </w:rPr>
        <w:t xml:space="preserve"> </w:t>
      </w:r>
      <w:r>
        <w:rPr>
          <w:b/>
          <w:spacing w:val="-6"/>
        </w:rPr>
        <w:t>стр.,</w:t>
      </w:r>
      <w:r>
        <w:rPr>
          <w:b/>
          <w:spacing w:val="-10"/>
        </w:rPr>
        <w:t xml:space="preserve"> </w:t>
      </w:r>
      <w:r>
        <w:rPr>
          <w:b/>
          <w:spacing w:val="-6"/>
        </w:rPr>
        <w:t>экономный</w:t>
      </w:r>
      <w:r>
        <w:rPr>
          <w:b/>
          <w:spacing w:val="-12"/>
        </w:rPr>
        <w:t xml:space="preserve"> </w:t>
      </w:r>
      <w:r>
        <w:rPr>
          <w:b/>
          <w:spacing w:val="-6"/>
        </w:rPr>
        <w:t>вариант)</w:t>
      </w:r>
    </w:p>
    <w:p w:rsidR="00C714AC" w:rsidRDefault="00F47907">
      <w:pPr>
        <w:pStyle w:val="a4"/>
        <w:numPr>
          <w:ilvl w:val="4"/>
          <w:numId w:val="36"/>
        </w:numPr>
        <w:tabs>
          <w:tab w:val="left" w:pos="782"/>
        </w:tabs>
        <w:spacing w:line="269" w:lineRule="exact"/>
        <w:ind w:left="782" w:hanging="358"/>
        <w:rPr>
          <w:rFonts w:ascii="Symbol" w:hAnsi="Symbol"/>
        </w:rPr>
      </w:pPr>
      <w:r>
        <w:t>Математика</w:t>
      </w:r>
      <w:r>
        <w:rPr>
          <w:spacing w:val="-4"/>
        </w:rPr>
        <w:t xml:space="preserve"> </w:t>
      </w:r>
      <w:r>
        <w:t>для</w:t>
      </w:r>
      <w:r>
        <w:rPr>
          <w:spacing w:val="47"/>
        </w:rPr>
        <w:t xml:space="preserve"> </w:t>
      </w:r>
      <w:r>
        <w:t>малышей:</w:t>
      </w:r>
      <w:r>
        <w:rPr>
          <w:spacing w:val="-4"/>
        </w:rPr>
        <w:t xml:space="preserve"> </w:t>
      </w:r>
      <w:r>
        <w:t>Младшая</w:t>
      </w:r>
      <w:r>
        <w:rPr>
          <w:spacing w:val="-4"/>
        </w:rPr>
        <w:t xml:space="preserve"> </w:t>
      </w:r>
      <w:r>
        <w:rPr>
          <w:spacing w:val="-2"/>
        </w:rPr>
        <w:t>группа.</w:t>
      </w:r>
    </w:p>
    <w:p w:rsidR="00C714AC" w:rsidRDefault="00F47907">
      <w:pPr>
        <w:pStyle w:val="a4"/>
        <w:numPr>
          <w:ilvl w:val="4"/>
          <w:numId w:val="36"/>
        </w:numPr>
        <w:tabs>
          <w:tab w:val="left" w:pos="782"/>
        </w:tabs>
        <w:spacing w:line="269" w:lineRule="exact"/>
        <w:ind w:left="782" w:hanging="358"/>
        <w:rPr>
          <w:rFonts w:ascii="Symbol" w:hAnsi="Symbol"/>
        </w:rPr>
      </w:pPr>
      <w:r>
        <w:t>Математика</w:t>
      </w:r>
      <w:r>
        <w:rPr>
          <w:spacing w:val="-4"/>
        </w:rPr>
        <w:t xml:space="preserve"> </w:t>
      </w:r>
      <w:r>
        <w:t>для</w:t>
      </w:r>
      <w:r>
        <w:rPr>
          <w:spacing w:val="49"/>
        </w:rPr>
        <w:t xml:space="preserve"> </w:t>
      </w:r>
      <w:r>
        <w:t>малышей:</w:t>
      </w:r>
      <w:r>
        <w:rPr>
          <w:spacing w:val="-3"/>
        </w:rPr>
        <w:t xml:space="preserve"> </w:t>
      </w:r>
      <w:r>
        <w:t>Средняя</w:t>
      </w:r>
      <w:r>
        <w:rPr>
          <w:spacing w:val="-4"/>
        </w:rPr>
        <w:t xml:space="preserve"> </w:t>
      </w:r>
      <w:r>
        <w:rPr>
          <w:spacing w:val="-2"/>
        </w:rPr>
        <w:t>группа.</w:t>
      </w:r>
    </w:p>
    <w:p w:rsidR="00C714AC" w:rsidRDefault="00F47907">
      <w:pPr>
        <w:pStyle w:val="a4"/>
        <w:numPr>
          <w:ilvl w:val="4"/>
          <w:numId w:val="36"/>
        </w:numPr>
        <w:tabs>
          <w:tab w:val="left" w:pos="782"/>
        </w:tabs>
        <w:spacing w:line="269" w:lineRule="exact"/>
        <w:ind w:left="782" w:hanging="358"/>
        <w:rPr>
          <w:rFonts w:ascii="Symbol" w:hAnsi="Symbol"/>
        </w:rPr>
      </w:pPr>
      <w:r>
        <w:t>Математика</w:t>
      </w:r>
      <w:r>
        <w:rPr>
          <w:spacing w:val="-9"/>
        </w:rPr>
        <w:t xml:space="preserve"> </w:t>
      </w:r>
      <w:r>
        <w:t>для</w:t>
      </w:r>
      <w:r>
        <w:rPr>
          <w:spacing w:val="-7"/>
        </w:rPr>
        <w:t xml:space="preserve"> </w:t>
      </w:r>
      <w:r>
        <w:t>дошкольников:</w:t>
      </w:r>
      <w:r>
        <w:rPr>
          <w:spacing w:val="-7"/>
        </w:rPr>
        <w:t xml:space="preserve"> </w:t>
      </w:r>
      <w:r>
        <w:t>Старшая</w:t>
      </w:r>
      <w:r>
        <w:rPr>
          <w:spacing w:val="-7"/>
        </w:rPr>
        <w:t xml:space="preserve"> </w:t>
      </w:r>
      <w:r>
        <w:rPr>
          <w:spacing w:val="-2"/>
        </w:rPr>
        <w:t>группа.</w:t>
      </w:r>
    </w:p>
    <w:p w:rsidR="00C714AC" w:rsidRDefault="00F47907">
      <w:pPr>
        <w:pStyle w:val="a4"/>
        <w:numPr>
          <w:ilvl w:val="4"/>
          <w:numId w:val="36"/>
        </w:numPr>
        <w:tabs>
          <w:tab w:val="left" w:pos="782"/>
        </w:tabs>
        <w:spacing w:line="269" w:lineRule="exact"/>
        <w:ind w:left="782" w:hanging="358"/>
        <w:rPr>
          <w:rFonts w:ascii="Symbol" w:hAnsi="Symbol"/>
        </w:rPr>
      </w:pPr>
      <w:r>
        <w:t>Математика</w:t>
      </w:r>
      <w:r>
        <w:rPr>
          <w:spacing w:val="-10"/>
        </w:rPr>
        <w:t xml:space="preserve"> </w:t>
      </w:r>
      <w:r>
        <w:t>для</w:t>
      </w:r>
      <w:r>
        <w:rPr>
          <w:spacing w:val="-9"/>
        </w:rPr>
        <w:t xml:space="preserve"> </w:t>
      </w:r>
      <w:r>
        <w:t>дошкольников:</w:t>
      </w:r>
      <w:r>
        <w:rPr>
          <w:spacing w:val="-9"/>
        </w:rPr>
        <w:t xml:space="preserve"> </w:t>
      </w:r>
      <w:r>
        <w:t>Подготовительная</w:t>
      </w:r>
      <w:r>
        <w:rPr>
          <w:spacing w:val="-12"/>
        </w:rPr>
        <w:t xml:space="preserve"> </w:t>
      </w:r>
      <w:r>
        <w:rPr>
          <w:spacing w:val="-2"/>
        </w:rPr>
        <w:t>группа.</w:t>
      </w:r>
    </w:p>
    <w:p w:rsidR="00C714AC" w:rsidRDefault="00C714AC">
      <w:pPr>
        <w:pStyle w:val="a3"/>
        <w:ind w:left="0"/>
        <w:rPr>
          <w:sz w:val="22"/>
        </w:rPr>
      </w:pPr>
    </w:p>
    <w:p w:rsidR="00C714AC" w:rsidRDefault="00F47907">
      <w:pPr>
        <w:spacing w:line="253" w:lineRule="exact"/>
        <w:ind w:left="782"/>
        <w:jc w:val="both"/>
        <w:rPr>
          <w:b/>
        </w:rPr>
      </w:pPr>
      <w:r>
        <w:rPr>
          <w:b/>
        </w:rPr>
        <w:t>Список</w:t>
      </w:r>
      <w:r>
        <w:rPr>
          <w:b/>
          <w:spacing w:val="-9"/>
        </w:rPr>
        <w:t xml:space="preserve"> </w:t>
      </w:r>
      <w:r>
        <w:rPr>
          <w:b/>
        </w:rPr>
        <w:t>рабочих</w:t>
      </w:r>
      <w:r>
        <w:rPr>
          <w:b/>
          <w:spacing w:val="-6"/>
        </w:rPr>
        <w:t xml:space="preserve"> </w:t>
      </w:r>
      <w:r>
        <w:rPr>
          <w:b/>
        </w:rPr>
        <w:t>тетрадей</w:t>
      </w:r>
      <w:r>
        <w:rPr>
          <w:b/>
          <w:spacing w:val="-6"/>
        </w:rPr>
        <w:t xml:space="preserve"> </w:t>
      </w:r>
      <w:r>
        <w:rPr>
          <w:b/>
        </w:rPr>
        <w:t>парциальная</w:t>
      </w:r>
      <w:r>
        <w:rPr>
          <w:b/>
          <w:spacing w:val="-6"/>
        </w:rPr>
        <w:t xml:space="preserve"> </w:t>
      </w:r>
      <w:r>
        <w:rPr>
          <w:b/>
        </w:rPr>
        <w:t>программа</w:t>
      </w:r>
      <w:r>
        <w:rPr>
          <w:b/>
          <w:spacing w:val="-6"/>
        </w:rPr>
        <w:t xml:space="preserve"> </w:t>
      </w:r>
      <w:r>
        <w:rPr>
          <w:b/>
          <w:spacing w:val="-2"/>
        </w:rPr>
        <w:t>«</w:t>
      </w:r>
      <w:proofErr w:type="spellStart"/>
      <w:r>
        <w:rPr>
          <w:b/>
          <w:spacing w:val="-2"/>
        </w:rPr>
        <w:t>Игралочка</w:t>
      </w:r>
      <w:proofErr w:type="spellEnd"/>
      <w:r>
        <w:rPr>
          <w:b/>
          <w:spacing w:val="-2"/>
        </w:rPr>
        <w:t>»</w:t>
      </w:r>
    </w:p>
    <w:p w:rsidR="00C714AC" w:rsidRDefault="00F47907">
      <w:pPr>
        <w:pStyle w:val="a3"/>
        <w:tabs>
          <w:tab w:val="left" w:pos="5248"/>
          <w:tab w:val="left" w:pos="9524"/>
        </w:tabs>
        <w:ind w:right="990"/>
        <w:jc w:val="both"/>
      </w:pPr>
      <w:proofErr w:type="gramStart"/>
      <w:r>
        <w:rPr>
          <w:color w:val="221F1F"/>
        </w:rPr>
        <w:t>Петерсон</w:t>
      </w:r>
      <w:r>
        <w:rPr>
          <w:color w:val="221F1F"/>
          <w:spacing w:val="80"/>
          <w:w w:val="150"/>
        </w:rPr>
        <w:t xml:space="preserve">  </w:t>
      </w:r>
      <w:r>
        <w:rPr>
          <w:color w:val="221F1F"/>
        </w:rPr>
        <w:t>Л.Г.</w:t>
      </w:r>
      <w:proofErr w:type="gramEnd"/>
      <w:r>
        <w:rPr>
          <w:color w:val="221F1F"/>
        </w:rPr>
        <w:t>,</w:t>
      </w:r>
      <w:r>
        <w:rPr>
          <w:color w:val="221F1F"/>
          <w:spacing w:val="80"/>
          <w:w w:val="150"/>
        </w:rPr>
        <w:t xml:space="preserve">  </w:t>
      </w:r>
      <w:proofErr w:type="spellStart"/>
      <w:r>
        <w:rPr>
          <w:color w:val="221F1F"/>
        </w:rPr>
        <w:t>Кочемасова</w:t>
      </w:r>
      <w:proofErr w:type="spellEnd"/>
      <w:r>
        <w:rPr>
          <w:color w:val="221F1F"/>
          <w:spacing w:val="80"/>
          <w:w w:val="150"/>
        </w:rPr>
        <w:t xml:space="preserve">  </w:t>
      </w:r>
      <w:r>
        <w:rPr>
          <w:color w:val="221F1F"/>
        </w:rPr>
        <w:t>Е.Е.</w:t>
      </w:r>
      <w:r>
        <w:rPr>
          <w:color w:val="221F1F"/>
          <w:spacing w:val="80"/>
          <w:w w:val="150"/>
        </w:rPr>
        <w:t xml:space="preserve">  </w:t>
      </w:r>
      <w:proofErr w:type="spellStart"/>
      <w:proofErr w:type="gramStart"/>
      <w:r>
        <w:rPr>
          <w:color w:val="221F1F"/>
        </w:rPr>
        <w:t>Игралочка</w:t>
      </w:r>
      <w:proofErr w:type="spellEnd"/>
      <w:r>
        <w:rPr>
          <w:color w:val="221F1F"/>
        </w:rPr>
        <w:t>:</w:t>
      </w:r>
      <w:r>
        <w:rPr>
          <w:color w:val="221F1F"/>
          <w:spacing w:val="80"/>
          <w:w w:val="150"/>
        </w:rPr>
        <w:t xml:space="preserve">  </w:t>
      </w:r>
      <w:r>
        <w:rPr>
          <w:color w:val="221F1F"/>
        </w:rPr>
        <w:t>рабочая</w:t>
      </w:r>
      <w:proofErr w:type="gramEnd"/>
      <w:r>
        <w:rPr>
          <w:color w:val="221F1F"/>
          <w:spacing w:val="80"/>
          <w:w w:val="150"/>
        </w:rPr>
        <w:t xml:space="preserve">  </w:t>
      </w:r>
      <w:r>
        <w:rPr>
          <w:color w:val="221F1F"/>
        </w:rPr>
        <w:t>тетрадь.</w:t>
      </w:r>
      <w:r>
        <w:rPr>
          <w:color w:val="221F1F"/>
          <w:spacing w:val="80"/>
          <w:w w:val="150"/>
        </w:rPr>
        <w:t xml:space="preserve">  </w:t>
      </w:r>
      <w:r>
        <w:rPr>
          <w:color w:val="221F1F"/>
        </w:rPr>
        <w:t xml:space="preserve">Математика </w:t>
      </w:r>
      <w:proofErr w:type="gramStart"/>
      <w:r>
        <w:rPr>
          <w:color w:val="221F1F"/>
        </w:rPr>
        <w:t>для</w:t>
      </w:r>
      <w:r>
        <w:rPr>
          <w:color w:val="221F1F"/>
          <w:spacing w:val="80"/>
        </w:rPr>
        <w:t xml:space="preserve">  </w:t>
      </w:r>
      <w:r>
        <w:rPr>
          <w:color w:val="221F1F"/>
        </w:rPr>
        <w:t>детей</w:t>
      </w:r>
      <w:proofErr w:type="gramEnd"/>
      <w:r>
        <w:rPr>
          <w:color w:val="221F1F"/>
          <w:spacing w:val="80"/>
        </w:rPr>
        <w:t xml:space="preserve">  </w:t>
      </w:r>
      <w:r>
        <w:rPr>
          <w:color w:val="221F1F"/>
        </w:rPr>
        <w:t>3–4/</w:t>
      </w:r>
      <w:r>
        <w:rPr>
          <w:color w:val="221F1F"/>
          <w:spacing w:val="80"/>
        </w:rPr>
        <w:t xml:space="preserve">  </w:t>
      </w:r>
      <w:r>
        <w:rPr>
          <w:color w:val="221F1F"/>
        </w:rPr>
        <w:t>4–5</w:t>
      </w:r>
      <w:r>
        <w:rPr>
          <w:color w:val="221F1F"/>
          <w:spacing w:val="80"/>
        </w:rPr>
        <w:t xml:space="preserve">  </w:t>
      </w:r>
      <w:r>
        <w:rPr>
          <w:color w:val="221F1F"/>
        </w:rPr>
        <w:t>лет.</w:t>
      </w:r>
      <w:r>
        <w:rPr>
          <w:color w:val="221F1F"/>
          <w:spacing w:val="80"/>
        </w:rPr>
        <w:t xml:space="preserve">  </w:t>
      </w:r>
      <w:r>
        <w:rPr>
          <w:color w:val="221F1F"/>
        </w:rPr>
        <w:t>—</w:t>
      </w:r>
      <w:r>
        <w:rPr>
          <w:color w:val="221F1F"/>
          <w:spacing w:val="80"/>
        </w:rPr>
        <w:t xml:space="preserve">  </w:t>
      </w:r>
      <w:r>
        <w:rPr>
          <w:color w:val="221F1F"/>
        </w:rPr>
        <w:t>М.:</w:t>
      </w:r>
      <w:r>
        <w:rPr>
          <w:color w:val="221F1F"/>
          <w:spacing w:val="80"/>
        </w:rPr>
        <w:t xml:space="preserve">  </w:t>
      </w:r>
      <w:r>
        <w:rPr>
          <w:color w:val="221F1F"/>
        </w:rPr>
        <w:t>БИНОМ.</w:t>
      </w:r>
      <w:r>
        <w:rPr>
          <w:color w:val="221F1F"/>
          <w:spacing w:val="80"/>
        </w:rPr>
        <w:t xml:space="preserve">  </w:t>
      </w:r>
      <w:proofErr w:type="gramStart"/>
      <w:r>
        <w:rPr>
          <w:color w:val="221F1F"/>
        </w:rPr>
        <w:t>Лаборатория</w:t>
      </w:r>
      <w:r>
        <w:rPr>
          <w:color w:val="221F1F"/>
          <w:spacing w:val="80"/>
        </w:rPr>
        <w:t xml:space="preserve">  </w:t>
      </w:r>
      <w:r>
        <w:rPr>
          <w:color w:val="221F1F"/>
        </w:rPr>
        <w:t>знаний</w:t>
      </w:r>
      <w:proofErr w:type="gramEnd"/>
      <w:r>
        <w:rPr>
          <w:color w:val="221F1F"/>
        </w:rPr>
        <w:t>,</w:t>
      </w:r>
      <w:r>
        <w:rPr>
          <w:color w:val="221F1F"/>
          <w:spacing w:val="80"/>
        </w:rPr>
        <w:t xml:space="preserve">  </w:t>
      </w:r>
      <w:r>
        <w:rPr>
          <w:color w:val="221F1F"/>
        </w:rPr>
        <w:t xml:space="preserve">2018. </w:t>
      </w:r>
      <w:proofErr w:type="gramStart"/>
      <w:r>
        <w:rPr>
          <w:color w:val="221F1F"/>
        </w:rPr>
        <w:t>Петерсон</w:t>
      </w:r>
      <w:r>
        <w:rPr>
          <w:color w:val="221F1F"/>
          <w:spacing w:val="80"/>
          <w:w w:val="150"/>
        </w:rPr>
        <w:t xml:space="preserve">  </w:t>
      </w:r>
      <w:r>
        <w:rPr>
          <w:color w:val="221F1F"/>
        </w:rPr>
        <w:t>Л.Г.</w:t>
      </w:r>
      <w:proofErr w:type="gramEnd"/>
      <w:r>
        <w:rPr>
          <w:color w:val="221F1F"/>
        </w:rPr>
        <w:t>,</w:t>
      </w:r>
      <w:r>
        <w:rPr>
          <w:color w:val="221F1F"/>
          <w:spacing w:val="80"/>
          <w:w w:val="150"/>
        </w:rPr>
        <w:t xml:space="preserve">  </w:t>
      </w:r>
      <w:proofErr w:type="spellStart"/>
      <w:r>
        <w:rPr>
          <w:color w:val="221F1F"/>
        </w:rPr>
        <w:t>Кочемасова</w:t>
      </w:r>
      <w:proofErr w:type="spellEnd"/>
      <w:r>
        <w:rPr>
          <w:color w:val="221F1F"/>
          <w:spacing w:val="80"/>
          <w:w w:val="150"/>
        </w:rPr>
        <w:t xml:space="preserve">  </w:t>
      </w:r>
      <w:r>
        <w:rPr>
          <w:color w:val="221F1F"/>
        </w:rPr>
        <w:t>Е.Е.</w:t>
      </w:r>
      <w:r>
        <w:rPr>
          <w:color w:val="221F1F"/>
          <w:spacing w:val="80"/>
          <w:w w:val="150"/>
        </w:rPr>
        <w:t xml:space="preserve">  </w:t>
      </w:r>
      <w:proofErr w:type="spellStart"/>
      <w:proofErr w:type="gramStart"/>
      <w:r>
        <w:rPr>
          <w:color w:val="221F1F"/>
        </w:rPr>
        <w:t>Игралочка</w:t>
      </w:r>
      <w:proofErr w:type="spellEnd"/>
      <w:r>
        <w:rPr>
          <w:color w:val="221F1F"/>
          <w:spacing w:val="80"/>
          <w:w w:val="150"/>
        </w:rPr>
        <w:t xml:space="preserve">  </w:t>
      </w:r>
      <w:r>
        <w:rPr>
          <w:color w:val="221F1F"/>
        </w:rPr>
        <w:t>—</w:t>
      </w:r>
      <w:proofErr w:type="gramEnd"/>
      <w:r>
        <w:rPr>
          <w:color w:val="221F1F"/>
          <w:spacing w:val="80"/>
          <w:w w:val="150"/>
        </w:rPr>
        <w:t xml:space="preserve">  </w:t>
      </w:r>
      <w:r>
        <w:rPr>
          <w:color w:val="221F1F"/>
        </w:rPr>
        <w:t>ступенька</w:t>
      </w:r>
      <w:r>
        <w:rPr>
          <w:color w:val="221F1F"/>
          <w:spacing w:val="80"/>
          <w:w w:val="150"/>
        </w:rPr>
        <w:t xml:space="preserve">  </w:t>
      </w:r>
      <w:r>
        <w:rPr>
          <w:color w:val="221F1F"/>
        </w:rPr>
        <w:t>к</w:t>
      </w:r>
      <w:r>
        <w:rPr>
          <w:color w:val="221F1F"/>
          <w:spacing w:val="80"/>
          <w:w w:val="150"/>
        </w:rPr>
        <w:t xml:space="preserve">  </w:t>
      </w:r>
      <w:r>
        <w:rPr>
          <w:color w:val="221F1F"/>
        </w:rPr>
        <w:t>школе: рабочая</w:t>
      </w:r>
      <w:r>
        <w:rPr>
          <w:color w:val="221F1F"/>
          <w:spacing w:val="40"/>
        </w:rPr>
        <w:t xml:space="preserve">  </w:t>
      </w:r>
      <w:r>
        <w:rPr>
          <w:color w:val="221F1F"/>
        </w:rPr>
        <w:t>тетрадь.</w:t>
      </w:r>
      <w:r>
        <w:rPr>
          <w:color w:val="221F1F"/>
          <w:spacing w:val="40"/>
        </w:rPr>
        <w:t xml:space="preserve">  </w:t>
      </w:r>
      <w:proofErr w:type="gramStart"/>
      <w:r>
        <w:rPr>
          <w:color w:val="221F1F"/>
        </w:rPr>
        <w:t>Математика</w:t>
      </w:r>
      <w:r>
        <w:rPr>
          <w:color w:val="221F1F"/>
          <w:spacing w:val="40"/>
        </w:rPr>
        <w:t xml:space="preserve">  </w:t>
      </w:r>
      <w:r>
        <w:rPr>
          <w:color w:val="221F1F"/>
        </w:rPr>
        <w:t>для</w:t>
      </w:r>
      <w:proofErr w:type="gramEnd"/>
      <w:r>
        <w:rPr>
          <w:color w:val="221F1F"/>
          <w:spacing w:val="40"/>
        </w:rPr>
        <w:t xml:space="preserve">  </w:t>
      </w:r>
      <w:r>
        <w:rPr>
          <w:color w:val="221F1F"/>
        </w:rPr>
        <w:t>детей</w:t>
      </w:r>
      <w:r>
        <w:rPr>
          <w:color w:val="221F1F"/>
          <w:spacing w:val="40"/>
        </w:rPr>
        <w:t xml:space="preserve">  </w:t>
      </w:r>
      <w:r>
        <w:rPr>
          <w:color w:val="221F1F"/>
        </w:rPr>
        <w:t>5–6/</w:t>
      </w:r>
      <w:r>
        <w:rPr>
          <w:color w:val="221F1F"/>
          <w:spacing w:val="40"/>
        </w:rPr>
        <w:t xml:space="preserve">  </w:t>
      </w:r>
      <w:r>
        <w:rPr>
          <w:color w:val="221F1F"/>
        </w:rPr>
        <w:t>6–7</w:t>
      </w:r>
      <w:r>
        <w:rPr>
          <w:color w:val="221F1F"/>
          <w:spacing w:val="40"/>
        </w:rPr>
        <w:t xml:space="preserve">  </w:t>
      </w:r>
      <w:r>
        <w:rPr>
          <w:color w:val="221F1F"/>
        </w:rPr>
        <w:t>лет.</w:t>
      </w:r>
      <w:r>
        <w:rPr>
          <w:color w:val="221F1F"/>
          <w:spacing w:val="40"/>
        </w:rPr>
        <w:t xml:space="preserve">  </w:t>
      </w:r>
      <w:r>
        <w:rPr>
          <w:color w:val="221F1F"/>
        </w:rPr>
        <w:t>—</w:t>
      </w:r>
      <w:r>
        <w:rPr>
          <w:color w:val="221F1F"/>
          <w:spacing w:val="40"/>
        </w:rPr>
        <w:t xml:space="preserve">  </w:t>
      </w:r>
      <w:r>
        <w:rPr>
          <w:color w:val="221F1F"/>
        </w:rPr>
        <w:t>М.:</w:t>
      </w:r>
      <w:r>
        <w:rPr>
          <w:color w:val="221F1F"/>
          <w:spacing w:val="40"/>
        </w:rPr>
        <w:t xml:space="preserve">  </w:t>
      </w:r>
      <w:r>
        <w:rPr>
          <w:color w:val="221F1F"/>
        </w:rPr>
        <w:t xml:space="preserve">БИНОМ. </w:t>
      </w:r>
      <w:r>
        <w:rPr>
          <w:color w:val="221F1F"/>
          <w:spacing w:val="-2"/>
        </w:rPr>
        <w:t>Лаборатория</w:t>
      </w:r>
      <w:r>
        <w:rPr>
          <w:color w:val="221F1F"/>
        </w:rPr>
        <w:tab/>
      </w:r>
      <w:r>
        <w:rPr>
          <w:color w:val="221F1F"/>
          <w:spacing w:val="-2"/>
        </w:rPr>
        <w:t>знаний,</w:t>
      </w:r>
      <w:r>
        <w:rPr>
          <w:color w:val="221F1F"/>
        </w:rPr>
        <w:tab/>
      </w:r>
      <w:r>
        <w:rPr>
          <w:color w:val="221F1F"/>
          <w:spacing w:val="-2"/>
        </w:rPr>
        <w:t>2018.</w:t>
      </w:r>
    </w:p>
    <w:p w:rsidR="00C714AC" w:rsidRDefault="00F47907">
      <w:pPr>
        <w:pStyle w:val="a3"/>
        <w:tabs>
          <w:tab w:val="left" w:pos="5248"/>
          <w:tab w:val="left" w:pos="9524"/>
        </w:tabs>
        <w:ind w:right="990"/>
        <w:jc w:val="both"/>
      </w:pPr>
      <w:r>
        <w:rPr>
          <w:color w:val="221F1F"/>
        </w:rPr>
        <w:t>Петерсон</w:t>
      </w:r>
      <w:r>
        <w:rPr>
          <w:color w:val="221F1F"/>
          <w:spacing w:val="80"/>
        </w:rPr>
        <w:t xml:space="preserve">   </w:t>
      </w:r>
      <w:r>
        <w:rPr>
          <w:color w:val="221F1F"/>
        </w:rPr>
        <w:t>Л.Г.</w:t>
      </w:r>
      <w:proofErr w:type="gramStart"/>
      <w:r>
        <w:rPr>
          <w:color w:val="221F1F"/>
        </w:rPr>
        <w:t>,</w:t>
      </w:r>
      <w:r>
        <w:rPr>
          <w:color w:val="221F1F"/>
          <w:spacing w:val="80"/>
          <w:w w:val="150"/>
        </w:rPr>
        <w:t xml:space="preserve">  </w:t>
      </w:r>
      <w:proofErr w:type="spellStart"/>
      <w:r>
        <w:rPr>
          <w:color w:val="221F1F"/>
        </w:rPr>
        <w:t>Кочемасова</w:t>
      </w:r>
      <w:proofErr w:type="spellEnd"/>
      <w:proofErr w:type="gramEnd"/>
      <w:r>
        <w:rPr>
          <w:color w:val="221F1F"/>
          <w:spacing w:val="80"/>
          <w:w w:val="150"/>
        </w:rPr>
        <w:t xml:space="preserve">  </w:t>
      </w:r>
      <w:r>
        <w:rPr>
          <w:color w:val="221F1F"/>
        </w:rPr>
        <w:t>Е.Е.</w:t>
      </w:r>
      <w:r>
        <w:rPr>
          <w:color w:val="221F1F"/>
          <w:spacing w:val="80"/>
          <w:w w:val="150"/>
        </w:rPr>
        <w:t xml:space="preserve">  </w:t>
      </w:r>
      <w:proofErr w:type="gramStart"/>
      <w:r>
        <w:rPr>
          <w:color w:val="221F1F"/>
        </w:rPr>
        <w:t>Демонстрационный</w:t>
      </w:r>
      <w:r>
        <w:rPr>
          <w:color w:val="221F1F"/>
          <w:spacing w:val="80"/>
          <w:w w:val="150"/>
        </w:rPr>
        <w:t xml:space="preserve">  </w:t>
      </w:r>
      <w:r>
        <w:rPr>
          <w:color w:val="221F1F"/>
        </w:rPr>
        <w:t>/</w:t>
      </w:r>
      <w:proofErr w:type="gramEnd"/>
      <w:r>
        <w:rPr>
          <w:color w:val="221F1F"/>
          <w:spacing w:val="80"/>
          <w:w w:val="150"/>
        </w:rPr>
        <w:t xml:space="preserve">  </w:t>
      </w:r>
      <w:r>
        <w:rPr>
          <w:color w:val="221F1F"/>
        </w:rPr>
        <w:t>раздаточный</w:t>
      </w:r>
      <w:r>
        <w:rPr>
          <w:color w:val="221F1F"/>
          <w:spacing w:val="40"/>
        </w:rPr>
        <w:t xml:space="preserve"> </w:t>
      </w:r>
      <w:r>
        <w:rPr>
          <w:color w:val="221F1F"/>
        </w:rPr>
        <w:t>материал.</w:t>
      </w:r>
      <w:r>
        <w:rPr>
          <w:color w:val="221F1F"/>
          <w:spacing w:val="80"/>
        </w:rPr>
        <w:t xml:space="preserve"> </w:t>
      </w:r>
      <w:proofErr w:type="spellStart"/>
      <w:r>
        <w:rPr>
          <w:color w:val="221F1F"/>
        </w:rPr>
        <w:t>Игралочка</w:t>
      </w:r>
      <w:proofErr w:type="spellEnd"/>
      <w:r>
        <w:rPr>
          <w:color w:val="221F1F"/>
        </w:rPr>
        <w:t>.</w:t>
      </w:r>
      <w:r>
        <w:rPr>
          <w:color w:val="221F1F"/>
          <w:spacing w:val="80"/>
        </w:rPr>
        <w:t xml:space="preserve"> </w:t>
      </w:r>
      <w:r>
        <w:rPr>
          <w:color w:val="221F1F"/>
        </w:rPr>
        <w:t>Математика</w:t>
      </w:r>
      <w:r>
        <w:rPr>
          <w:color w:val="221F1F"/>
          <w:spacing w:val="80"/>
        </w:rPr>
        <w:t xml:space="preserve"> </w:t>
      </w:r>
      <w:r>
        <w:rPr>
          <w:color w:val="221F1F"/>
        </w:rPr>
        <w:t>для</w:t>
      </w:r>
      <w:r>
        <w:rPr>
          <w:color w:val="221F1F"/>
          <w:spacing w:val="80"/>
        </w:rPr>
        <w:t xml:space="preserve"> </w:t>
      </w:r>
      <w:r>
        <w:rPr>
          <w:color w:val="221F1F"/>
        </w:rPr>
        <w:t>детей</w:t>
      </w:r>
      <w:r>
        <w:rPr>
          <w:color w:val="221F1F"/>
          <w:spacing w:val="80"/>
        </w:rPr>
        <w:t xml:space="preserve"> </w:t>
      </w:r>
      <w:r>
        <w:rPr>
          <w:color w:val="221F1F"/>
        </w:rPr>
        <w:t>3–4/4–5</w:t>
      </w:r>
      <w:r>
        <w:rPr>
          <w:color w:val="221F1F"/>
          <w:spacing w:val="80"/>
        </w:rPr>
        <w:t xml:space="preserve"> </w:t>
      </w:r>
      <w:r>
        <w:rPr>
          <w:color w:val="221F1F"/>
        </w:rPr>
        <w:t>лет.</w:t>
      </w:r>
      <w:r>
        <w:rPr>
          <w:color w:val="221F1F"/>
          <w:spacing w:val="80"/>
        </w:rPr>
        <w:t xml:space="preserve"> </w:t>
      </w:r>
      <w:r>
        <w:rPr>
          <w:color w:val="221F1F"/>
        </w:rPr>
        <w:t>—</w:t>
      </w:r>
      <w:r>
        <w:rPr>
          <w:color w:val="221F1F"/>
          <w:spacing w:val="80"/>
        </w:rPr>
        <w:t xml:space="preserve"> </w:t>
      </w:r>
      <w:r>
        <w:rPr>
          <w:color w:val="221F1F"/>
        </w:rPr>
        <w:t>М.:</w:t>
      </w:r>
      <w:r>
        <w:rPr>
          <w:color w:val="221F1F"/>
          <w:spacing w:val="80"/>
        </w:rPr>
        <w:t xml:space="preserve"> </w:t>
      </w:r>
      <w:r>
        <w:rPr>
          <w:color w:val="221F1F"/>
        </w:rPr>
        <w:t>БИНОМ.</w:t>
      </w:r>
      <w:r>
        <w:rPr>
          <w:color w:val="221F1F"/>
          <w:spacing w:val="80"/>
        </w:rPr>
        <w:t xml:space="preserve"> </w:t>
      </w:r>
      <w:r>
        <w:rPr>
          <w:color w:val="221F1F"/>
          <w:spacing w:val="-2"/>
        </w:rPr>
        <w:t>Лаборатория</w:t>
      </w:r>
      <w:r>
        <w:rPr>
          <w:color w:val="221F1F"/>
        </w:rPr>
        <w:tab/>
      </w:r>
      <w:r>
        <w:rPr>
          <w:color w:val="221F1F"/>
          <w:spacing w:val="-2"/>
        </w:rPr>
        <w:t>знаний,</w:t>
      </w:r>
      <w:r>
        <w:rPr>
          <w:color w:val="221F1F"/>
        </w:rPr>
        <w:tab/>
      </w:r>
      <w:r>
        <w:rPr>
          <w:color w:val="221F1F"/>
          <w:spacing w:val="-2"/>
        </w:rPr>
        <w:t>2018.</w:t>
      </w:r>
    </w:p>
    <w:p w:rsidR="00C714AC" w:rsidRDefault="00F47907">
      <w:pPr>
        <w:pStyle w:val="a3"/>
        <w:ind w:right="990"/>
        <w:jc w:val="both"/>
      </w:pPr>
      <w:r>
        <w:rPr>
          <w:color w:val="221F1F"/>
        </w:rPr>
        <w:t>Петерсон</w:t>
      </w:r>
      <w:r>
        <w:rPr>
          <w:color w:val="221F1F"/>
          <w:spacing w:val="80"/>
        </w:rPr>
        <w:t xml:space="preserve">   </w:t>
      </w:r>
      <w:r>
        <w:rPr>
          <w:color w:val="221F1F"/>
        </w:rPr>
        <w:t>Л.Г.</w:t>
      </w:r>
      <w:proofErr w:type="gramStart"/>
      <w:r>
        <w:rPr>
          <w:color w:val="221F1F"/>
        </w:rPr>
        <w:t>,</w:t>
      </w:r>
      <w:r>
        <w:rPr>
          <w:color w:val="221F1F"/>
          <w:spacing w:val="80"/>
          <w:w w:val="150"/>
        </w:rPr>
        <w:t xml:space="preserve">  </w:t>
      </w:r>
      <w:proofErr w:type="spellStart"/>
      <w:r>
        <w:rPr>
          <w:color w:val="221F1F"/>
        </w:rPr>
        <w:t>Кочемасова</w:t>
      </w:r>
      <w:proofErr w:type="spellEnd"/>
      <w:proofErr w:type="gramEnd"/>
      <w:r>
        <w:rPr>
          <w:color w:val="221F1F"/>
          <w:spacing w:val="80"/>
          <w:w w:val="150"/>
        </w:rPr>
        <w:t xml:space="preserve">  </w:t>
      </w:r>
      <w:r>
        <w:rPr>
          <w:color w:val="221F1F"/>
        </w:rPr>
        <w:t>Е.Е.</w:t>
      </w:r>
      <w:r>
        <w:rPr>
          <w:color w:val="221F1F"/>
          <w:spacing w:val="80"/>
          <w:w w:val="150"/>
        </w:rPr>
        <w:t xml:space="preserve">  </w:t>
      </w:r>
      <w:proofErr w:type="gramStart"/>
      <w:r>
        <w:rPr>
          <w:color w:val="221F1F"/>
        </w:rPr>
        <w:t>Демонстрационный</w:t>
      </w:r>
      <w:r>
        <w:rPr>
          <w:color w:val="221F1F"/>
          <w:spacing w:val="80"/>
          <w:w w:val="150"/>
        </w:rPr>
        <w:t xml:space="preserve">  </w:t>
      </w:r>
      <w:r>
        <w:rPr>
          <w:color w:val="221F1F"/>
        </w:rPr>
        <w:t>/</w:t>
      </w:r>
      <w:proofErr w:type="gramEnd"/>
      <w:r>
        <w:rPr>
          <w:color w:val="221F1F"/>
          <w:spacing w:val="80"/>
          <w:w w:val="150"/>
        </w:rPr>
        <w:t xml:space="preserve">  </w:t>
      </w:r>
      <w:r>
        <w:rPr>
          <w:color w:val="221F1F"/>
        </w:rPr>
        <w:t>раздаточный</w:t>
      </w:r>
      <w:r>
        <w:rPr>
          <w:color w:val="221F1F"/>
          <w:spacing w:val="40"/>
        </w:rPr>
        <w:t xml:space="preserve"> </w:t>
      </w:r>
      <w:r>
        <w:rPr>
          <w:color w:val="221F1F"/>
        </w:rPr>
        <w:t>материал.</w:t>
      </w:r>
      <w:r>
        <w:rPr>
          <w:color w:val="221F1F"/>
          <w:spacing w:val="63"/>
        </w:rPr>
        <w:t xml:space="preserve">  </w:t>
      </w:r>
      <w:proofErr w:type="spellStart"/>
      <w:proofErr w:type="gramStart"/>
      <w:r>
        <w:rPr>
          <w:color w:val="221F1F"/>
        </w:rPr>
        <w:t>Игралочка</w:t>
      </w:r>
      <w:proofErr w:type="spellEnd"/>
      <w:r>
        <w:rPr>
          <w:color w:val="221F1F"/>
          <w:spacing w:val="66"/>
        </w:rPr>
        <w:t xml:space="preserve">  </w:t>
      </w:r>
      <w:r>
        <w:rPr>
          <w:color w:val="221F1F"/>
        </w:rPr>
        <w:t>—</w:t>
      </w:r>
      <w:proofErr w:type="gramEnd"/>
      <w:r>
        <w:rPr>
          <w:color w:val="221F1F"/>
          <w:spacing w:val="64"/>
        </w:rPr>
        <w:t xml:space="preserve">  </w:t>
      </w:r>
      <w:r>
        <w:rPr>
          <w:color w:val="221F1F"/>
        </w:rPr>
        <w:t>ступенька</w:t>
      </w:r>
      <w:r>
        <w:rPr>
          <w:color w:val="221F1F"/>
          <w:spacing w:val="64"/>
        </w:rPr>
        <w:t xml:space="preserve">  </w:t>
      </w:r>
      <w:r>
        <w:rPr>
          <w:color w:val="221F1F"/>
        </w:rPr>
        <w:t>к</w:t>
      </w:r>
      <w:r>
        <w:rPr>
          <w:color w:val="221F1F"/>
          <w:spacing w:val="64"/>
        </w:rPr>
        <w:t xml:space="preserve">  </w:t>
      </w:r>
      <w:r>
        <w:rPr>
          <w:color w:val="221F1F"/>
        </w:rPr>
        <w:t>школе.</w:t>
      </w:r>
      <w:r>
        <w:rPr>
          <w:color w:val="221F1F"/>
          <w:spacing w:val="64"/>
        </w:rPr>
        <w:t xml:space="preserve">  </w:t>
      </w:r>
      <w:proofErr w:type="gramStart"/>
      <w:r>
        <w:rPr>
          <w:color w:val="221F1F"/>
        </w:rPr>
        <w:t>Математика</w:t>
      </w:r>
      <w:r>
        <w:rPr>
          <w:color w:val="221F1F"/>
          <w:spacing w:val="64"/>
        </w:rPr>
        <w:t xml:space="preserve">  </w:t>
      </w:r>
      <w:r>
        <w:rPr>
          <w:color w:val="221F1F"/>
        </w:rPr>
        <w:t>для</w:t>
      </w:r>
      <w:proofErr w:type="gramEnd"/>
      <w:r>
        <w:rPr>
          <w:color w:val="221F1F"/>
          <w:spacing w:val="64"/>
        </w:rPr>
        <w:t xml:space="preserve">  </w:t>
      </w:r>
      <w:r>
        <w:rPr>
          <w:color w:val="221F1F"/>
        </w:rPr>
        <w:t>детей</w:t>
      </w:r>
      <w:r>
        <w:rPr>
          <w:color w:val="221F1F"/>
          <w:spacing w:val="65"/>
        </w:rPr>
        <w:t xml:space="preserve">  </w:t>
      </w:r>
      <w:r>
        <w:rPr>
          <w:color w:val="221F1F"/>
        </w:rPr>
        <w:t>5–6/</w:t>
      </w:r>
      <w:r>
        <w:rPr>
          <w:color w:val="221F1F"/>
          <w:spacing w:val="64"/>
        </w:rPr>
        <w:t xml:space="preserve">  </w:t>
      </w:r>
      <w:r>
        <w:rPr>
          <w:color w:val="221F1F"/>
          <w:spacing w:val="-5"/>
        </w:rPr>
        <w:t>6–7</w:t>
      </w:r>
    </w:p>
    <w:p w:rsidR="00C714AC" w:rsidRDefault="00F47907">
      <w:pPr>
        <w:pStyle w:val="a3"/>
        <w:tabs>
          <w:tab w:val="left" w:pos="1665"/>
          <w:tab w:val="left" w:pos="2755"/>
          <w:tab w:val="left" w:pos="3945"/>
          <w:tab w:val="left" w:pos="5726"/>
          <w:tab w:val="left" w:pos="7897"/>
          <w:tab w:val="left" w:pos="9521"/>
        </w:tabs>
        <w:jc w:val="both"/>
      </w:pPr>
      <w:r>
        <w:rPr>
          <w:color w:val="221F1F"/>
          <w:spacing w:val="-4"/>
        </w:rPr>
        <w:t>лет.</w:t>
      </w:r>
      <w:r>
        <w:rPr>
          <w:color w:val="221F1F"/>
        </w:rPr>
        <w:tab/>
      </w:r>
      <w:r>
        <w:rPr>
          <w:color w:val="221F1F"/>
          <w:spacing w:val="-10"/>
        </w:rPr>
        <w:t>—</w:t>
      </w:r>
      <w:r>
        <w:rPr>
          <w:color w:val="221F1F"/>
        </w:rPr>
        <w:tab/>
      </w:r>
      <w:r>
        <w:rPr>
          <w:color w:val="221F1F"/>
          <w:spacing w:val="-5"/>
        </w:rPr>
        <w:t>М.:</w:t>
      </w:r>
      <w:r>
        <w:rPr>
          <w:color w:val="221F1F"/>
        </w:rPr>
        <w:tab/>
      </w:r>
      <w:r>
        <w:rPr>
          <w:color w:val="221F1F"/>
          <w:spacing w:val="-2"/>
        </w:rPr>
        <w:t>БИНОМ.</w:t>
      </w:r>
      <w:r>
        <w:rPr>
          <w:color w:val="221F1F"/>
        </w:rPr>
        <w:tab/>
      </w:r>
      <w:r>
        <w:rPr>
          <w:color w:val="221F1F"/>
          <w:spacing w:val="-2"/>
        </w:rPr>
        <w:t>Лаборатория</w:t>
      </w:r>
      <w:r>
        <w:rPr>
          <w:color w:val="221F1F"/>
        </w:rPr>
        <w:tab/>
      </w:r>
      <w:r>
        <w:rPr>
          <w:color w:val="221F1F"/>
          <w:spacing w:val="-2"/>
        </w:rPr>
        <w:t>знаний,</w:t>
      </w:r>
      <w:r>
        <w:rPr>
          <w:color w:val="221F1F"/>
        </w:rPr>
        <w:tab/>
      </w:r>
      <w:r>
        <w:rPr>
          <w:color w:val="221F1F"/>
          <w:spacing w:val="-2"/>
        </w:rPr>
        <w:t>2018.</w:t>
      </w:r>
    </w:p>
    <w:p w:rsidR="00C714AC" w:rsidRDefault="00F47907">
      <w:pPr>
        <w:pStyle w:val="a3"/>
        <w:ind w:right="995"/>
        <w:jc w:val="both"/>
      </w:pPr>
      <w:proofErr w:type="gramStart"/>
      <w:r>
        <w:rPr>
          <w:color w:val="221F1F"/>
        </w:rPr>
        <w:t>Петерсон</w:t>
      </w:r>
      <w:r>
        <w:rPr>
          <w:color w:val="221F1F"/>
          <w:spacing w:val="80"/>
        </w:rPr>
        <w:t xml:space="preserve">  </w:t>
      </w:r>
      <w:r>
        <w:rPr>
          <w:color w:val="221F1F"/>
        </w:rPr>
        <w:t>Л.Г.</w:t>
      </w:r>
      <w:proofErr w:type="gramEnd"/>
      <w:r>
        <w:rPr>
          <w:color w:val="221F1F"/>
        </w:rPr>
        <w:t>,</w:t>
      </w:r>
      <w:r>
        <w:rPr>
          <w:color w:val="221F1F"/>
          <w:spacing w:val="80"/>
        </w:rPr>
        <w:t xml:space="preserve">  </w:t>
      </w:r>
      <w:proofErr w:type="spellStart"/>
      <w:r>
        <w:rPr>
          <w:color w:val="221F1F"/>
        </w:rPr>
        <w:t>Кочемасова</w:t>
      </w:r>
      <w:proofErr w:type="spellEnd"/>
      <w:r>
        <w:rPr>
          <w:color w:val="221F1F"/>
          <w:spacing w:val="80"/>
        </w:rPr>
        <w:t xml:space="preserve">  </w:t>
      </w:r>
      <w:r>
        <w:rPr>
          <w:color w:val="221F1F"/>
        </w:rPr>
        <w:t>Е.Е.</w:t>
      </w:r>
      <w:r>
        <w:rPr>
          <w:color w:val="221F1F"/>
          <w:spacing w:val="80"/>
        </w:rPr>
        <w:t xml:space="preserve">  </w:t>
      </w:r>
      <w:proofErr w:type="gramStart"/>
      <w:r>
        <w:rPr>
          <w:color w:val="221F1F"/>
        </w:rPr>
        <w:t>Задачи</w:t>
      </w:r>
      <w:r>
        <w:rPr>
          <w:color w:val="221F1F"/>
          <w:spacing w:val="80"/>
        </w:rPr>
        <w:t xml:space="preserve">  </w:t>
      </w:r>
      <w:r>
        <w:rPr>
          <w:color w:val="221F1F"/>
        </w:rPr>
        <w:t>в</w:t>
      </w:r>
      <w:proofErr w:type="gramEnd"/>
      <w:r>
        <w:rPr>
          <w:color w:val="221F1F"/>
          <w:spacing w:val="80"/>
        </w:rPr>
        <w:t xml:space="preserve">  </w:t>
      </w:r>
      <w:r>
        <w:rPr>
          <w:color w:val="221F1F"/>
        </w:rPr>
        <w:t>кроссвордах.</w:t>
      </w:r>
      <w:r>
        <w:rPr>
          <w:color w:val="221F1F"/>
          <w:spacing w:val="80"/>
        </w:rPr>
        <w:t xml:space="preserve">  </w:t>
      </w:r>
      <w:proofErr w:type="gramStart"/>
      <w:r>
        <w:rPr>
          <w:color w:val="221F1F"/>
        </w:rPr>
        <w:t>Математика</w:t>
      </w:r>
      <w:r>
        <w:rPr>
          <w:color w:val="221F1F"/>
          <w:spacing w:val="80"/>
        </w:rPr>
        <w:t xml:space="preserve">  </w:t>
      </w:r>
      <w:r>
        <w:rPr>
          <w:color w:val="221F1F"/>
        </w:rPr>
        <w:t>для</w:t>
      </w:r>
      <w:proofErr w:type="gramEnd"/>
      <w:r>
        <w:rPr>
          <w:color w:val="221F1F"/>
        </w:rPr>
        <w:t xml:space="preserve"> детей</w:t>
      </w:r>
      <w:r>
        <w:rPr>
          <w:color w:val="221F1F"/>
          <w:spacing w:val="69"/>
        </w:rPr>
        <w:t xml:space="preserve">    </w:t>
      </w:r>
      <w:r>
        <w:rPr>
          <w:color w:val="221F1F"/>
        </w:rPr>
        <w:t>5–7</w:t>
      </w:r>
      <w:r>
        <w:rPr>
          <w:color w:val="221F1F"/>
          <w:spacing w:val="70"/>
        </w:rPr>
        <w:t xml:space="preserve">    </w:t>
      </w:r>
      <w:r>
        <w:rPr>
          <w:color w:val="221F1F"/>
        </w:rPr>
        <w:t>лет.</w:t>
      </w:r>
      <w:r>
        <w:rPr>
          <w:color w:val="221F1F"/>
          <w:spacing w:val="70"/>
        </w:rPr>
        <w:t xml:space="preserve">    </w:t>
      </w:r>
      <w:r>
        <w:rPr>
          <w:color w:val="221F1F"/>
        </w:rPr>
        <w:t>—</w:t>
      </w:r>
      <w:r>
        <w:rPr>
          <w:color w:val="221F1F"/>
          <w:spacing w:val="70"/>
        </w:rPr>
        <w:t xml:space="preserve">    </w:t>
      </w:r>
      <w:r>
        <w:rPr>
          <w:color w:val="221F1F"/>
        </w:rPr>
        <w:t>М.:</w:t>
      </w:r>
      <w:r>
        <w:rPr>
          <w:color w:val="221F1F"/>
          <w:spacing w:val="69"/>
        </w:rPr>
        <w:t xml:space="preserve">    </w:t>
      </w:r>
      <w:r>
        <w:rPr>
          <w:color w:val="221F1F"/>
        </w:rPr>
        <w:t>БИНОМ.</w:t>
      </w:r>
      <w:r>
        <w:rPr>
          <w:color w:val="221F1F"/>
          <w:spacing w:val="70"/>
        </w:rPr>
        <w:t xml:space="preserve">    </w:t>
      </w:r>
      <w:r>
        <w:rPr>
          <w:color w:val="221F1F"/>
        </w:rPr>
        <w:t>Лаборатория</w:t>
      </w:r>
      <w:r>
        <w:rPr>
          <w:color w:val="221F1F"/>
          <w:spacing w:val="70"/>
        </w:rPr>
        <w:t xml:space="preserve">    </w:t>
      </w:r>
      <w:proofErr w:type="gramStart"/>
      <w:r>
        <w:rPr>
          <w:color w:val="221F1F"/>
        </w:rPr>
        <w:t>знаний,</w:t>
      </w:r>
      <w:r>
        <w:rPr>
          <w:color w:val="221F1F"/>
          <w:spacing w:val="69"/>
        </w:rPr>
        <w:t xml:space="preserve">   </w:t>
      </w:r>
      <w:proofErr w:type="gramEnd"/>
      <w:r>
        <w:rPr>
          <w:color w:val="221F1F"/>
          <w:spacing w:val="69"/>
        </w:rPr>
        <w:t xml:space="preserve"> </w:t>
      </w:r>
      <w:r>
        <w:rPr>
          <w:color w:val="221F1F"/>
          <w:spacing w:val="-2"/>
        </w:rPr>
        <w:t>2018.</w:t>
      </w:r>
    </w:p>
    <w:p w:rsidR="00C714AC" w:rsidRDefault="00F47907">
      <w:pPr>
        <w:pStyle w:val="a3"/>
        <w:tabs>
          <w:tab w:val="left" w:pos="1461"/>
          <w:tab w:val="left" w:pos="2529"/>
          <w:tab w:val="left" w:pos="3447"/>
          <w:tab w:val="left" w:pos="4464"/>
          <w:tab w:val="left" w:pos="6072"/>
          <w:tab w:val="left" w:pos="8071"/>
        </w:tabs>
        <w:ind w:right="993"/>
        <w:jc w:val="both"/>
      </w:pPr>
      <w:proofErr w:type="gramStart"/>
      <w:r>
        <w:rPr>
          <w:color w:val="221F1F"/>
        </w:rPr>
        <w:t>Петерсон</w:t>
      </w:r>
      <w:r>
        <w:rPr>
          <w:color w:val="221F1F"/>
          <w:spacing w:val="80"/>
        </w:rPr>
        <w:t xml:space="preserve">  </w:t>
      </w:r>
      <w:r>
        <w:rPr>
          <w:color w:val="221F1F"/>
        </w:rPr>
        <w:t>Л.Г.</w:t>
      </w:r>
      <w:proofErr w:type="gramEnd"/>
      <w:r>
        <w:rPr>
          <w:color w:val="221F1F"/>
        </w:rPr>
        <w:t>,</w:t>
      </w:r>
      <w:r>
        <w:rPr>
          <w:color w:val="221F1F"/>
          <w:spacing w:val="80"/>
        </w:rPr>
        <w:t xml:space="preserve">  </w:t>
      </w:r>
      <w:proofErr w:type="spellStart"/>
      <w:r>
        <w:rPr>
          <w:color w:val="221F1F"/>
        </w:rPr>
        <w:t>Кочемасова</w:t>
      </w:r>
      <w:proofErr w:type="spellEnd"/>
      <w:r>
        <w:rPr>
          <w:color w:val="221F1F"/>
          <w:spacing w:val="80"/>
        </w:rPr>
        <w:t xml:space="preserve">  </w:t>
      </w:r>
      <w:r>
        <w:rPr>
          <w:color w:val="221F1F"/>
        </w:rPr>
        <w:t>Е.Е.</w:t>
      </w:r>
      <w:r>
        <w:rPr>
          <w:color w:val="221F1F"/>
          <w:spacing w:val="80"/>
        </w:rPr>
        <w:t xml:space="preserve">  </w:t>
      </w:r>
      <w:proofErr w:type="gramStart"/>
      <w:r>
        <w:rPr>
          <w:color w:val="221F1F"/>
        </w:rPr>
        <w:t>Который</w:t>
      </w:r>
      <w:r>
        <w:rPr>
          <w:color w:val="221F1F"/>
          <w:spacing w:val="80"/>
        </w:rPr>
        <w:t xml:space="preserve">  </w:t>
      </w:r>
      <w:r>
        <w:rPr>
          <w:color w:val="221F1F"/>
        </w:rPr>
        <w:t>час</w:t>
      </w:r>
      <w:proofErr w:type="gramEnd"/>
      <w:r>
        <w:rPr>
          <w:color w:val="221F1F"/>
        </w:rPr>
        <w:t>?</w:t>
      </w:r>
      <w:r>
        <w:rPr>
          <w:color w:val="221F1F"/>
          <w:spacing w:val="80"/>
        </w:rPr>
        <w:t xml:space="preserve">  </w:t>
      </w:r>
      <w:proofErr w:type="gramStart"/>
      <w:r>
        <w:rPr>
          <w:color w:val="221F1F"/>
        </w:rPr>
        <w:t>Рабочая</w:t>
      </w:r>
      <w:r>
        <w:rPr>
          <w:color w:val="221F1F"/>
          <w:spacing w:val="80"/>
        </w:rPr>
        <w:t xml:space="preserve">  </w:t>
      </w:r>
      <w:r>
        <w:rPr>
          <w:color w:val="221F1F"/>
        </w:rPr>
        <w:t>тетрадь</w:t>
      </w:r>
      <w:proofErr w:type="gramEnd"/>
      <w:r>
        <w:rPr>
          <w:color w:val="221F1F"/>
          <w:spacing w:val="80"/>
        </w:rPr>
        <w:t xml:space="preserve">  </w:t>
      </w:r>
      <w:r>
        <w:rPr>
          <w:color w:val="221F1F"/>
        </w:rPr>
        <w:t>для</w:t>
      </w:r>
      <w:r>
        <w:rPr>
          <w:color w:val="221F1F"/>
          <w:spacing w:val="80"/>
        </w:rPr>
        <w:t xml:space="preserve">  </w:t>
      </w:r>
      <w:r>
        <w:rPr>
          <w:color w:val="221F1F"/>
        </w:rPr>
        <w:t xml:space="preserve">детей </w:t>
      </w:r>
      <w:r>
        <w:rPr>
          <w:color w:val="221F1F"/>
          <w:spacing w:val="-5"/>
        </w:rPr>
        <w:t>5–7</w:t>
      </w:r>
      <w:r>
        <w:rPr>
          <w:color w:val="221F1F"/>
        </w:rPr>
        <w:tab/>
      </w:r>
      <w:r>
        <w:rPr>
          <w:color w:val="221F1F"/>
          <w:spacing w:val="-4"/>
        </w:rPr>
        <w:t>лет.</w:t>
      </w:r>
      <w:r>
        <w:rPr>
          <w:color w:val="221F1F"/>
        </w:rPr>
        <w:tab/>
      </w:r>
      <w:r>
        <w:rPr>
          <w:color w:val="221F1F"/>
          <w:spacing w:val="-10"/>
        </w:rPr>
        <w:t>—</w:t>
      </w:r>
      <w:r>
        <w:rPr>
          <w:color w:val="221F1F"/>
        </w:rPr>
        <w:tab/>
      </w:r>
      <w:r>
        <w:rPr>
          <w:color w:val="221F1F"/>
          <w:spacing w:val="-5"/>
        </w:rPr>
        <w:t>М.:</w:t>
      </w:r>
      <w:r>
        <w:rPr>
          <w:color w:val="221F1F"/>
        </w:rPr>
        <w:tab/>
      </w:r>
      <w:r>
        <w:rPr>
          <w:color w:val="221F1F"/>
          <w:spacing w:val="-2"/>
        </w:rPr>
        <w:t>БИНОМ.</w:t>
      </w:r>
      <w:r>
        <w:rPr>
          <w:color w:val="221F1F"/>
        </w:rPr>
        <w:tab/>
      </w:r>
      <w:r>
        <w:rPr>
          <w:color w:val="221F1F"/>
          <w:spacing w:val="-2"/>
        </w:rPr>
        <w:t>Лаборатория</w:t>
      </w:r>
      <w:r>
        <w:rPr>
          <w:color w:val="221F1F"/>
        </w:rPr>
        <w:tab/>
      </w:r>
      <w:proofErr w:type="gramStart"/>
      <w:r>
        <w:rPr>
          <w:color w:val="221F1F"/>
        </w:rPr>
        <w:t>знаний,</w:t>
      </w:r>
      <w:r>
        <w:rPr>
          <w:color w:val="221F1F"/>
          <w:spacing w:val="78"/>
          <w:w w:val="150"/>
        </w:rPr>
        <w:t xml:space="preserve">   </w:t>
      </w:r>
      <w:proofErr w:type="gramEnd"/>
      <w:r>
        <w:rPr>
          <w:color w:val="221F1F"/>
          <w:spacing w:val="78"/>
          <w:w w:val="150"/>
        </w:rPr>
        <w:t xml:space="preserve"> </w:t>
      </w:r>
      <w:r>
        <w:rPr>
          <w:color w:val="221F1F"/>
          <w:spacing w:val="-2"/>
        </w:rPr>
        <w:t>2018.</w:t>
      </w:r>
    </w:p>
    <w:p w:rsidR="00C714AC" w:rsidRDefault="00F47907">
      <w:pPr>
        <w:pStyle w:val="a3"/>
        <w:spacing w:before="1"/>
        <w:ind w:right="993"/>
        <w:jc w:val="both"/>
      </w:pPr>
      <w:proofErr w:type="gramStart"/>
      <w:r>
        <w:rPr>
          <w:color w:val="221F1F"/>
        </w:rPr>
        <w:t>Петерсон</w:t>
      </w:r>
      <w:r>
        <w:rPr>
          <w:color w:val="221F1F"/>
          <w:spacing w:val="80"/>
          <w:w w:val="150"/>
        </w:rPr>
        <w:t xml:space="preserve">  </w:t>
      </w:r>
      <w:r>
        <w:rPr>
          <w:color w:val="221F1F"/>
        </w:rPr>
        <w:t>Л.Г.</w:t>
      </w:r>
      <w:proofErr w:type="gramEnd"/>
      <w:r>
        <w:rPr>
          <w:color w:val="221F1F"/>
        </w:rPr>
        <w:t>,</w:t>
      </w:r>
      <w:r>
        <w:rPr>
          <w:color w:val="221F1F"/>
          <w:spacing w:val="80"/>
          <w:w w:val="150"/>
        </w:rPr>
        <w:t xml:space="preserve">  </w:t>
      </w:r>
      <w:proofErr w:type="spellStart"/>
      <w:r>
        <w:rPr>
          <w:color w:val="221F1F"/>
        </w:rPr>
        <w:t>Кочемасова</w:t>
      </w:r>
      <w:proofErr w:type="spellEnd"/>
      <w:r>
        <w:rPr>
          <w:color w:val="221F1F"/>
          <w:spacing w:val="80"/>
          <w:w w:val="150"/>
        </w:rPr>
        <w:t xml:space="preserve">  </w:t>
      </w:r>
      <w:r>
        <w:rPr>
          <w:color w:val="221F1F"/>
        </w:rPr>
        <w:t>Е.Е.</w:t>
      </w:r>
      <w:r>
        <w:rPr>
          <w:color w:val="221F1F"/>
          <w:spacing w:val="80"/>
          <w:w w:val="150"/>
        </w:rPr>
        <w:t xml:space="preserve">  </w:t>
      </w:r>
      <w:proofErr w:type="gramStart"/>
      <w:r>
        <w:rPr>
          <w:color w:val="221F1F"/>
        </w:rPr>
        <w:t>Сказочная</w:t>
      </w:r>
      <w:r>
        <w:rPr>
          <w:color w:val="221F1F"/>
          <w:spacing w:val="80"/>
          <w:w w:val="150"/>
        </w:rPr>
        <w:t xml:space="preserve">  </w:t>
      </w:r>
      <w:r>
        <w:rPr>
          <w:color w:val="221F1F"/>
        </w:rPr>
        <w:t>математика</w:t>
      </w:r>
      <w:proofErr w:type="gramEnd"/>
      <w:r>
        <w:rPr>
          <w:color w:val="221F1F"/>
        </w:rPr>
        <w:t>:</w:t>
      </w:r>
      <w:r>
        <w:rPr>
          <w:color w:val="221F1F"/>
          <w:spacing w:val="80"/>
          <w:w w:val="150"/>
        </w:rPr>
        <w:t xml:space="preserve">  </w:t>
      </w:r>
      <w:r>
        <w:rPr>
          <w:color w:val="221F1F"/>
        </w:rPr>
        <w:t>рабочая</w:t>
      </w:r>
      <w:r>
        <w:rPr>
          <w:color w:val="221F1F"/>
          <w:spacing w:val="80"/>
          <w:w w:val="150"/>
        </w:rPr>
        <w:t xml:space="preserve">  </w:t>
      </w:r>
      <w:r>
        <w:rPr>
          <w:color w:val="221F1F"/>
        </w:rPr>
        <w:t>тетрадь для</w:t>
      </w:r>
      <w:r>
        <w:rPr>
          <w:color w:val="221F1F"/>
          <w:spacing w:val="51"/>
          <w:w w:val="150"/>
        </w:rPr>
        <w:t xml:space="preserve">   </w:t>
      </w:r>
      <w:r>
        <w:rPr>
          <w:color w:val="221F1F"/>
        </w:rPr>
        <w:t>детей</w:t>
      </w:r>
      <w:r>
        <w:rPr>
          <w:color w:val="221F1F"/>
          <w:spacing w:val="51"/>
          <w:w w:val="150"/>
        </w:rPr>
        <w:t xml:space="preserve">   </w:t>
      </w:r>
      <w:r>
        <w:rPr>
          <w:color w:val="221F1F"/>
        </w:rPr>
        <w:t>6–7</w:t>
      </w:r>
      <w:r>
        <w:rPr>
          <w:color w:val="221F1F"/>
          <w:spacing w:val="50"/>
          <w:w w:val="150"/>
        </w:rPr>
        <w:t xml:space="preserve">   </w:t>
      </w:r>
      <w:r>
        <w:rPr>
          <w:color w:val="221F1F"/>
        </w:rPr>
        <w:t>лет.</w:t>
      </w:r>
      <w:r>
        <w:rPr>
          <w:color w:val="221F1F"/>
          <w:spacing w:val="51"/>
          <w:w w:val="150"/>
        </w:rPr>
        <w:t xml:space="preserve">   </w:t>
      </w:r>
      <w:r>
        <w:rPr>
          <w:color w:val="221F1F"/>
        </w:rPr>
        <w:t>—</w:t>
      </w:r>
      <w:r>
        <w:rPr>
          <w:color w:val="221F1F"/>
          <w:spacing w:val="51"/>
          <w:w w:val="150"/>
        </w:rPr>
        <w:t xml:space="preserve">   </w:t>
      </w:r>
      <w:r>
        <w:rPr>
          <w:color w:val="221F1F"/>
        </w:rPr>
        <w:t>М.:</w:t>
      </w:r>
      <w:r>
        <w:rPr>
          <w:color w:val="221F1F"/>
          <w:spacing w:val="50"/>
          <w:w w:val="150"/>
        </w:rPr>
        <w:t xml:space="preserve">   </w:t>
      </w:r>
      <w:r>
        <w:rPr>
          <w:color w:val="221F1F"/>
        </w:rPr>
        <w:t>БИНОМ.</w:t>
      </w:r>
      <w:r>
        <w:rPr>
          <w:color w:val="221F1F"/>
          <w:spacing w:val="51"/>
          <w:w w:val="150"/>
        </w:rPr>
        <w:t xml:space="preserve">   </w:t>
      </w:r>
      <w:r>
        <w:rPr>
          <w:color w:val="221F1F"/>
        </w:rPr>
        <w:t>Лаборатория</w:t>
      </w:r>
      <w:r>
        <w:rPr>
          <w:color w:val="221F1F"/>
          <w:spacing w:val="51"/>
          <w:w w:val="150"/>
        </w:rPr>
        <w:t xml:space="preserve">   </w:t>
      </w:r>
      <w:proofErr w:type="gramStart"/>
      <w:r>
        <w:rPr>
          <w:color w:val="221F1F"/>
        </w:rPr>
        <w:t>знаний,</w:t>
      </w:r>
      <w:r>
        <w:rPr>
          <w:color w:val="221F1F"/>
          <w:spacing w:val="51"/>
          <w:w w:val="150"/>
        </w:rPr>
        <w:t xml:space="preserve">   </w:t>
      </w:r>
      <w:proofErr w:type="gramEnd"/>
      <w:r>
        <w:rPr>
          <w:color w:val="221F1F"/>
          <w:spacing w:val="-2"/>
        </w:rPr>
        <w:t>2017.</w:t>
      </w:r>
    </w:p>
    <w:p w:rsidR="00C714AC" w:rsidRDefault="00F47907">
      <w:pPr>
        <w:pStyle w:val="a3"/>
      </w:pPr>
      <w:r>
        <w:rPr>
          <w:spacing w:val="-5"/>
        </w:rPr>
        <w:t>71</w:t>
      </w:r>
    </w:p>
    <w:p w:rsidR="00C714AC" w:rsidRDefault="00F47907">
      <w:pPr>
        <w:pStyle w:val="a3"/>
        <w:tabs>
          <w:tab w:val="left" w:pos="1513"/>
          <w:tab w:val="left" w:pos="1720"/>
          <w:tab w:val="left" w:pos="2395"/>
          <w:tab w:val="left" w:pos="2533"/>
          <w:tab w:val="left" w:pos="3308"/>
          <w:tab w:val="left" w:pos="4068"/>
          <w:tab w:val="left" w:pos="4821"/>
          <w:tab w:val="left" w:pos="4930"/>
          <w:tab w:val="left" w:pos="5879"/>
          <w:tab w:val="left" w:pos="6381"/>
          <w:tab w:val="left" w:pos="7460"/>
          <w:tab w:val="left" w:pos="8224"/>
          <w:tab w:val="left" w:pos="8597"/>
          <w:tab w:val="left" w:pos="9521"/>
          <w:tab w:val="left" w:pos="9705"/>
        </w:tabs>
        <w:ind w:right="995"/>
      </w:pPr>
      <w:r>
        <w:rPr>
          <w:color w:val="221F1F"/>
          <w:spacing w:val="-2"/>
        </w:rPr>
        <w:t>Петерсон</w:t>
      </w:r>
      <w:r>
        <w:rPr>
          <w:color w:val="221F1F"/>
        </w:rPr>
        <w:tab/>
      </w:r>
      <w:r>
        <w:rPr>
          <w:color w:val="221F1F"/>
        </w:rPr>
        <w:tab/>
      </w:r>
      <w:r>
        <w:rPr>
          <w:color w:val="221F1F"/>
          <w:spacing w:val="-2"/>
        </w:rPr>
        <w:t>Л.Г.,</w:t>
      </w:r>
      <w:r>
        <w:rPr>
          <w:color w:val="221F1F"/>
        </w:rPr>
        <w:tab/>
      </w:r>
      <w:r>
        <w:rPr>
          <w:color w:val="221F1F"/>
        </w:rPr>
        <w:tab/>
      </w:r>
      <w:proofErr w:type="spellStart"/>
      <w:r>
        <w:rPr>
          <w:color w:val="221F1F"/>
          <w:spacing w:val="-2"/>
        </w:rPr>
        <w:t>Кочемасова</w:t>
      </w:r>
      <w:proofErr w:type="spellEnd"/>
      <w:r>
        <w:rPr>
          <w:color w:val="221F1F"/>
        </w:rPr>
        <w:tab/>
      </w:r>
      <w:r>
        <w:rPr>
          <w:color w:val="221F1F"/>
          <w:spacing w:val="-53"/>
        </w:rPr>
        <w:t xml:space="preserve"> </w:t>
      </w:r>
      <w:r>
        <w:rPr>
          <w:color w:val="221F1F"/>
          <w:spacing w:val="-2"/>
        </w:rPr>
        <w:t>Е.Е.</w:t>
      </w:r>
      <w:r>
        <w:rPr>
          <w:color w:val="221F1F"/>
        </w:rPr>
        <w:tab/>
      </w:r>
      <w:r>
        <w:rPr>
          <w:color w:val="221F1F"/>
          <w:spacing w:val="-2"/>
        </w:rPr>
        <w:t>Летняя</w:t>
      </w:r>
      <w:r>
        <w:rPr>
          <w:color w:val="221F1F"/>
        </w:rPr>
        <w:tab/>
      </w:r>
      <w:r>
        <w:rPr>
          <w:color w:val="221F1F"/>
          <w:spacing w:val="-2"/>
        </w:rPr>
        <w:t>математика:</w:t>
      </w:r>
      <w:r>
        <w:rPr>
          <w:color w:val="221F1F"/>
        </w:rPr>
        <w:tab/>
      </w:r>
      <w:r>
        <w:rPr>
          <w:color w:val="221F1F"/>
          <w:spacing w:val="-2"/>
        </w:rPr>
        <w:t>рабочая</w:t>
      </w:r>
      <w:r>
        <w:rPr>
          <w:color w:val="221F1F"/>
        </w:rPr>
        <w:tab/>
      </w:r>
      <w:r>
        <w:rPr>
          <w:color w:val="221F1F"/>
          <w:spacing w:val="-2"/>
        </w:rPr>
        <w:t>тетрадь</w:t>
      </w:r>
      <w:r>
        <w:rPr>
          <w:color w:val="221F1F"/>
        </w:rPr>
        <w:tab/>
      </w:r>
      <w:r>
        <w:rPr>
          <w:color w:val="221F1F"/>
        </w:rPr>
        <w:tab/>
      </w:r>
      <w:r>
        <w:rPr>
          <w:color w:val="221F1F"/>
          <w:spacing w:val="-4"/>
        </w:rPr>
        <w:t xml:space="preserve">для </w:t>
      </w:r>
      <w:r>
        <w:rPr>
          <w:color w:val="221F1F"/>
          <w:spacing w:val="-2"/>
        </w:rPr>
        <w:t>детей</w:t>
      </w:r>
      <w:r>
        <w:rPr>
          <w:color w:val="221F1F"/>
        </w:rPr>
        <w:tab/>
      </w:r>
      <w:r>
        <w:rPr>
          <w:color w:val="221F1F"/>
          <w:spacing w:val="-5"/>
        </w:rPr>
        <w:t>5–7</w:t>
      </w:r>
      <w:r>
        <w:rPr>
          <w:color w:val="221F1F"/>
        </w:rPr>
        <w:tab/>
      </w:r>
      <w:r>
        <w:rPr>
          <w:color w:val="221F1F"/>
          <w:spacing w:val="-4"/>
        </w:rPr>
        <w:t>лет.</w:t>
      </w:r>
      <w:r>
        <w:rPr>
          <w:color w:val="221F1F"/>
        </w:rPr>
        <w:tab/>
      </w:r>
      <w:r>
        <w:rPr>
          <w:color w:val="221F1F"/>
          <w:spacing w:val="-10"/>
        </w:rPr>
        <w:t>—</w:t>
      </w:r>
      <w:r>
        <w:rPr>
          <w:color w:val="221F1F"/>
        </w:rPr>
        <w:tab/>
      </w:r>
      <w:r>
        <w:rPr>
          <w:color w:val="221F1F"/>
          <w:spacing w:val="-5"/>
        </w:rPr>
        <w:t>М.:</w:t>
      </w:r>
      <w:r>
        <w:rPr>
          <w:color w:val="221F1F"/>
        </w:rPr>
        <w:tab/>
      </w:r>
      <w:r>
        <w:rPr>
          <w:color w:val="221F1F"/>
        </w:rPr>
        <w:tab/>
      </w:r>
      <w:r>
        <w:rPr>
          <w:color w:val="221F1F"/>
          <w:spacing w:val="-2"/>
        </w:rPr>
        <w:t>БИНОМ.</w:t>
      </w:r>
      <w:r>
        <w:rPr>
          <w:color w:val="221F1F"/>
        </w:rPr>
        <w:tab/>
      </w:r>
      <w:r>
        <w:rPr>
          <w:color w:val="221F1F"/>
        </w:rPr>
        <w:tab/>
      </w:r>
      <w:r>
        <w:rPr>
          <w:color w:val="221F1F"/>
          <w:spacing w:val="-2"/>
        </w:rPr>
        <w:t>Лаборатория</w:t>
      </w:r>
      <w:r>
        <w:rPr>
          <w:color w:val="221F1F"/>
        </w:rPr>
        <w:tab/>
      </w:r>
      <w:r>
        <w:rPr>
          <w:color w:val="221F1F"/>
          <w:spacing w:val="-2"/>
        </w:rPr>
        <w:t>знаний,</w:t>
      </w:r>
      <w:r>
        <w:rPr>
          <w:color w:val="221F1F"/>
        </w:rPr>
        <w:tab/>
      </w:r>
      <w:r>
        <w:rPr>
          <w:color w:val="221F1F"/>
          <w:spacing w:val="-2"/>
        </w:rPr>
        <w:t>2018.</w:t>
      </w:r>
    </w:p>
    <w:p w:rsidR="00C714AC" w:rsidRDefault="00F47907">
      <w:pPr>
        <w:pStyle w:val="a3"/>
        <w:tabs>
          <w:tab w:val="left" w:pos="1202"/>
          <w:tab w:val="left" w:pos="1799"/>
          <w:tab w:val="left" w:pos="2195"/>
          <w:tab w:val="left" w:pos="2691"/>
          <w:tab w:val="left" w:pos="2978"/>
          <w:tab w:val="left" w:pos="3795"/>
          <w:tab w:val="left" w:pos="4311"/>
          <w:tab w:val="left" w:pos="4460"/>
          <w:tab w:val="left" w:pos="5136"/>
          <w:tab w:val="left" w:pos="5223"/>
          <w:tab w:val="left" w:pos="6410"/>
          <w:tab w:val="left" w:pos="6576"/>
          <w:tab w:val="left" w:pos="8070"/>
          <w:tab w:val="left" w:pos="8325"/>
          <w:tab w:val="left" w:pos="9284"/>
          <w:tab w:val="left" w:pos="9524"/>
        </w:tabs>
        <w:ind w:right="993"/>
      </w:pPr>
      <w:r>
        <w:rPr>
          <w:color w:val="221F1F"/>
          <w:spacing w:val="-2"/>
        </w:rPr>
        <w:t>Петерсон</w:t>
      </w:r>
      <w:r>
        <w:rPr>
          <w:color w:val="221F1F"/>
        </w:rPr>
        <w:tab/>
      </w:r>
      <w:r>
        <w:rPr>
          <w:color w:val="221F1F"/>
          <w:spacing w:val="-2"/>
        </w:rPr>
        <w:t>Л.Г.,</w:t>
      </w:r>
      <w:r>
        <w:rPr>
          <w:color w:val="221F1F"/>
        </w:rPr>
        <w:tab/>
      </w:r>
      <w:proofErr w:type="spellStart"/>
      <w:r>
        <w:rPr>
          <w:color w:val="221F1F"/>
          <w:spacing w:val="-2"/>
        </w:rPr>
        <w:t>Кочемасова</w:t>
      </w:r>
      <w:proofErr w:type="spellEnd"/>
      <w:r>
        <w:rPr>
          <w:color w:val="221F1F"/>
        </w:rPr>
        <w:tab/>
      </w:r>
      <w:r>
        <w:rPr>
          <w:color w:val="221F1F"/>
          <w:spacing w:val="-4"/>
        </w:rPr>
        <w:t>Е.Е.</w:t>
      </w:r>
      <w:r>
        <w:rPr>
          <w:color w:val="221F1F"/>
        </w:rPr>
        <w:tab/>
      </w:r>
      <w:r>
        <w:rPr>
          <w:color w:val="221F1F"/>
          <w:spacing w:val="-2"/>
        </w:rPr>
        <w:t>Осенняя</w:t>
      </w:r>
      <w:r>
        <w:rPr>
          <w:color w:val="221F1F"/>
        </w:rPr>
        <w:tab/>
      </w:r>
      <w:r>
        <w:rPr>
          <w:color w:val="221F1F"/>
          <w:spacing w:val="-2"/>
        </w:rPr>
        <w:t>математика:</w:t>
      </w:r>
      <w:r>
        <w:rPr>
          <w:color w:val="221F1F"/>
        </w:rPr>
        <w:tab/>
      </w:r>
      <w:r>
        <w:rPr>
          <w:color w:val="221F1F"/>
          <w:spacing w:val="-2"/>
        </w:rPr>
        <w:t>рабочая</w:t>
      </w:r>
      <w:r>
        <w:rPr>
          <w:color w:val="221F1F"/>
        </w:rPr>
        <w:tab/>
      </w:r>
      <w:r>
        <w:rPr>
          <w:color w:val="221F1F"/>
          <w:spacing w:val="-2"/>
        </w:rPr>
        <w:t xml:space="preserve">тетрадь </w:t>
      </w:r>
      <w:r>
        <w:rPr>
          <w:color w:val="221F1F"/>
          <w:spacing w:val="-5"/>
        </w:rPr>
        <w:t>для</w:t>
      </w:r>
      <w:r>
        <w:rPr>
          <w:color w:val="221F1F"/>
        </w:rPr>
        <w:tab/>
      </w:r>
      <w:r>
        <w:rPr>
          <w:color w:val="221F1F"/>
          <w:spacing w:val="-2"/>
        </w:rPr>
        <w:t>детей</w:t>
      </w:r>
      <w:r>
        <w:rPr>
          <w:color w:val="221F1F"/>
        </w:rPr>
        <w:tab/>
      </w:r>
      <w:r>
        <w:rPr>
          <w:color w:val="221F1F"/>
        </w:rPr>
        <w:tab/>
      </w:r>
      <w:r>
        <w:rPr>
          <w:color w:val="221F1F"/>
          <w:spacing w:val="-5"/>
        </w:rPr>
        <w:t>5–7</w:t>
      </w:r>
      <w:r>
        <w:rPr>
          <w:color w:val="221F1F"/>
        </w:rPr>
        <w:tab/>
      </w:r>
      <w:r>
        <w:rPr>
          <w:color w:val="221F1F"/>
        </w:rPr>
        <w:tab/>
      </w:r>
      <w:r>
        <w:rPr>
          <w:color w:val="221F1F"/>
          <w:spacing w:val="-4"/>
        </w:rPr>
        <w:t>лет.</w:t>
      </w:r>
      <w:r>
        <w:rPr>
          <w:color w:val="221F1F"/>
        </w:rPr>
        <w:tab/>
      </w:r>
      <w:r>
        <w:rPr>
          <w:color w:val="221F1F"/>
          <w:spacing w:val="-10"/>
        </w:rPr>
        <w:t>—</w:t>
      </w:r>
      <w:r>
        <w:rPr>
          <w:color w:val="221F1F"/>
        </w:rPr>
        <w:tab/>
      </w:r>
      <w:r>
        <w:rPr>
          <w:color w:val="221F1F"/>
        </w:rPr>
        <w:tab/>
      </w:r>
      <w:r>
        <w:rPr>
          <w:color w:val="221F1F"/>
          <w:spacing w:val="-5"/>
        </w:rPr>
        <w:t>М.:</w:t>
      </w:r>
      <w:r>
        <w:rPr>
          <w:color w:val="221F1F"/>
        </w:rPr>
        <w:tab/>
      </w:r>
      <w:r>
        <w:rPr>
          <w:color w:val="221F1F"/>
        </w:rPr>
        <w:tab/>
      </w:r>
      <w:r>
        <w:rPr>
          <w:color w:val="221F1F"/>
          <w:spacing w:val="-2"/>
        </w:rPr>
        <w:t>БИНОМ.</w:t>
      </w:r>
      <w:r>
        <w:rPr>
          <w:color w:val="221F1F"/>
        </w:rPr>
        <w:tab/>
      </w:r>
      <w:r>
        <w:rPr>
          <w:color w:val="221F1F"/>
        </w:rPr>
        <w:tab/>
      </w:r>
      <w:r>
        <w:rPr>
          <w:color w:val="221F1F"/>
          <w:spacing w:val="-2"/>
        </w:rPr>
        <w:t>Лаборатория</w:t>
      </w:r>
      <w:r>
        <w:rPr>
          <w:color w:val="221F1F"/>
        </w:rPr>
        <w:tab/>
      </w:r>
      <w:r>
        <w:rPr>
          <w:color w:val="221F1F"/>
        </w:rPr>
        <w:tab/>
      </w:r>
      <w:r>
        <w:rPr>
          <w:color w:val="221F1F"/>
          <w:spacing w:val="-2"/>
        </w:rPr>
        <w:t>знаний,</w:t>
      </w:r>
      <w:r>
        <w:rPr>
          <w:color w:val="221F1F"/>
        </w:rPr>
        <w:tab/>
      </w:r>
      <w:r>
        <w:rPr>
          <w:color w:val="221F1F"/>
        </w:rPr>
        <w:tab/>
      </w:r>
      <w:r>
        <w:rPr>
          <w:color w:val="221F1F"/>
          <w:spacing w:val="-2"/>
        </w:rPr>
        <w:t>2019.</w:t>
      </w:r>
    </w:p>
    <w:p w:rsidR="00C714AC" w:rsidRDefault="00F47907">
      <w:pPr>
        <w:pStyle w:val="a3"/>
        <w:tabs>
          <w:tab w:val="left" w:pos="1717"/>
          <w:tab w:val="left" w:pos="2528"/>
          <w:tab w:val="left" w:pos="4066"/>
          <w:tab w:val="left" w:pos="4809"/>
          <w:tab w:val="left" w:pos="5891"/>
          <w:tab w:val="left" w:pos="7469"/>
          <w:tab w:val="left" w:pos="8602"/>
          <w:tab w:val="left" w:pos="9706"/>
        </w:tabs>
      </w:pPr>
      <w:r>
        <w:rPr>
          <w:color w:val="221F1F"/>
          <w:spacing w:val="-2"/>
        </w:rPr>
        <w:t>Петерсон</w:t>
      </w:r>
      <w:r>
        <w:rPr>
          <w:color w:val="221F1F"/>
        </w:rPr>
        <w:tab/>
      </w:r>
      <w:r>
        <w:rPr>
          <w:color w:val="221F1F"/>
          <w:spacing w:val="-2"/>
        </w:rPr>
        <w:t>Л.Г.,</w:t>
      </w:r>
      <w:r>
        <w:rPr>
          <w:color w:val="221F1F"/>
        </w:rPr>
        <w:tab/>
      </w:r>
      <w:proofErr w:type="spellStart"/>
      <w:r>
        <w:rPr>
          <w:color w:val="221F1F"/>
          <w:spacing w:val="-2"/>
        </w:rPr>
        <w:t>Кочемасова</w:t>
      </w:r>
      <w:proofErr w:type="spellEnd"/>
      <w:r>
        <w:rPr>
          <w:color w:val="221F1F"/>
        </w:rPr>
        <w:tab/>
      </w:r>
      <w:r>
        <w:rPr>
          <w:color w:val="221F1F"/>
          <w:spacing w:val="-4"/>
        </w:rPr>
        <w:t>Е.Е.</w:t>
      </w:r>
      <w:r>
        <w:rPr>
          <w:color w:val="221F1F"/>
        </w:rPr>
        <w:tab/>
      </w:r>
      <w:r>
        <w:rPr>
          <w:color w:val="221F1F"/>
          <w:spacing w:val="-2"/>
        </w:rPr>
        <w:t>Зимняя</w:t>
      </w:r>
      <w:r>
        <w:rPr>
          <w:color w:val="221F1F"/>
        </w:rPr>
        <w:tab/>
      </w:r>
      <w:r>
        <w:rPr>
          <w:color w:val="221F1F"/>
          <w:spacing w:val="-2"/>
        </w:rPr>
        <w:t>математика:</w:t>
      </w:r>
      <w:r>
        <w:rPr>
          <w:color w:val="221F1F"/>
        </w:rPr>
        <w:tab/>
      </w:r>
      <w:r>
        <w:rPr>
          <w:color w:val="221F1F"/>
          <w:spacing w:val="-2"/>
        </w:rPr>
        <w:t>рабочая</w:t>
      </w:r>
      <w:r>
        <w:rPr>
          <w:color w:val="221F1F"/>
        </w:rPr>
        <w:tab/>
      </w:r>
      <w:r>
        <w:rPr>
          <w:color w:val="221F1F"/>
          <w:spacing w:val="-2"/>
        </w:rPr>
        <w:t>тетрадь</w:t>
      </w:r>
      <w:r>
        <w:rPr>
          <w:color w:val="221F1F"/>
        </w:rPr>
        <w:tab/>
      </w:r>
      <w:r>
        <w:rPr>
          <w:color w:val="221F1F"/>
          <w:spacing w:val="-5"/>
        </w:rPr>
        <w:t>для</w:t>
      </w:r>
    </w:p>
    <w:p w:rsidR="00C714AC" w:rsidRDefault="00C714AC">
      <w:pPr>
        <w:pStyle w:val="a3"/>
        <w:sectPr w:rsidR="00C714AC">
          <w:pgSz w:w="11910" w:h="16840"/>
          <w:pgMar w:top="860" w:right="141" w:bottom="1200" w:left="708" w:header="0" w:footer="965" w:gutter="0"/>
          <w:cols w:space="720"/>
        </w:sectPr>
      </w:pPr>
    </w:p>
    <w:p w:rsidR="00C714AC" w:rsidRDefault="00F47907">
      <w:pPr>
        <w:pStyle w:val="a3"/>
        <w:spacing w:before="65"/>
        <w:jc w:val="both"/>
      </w:pPr>
      <w:r>
        <w:rPr>
          <w:color w:val="221F1F"/>
        </w:rPr>
        <w:lastRenderedPageBreak/>
        <w:t>детей</w:t>
      </w:r>
      <w:r>
        <w:rPr>
          <w:color w:val="221F1F"/>
          <w:spacing w:val="69"/>
        </w:rPr>
        <w:t xml:space="preserve">    </w:t>
      </w:r>
      <w:r>
        <w:rPr>
          <w:color w:val="221F1F"/>
        </w:rPr>
        <w:t>5–7</w:t>
      </w:r>
      <w:r>
        <w:rPr>
          <w:color w:val="221F1F"/>
          <w:spacing w:val="70"/>
        </w:rPr>
        <w:t xml:space="preserve">    </w:t>
      </w:r>
      <w:r>
        <w:rPr>
          <w:color w:val="221F1F"/>
        </w:rPr>
        <w:t>лет.</w:t>
      </w:r>
      <w:r>
        <w:rPr>
          <w:color w:val="221F1F"/>
          <w:spacing w:val="70"/>
        </w:rPr>
        <w:t xml:space="preserve">    </w:t>
      </w:r>
      <w:r>
        <w:rPr>
          <w:color w:val="221F1F"/>
        </w:rPr>
        <w:t>—</w:t>
      </w:r>
      <w:r>
        <w:rPr>
          <w:color w:val="221F1F"/>
          <w:spacing w:val="70"/>
        </w:rPr>
        <w:t xml:space="preserve">    </w:t>
      </w:r>
      <w:r>
        <w:rPr>
          <w:color w:val="221F1F"/>
        </w:rPr>
        <w:t>М.:</w:t>
      </w:r>
      <w:r>
        <w:rPr>
          <w:color w:val="221F1F"/>
          <w:spacing w:val="69"/>
        </w:rPr>
        <w:t xml:space="preserve">    </w:t>
      </w:r>
      <w:r>
        <w:rPr>
          <w:color w:val="221F1F"/>
        </w:rPr>
        <w:t>БИНОМ.</w:t>
      </w:r>
      <w:r>
        <w:rPr>
          <w:color w:val="221F1F"/>
          <w:spacing w:val="70"/>
        </w:rPr>
        <w:t xml:space="preserve">    </w:t>
      </w:r>
      <w:r>
        <w:rPr>
          <w:color w:val="221F1F"/>
        </w:rPr>
        <w:t>Лаборатория</w:t>
      </w:r>
      <w:r>
        <w:rPr>
          <w:color w:val="221F1F"/>
          <w:spacing w:val="70"/>
        </w:rPr>
        <w:t xml:space="preserve">    </w:t>
      </w:r>
      <w:proofErr w:type="gramStart"/>
      <w:r>
        <w:rPr>
          <w:color w:val="221F1F"/>
        </w:rPr>
        <w:t>знаний,</w:t>
      </w:r>
      <w:r>
        <w:rPr>
          <w:color w:val="221F1F"/>
          <w:spacing w:val="69"/>
        </w:rPr>
        <w:t xml:space="preserve">   </w:t>
      </w:r>
      <w:proofErr w:type="gramEnd"/>
      <w:r>
        <w:rPr>
          <w:color w:val="221F1F"/>
          <w:spacing w:val="69"/>
        </w:rPr>
        <w:t xml:space="preserve"> </w:t>
      </w:r>
      <w:r>
        <w:rPr>
          <w:color w:val="221F1F"/>
          <w:spacing w:val="-2"/>
        </w:rPr>
        <w:t>2019.</w:t>
      </w:r>
    </w:p>
    <w:p w:rsidR="00C714AC" w:rsidRDefault="00F47907">
      <w:pPr>
        <w:pStyle w:val="a3"/>
        <w:ind w:right="997"/>
        <w:jc w:val="both"/>
      </w:pPr>
      <w:proofErr w:type="gramStart"/>
      <w:r>
        <w:rPr>
          <w:color w:val="221F1F"/>
        </w:rPr>
        <w:t>Петерсон</w:t>
      </w:r>
      <w:r>
        <w:rPr>
          <w:color w:val="221F1F"/>
          <w:spacing w:val="80"/>
          <w:w w:val="150"/>
        </w:rPr>
        <w:t xml:space="preserve">  </w:t>
      </w:r>
      <w:r>
        <w:rPr>
          <w:color w:val="221F1F"/>
        </w:rPr>
        <w:t>Л.Г.</w:t>
      </w:r>
      <w:proofErr w:type="gramEnd"/>
      <w:r>
        <w:rPr>
          <w:color w:val="221F1F"/>
        </w:rPr>
        <w:t>,</w:t>
      </w:r>
      <w:r>
        <w:rPr>
          <w:color w:val="221F1F"/>
          <w:spacing w:val="80"/>
          <w:w w:val="150"/>
        </w:rPr>
        <w:t xml:space="preserve">  </w:t>
      </w:r>
      <w:proofErr w:type="spellStart"/>
      <w:r>
        <w:rPr>
          <w:color w:val="221F1F"/>
        </w:rPr>
        <w:t>Кочемасова</w:t>
      </w:r>
      <w:proofErr w:type="spellEnd"/>
      <w:r>
        <w:rPr>
          <w:color w:val="221F1F"/>
          <w:spacing w:val="80"/>
          <w:w w:val="150"/>
        </w:rPr>
        <w:t xml:space="preserve">  </w:t>
      </w:r>
      <w:r>
        <w:rPr>
          <w:color w:val="221F1F"/>
        </w:rPr>
        <w:t>Е.Е.</w:t>
      </w:r>
      <w:r>
        <w:rPr>
          <w:color w:val="221F1F"/>
          <w:spacing w:val="80"/>
          <w:w w:val="150"/>
        </w:rPr>
        <w:t xml:space="preserve">  </w:t>
      </w:r>
      <w:proofErr w:type="gramStart"/>
      <w:r>
        <w:rPr>
          <w:color w:val="221F1F"/>
        </w:rPr>
        <w:t>Весенняя</w:t>
      </w:r>
      <w:r>
        <w:rPr>
          <w:color w:val="221F1F"/>
          <w:spacing w:val="80"/>
          <w:w w:val="150"/>
        </w:rPr>
        <w:t xml:space="preserve">  </w:t>
      </w:r>
      <w:r>
        <w:rPr>
          <w:color w:val="221F1F"/>
        </w:rPr>
        <w:t>математика</w:t>
      </w:r>
      <w:proofErr w:type="gramEnd"/>
      <w:r>
        <w:rPr>
          <w:color w:val="221F1F"/>
        </w:rPr>
        <w:t>:</w:t>
      </w:r>
      <w:r>
        <w:rPr>
          <w:color w:val="221F1F"/>
          <w:spacing w:val="80"/>
          <w:w w:val="150"/>
        </w:rPr>
        <w:t xml:space="preserve">  </w:t>
      </w:r>
      <w:r>
        <w:rPr>
          <w:color w:val="221F1F"/>
        </w:rPr>
        <w:t>рабочая</w:t>
      </w:r>
      <w:r>
        <w:rPr>
          <w:color w:val="221F1F"/>
          <w:spacing w:val="80"/>
          <w:w w:val="150"/>
        </w:rPr>
        <w:t xml:space="preserve">  </w:t>
      </w:r>
      <w:r>
        <w:rPr>
          <w:color w:val="221F1F"/>
        </w:rPr>
        <w:t>тетрадь</w:t>
      </w:r>
      <w:r>
        <w:rPr>
          <w:color w:val="221F1F"/>
          <w:spacing w:val="40"/>
        </w:rPr>
        <w:t xml:space="preserve"> </w:t>
      </w:r>
      <w:r>
        <w:rPr>
          <w:color w:val="221F1F"/>
        </w:rPr>
        <w:t>для детей 5–7 лет. — М.: БИНОМ. Лаборатория знаний, 2019.</w:t>
      </w:r>
    </w:p>
    <w:p w:rsidR="00C714AC" w:rsidRDefault="00F47907">
      <w:pPr>
        <w:spacing w:before="120"/>
        <w:ind w:left="1133"/>
        <w:jc w:val="both"/>
        <w:rPr>
          <w:b/>
        </w:rPr>
      </w:pPr>
      <w:r>
        <w:rPr>
          <w:b/>
          <w:spacing w:val="-8"/>
        </w:rPr>
        <w:t>Наглядно-дидактические</w:t>
      </w:r>
      <w:r>
        <w:rPr>
          <w:b/>
          <w:spacing w:val="14"/>
        </w:rPr>
        <w:t xml:space="preserve"> </w:t>
      </w:r>
      <w:r>
        <w:rPr>
          <w:b/>
          <w:spacing w:val="-8"/>
        </w:rPr>
        <w:t>пособия:</w:t>
      </w:r>
    </w:p>
    <w:p w:rsidR="00C714AC" w:rsidRDefault="00F47907">
      <w:pPr>
        <w:pStyle w:val="a4"/>
        <w:numPr>
          <w:ilvl w:val="4"/>
          <w:numId w:val="36"/>
        </w:numPr>
        <w:tabs>
          <w:tab w:val="left" w:pos="781"/>
        </w:tabs>
        <w:spacing w:line="269" w:lineRule="exact"/>
        <w:ind w:left="781" w:hanging="357"/>
        <w:jc w:val="both"/>
        <w:rPr>
          <w:rFonts w:ascii="Symbol" w:hAnsi="Symbol"/>
        </w:rPr>
      </w:pPr>
      <w:r>
        <w:t>Бордачева</w:t>
      </w:r>
      <w:r>
        <w:rPr>
          <w:spacing w:val="-3"/>
        </w:rPr>
        <w:t xml:space="preserve"> </w:t>
      </w:r>
      <w:r>
        <w:t>И.</w:t>
      </w:r>
      <w:r>
        <w:rPr>
          <w:spacing w:val="-3"/>
        </w:rPr>
        <w:t xml:space="preserve"> </w:t>
      </w:r>
      <w:r>
        <w:t>Ю.</w:t>
      </w:r>
      <w:r>
        <w:rPr>
          <w:spacing w:val="-5"/>
        </w:rPr>
        <w:t xml:space="preserve"> </w:t>
      </w:r>
      <w:r>
        <w:t>Дорожные</w:t>
      </w:r>
      <w:r>
        <w:rPr>
          <w:spacing w:val="-3"/>
        </w:rPr>
        <w:t xml:space="preserve"> </w:t>
      </w:r>
      <w:r>
        <w:t>знаки</w:t>
      </w:r>
      <w:r>
        <w:rPr>
          <w:spacing w:val="-5"/>
        </w:rPr>
        <w:t xml:space="preserve"> </w:t>
      </w:r>
      <w:r>
        <w:t>(4-7</w:t>
      </w:r>
      <w:r>
        <w:rPr>
          <w:spacing w:val="-2"/>
        </w:rPr>
        <w:t xml:space="preserve"> </w:t>
      </w:r>
      <w:r>
        <w:rPr>
          <w:spacing w:val="-4"/>
        </w:rPr>
        <w:t>лет).</w:t>
      </w:r>
    </w:p>
    <w:p w:rsidR="00C714AC" w:rsidRDefault="00F47907">
      <w:pPr>
        <w:pStyle w:val="a4"/>
        <w:numPr>
          <w:ilvl w:val="4"/>
          <w:numId w:val="36"/>
        </w:numPr>
        <w:tabs>
          <w:tab w:val="left" w:pos="781"/>
        </w:tabs>
        <w:spacing w:line="268" w:lineRule="exact"/>
        <w:ind w:left="781" w:hanging="357"/>
        <w:jc w:val="both"/>
        <w:rPr>
          <w:rFonts w:ascii="Symbol" w:hAnsi="Symbol"/>
        </w:rPr>
      </w:pPr>
      <w:r>
        <w:t>Серия</w:t>
      </w:r>
      <w:r>
        <w:rPr>
          <w:spacing w:val="21"/>
        </w:rPr>
        <w:t xml:space="preserve"> </w:t>
      </w:r>
      <w:r>
        <w:t>«Мир</w:t>
      </w:r>
      <w:r>
        <w:rPr>
          <w:spacing w:val="24"/>
        </w:rPr>
        <w:t xml:space="preserve"> </w:t>
      </w:r>
      <w:r>
        <w:t>в</w:t>
      </w:r>
      <w:r>
        <w:rPr>
          <w:spacing w:val="23"/>
        </w:rPr>
        <w:t xml:space="preserve"> </w:t>
      </w:r>
      <w:r>
        <w:t>картинках»:</w:t>
      </w:r>
      <w:r>
        <w:rPr>
          <w:spacing w:val="25"/>
        </w:rPr>
        <w:t xml:space="preserve"> </w:t>
      </w:r>
      <w:r>
        <w:t>«Авиация»;</w:t>
      </w:r>
      <w:r>
        <w:rPr>
          <w:spacing w:val="26"/>
        </w:rPr>
        <w:t xml:space="preserve"> </w:t>
      </w:r>
      <w:r>
        <w:t>«Автомобильный</w:t>
      </w:r>
      <w:r>
        <w:rPr>
          <w:spacing w:val="24"/>
        </w:rPr>
        <w:t xml:space="preserve"> </w:t>
      </w:r>
      <w:r>
        <w:t>транспорт»;</w:t>
      </w:r>
      <w:r>
        <w:rPr>
          <w:spacing w:val="23"/>
        </w:rPr>
        <w:t xml:space="preserve"> </w:t>
      </w:r>
      <w:r>
        <w:t>«Арктика</w:t>
      </w:r>
      <w:r>
        <w:rPr>
          <w:spacing w:val="24"/>
        </w:rPr>
        <w:t xml:space="preserve"> </w:t>
      </w:r>
      <w:r>
        <w:t>и</w:t>
      </w:r>
      <w:r>
        <w:rPr>
          <w:spacing w:val="24"/>
        </w:rPr>
        <w:t xml:space="preserve"> </w:t>
      </w:r>
      <w:r>
        <w:rPr>
          <w:spacing w:val="-2"/>
        </w:rPr>
        <w:t>Антарктика»,</w:t>
      </w:r>
    </w:p>
    <w:p w:rsidR="00C714AC" w:rsidRDefault="00F47907">
      <w:pPr>
        <w:ind w:left="782" w:right="993"/>
        <w:jc w:val="both"/>
      </w:pPr>
      <w:r>
        <w:t>«Бытовая техника», «Водный транспорт», «Высоко в горах», «Государственные символы Российской</w:t>
      </w:r>
      <w:r>
        <w:rPr>
          <w:spacing w:val="4"/>
        </w:rPr>
        <w:t xml:space="preserve"> </w:t>
      </w:r>
      <w:r>
        <w:t>Федерации»,</w:t>
      </w:r>
      <w:r>
        <w:rPr>
          <w:spacing w:val="4"/>
        </w:rPr>
        <w:t xml:space="preserve"> </w:t>
      </w:r>
      <w:r>
        <w:t>«Грибы»,</w:t>
      </w:r>
      <w:r>
        <w:rPr>
          <w:spacing w:val="6"/>
        </w:rPr>
        <w:t xml:space="preserve"> </w:t>
      </w:r>
      <w:r>
        <w:t>«День</w:t>
      </w:r>
      <w:r>
        <w:rPr>
          <w:spacing w:val="9"/>
        </w:rPr>
        <w:t xml:space="preserve"> </w:t>
      </w:r>
      <w:r>
        <w:t>Победы»,</w:t>
      </w:r>
      <w:r>
        <w:rPr>
          <w:spacing w:val="9"/>
        </w:rPr>
        <w:t xml:space="preserve"> </w:t>
      </w:r>
      <w:r>
        <w:t>«Деревья</w:t>
      </w:r>
      <w:r>
        <w:rPr>
          <w:spacing w:val="7"/>
        </w:rPr>
        <w:t xml:space="preserve"> </w:t>
      </w:r>
      <w:r>
        <w:t>и</w:t>
      </w:r>
      <w:r>
        <w:rPr>
          <w:spacing w:val="6"/>
        </w:rPr>
        <w:t xml:space="preserve"> </w:t>
      </w:r>
      <w:r>
        <w:t>листья»,</w:t>
      </w:r>
      <w:r>
        <w:rPr>
          <w:spacing w:val="7"/>
        </w:rPr>
        <w:t xml:space="preserve"> </w:t>
      </w:r>
      <w:r>
        <w:t>«Домашние</w:t>
      </w:r>
      <w:r>
        <w:rPr>
          <w:spacing w:val="7"/>
        </w:rPr>
        <w:t xml:space="preserve"> </w:t>
      </w:r>
      <w:r>
        <w:rPr>
          <w:spacing w:val="-2"/>
        </w:rPr>
        <w:t>животные»,</w:t>
      </w:r>
    </w:p>
    <w:p w:rsidR="00C714AC" w:rsidRDefault="00F47907">
      <w:pPr>
        <w:spacing w:line="252" w:lineRule="exact"/>
        <w:ind w:left="782"/>
        <w:jc w:val="both"/>
      </w:pPr>
      <w:r>
        <w:t>«Животные</w:t>
      </w:r>
      <w:r>
        <w:rPr>
          <w:spacing w:val="66"/>
        </w:rPr>
        <w:t xml:space="preserve"> </w:t>
      </w:r>
      <w:r>
        <w:t>домашние</w:t>
      </w:r>
      <w:r>
        <w:rPr>
          <w:spacing w:val="65"/>
        </w:rPr>
        <w:t xml:space="preserve"> </w:t>
      </w:r>
      <w:r>
        <w:t>питомцы»,</w:t>
      </w:r>
      <w:r>
        <w:rPr>
          <w:spacing w:val="67"/>
        </w:rPr>
        <w:t xml:space="preserve"> </w:t>
      </w:r>
      <w:r>
        <w:t>«Животные</w:t>
      </w:r>
      <w:r>
        <w:rPr>
          <w:spacing w:val="66"/>
        </w:rPr>
        <w:t xml:space="preserve"> </w:t>
      </w:r>
      <w:r>
        <w:t>жарких</w:t>
      </w:r>
      <w:r>
        <w:rPr>
          <w:spacing w:val="64"/>
        </w:rPr>
        <w:t xml:space="preserve"> </w:t>
      </w:r>
      <w:r>
        <w:t>стран»,</w:t>
      </w:r>
      <w:r>
        <w:rPr>
          <w:spacing w:val="65"/>
        </w:rPr>
        <w:t xml:space="preserve"> </w:t>
      </w:r>
      <w:r>
        <w:t>«Животные</w:t>
      </w:r>
      <w:r>
        <w:rPr>
          <w:spacing w:val="65"/>
        </w:rPr>
        <w:t xml:space="preserve"> </w:t>
      </w:r>
      <w:r>
        <w:t>средней</w:t>
      </w:r>
      <w:r>
        <w:rPr>
          <w:spacing w:val="68"/>
        </w:rPr>
        <w:t xml:space="preserve"> </w:t>
      </w:r>
      <w:r>
        <w:rPr>
          <w:spacing w:val="-2"/>
        </w:rPr>
        <w:t>полосы»,</w:t>
      </w:r>
    </w:p>
    <w:p w:rsidR="00C714AC" w:rsidRDefault="00F47907">
      <w:pPr>
        <w:ind w:left="782" w:right="991"/>
        <w:jc w:val="both"/>
      </w:pPr>
      <w:r>
        <w:t>«Инструменты домашнего мастера», «Космос», «Морские обитатели», «Музыкальные инструменты», «Насекомые», «Овощи», «Офисная техника и оборудование», «Посуда», «Птицы домашние»,</w:t>
      </w:r>
      <w:r>
        <w:rPr>
          <w:spacing w:val="14"/>
        </w:rPr>
        <w:t xml:space="preserve"> </w:t>
      </w:r>
      <w:r>
        <w:t>«Птицы</w:t>
      </w:r>
      <w:r>
        <w:rPr>
          <w:spacing w:val="15"/>
        </w:rPr>
        <w:t xml:space="preserve"> </w:t>
      </w:r>
      <w:r>
        <w:t>средней</w:t>
      </w:r>
      <w:r>
        <w:rPr>
          <w:spacing w:val="16"/>
        </w:rPr>
        <w:t xml:space="preserve"> </w:t>
      </w:r>
      <w:r>
        <w:t>полосы»,</w:t>
      </w:r>
      <w:r>
        <w:rPr>
          <w:spacing w:val="17"/>
        </w:rPr>
        <w:t xml:space="preserve"> </w:t>
      </w:r>
      <w:r>
        <w:t>«Рептилии</w:t>
      </w:r>
      <w:r>
        <w:rPr>
          <w:spacing w:val="14"/>
        </w:rPr>
        <w:t xml:space="preserve"> </w:t>
      </w:r>
      <w:r>
        <w:t>и</w:t>
      </w:r>
      <w:r>
        <w:rPr>
          <w:spacing w:val="16"/>
        </w:rPr>
        <w:t xml:space="preserve"> </w:t>
      </w:r>
      <w:r>
        <w:t>амфибии»,</w:t>
      </w:r>
      <w:r>
        <w:rPr>
          <w:spacing w:val="16"/>
        </w:rPr>
        <w:t xml:space="preserve"> </w:t>
      </w:r>
      <w:r>
        <w:t>«Собаки.</w:t>
      </w:r>
      <w:r>
        <w:rPr>
          <w:spacing w:val="14"/>
        </w:rPr>
        <w:t xml:space="preserve"> </w:t>
      </w:r>
      <w:r>
        <w:t>Друзья</w:t>
      </w:r>
      <w:r>
        <w:rPr>
          <w:spacing w:val="16"/>
        </w:rPr>
        <w:t xml:space="preserve"> </w:t>
      </w:r>
      <w:r>
        <w:t>и</w:t>
      </w:r>
      <w:r>
        <w:rPr>
          <w:spacing w:val="16"/>
        </w:rPr>
        <w:t xml:space="preserve"> </w:t>
      </w:r>
      <w:r>
        <w:rPr>
          <w:spacing w:val="-2"/>
        </w:rPr>
        <w:t>помощники»,</w:t>
      </w:r>
    </w:p>
    <w:p w:rsidR="00C714AC" w:rsidRDefault="00F47907">
      <w:pPr>
        <w:ind w:left="782" w:right="991"/>
        <w:jc w:val="both"/>
      </w:pPr>
      <w:r>
        <w:t>«Спортивный инвентарь», «Фрукты», «Цветы», «Школьные принадлежности», «Явления природы», «Ягоды лесные», «Ягоды садовые».</w:t>
      </w:r>
    </w:p>
    <w:p w:rsidR="00C714AC" w:rsidRDefault="00F47907">
      <w:pPr>
        <w:pStyle w:val="a4"/>
        <w:numPr>
          <w:ilvl w:val="4"/>
          <w:numId w:val="36"/>
        </w:numPr>
        <w:tabs>
          <w:tab w:val="left" w:pos="780"/>
          <w:tab w:val="left" w:pos="782"/>
        </w:tabs>
        <w:ind w:left="782" w:right="992" w:hanging="359"/>
        <w:jc w:val="both"/>
        <w:rPr>
          <w:rFonts w:ascii="Symbol" w:hAnsi="Symbol"/>
        </w:rPr>
      </w:pPr>
      <w:r>
        <w:t>Серия «Рассказы по картинкам»: «В деревне», «Весна», «Великая Отечественная война в произведениях художников», «Времена года», «Защитники Отечества», «Зима», «Зимние виды спорта»,</w:t>
      </w:r>
      <w:r>
        <w:rPr>
          <w:spacing w:val="19"/>
        </w:rPr>
        <w:t xml:space="preserve"> </w:t>
      </w:r>
      <w:r>
        <w:t>«Кем</w:t>
      </w:r>
      <w:r>
        <w:rPr>
          <w:spacing w:val="17"/>
        </w:rPr>
        <w:t xml:space="preserve"> </w:t>
      </w:r>
      <w:r>
        <w:t>быть?»,</w:t>
      </w:r>
      <w:r>
        <w:rPr>
          <w:spacing w:val="19"/>
        </w:rPr>
        <w:t xml:space="preserve"> </w:t>
      </w:r>
      <w:r>
        <w:t>«Колобок»,</w:t>
      </w:r>
      <w:r>
        <w:rPr>
          <w:spacing w:val="19"/>
        </w:rPr>
        <w:t xml:space="preserve"> </w:t>
      </w:r>
      <w:r>
        <w:t>«Курочка</w:t>
      </w:r>
      <w:r>
        <w:rPr>
          <w:spacing w:val="19"/>
        </w:rPr>
        <w:t xml:space="preserve"> </w:t>
      </w:r>
      <w:r>
        <w:t>Ряба»,</w:t>
      </w:r>
      <w:r>
        <w:rPr>
          <w:spacing w:val="19"/>
        </w:rPr>
        <w:t xml:space="preserve"> </w:t>
      </w:r>
      <w:r>
        <w:t>«Летние</w:t>
      </w:r>
      <w:r>
        <w:rPr>
          <w:spacing w:val="19"/>
        </w:rPr>
        <w:t xml:space="preserve"> </w:t>
      </w:r>
      <w:r>
        <w:t>виды</w:t>
      </w:r>
      <w:r>
        <w:rPr>
          <w:spacing w:val="17"/>
        </w:rPr>
        <w:t xml:space="preserve"> </w:t>
      </w:r>
      <w:r>
        <w:t>спорта»,</w:t>
      </w:r>
      <w:r>
        <w:rPr>
          <w:spacing w:val="19"/>
        </w:rPr>
        <w:t xml:space="preserve"> </w:t>
      </w:r>
      <w:r>
        <w:t>«Лето»,</w:t>
      </w:r>
      <w:r>
        <w:rPr>
          <w:spacing w:val="19"/>
        </w:rPr>
        <w:t xml:space="preserve"> </w:t>
      </w:r>
      <w:r>
        <w:t>«Мой</w:t>
      </w:r>
      <w:r>
        <w:rPr>
          <w:spacing w:val="19"/>
        </w:rPr>
        <w:t xml:space="preserve"> </w:t>
      </w:r>
      <w:r>
        <w:t>дом»,</w:t>
      </w:r>
    </w:p>
    <w:p w:rsidR="00C714AC" w:rsidRDefault="00F47907">
      <w:pPr>
        <w:spacing w:line="252" w:lineRule="exact"/>
        <w:ind w:left="782"/>
        <w:jc w:val="both"/>
      </w:pPr>
      <w:r>
        <w:t>«Осень»,</w:t>
      </w:r>
      <w:r>
        <w:rPr>
          <w:spacing w:val="-8"/>
        </w:rPr>
        <w:t xml:space="preserve"> </w:t>
      </w:r>
      <w:r>
        <w:t>«Профессии»,</w:t>
      </w:r>
      <w:r>
        <w:rPr>
          <w:spacing w:val="-5"/>
        </w:rPr>
        <w:t xml:space="preserve"> </w:t>
      </w:r>
      <w:r>
        <w:t>«Распорядок</w:t>
      </w:r>
      <w:r>
        <w:rPr>
          <w:spacing w:val="-6"/>
        </w:rPr>
        <w:t xml:space="preserve"> </w:t>
      </w:r>
      <w:r>
        <w:t>дня»,</w:t>
      </w:r>
      <w:r>
        <w:rPr>
          <w:spacing w:val="-5"/>
        </w:rPr>
        <w:t xml:space="preserve"> </w:t>
      </w:r>
      <w:r>
        <w:t>«Репка»,</w:t>
      </w:r>
      <w:r>
        <w:rPr>
          <w:spacing w:val="-5"/>
        </w:rPr>
        <w:t xml:space="preserve"> </w:t>
      </w:r>
      <w:r>
        <w:t>«Родная</w:t>
      </w:r>
      <w:r>
        <w:rPr>
          <w:spacing w:val="-6"/>
        </w:rPr>
        <w:t xml:space="preserve"> </w:t>
      </w:r>
      <w:r>
        <w:t>природа»,</w:t>
      </w:r>
      <w:r>
        <w:rPr>
          <w:spacing w:val="-8"/>
        </w:rPr>
        <w:t xml:space="preserve"> </w:t>
      </w:r>
      <w:r>
        <w:rPr>
          <w:spacing w:val="-2"/>
        </w:rPr>
        <w:t>«Теремок».</w:t>
      </w:r>
    </w:p>
    <w:p w:rsidR="00C714AC" w:rsidRDefault="00F47907">
      <w:pPr>
        <w:pStyle w:val="a4"/>
        <w:numPr>
          <w:ilvl w:val="4"/>
          <w:numId w:val="36"/>
        </w:numPr>
        <w:tabs>
          <w:tab w:val="left" w:pos="781"/>
        </w:tabs>
        <w:spacing w:line="269" w:lineRule="exact"/>
        <w:ind w:left="781" w:hanging="357"/>
        <w:jc w:val="both"/>
        <w:rPr>
          <w:rFonts w:ascii="Symbol" w:hAnsi="Symbol"/>
        </w:rPr>
      </w:pPr>
      <w:r>
        <w:t>Развивающие</w:t>
      </w:r>
      <w:r>
        <w:rPr>
          <w:spacing w:val="22"/>
        </w:rPr>
        <w:t xml:space="preserve"> </w:t>
      </w:r>
      <w:r>
        <w:t>плакаты:</w:t>
      </w:r>
      <w:r>
        <w:rPr>
          <w:spacing w:val="26"/>
        </w:rPr>
        <w:t xml:space="preserve"> </w:t>
      </w:r>
      <w:r>
        <w:t>«Водный</w:t>
      </w:r>
      <w:r>
        <w:rPr>
          <w:spacing w:val="24"/>
        </w:rPr>
        <w:t xml:space="preserve"> </w:t>
      </w:r>
      <w:r>
        <w:t>транспорт»,</w:t>
      </w:r>
      <w:r>
        <w:rPr>
          <w:spacing w:val="24"/>
        </w:rPr>
        <w:t xml:space="preserve"> </w:t>
      </w:r>
      <w:r>
        <w:t>«Воздушный</w:t>
      </w:r>
      <w:r>
        <w:rPr>
          <w:spacing w:val="24"/>
        </w:rPr>
        <w:t xml:space="preserve"> </w:t>
      </w:r>
      <w:r>
        <w:t>транспорт»,</w:t>
      </w:r>
      <w:r>
        <w:rPr>
          <w:spacing w:val="24"/>
        </w:rPr>
        <w:t xml:space="preserve"> </w:t>
      </w:r>
      <w:r>
        <w:t>«Городской</w:t>
      </w:r>
      <w:r>
        <w:rPr>
          <w:spacing w:val="24"/>
        </w:rPr>
        <w:t xml:space="preserve"> </w:t>
      </w:r>
      <w:r>
        <w:rPr>
          <w:spacing w:val="-2"/>
        </w:rPr>
        <w:t>транспорт»,</w:t>
      </w:r>
    </w:p>
    <w:p w:rsidR="00C714AC" w:rsidRDefault="00F47907">
      <w:pPr>
        <w:spacing w:line="252" w:lineRule="exact"/>
        <w:ind w:left="782"/>
      </w:pPr>
      <w:r>
        <w:t>«Грибы»,</w:t>
      </w:r>
      <w:r>
        <w:rPr>
          <w:spacing w:val="-9"/>
        </w:rPr>
        <w:t xml:space="preserve"> </w:t>
      </w:r>
      <w:r>
        <w:t>«Деревья</w:t>
      </w:r>
      <w:r>
        <w:rPr>
          <w:spacing w:val="-4"/>
        </w:rPr>
        <w:t xml:space="preserve"> </w:t>
      </w:r>
      <w:r>
        <w:t>и</w:t>
      </w:r>
      <w:r>
        <w:rPr>
          <w:spacing w:val="-7"/>
        </w:rPr>
        <w:t xml:space="preserve"> </w:t>
      </w:r>
      <w:r>
        <w:t>листья»,</w:t>
      </w:r>
      <w:r>
        <w:rPr>
          <w:spacing w:val="-3"/>
        </w:rPr>
        <w:t xml:space="preserve"> </w:t>
      </w:r>
      <w:r>
        <w:t>«Домашние</w:t>
      </w:r>
      <w:r>
        <w:rPr>
          <w:spacing w:val="-6"/>
        </w:rPr>
        <w:t xml:space="preserve"> </w:t>
      </w:r>
      <w:r>
        <w:t>животные»,</w:t>
      </w:r>
      <w:r>
        <w:rPr>
          <w:spacing w:val="-5"/>
        </w:rPr>
        <w:t xml:space="preserve"> </w:t>
      </w:r>
      <w:r>
        <w:t>«Домашние</w:t>
      </w:r>
      <w:r>
        <w:rPr>
          <w:spacing w:val="-5"/>
        </w:rPr>
        <w:t xml:space="preserve"> </w:t>
      </w:r>
      <w:r>
        <w:t>птицы»,</w:t>
      </w:r>
      <w:r>
        <w:rPr>
          <w:spacing w:val="-6"/>
        </w:rPr>
        <w:t xml:space="preserve"> </w:t>
      </w:r>
      <w:r>
        <w:t>«Животные</w:t>
      </w:r>
      <w:r>
        <w:rPr>
          <w:spacing w:val="-2"/>
        </w:rPr>
        <w:t xml:space="preserve"> Африки»,</w:t>
      </w:r>
    </w:p>
    <w:p w:rsidR="00C714AC" w:rsidRDefault="00F47907">
      <w:pPr>
        <w:spacing w:before="2" w:line="252" w:lineRule="exact"/>
        <w:ind w:left="782"/>
      </w:pPr>
      <w:r>
        <w:t>«Животные</w:t>
      </w:r>
      <w:r>
        <w:rPr>
          <w:spacing w:val="3"/>
        </w:rPr>
        <w:t xml:space="preserve"> </w:t>
      </w:r>
      <w:r>
        <w:t>средней</w:t>
      </w:r>
      <w:r>
        <w:rPr>
          <w:spacing w:val="4"/>
        </w:rPr>
        <w:t xml:space="preserve"> </w:t>
      </w:r>
      <w:r>
        <w:t>полосы»,</w:t>
      </w:r>
      <w:r>
        <w:rPr>
          <w:spacing w:val="4"/>
        </w:rPr>
        <w:t xml:space="preserve"> </w:t>
      </w:r>
      <w:r>
        <w:t>«Зимние</w:t>
      </w:r>
      <w:r>
        <w:rPr>
          <w:spacing w:val="5"/>
        </w:rPr>
        <w:t xml:space="preserve"> </w:t>
      </w:r>
      <w:r>
        <w:t>виды</w:t>
      </w:r>
      <w:r>
        <w:rPr>
          <w:spacing w:val="4"/>
        </w:rPr>
        <w:t xml:space="preserve"> </w:t>
      </w:r>
      <w:r>
        <w:t>спорта»,</w:t>
      </w:r>
      <w:r>
        <w:rPr>
          <w:spacing w:val="4"/>
        </w:rPr>
        <w:t xml:space="preserve"> </w:t>
      </w:r>
      <w:r>
        <w:t>«Зимующие</w:t>
      </w:r>
      <w:r>
        <w:rPr>
          <w:spacing w:val="4"/>
        </w:rPr>
        <w:t xml:space="preserve"> </w:t>
      </w:r>
      <w:r>
        <w:t>птицы»,</w:t>
      </w:r>
      <w:r>
        <w:rPr>
          <w:spacing w:val="3"/>
        </w:rPr>
        <w:t xml:space="preserve"> </w:t>
      </w:r>
      <w:r>
        <w:t>«Кто</w:t>
      </w:r>
      <w:r>
        <w:rPr>
          <w:spacing w:val="4"/>
        </w:rPr>
        <w:t xml:space="preserve"> </w:t>
      </w:r>
      <w:r>
        <w:t>всю</w:t>
      </w:r>
      <w:r>
        <w:rPr>
          <w:spacing w:val="5"/>
        </w:rPr>
        <w:t xml:space="preserve"> </w:t>
      </w:r>
      <w:r>
        <w:t>зиму</w:t>
      </w:r>
      <w:r>
        <w:rPr>
          <w:spacing w:val="5"/>
        </w:rPr>
        <w:t xml:space="preserve"> </w:t>
      </w:r>
      <w:r>
        <w:rPr>
          <w:spacing w:val="-2"/>
        </w:rPr>
        <w:t>спит»,</w:t>
      </w:r>
    </w:p>
    <w:p w:rsidR="00C714AC" w:rsidRDefault="00F47907">
      <w:pPr>
        <w:tabs>
          <w:tab w:val="left" w:pos="1788"/>
          <w:tab w:val="left" w:pos="2488"/>
          <w:tab w:val="left" w:pos="3499"/>
          <w:tab w:val="left" w:pos="4665"/>
          <w:tab w:val="left" w:pos="6001"/>
          <w:tab w:val="left" w:pos="7066"/>
          <w:tab w:val="left" w:pos="7805"/>
          <w:tab w:val="left" w:pos="8930"/>
        </w:tabs>
        <w:spacing w:line="252" w:lineRule="exact"/>
        <w:ind w:left="782"/>
      </w:pPr>
      <w:r>
        <w:rPr>
          <w:spacing w:val="-2"/>
        </w:rPr>
        <w:t>«Летние</w:t>
      </w:r>
      <w:r>
        <w:tab/>
      </w:r>
      <w:r>
        <w:rPr>
          <w:spacing w:val="-4"/>
        </w:rPr>
        <w:t>виды</w:t>
      </w:r>
      <w:r>
        <w:tab/>
      </w:r>
      <w:r>
        <w:rPr>
          <w:spacing w:val="-2"/>
        </w:rPr>
        <w:t>спорта»,</w:t>
      </w:r>
      <w:r>
        <w:tab/>
      </w:r>
      <w:r>
        <w:rPr>
          <w:spacing w:val="-2"/>
        </w:rPr>
        <w:t>«Морские</w:t>
      </w:r>
      <w:r>
        <w:tab/>
      </w:r>
      <w:r>
        <w:rPr>
          <w:spacing w:val="-2"/>
        </w:rPr>
        <w:t>обитатели»,</w:t>
      </w:r>
      <w:r>
        <w:tab/>
      </w:r>
      <w:r>
        <w:rPr>
          <w:spacing w:val="-2"/>
        </w:rPr>
        <w:t>«Народы</w:t>
      </w:r>
      <w:r>
        <w:tab/>
      </w:r>
      <w:r>
        <w:rPr>
          <w:spacing w:val="-2"/>
        </w:rPr>
        <w:t>стран</w:t>
      </w:r>
      <w:r>
        <w:tab/>
      </w:r>
      <w:r>
        <w:rPr>
          <w:spacing w:val="-2"/>
        </w:rPr>
        <w:t>ближнего</w:t>
      </w:r>
      <w:r>
        <w:tab/>
      </w:r>
      <w:r>
        <w:rPr>
          <w:spacing w:val="-2"/>
        </w:rPr>
        <w:t>зарубежья»,</w:t>
      </w:r>
    </w:p>
    <w:p w:rsidR="00C714AC" w:rsidRDefault="00F47907">
      <w:pPr>
        <w:spacing w:before="1" w:line="252" w:lineRule="exact"/>
        <w:ind w:left="782"/>
      </w:pPr>
      <w:r>
        <w:t>«Насекомые»,</w:t>
      </w:r>
      <w:r>
        <w:rPr>
          <w:spacing w:val="27"/>
        </w:rPr>
        <w:t xml:space="preserve"> </w:t>
      </w:r>
      <w:r>
        <w:t>«Овощи»,</w:t>
      </w:r>
      <w:r>
        <w:rPr>
          <w:spacing w:val="28"/>
        </w:rPr>
        <w:t xml:space="preserve"> </w:t>
      </w:r>
      <w:r>
        <w:t>«Оттенки</w:t>
      </w:r>
      <w:r>
        <w:rPr>
          <w:spacing w:val="29"/>
        </w:rPr>
        <w:t xml:space="preserve"> </w:t>
      </w:r>
      <w:r>
        <w:t>цветов»,</w:t>
      </w:r>
      <w:r>
        <w:rPr>
          <w:spacing w:val="28"/>
        </w:rPr>
        <w:t xml:space="preserve"> </w:t>
      </w:r>
      <w:r>
        <w:t>«Очень</w:t>
      </w:r>
      <w:r>
        <w:rPr>
          <w:spacing w:val="29"/>
        </w:rPr>
        <w:t xml:space="preserve"> </w:t>
      </w:r>
      <w:r>
        <w:t>важные</w:t>
      </w:r>
      <w:r>
        <w:rPr>
          <w:spacing w:val="29"/>
        </w:rPr>
        <w:t xml:space="preserve"> </w:t>
      </w:r>
      <w:r>
        <w:t>профессии»,</w:t>
      </w:r>
      <w:r>
        <w:rPr>
          <w:spacing w:val="27"/>
        </w:rPr>
        <w:t xml:space="preserve"> </w:t>
      </w:r>
      <w:r>
        <w:t>«Перелетные</w:t>
      </w:r>
      <w:r>
        <w:rPr>
          <w:spacing w:val="30"/>
        </w:rPr>
        <w:t xml:space="preserve"> </w:t>
      </w:r>
      <w:r>
        <w:rPr>
          <w:spacing w:val="-2"/>
        </w:rPr>
        <w:t>птицы»,</w:t>
      </w:r>
    </w:p>
    <w:p w:rsidR="00C714AC" w:rsidRDefault="00F47907">
      <w:pPr>
        <w:ind w:left="782"/>
      </w:pPr>
      <w:r>
        <w:t>«Планеты</w:t>
      </w:r>
      <w:r>
        <w:rPr>
          <w:spacing w:val="80"/>
          <w:w w:val="150"/>
        </w:rPr>
        <w:t xml:space="preserve"> </w:t>
      </w:r>
      <w:r>
        <w:t>солнечной</w:t>
      </w:r>
      <w:r>
        <w:rPr>
          <w:spacing w:val="80"/>
          <w:w w:val="150"/>
        </w:rPr>
        <w:t xml:space="preserve"> </w:t>
      </w:r>
      <w:r>
        <w:t>системы»,</w:t>
      </w:r>
      <w:r>
        <w:rPr>
          <w:spacing w:val="80"/>
          <w:w w:val="150"/>
        </w:rPr>
        <w:t xml:space="preserve"> </w:t>
      </w:r>
      <w:r>
        <w:t>«Погодные</w:t>
      </w:r>
      <w:r>
        <w:rPr>
          <w:spacing w:val="80"/>
          <w:w w:val="150"/>
        </w:rPr>
        <w:t xml:space="preserve"> </w:t>
      </w:r>
      <w:r>
        <w:t>явления»,</w:t>
      </w:r>
      <w:r>
        <w:rPr>
          <w:spacing w:val="80"/>
          <w:w w:val="150"/>
        </w:rPr>
        <w:t xml:space="preserve"> </w:t>
      </w:r>
      <w:r>
        <w:t>«Полевые</w:t>
      </w:r>
      <w:r>
        <w:rPr>
          <w:spacing w:val="80"/>
          <w:w w:val="150"/>
        </w:rPr>
        <w:t xml:space="preserve"> </w:t>
      </w:r>
      <w:r>
        <w:t>цветы»,</w:t>
      </w:r>
      <w:r>
        <w:rPr>
          <w:spacing w:val="80"/>
          <w:w w:val="150"/>
        </w:rPr>
        <w:t xml:space="preserve"> </w:t>
      </w:r>
      <w:r>
        <w:t>«Музыкальные инструменты</w:t>
      </w:r>
      <w:r>
        <w:rPr>
          <w:spacing w:val="17"/>
        </w:rPr>
        <w:t xml:space="preserve"> </w:t>
      </w:r>
      <w:r>
        <w:t>народов</w:t>
      </w:r>
      <w:r>
        <w:rPr>
          <w:spacing w:val="20"/>
        </w:rPr>
        <w:t xml:space="preserve"> </w:t>
      </w:r>
      <w:r>
        <w:t>мира»,</w:t>
      </w:r>
      <w:r>
        <w:rPr>
          <w:spacing w:val="20"/>
        </w:rPr>
        <w:t xml:space="preserve"> </w:t>
      </w:r>
      <w:r>
        <w:t>«Музыкальные</w:t>
      </w:r>
      <w:r>
        <w:rPr>
          <w:spacing w:val="21"/>
        </w:rPr>
        <w:t xml:space="preserve"> </w:t>
      </w:r>
      <w:r>
        <w:t>инструменты</w:t>
      </w:r>
      <w:r>
        <w:rPr>
          <w:spacing w:val="18"/>
        </w:rPr>
        <w:t xml:space="preserve"> </w:t>
      </w:r>
      <w:proofErr w:type="spellStart"/>
      <w:r>
        <w:t>эстрадно</w:t>
      </w:r>
      <w:proofErr w:type="spellEnd"/>
      <w:r>
        <w:t>-симфонического</w:t>
      </w:r>
      <w:r>
        <w:rPr>
          <w:spacing w:val="20"/>
        </w:rPr>
        <w:t xml:space="preserve"> </w:t>
      </w:r>
      <w:r>
        <w:rPr>
          <w:spacing w:val="-2"/>
        </w:rPr>
        <w:t>оркестра»,</w:t>
      </w:r>
    </w:p>
    <w:p w:rsidR="00C714AC" w:rsidRDefault="00F47907">
      <w:pPr>
        <w:tabs>
          <w:tab w:val="left" w:pos="2522"/>
          <w:tab w:val="left" w:pos="4134"/>
          <w:tab w:val="left" w:pos="5440"/>
          <w:tab w:val="left" w:pos="7177"/>
          <w:tab w:val="left" w:pos="8790"/>
        </w:tabs>
        <w:spacing w:line="252" w:lineRule="exact"/>
        <w:ind w:left="782"/>
      </w:pPr>
      <w:r>
        <w:rPr>
          <w:spacing w:val="-2"/>
        </w:rPr>
        <w:t>«Музыкальные</w:t>
      </w:r>
      <w:r>
        <w:tab/>
      </w:r>
      <w:r>
        <w:rPr>
          <w:spacing w:val="-2"/>
        </w:rPr>
        <w:t>инструменты.</w:t>
      </w:r>
      <w:r>
        <w:tab/>
      </w:r>
      <w:r>
        <w:rPr>
          <w:spacing w:val="-2"/>
        </w:rPr>
        <w:t>Духовые»,</w:t>
      </w:r>
      <w:r>
        <w:tab/>
      </w:r>
      <w:r>
        <w:rPr>
          <w:spacing w:val="-2"/>
        </w:rPr>
        <w:t>«Музыкальные</w:t>
      </w:r>
      <w:r>
        <w:tab/>
      </w:r>
      <w:r>
        <w:rPr>
          <w:spacing w:val="-2"/>
        </w:rPr>
        <w:t>инструменты.</w:t>
      </w:r>
      <w:r>
        <w:tab/>
      </w:r>
      <w:r>
        <w:rPr>
          <w:spacing w:val="-2"/>
        </w:rPr>
        <w:t>Клавишные»,</w:t>
      </w:r>
    </w:p>
    <w:p w:rsidR="00C714AC" w:rsidRDefault="00F47907">
      <w:pPr>
        <w:ind w:left="782" w:right="991"/>
        <w:jc w:val="both"/>
      </w:pPr>
      <w:r>
        <w:t>«Музыкальные инструменты. Струнные», «Музыкальные инструменты. Ударные», «Птицы жарких стран», «Садовые цветы», «Созвездия зодиака», «Спецтранспорт», «Строительные машины»,</w:t>
      </w:r>
      <w:r>
        <w:rPr>
          <w:spacing w:val="44"/>
        </w:rPr>
        <w:t xml:space="preserve"> </w:t>
      </w:r>
      <w:r>
        <w:t>«Счет</w:t>
      </w:r>
      <w:r>
        <w:rPr>
          <w:spacing w:val="47"/>
        </w:rPr>
        <w:t xml:space="preserve"> </w:t>
      </w:r>
      <w:r>
        <w:t>до</w:t>
      </w:r>
      <w:r>
        <w:rPr>
          <w:spacing w:val="45"/>
        </w:rPr>
        <w:t xml:space="preserve"> </w:t>
      </w:r>
      <w:r>
        <w:t>10»,</w:t>
      </w:r>
      <w:r>
        <w:rPr>
          <w:spacing w:val="43"/>
        </w:rPr>
        <w:t xml:space="preserve"> </w:t>
      </w:r>
      <w:r>
        <w:t>«Счет</w:t>
      </w:r>
      <w:r>
        <w:rPr>
          <w:spacing w:val="47"/>
        </w:rPr>
        <w:t xml:space="preserve"> </w:t>
      </w:r>
      <w:r>
        <w:t>до</w:t>
      </w:r>
      <w:r>
        <w:rPr>
          <w:spacing w:val="47"/>
        </w:rPr>
        <w:t xml:space="preserve"> </w:t>
      </w:r>
      <w:r>
        <w:t>20»,</w:t>
      </w:r>
      <w:r>
        <w:rPr>
          <w:spacing w:val="46"/>
        </w:rPr>
        <w:t xml:space="preserve"> </w:t>
      </w:r>
      <w:r>
        <w:t>«Таблица</w:t>
      </w:r>
      <w:r>
        <w:rPr>
          <w:spacing w:val="47"/>
        </w:rPr>
        <w:t xml:space="preserve"> </w:t>
      </w:r>
      <w:r>
        <w:t>умножения»,</w:t>
      </w:r>
      <w:r>
        <w:rPr>
          <w:spacing w:val="46"/>
        </w:rPr>
        <w:t xml:space="preserve"> </w:t>
      </w:r>
      <w:r>
        <w:t>«Форма»,</w:t>
      </w:r>
      <w:r>
        <w:rPr>
          <w:spacing w:val="44"/>
        </w:rPr>
        <w:t xml:space="preserve"> </w:t>
      </w:r>
      <w:r>
        <w:t>«Фрукты</w:t>
      </w:r>
      <w:r>
        <w:rPr>
          <w:spacing w:val="47"/>
        </w:rPr>
        <w:t xml:space="preserve"> </w:t>
      </w:r>
      <w:r>
        <w:t>и</w:t>
      </w:r>
      <w:r>
        <w:rPr>
          <w:spacing w:val="46"/>
        </w:rPr>
        <w:t xml:space="preserve"> </w:t>
      </w:r>
      <w:r>
        <w:rPr>
          <w:spacing w:val="-2"/>
        </w:rPr>
        <w:t>ягоды»,</w:t>
      </w:r>
    </w:p>
    <w:p w:rsidR="00C714AC" w:rsidRDefault="00F47907">
      <w:pPr>
        <w:spacing w:before="1"/>
        <w:ind w:left="782"/>
        <w:jc w:val="both"/>
      </w:pPr>
      <w:r>
        <w:t>«Хищные</w:t>
      </w:r>
      <w:r>
        <w:rPr>
          <w:spacing w:val="-6"/>
        </w:rPr>
        <w:t xml:space="preserve"> </w:t>
      </w:r>
      <w:r>
        <w:t>птицы»,</w:t>
      </w:r>
      <w:r>
        <w:rPr>
          <w:spacing w:val="-7"/>
        </w:rPr>
        <w:t xml:space="preserve"> </w:t>
      </w:r>
      <w:r>
        <w:rPr>
          <w:spacing w:val="-2"/>
        </w:rPr>
        <w:t>«Цвет».</w:t>
      </w:r>
    </w:p>
    <w:p w:rsidR="00C714AC" w:rsidRDefault="00F47907">
      <w:pPr>
        <w:spacing w:before="119"/>
        <w:ind w:left="1133"/>
        <w:jc w:val="both"/>
        <w:rPr>
          <w:b/>
        </w:rPr>
      </w:pPr>
      <w:r>
        <w:rPr>
          <w:b/>
          <w:spacing w:val="-8"/>
        </w:rPr>
        <w:t>Интерактивный</w:t>
      </w:r>
      <w:r>
        <w:rPr>
          <w:b/>
          <w:spacing w:val="-3"/>
        </w:rPr>
        <w:t xml:space="preserve"> </w:t>
      </w:r>
      <w:r>
        <w:rPr>
          <w:b/>
          <w:spacing w:val="-8"/>
        </w:rPr>
        <w:t>курс</w:t>
      </w:r>
      <w:r>
        <w:rPr>
          <w:b/>
          <w:spacing w:val="4"/>
        </w:rPr>
        <w:t xml:space="preserve"> </w:t>
      </w:r>
      <w:r>
        <w:rPr>
          <w:b/>
          <w:spacing w:val="-8"/>
        </w:rPr>
        <w:t>для</w:t>
      </w:r>
      <w:r>
        <w:rPr>
          <w:b/>
          <w:spacing w:val="3"/>
        </w:rPr>
        <w:t xml:space="preserve"> </w:t>
      </w:r>
      <w:r>
        <w:rPr>
          <w:b/>
          <w:spacing w:val="-8"/>
        </w:rPr>
        <w:t>интерактивных</w:t>
      </w:r>
      <w:r>
        <w:rPr>
          <w:b/>
        </w:rPr>
        <w:t xml:space="preserve"> </w:t>
      </w:r>
      <w:r>
        <w:rPr>
          <w:b/>
          <w:spacing w:val="-8"/>
        </w:rPr>
        <w:t>досок.</w:t>
      </w:r>
    </w:p>
    <w:p w:rsidR="00C714AC" w:rsidRDefault="00F47907">
      <w:pPr>
        <w:pStyle w:val="a4"/>
        <w:numPr>
          <w:ilvl w:val="4"/>
          <w:numId w:val="36"/>
        </w:numPr>
        <w:tabs>
          <w:tab w:val="left" w:pos="781"/>
        </w:tabs>
        <w:ind w:left="781" w:hanging="357"/>
        <w:jc w:val="both"/>
        <w:rPr>
          <w:rFonts w:ascii="Symbol" w:hAnsi="Symbol"/>
        </w:rPr>
      </w:pPr>
      <w:r>
        <w:t>Интерактивный</w:t>
      </w:r>
      <w:r>
        <w:rPr>
          <w:spacing w:val="-6"/>
        </w:rPr>
        <w:t xml:space="preserve"> </w:t>
      </w:r>
      <w:r>
        <w:t>годовой</w:t>
      </w:r>
      <w:r>
        <w:rPr>
          <w:spacing w:val="-8"/>
        </w:rPr>
        <w:t xml:space="preserve"> </w:t>
      </w:r>
      <w:r>
        <w:t>курс</w:t>
      </w:r>
      <w:r>
        <w:rPr>
          <w:spacing w:val="-3"/>
        </w:rPr>
        <w:t xml:space="preserve"> </w:t>
      </w:r>
      <w:r>
        <w:t>«Счет,</w:t>
      </w:r>
      <w:r>
        <w:rPr>
          <w:spacing w:val="-7"/>
        </w:rPr>
        <w:t xml:space="preserve"> </w:t>
      </w:r>
      <w:r>
        <w:t>форма,</w:t>
      </w:r>
      <w:r>
        <w:rPr>
          <w:spacing w:val="-4"/>
        </w:rPr>
        <w:t xml:space="preserve"> </w:t>
      </w:r>
      <w:r>
        <w:t>величина».</w:t>
      </w:r>
      <w:r>
        <w:rPr>
          <w:spacing w:val="-3"/>
        </w:rPr>
        <w:t xml:space="preserve"> </w:t>
      </w:r>
      <w:r>
        <w:t>Для</w:t>
      </w:r>
      <w:r>
        <w:rPr>
          <w:spacing w:val="-7"/>
        </w:rPr>
        <w:t xml:space="preserve"> </w:t>
      </w:r>
      <w:r>
        <w:t>детей</w:t>
      </w:r>
      <w:r>
        <w:rPr>
          <w:spacing w:val="-4"/>
        </w:rPr>
        <w:t xml:space="preserve"> </w:t>
      </w:r>
      <w:r>
        <w:t>3-4</w:t>
      </w:r>
      <w:r>
        <w:rPr>
          <w:spacing w:val="-3"/>
        </w:rPr>
        <w:t xml:space="preserve"> </w:t>
      </w:r>
      <w:r>
        <w:rPr>
          <w:spacing w:val="-4"/>
        </w:rPr>
        <w:t>лет.</w:t>
      </w:r>
    </w:p>
    <w:p w:rsidR="00C714AC" w:rsidRDefault="00F47907">
      <w:pPr>
        <w:spacing w:before="119"/>
        <w:ind w:left="1133"/>
        <w:jc w:val="both"/>
        <w:rPr>
          <w:b/>
        </w:rPr>
      </w:pPr>
      <w:r>
        <w:rPr>
          <w:b/>
          <w:spacing w:val="-8"/>
        </w:rPr>
        <w:t>Дополнительные</w:t>
      </w:r>
      <w:r>
        <w:rPr>
          <w:b/>
          <w:spacing w:val="5"/>
        </w:rPr>
        <w:t xml:space="preserve"> </w:t>
      </w:r>
      <w:r>
        <w:rPr>
          <w:b/>
          <w:spacing w:val="-8"/>
        </w:rPr>
        <w:t>методические</w:t>
      </w:r>
      <w:r>
        <w:rPr>
          <w:b/>
          <w:spacing w:val="7"/>
        </w:rPr>
        <w:t xml:space="preserve"> </w:t>
      </w:r>
      <w:r>
        <w:rPr>
          <w:b/>
          <w:spacing w:val="-8"/>
        </w:rPr>
        <w:t>пособия</w:t>
      </w:r>
    </w:p>
    <w:p w:rsidR="00C714AC" w:rsidRDefault="00F47907">
      <w:pPr>
        <w:pStyle w:val="a4"/>
        <w:numPr>
          <w:ilvl w:val="4"/>
          <w:numId w:val="36"/>
        </w:numPr>
        <w:tabs>
          <w:tab w:val="left" w:pos="781"/>
        </w:tabs>
        <w:spacing w:before="3" w:line="269" w:lineRule="exact"/>
        <w:ind w:left="781" w:hanging="357"/>
        <w:jc w:val="both"/>
        <w:rPr>
          <w:rFonts w:ascii="Symbol" w:hAnsi="Symbol"/>
        </w:rPr>
      </w:pPr>
      <w:r>
        <w:t>Превращения.</w:t>
      </w:r>
      <w:r>
        <w:rPr>
          <w:spacing w:val="-6"/>
        </w:rPr>
        <w:t xml:space="preserve"> </w:t>
      </w:r>
      <w:r>
        <w:t>Развитие</w:t>
      </w:r>
      <w:r>
        <w:rPr>
          <w:spacing w:val="-4"/>
        </w:rPr>
        <w:t xml:space="preserve"> </w:t>
      </w:r>
      <w:r>
        <w:t>диалектического</w:t>
      </w:r>
      <w:r>
        <w:rPr>
          <w:spacing w:val="-4"/>
        </w:rPr>
        <w:t xml:space="preserve"> </w:t>
      </w:r>
      <w:r>
        <w:t>мышления</w:t>
      </w:r>
      <w:r>
        <w:rPr>
          <w:spacing w:val="-4"/>
        </w:rPr>
        <w:t xml:space="preserve"> </w:t>
      </w:r>
      <w:r>
        <w:t>в</w:t>
      </w:r>
      <w:r>
        <w:rPr>
          <w:spacing w:val="-5"/>
        </w:rPr>
        <w:t xml:space="preserve"> </w:t>
      </w:r>
      <w:r>
        <w:t>детском</w:t>
      </w:r>
      <w:r>
        <w:rPr>
          <w:spacing w:val="-6"/>
        </w:rPr>
        <w:t xml:space="preserve"> </w:t>
      </w:r>
      <w:r>
        <w:t>саду</w:t>
      </w:r>
      <w:r>
        <w:rPr>
          <w:spacing w:val="-6"/>
        </w:rPr>
        <w:t xml:space="preserve"> </w:t>
      </w:r>
      <w:r>
        <w:t>(3-7</w:t>
      </w:r>
      <w:r>
        <w:rPr>
          <w:spacing w:val="-3"/>
        </w:rPr>
        <w:t xml:space="preserve"> </w:t>
      </w:r>
      <w:r>
        <w:rPr>
          <w:spacing w:val="-2"/>
        </w:rPr>
        <w:t>лет).</w:t>
      </w:r>
    </w:p>
    <w:p w:rsidR="00C714AC" w:rsidRDefault="00F47907">
      <w:pPr>
        <w:pStyle w:val="a4"/>
        <w:numPr>
          <w:ilvl w:val="4"/>
          <w:numId w:val="36"/>
        </w:numPr>
        <w:tabs>
          <w:tab w:val="left" w:pos="781"/>
        </w:tabs>
        <w:spacing w:line="269" w:lineRule="exact"/>
        <w:ind w:left="781" w:hanging="357"/>
        <w:jc w:val="both"/>
        <w:rPr>
          <w:rFonts w:ascii="Symbol" w:hAnsi="Symbol"/>
        </w:rPr>
      </w:pPr>
      <w:proofErr w:type="spellStart"/>
      <w:r>
        <w:t>Веракса</w:t>
      </w:r>
      <w:proofErr w:type="spellEnd"/>
      <w:r>
        <w:rPr>
          <w:spacing w:val="-3"/>
        </w:rPr>
        <w:t xml:space="preserve"> </w:t>
      </w:r>
      <w:r>
        <w:t>А.</w:t>
      </w:r>
      <w:r>
        <w:rPr>
          <w:spacing w:val="-3"/>
        </w:rPr>
        <w:t xml:space="preserve"> </w:t>
      </w:r>
      <w:r>
        <w:t>Н.,</w:t>
      </w:r>
      <w:r>
        <w:rPr>
          <w:spacing w:val="-3"/>
        </w:rPr>
        <w:t xml:space="preserve"> </w:t>
      </w:r>
      <w:proofErr w:type="spellStart"/>
      <w:r>
        <w:t>Веракса</w:t>
      </w:r>
      <w:proofErr w:type="spellEnd"/>
      <w:r>
        <w:rPr>
          <w:spacing w:val="-3"/>
        </w:rPr>
        <w:t xml:space="preserve"> </w:t>
      </w:r>
      <w:r>
        <w:t>Н.</w:t>
      </w:r>
      <w:r>
        <w:rPr>
          <w:spacing w:val="-3"/>
        </w:rPr>
        <w:t xml:space="preserve"> </w:t>
      </w:r>
      <w:r>
        <w:t>Е.</w:t>
      </w:r>
      <w:r>
        <w:rPr>
          <w:spacing w:val="-2"/>
        </w:rPr>
        <w:t xml:space="preserve"> </w:t>
      </w:r>
      <w:r>
        <w:t>Познавательное</w:t>
      </w:r>
      <w:r>
        <w:rPr>
          <w:spacing w:val="-5"/>
        </w:rPr>
        <w:t xml:space="preserve"> </w:t>
      </w:r>
      <w:r>
        <w:t>развитие</w:t>
      </w:r>
      <w:r>
        <w:rPr>
          <w:spacing w:val="-3"/>
        </w:rPr>
        <w:t xml:space="preserve"> </w:t>
      </w:r>
      <w:r>
        <w:t>в</w:t>
      </w:r>
      <w:r>
        <w:rPr>
          <w:spacing w:val="-4"/>
        </w:rPr>
        <w:t xml:space="preserve"> </w:t>
      </w:r>
      <w:r>
        <w:t>дошкольном</w:t>
      </w:r>
      <w:r>
        <w:rPr>
          <w:spacing w:val="-5"/>
        </w:rPr>
        <w:t xml:space="preserve"> </w:t>
      </w:r>
      <w:r>
        <w:rPr>
          <w:spacing w:val="-2"/>
        </w:rPr>
        <w:t>детстве.</w:t>
      </w:r>
    </w:p>
    <w:p w:rsidR="00C714AC" w:rsidRDefault="00F47907">
      <w:pPr>
        <w:pStyle w:val="3"/>
        <w:numPr>
          <w:ilvl w:val="2"/>
          <w:numId w:val="36"/>
        </w:numPr>
        <w:tabs>
          <w:tab w:val="left" w:pos="1129"/>
        </w:tabs>
        <w:spacing w:before="238"/>
        <w:ind w:left="1129" w:hanging="705"/>
      </w:pPr>
      <w:r>
        <w:rPr>
          <w:spacing w:val="-6"/>
        </w:rPr>
        <w:t>Образовательная</w:t>
      </w:r>
      <w:r>
        <w:rPr>
          <w:spacing w:val="-14"/>
        </w:rPr>
        <w:t xml:space="preserve"> </w:t>
      </w:r>
      <w:r>
        <w:rPr>
          <w:spacing w:val="-6"/>
        </w:rPr>
        <w:t>область</w:t>
      </w:r>
      <w:r>
        <w:rPr>
          <w:spacing w:val="-10"/>
        </w:rPr>
        <w:t xml:space="preserve"> </w:t>
      </w:r>
      <w:r>
        <w:rPr>
          <w:spacing w:val="-6"/>
        </w:rPr>
        <w:t>«Речевое</w:t>
      </w:r>
      <w:r>
        <w:rPr>
          <w:spacing w:val="-11"/>
        </w:rPr>
        <w:t xml:space="preserve"> </w:t>
      </w:r>
      <w:r>
        <w:rPr>
          <w:spacing w:val="-6"/>
        </w:rPr>
        <w:t>развитие»</w:t>
      </w:r>
    </w:p>
    <w:p w:rsidR="00C714AC" w:rsidRDefault="00F47907">
      <w:pPr>
        <w:spacing w:before="120"/>
        <w:ind w:left="424"/>
      </w:pPr>
      <w:r>
        <w:t>Образовательная</w:t>
      </w:r>
      <w:r>
        <w:rPr>
          <w:spacing w:val="-7"/>
        </w:rPr>
        <w:t xml:space="preserve"> </w:t>
      </w:r>
      <w:r>
        <w:t>область</w:t>
      </w:r>
      <w:r>
        <w:rPr>
          <w:spacing w:val="-9"/>
        </w:rPr>
        <w:t xml:space="preserve"> </w:t>
      </w:r>
      <w:r>
        <w:t>«Речевое</w:t>
      </w:r>
      <w:r>
        <w:rPr>
          <w:spacing w:val="-7"/>
        </w:rPr>
        <w:t xml:space="preserve"> </w:t>
      </w:r>
      <w:r>
        <w:t>развитие»</w:t>
      </w:r>
      <w:r>
        <w:rPr>
          <w:spacing w:val="-7"/>
        </w:rPr>
        <w:t xml:space="preserve"> </w:t>
      </w:r>
      <w:r>
        <w:t>направлена</w:t>
      </w:r>
      <w:r>
        <w:rPr>
          <w:spacing w:val="-6"/>
        </w:rPr>
        <w:t xml:space="preserve"> </w:t>
      </w:r>
      <w:r>
        <w:rPr>
          <w:spacing w:val="-2"/>
        </w:rPr>
        <w:t>на</w:t>
      </w:r>
      <w:hyperlink w:anchor="_bookmark19" w:history="1">
        <w:r>
          <w:rPr>
            <w:spacing w:val="-2"/>
            <w:vertAlign w:val="superscript"/>
          </w:rPr>
          <w:t>20</w:t>
        </w:r>
      </w:hyperlink>
      <w:r>
        <w:rPr>
          <w:spacing w:val="-2"/>
        </w:rPr>
        <w:t>:</w:t>
      </w:r>
    </w:p>
    <w:p w:rsidR="00C714AC" w:rsidRDefault="00F47907">
      <w:pPr>
        <w:pStyle w:val="a4"/>
        <w:numPr>
          <w:ilvl w:val="0"/>
          <w:numId w:val="32"/>
        </w:numPr>
        <w:tabs>
          <w:tab w:val="left" w:pos="1131"/>
        </w:tabs>
        <w:spacing w:before="59"/>
        <w:ind w:left="1131" w:hanging="349"/>
      </w:pPr>
      <w:r>
        <w:t>владение</w:t>
      </w:r>
      <w:r>
        <w:rPr>
          <w:spacing w:val="-8"/>
        </w:rPr>
        <w:t xml:space="preserve"> </w:t>
      </w:r>
      <w:r>
        <w:t>речью</w:t>
      </w:r>
      <w:r>
        <w:rPr>
          <w:spacing w:val="-7"/>
        </w:rPr>
        <w:t xml:space="preserve"> </w:t>
      </w:r>
      <w:r>
        <w:t>как</w:t>
      </w:r>
      <w:r>
        <w:rPr>
          <w:spacing w:val="-5"/>
        </w:rPr>
        <w:t xml:space="preserve"> </w:t>
      </w:r>
      <w:r>
        <w:t>средством</w:t>
      </w:r>
      <w:r>
        <w:rPr>
          <w:spacing w:val="-6"/>
        </w:rPr>
        <w:t xml:space="preserve"> </w:t>
      </w:r>
      <w:r>
        <w:t>коммуникации,</w:t>
      </w:r>
      <w:r>
        <w:rPr>
          <w:spacing w:val="-5"/>
        </w:rPr>
        <w:t xml:space="preserve"> </w:t>
      </w:r>
      <w:r>
        <w:t>познания</w:t>
      </w:r>
      <w:r>
        <w:rPr>
          <w:spacing w:val="-6"/>
        </w:rPr>
        <w:t xml:space="preserve"> </w:t>
      </w:r>
      <w:r>
        <w:t>и</w:t>
      </w:r>
      <w:r>
        <w:rPr>
          <w:spacing w:val="-5"/>
        </w:rPr>
        <w:t xml:space="preserve"> </w:t>
      </w:r>
      <w:r>
        <w:rPr>
          <w:spacing w:val="-2"/>
        </w:rPr>
        <w:t>самовыражения;</w:t>
      </w:r>
    </w:p>
    <w:p w:rsidR="00C714AC" w:rsidRDefault="00F47907">
      <w:pPr>
        <w:pStyle w:val="a4"/>
        <w:numPr>
          <w:ilvl w:val="0"/>
          <w:numId w:val="32"/>
        </w:numPr>
        <w:tabs>
          <w:tab w:val="left" w:pos="1131"/>
        </w:tabs>
        <w:spacing w:before="61"/>
        <w:ind w:left="1131" w:hanging="349"/>
      </w:pPr>
      <w:r>
        <w:t>формирование</w:t>
      </w:r>
      <w:r>
        <w:rPr>
          <w:spacing w:val="-12"/>
        </w:rPr>
        <w:t xml:space="preserve"> </w:t>
      </w:r>
      <w:r>
        <w:t>правильного</w:t>
      </w:r>
      <w:r>
        <w:rPr>
          <w:spacing w:val="-11"/>
        </w:rPr>
        <w:t xml:space="preserve"> </w:t>
      </w:r>
      <w:r>
        <w:rPr>
          <w:spacing w:val="-2"/>
        </w:rPr>
        <w:t>звукопроизношения;</w:t>
      </w:r>
    </w:p>
    <w:p w:rsidR="00C714AC" w:rsidRDefault="00F47907">
      <w:pPr>
        <w:pStyle w:val="a4"/>
        <w:numPr>
          <w:ilvl w:val="0"/>
          <w:numId w:val="32"/>
        </w:numPr>
        <w:tabs>
          <w:tab w:val="left" w:pos="1131"/>
        </w:tabs>
        <w:spacing w:before="59"/>
        <w:ind w:left="1131" w:hanging="349"/>
      </w:pPr>
      <w:r>
        <w:t>развитие</w:t>
      </w:r>
      <w:r>
        <w:rPr>
          <w:spacing w:val="-7"/>
        </w:rPr>
        <w:t xml:space="preserve"> </w:t>
      </w:r>
      <w:r>
        <w:t>звуковой</w:t>
      </w:r>
      <w:r>
        <w:rPr>
          <w:spacing w:val="-6"/>
        </w:rPr>
        <w:t xml:space="preserve"> </w:t>
      </w:r>
      <w:r>
        <w:t>и</w:t>
      </w:r>
      <w:r>
        <w:rPr>
          <w:spacing w:val="-8"/>
        </w:rPr>
        <w:t xml:space="preserve"> </w:t>
      </w:r>
      <w:r>
        <w:t>интонационной</w:t>
      </w:r>
      <w:r>
        <w:rPr>
          <w:spacing w:val="-6"/>
        </w:rPr>
        <w:t xml:space="preserve"> </w:t>
      </w:r>
      <w:r>
        <w:t>культуры</w:t>
      </w:r>
      <w:r>
        <w:rPr>
          <w:spacing w:val="-6"/>
        </w:rPr>
        <w:t xml:space="preserve"> </w:t>
      </w:r>
      <w:r>
        <w:rPr>
          <w:spacing w:val="-4"/>
        </w:rPr>
        <w:t>речи;</w:t>
      </w:r>
    </w:p>
    <w:p w:rsidR="00C714AC" w:rsidRDefault="00F47907">
      <w:pPr>
        <w:pStyle w:val="a4"/>
        <w:numPr>
          <w:ilvl w:val="0"/>
          <w:numId w:val="32"/>
        </w:numPr>
        <w:tabs>
          <w:tab w:val="left" w:pos="1131"/>
        </w:tabs>
        <w:spacing w:before="59"/>
        <w:ind w:left="1131" w:hanging="349"/>
      </w:pPr>
      <w:r>
        <w:t>развитие</w:t>
      </w:r>
      <w:r>
        <w:rPr>
          <w:spacing w:val="-9"/>
        </w:rPr>
        <w:t xml:space="preserve"> </w:t>
      </w:r>
      <w:r>
        <w:t>фонематического</w:t>
      </w:r>
      <w:r>
        <w:rPr>
          <w:spacing w:val="-8"/>
        </w:rPr>
        <w:t xml:space="preserve"> </w:t>
      </w:r>
      <w:r>
        <w:rPr>
          <w:spacing w:val="-2"/>
        </w:rPr>
        <w:t>слуха;</w:t>
      </w:r>
    </w:p>
    <w:p w:rsidR="00C714AC" w:rsidRDefault="00F47907">
      <w:pPr>
        <w:pStyle w:val="a4"/>
        <w:numPr>
          <w:ilvl w:val="0"/>
          <w:numId w:val="32"/>
        </w:numPr>
        <w:tabs>
          <w:tab w:val="left" w:pos="1131"/>
        </w:tabs>
        <w:spacing w:before="62"/>
        <w:ind w:left="1131" w:hanging="349"/>
      </w:pPr>
      <w:r>
        <w:t>обогащение</w:t>
      </w:r>
      <w:r>
        <w:rPr>
          <w:spacing w:val="-7"/>
        </w:rPr>
        <w:t xml:space="preserve"> </w:t>
      </w:r>
      <w:r>
        <w:t>активного</w:t>
      </w:r>
      <w:r>
        <w:rPr>
          <w:spacing w:val="-5"/>
        </w:rPr>
        <w:t xml:space="preserve"> </w:t>
      </w:r>
      <w:r>
        <w:t>и</w:t>
      </w:r>
      <w:r>
        <w:rPr>
          <w:spacing w:val="-10"/>
        </w:rPr>
        <w:t xml:space="preserve"> </w:t>
      </w:r>
      <w:r>
        <w:t>пассивного</w:t>
      </w:r>
      <w:r>
        <w:rPr>
          <w:spacing w:val="-7"/>
        </w:rPr>
        <w:t xml:space="preserve"> </w:t>
      </w:r>
      <w:r>
        <w:t>словарного</w:t>
      </w:r>
      <w:r>
        <w:rPr>
          <w:spacing w:val="-4"/>
        </w:rPr>
        <w:t xml:space="preserve"> </w:t>
      </w:r>
      <w:r>
        <w:rPr>
          <w:spacing w:val="-2"/>
        </w:rPr>
        <w:t>запаса;</w:t>
      </w:r>
    </w:p>
    <w:p w:rsidR="00C714AC" w:rsidRDefault="00F47907">
      <w:pPr>
        <w:pStyle w:val="a4"/>
        <w:numPr>
          <w:ilvl w:val="0"/>
          <w:numId w:val="32"/>
        </w:numPr>
        <w:tabs>
          <w:tab w:val="left" w:pos="1131"/>
        </w:tabs>
        <w:spacing w:before="59"/>
        <w:ind w:left="1131" w:hanging="349"/>
      </w:pPr>
      <w:r>
        <w:t>развитие</w:t>
      </w:r>
      <w:r>
        <w:rPr>
          <w:spacing w:val="-8"/>
        </w:rPr>
        <w:t xml:space="preserve"> </w:t>
      </w:r>
      <w:r>
        <w:t>грамматически</w:t>
      </w:r>
      <w:r>
        <w:rPr>
          <w:spacing w:val="-7"/>
        </w:rPr>
        <w:t xml:space="preserve"> </w:t>
      </w:r>
      <w:r>
        <w:t>правильной</w:t>
      </w:r>
      <w:r>
        <w:rPr>
          <w:spacing w:val="-5"/>
        </w:rPr>
        <w:t xml:space="preserve"> </w:t>
      </w:r>
      <w:r>
        <w:t>и</w:t>
      </w:r>
      <w:r>
        <w:rPr>
          <w:spacing w:val="-6"/>
        </w:rPr>
        <w:t xml:space="preserve"> </w:t>
      </w:r>
      <w:r>
        <w:t>связной</w:t>
      </w:r>
      <w:r>
        <w:rPr>
          <w:spacing w:val="-6"/>
        </w:rPr>
        <w:t xml:space="preserve"> </w:t>
      </w:r>
      <w:r>
        <w:t>речи</w:t>
      </w:r>
      <w:r>
        <w:rPr>
          <w:spacing w:val="-5"/>
        </w:rPr>
        <w:t xml:space="preserve"> </w:t>
      </w:r>
      <w:r>
        <w:t>(диалогической</w:t>
      </w:r>
      <w:r>
        <w:rPr>
          <w:spacing w:val="-6"/>
        </w:rPr>
        <w:t xml:space="preserve"> </w:t>
      </w:r>
      <w:r>
        <w:t>и</w:t>
      </w:r>
      <w:r>
        <w:rPr>
          <w:spacing w:val="-5"/>
        </w:rPr>
        <w:t xml:space="preserve"> </w:t>
      </w:r>
      <w:r>
        <w:rPr>
          <w:spacing w:val="-2"/>
        </w:rPr>
        <w:t>монологической);</w:t>
      </w:r>
    </w:p>
    <w:p w:rsidR="00C714AC" w:rsidRDefault="00F47907">
      <w:pPr>
        <w:pStyle w:val="a4"/>
        <w:numPr>
          <w:ilvl w:val="0"/>
          <w:numId w:val="32"/>
        </w:numPr>
        <w:tabs>
          <w:tab w:val="left" w:pos="1131"/>
          <w:tab w:val="left" w:pos="2740"/>
          <w:tab w:val="left" w:pos="3133"/>
          <w:tab w:val="left" w:pos="4900"/>
          <w:tab w:val="left" w:pos="6740"/>
          <w:tab w:val="left" w:pos="8045"/>
          <w:tab w:val="left" w:pos="9033"/>
        </w:tabs>
        <w:spacing w:before="62"/>
        <w:ind w:right="992" w:firstLine="0"/>
      </w:pPr>
      <w:r>
        <w:rPr>
          <w:spacing w:val="-2"/>
        </w:rPr>
        <w:t>ознакомление</w:t>
      </w:r>
      <w:r>
        <w:tab/>
      </w:r>
      <w:r>
        <w:rPr>
          <w:spacing w:val="-10"/>
        </w:rPr>
        <w:t>с</w:t>
      </w:r>
      <w:r>
        <w:tab/>
      </w:r>
      <w:r>
        <w:rPr>
          <w:spacing w:val="-2"/>
        </w:rPr>
        <w:t>литературными</w:t>
      </w:r>
      <w:r>
        <w:tab/>
      </w:r>
      <w:r>
        <w:rPr>
          <w:spacing w:val="-2"/>
        </w:rPr>
        <w:t>произведениями</w:t>
      </w:r>
      <w:r>
        <w:tab/>
      </w:r>
      <w:r>
        <w:rPr>
          <w:spacing w:val="-2"/>
        </w:rPr>
        <w:t>различных</w:t>
      </w:r>
      <w:r>
        <w:tab/>
      </w:r>
      <w:r>
        <w:rPr>
          <w:spacing w:val="-2"/>
        </w:rPr>
        <w:t>жанров</w:t>
      </w:r>
      <w:r>
        <w:tab/>
      </w:r>
      <w:r>
        <w:rPr>
          <w:spacing w:val="-2"/>
        </w:rPr>
        <w:t xml:space="preserve">(фольклор, </w:t>
      </w:r>
      <w:r>
        <w:t>художественная и познавательная литература), формирование их осмысленного восприятия;</w:t>
      </w:r>
    </w:p>
    <w:p w:rsidR="00C714AC" w:rsidRDefault="00F47907">
      <w:pPr>
        <w:pStyle w:val="a4"/>
        <w:numPr>
          <w:ilvl w:val="0"/>
          <w:numId w:val="32"/>
        </w:numPr>
        <w:tabs>
          <w:tab w:val="left" w:pos="1131"/>
        </w:tabs>
        <w:spacing w:before="58"/>
        <w:ind w:left="1131" w:hanging="349"/>
      </w:pPr>
      <w:r>
        <w:t>развитие</w:t>
      </w:r>
      <w:r>
        <w:rPr>
          <w:spacing w:val="-7"/>
        </w:rPr>
        <w:t xml:space="preserve"> </w:t>
      </w:r>
      <w:r>
        <w:t>речевого</w:t>
      </w:r>
      <w:r>
        <w:rPr>
          <w:spacing w:val="-7"/>
        </w:rPr>
        <w:t xml:space="preserve"> </w:t>
      </w:r>
      <w:r>
        <w:rPr>
          <w:spacing w:val="-2"/>
        </w:rPr>
        <w:t>творчества;</w:t>
      </w:r>
    </w:p>
    <w:p w:rsidR="00C714AC" w:rsidRDefault="00F47907">
      <w:pPr>
        <w:pStyle w:val="a4"/>
        <w:numPr>
          <w:ilvl w:val="0"/>
          <w:numId w:val="32"/>
        </w:numPr>
        <w:tabs>
          <w:tab w:val="left" w:pos="1131"/>
        </w:tabs>
        <w:spacing w:before="61"/>
        <w:ind w:left="1131" w:hanging="349"/>
      </w:pPr>
      <w:r>
        <w:t>формирование</w:t>
      </w:r>
      <w:r>
        <w:rPr>
          <w:spacing w:val="-11"/>
        </w:rPr>
        <w:t xml:space="preserve"> </w:t>
      </w:r>
      <w:r>
        <w:t>предпосылок</w:t>
      </w:r>
      <w:r>
        <w:rPr>
          <w:spacing w:val="-8"/>
        </w:rPr>
        <w:t xml:space="preserve"> </w:t>
      </w:r>
      <w:r>
        <w:t>к</w:t>
      </w:r>
      <w:r>
        <w:rPr>
          <w:spacing w:val="-8"/>
        </w:rPr>
        <w:t xml:space="preserve"> </w:t>
      </w:r>
      <w:r>
        <w:t>обучению</w:t>
      </w:r>
      <w:r>
        <w:rPr>
          <w:spacing w:val="-8"/>
        </w:rPr>
        <w:t xml:space="preserve"> </w:t>
      </w:r>
      <w:r>
        <w:rPr>
          <w:spacing w:val="-2"/>
        </w:rPr>
        <w:t>грамоте.</w:t>
      </w:r>
    </w:p>
    <w:p w:rsidR="00C714AC" w:rsidRDefault="00C714AC">
      <w:pPr>
        <w:pStyle w:val="a3"/>
        <w:ind w:left="0"/>
        <w:rPr>
          <w:sz w:val="20"/>
        </w:rPr>
      </w:pPr>
    </w:p>
    <w:p w:rsidR="00C714AC" w:rsidRDefault="00C714AC">
      <w:pPr>
        <w:pStyle w:val="a3"/>
        <w:ind w:left="0"/>
        <w:rPr>
          <w:sz w:val="20"/>
        </w:rPr>
      </w:pPr>
    </w:p>
    <w:p w:rsidR="00C714AC" w:rsidRDefault="00F47907">
      <w:pPr>
        <w:pStyle w:val="a3"/>
        <w:spacing w:before="203"/>
        <w:ind w:left="0"/>
        <w:rPr>
          <w:sz w:val="20"/>
        </w:rPr>
      </w:pPr>
      <w:r>
        <w:rPr>
          <w:noProof/>
          <w:sz w:val="20"/>
        </w:rPr>
        <mc:AlternateContent>
          <mc:Choice Requires="wps">
            <w:drawing>
              <wp:anchor distT="0" distB="0" distL="0" distR="0" simplePos="0" relativeHeight="487591936" behindDoc="1" locked="0" layoutInCell="1" allowOverlap="1">
                <wp:simplePos x="0" y="0"/>
                <wp:positionH relativeFrom="page">
                  <wp:posOffset>719327</wp:posOffset>
                </wp:positionH>
                <wp:positionV relativeFrom="paragraph">
                  <wp:posOffset>290670</wp:posOffset>
                </wp:positionV>
                <wp:extent cx="1829435" cy="952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66BF6D" id="Graphic 13" o:spid="_x0000_s1026" style="position:absolute;margin-left:56.65pt;margin-top:22.9pt;width:144.05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" path="m1829435,l,,,9143r1829435,l1829435,xe" fillcolor="black" stroked="f">
                <v:path arrowok="t"/>
                <w10:wrap type="topAndBottom" anchorx="page"/>
              </v:shape>
            </w:pict>
          </mc:Fallback>
        </mc:AlternateContent>
      </w:r>
    </w:p>
    <w:p w:rsidR="00C714AC" w:rsidRDefault="00F47907">
      <w:pPr>
        <w:spacing w:before="102"/>
        <w:ind w:left="424"/>
        <w:rPr>
          <w:rFonts w:ascii="Calibri" w:hAnsi="Calibri"/>
          <w:sz w:val="20"/>
        </w:rPr>
      </w:pPr>
      <w:bookmarkStart w:id="19" w:name="_bookmark19"/>
      <w:bookmarkEnd w:id="19"/>
      <w:r>
        <w:rPr>
          <w:rFonts w:ascii="Calibri" w:hAnsi="Calibri"/>
          <w:sz w:val="20"/>
          <w:vertAlign w:val="superscript"/>
        </w:rPr>
        <w:t>20</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5"/>
          <w:sz w:val="20"/>
        </w:rPr>
        <w:t xml:space="preserve"> </w:t>
      </w:r>
      <w:r>
        <w:rPr>
          <w:rFonts w:ascii="Calibri" w:hAnsi="Calibri"/>
          <w:sz w:val="20"/>
        </w:rPr>
        <w:t>17</w:t>
      </w:r>
      <w:r>
        <w:rPr>
          <w:rFonts w:ascii="Calibri" w:hAnsi="Calibri"/>
          <w:spacing w:val="-4"/>
          <w:sz w:val="20"/>
        </w:rPr>
        <w:t xml:space="preserve"> </w:t>
      </w:r>
      <w:r>
        <w:rPr>
          <w:rFonts w:ascii="Calibri" w:hAnsi="Calibri"/>
          <w:sz w:val="20"/>
        </w:rPr>
        <w:t>октября</w:t>
      </w:r>
      <w:r>
        <w:rPr>
          <w:rFonts w:ascii="Calibri" w:hAnsi="Calibri"/>
          <w:spacing w:val="-5"/>
          <w:sz w:val="20"/>
        </w:rPr>
        <w:t xml:space="preserve"> </w:t>
      </w:r>
      <w:r>
        <w:rPr>
          <w:rFonts w:ascii="Calibri" w:hAnsi="Calibri"/>
          <w:sz w:val="20"/>
        </w:rPr>
        <w:t>2013</w:t>
      </w:r>
      <w:r>
        <w:rPr>
          <w:rFonts w:ascii="Calibri" w:hAnsi="Calibri"/>
          <w:spacing w:val="-5"/>
          <w:sz w:val="20"/>
        </w:rPr>
        <w:t xml:space="preserve"> </w:t>
      </w:r>
      <w:r>
        <w:rPr>
          <w:rFonts w:ascii="Calibri" w:hAnsi="Calibri"/>
          <w:sz w:val="20"/>
        </w:rPr>
        <w:t>г.</w:t>
      </w:r>
      <w:r>
        <w:rPr>
          <w:rFonts w:ascii="Calibri" w:hAnsi="Calibri"/>
          <w:spacing w:val="-3"/>
          <w:sz w:val="20"/>
        </w:rPr>
        <w:t xml:space="preserve"> </w:t>
      </w:r>
      <w:r>
        <w:rPr>
          <w:rFonts w:ascii="Calibri" w:hAnsi="Calibri"/>
          <w:sz w:val="20"/>
        </w:rPr>
        <w:t>N</w:t>
      </w:r>
      <w:r>
        <w:rPr>
          <w:rFonts w:ascii="Calibri" w:hAnsi="Calibri"/>
          <w:spacing w:val="-4"/>
          <w:sz w:val="20"/>
        </w:rPr>
        <w:t xml:space="preserve"> </w:t>
      </w:r>
      <w:r>
        <w:rPr>
          <w:rFonts w:ascii="Calibri" w:hAnsi="Calibri"/>
          <w:sz w:val="20"/>
        </w:rPr>
        <w:t>1155</w:t>
      </w:r>
      <w:r>
        <w:rPr>
          <w:rFonts w:ascii="Calibri" w:hAnsi="Calibri"/>
          <w:spacing w:val="-5"/>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3"/>
          <w:sz w:val="20"/>
        </w:rPr>
        <w:t xml:space="preserve"> </w:t>
      </w:r>
      <w:r>
        <w:rPr>
          <w:rFonts w:ascii="Calibri" w:hAnsi="Calibri"/>
          <w:sz w:val="20"/>
        </w:rPr>
        <w:t>ФГОС</w:t>
      </w:r>
      <w:r>
        <w:rPr>
          <w:rFonts w:ascii="Calibri" w:hAnsi="Calibri"/>
          <w:spacing w:val="-5"/>
          <w:sz w:val="20"/>
        </w:rPr>
        <w:t xml:space="preserve"> </w:t>
      </w:r>
      <w:r>
        <w:rPr>
          <w:rFonts w:ascii="Calibri" w:hAnsi="Calibri"/>
          <w:sz w:val="20"/>
        </w:rPr>
        <w:t>ДО»,</w:t>
      </w:r>
      <w:r>
        <w:rPr>
          <w:rFonts w:ascii="Calibri" w:hAnsi="Calibri"/>
          <w:spacing w:val="-4"/>
          <w:sz w:val="20"/>
        </w:rPr>
        <w:t xml:space="preserve"> </w:t>
      </w:r>
      <w:r>
        <w:rPr>
          <w:rFonts w:ascii="Calibri" w:hAnsi="Calibri"/>
          <w:sz w:val="20"/>
        </w:rPr>
        <w:t>пункт</w:t>
      </w:r>
      <w:r>
        <w:rPr>
          <w:rFonts w:ascii="Calibri" w:hAnsi="Calibri"/>
          <w:spacing w:val="-4"/>
          <w:sz w:val="20"/>
        </w:rPr>
        <w:t xml:space="preserve"> 2.6.</w:t>
      </w:r>
    </w:p>
    <w:p w:rsidR="00C714AC" w:rsidRDefault="00C714AC">
      <w:pPr>
        <w:rPr>
          <w:rFonts w:ascii="Calibri" w:hAnsi="Calibri"/>
          <w:sz w:val="20"/>
        </w:rPr>
        <w:sectPr w:rsidR="00C714AC">
          <w:pgSz w:w="11910" w:h="16840"/>
          <w:pgMar w:top="880" w:right="141" w:bottom="1160" w:left="708" w:header="0" w:footer="965" w:gutter="0"/>
          <w:cols w:space="720"/>
        </w:sectPr>
      </w:pPr>
    </w:p>
    <w:p w:rsidR="00C714AC" w:rsidRDefault="00F47907">
      <w:pPr>
        <w:pStyle w:val="3"/>
        <w:numPr>
          <w:ilvl w:val="3"/>
          <w:numId w:val="36"/>
        </w:numPr>
        <w:tabs>
          <w:tab w:val="left" w:pos="1128"/>
        </w:tabs>
        <w:spacing w:before="65"/>
        <w:ind w:left="1128" w:hanging="704"/>
      </w:pPr>
      <w:r>
        <w:rPr>
          <w:spacing w:val="-6"/>
        </w:rPr>
        <w:lastRenderedPageBreak/>
        <w:t>Задачи</w:t>
      </w:r>
      <w:r>
        <w:rPr>
          <w:spacing w:val="-12"/>
        </w:rPr>
        <w:t xml:space="preserve"> </w:t>
      </w:r>
      <w:r>
        <w:rPr>
          <w:spacing w:val="-6"/>
        </w:rPr>
        <w:t>и</w:t>
      </w:r>
      <w:r>
        <w:rPr>
          <w:spacing w:val="-9"/>
        </w:rPr>
        <w:t xml:space="preserve"> </w:t>
      </w:r>
      <w:r>
        <w:rPr>
          <w:spacing w:val="-6"/>
        </w:rPr>
        <w:t>содержание</w:t>
      </w:r>
      <w:r>
        <w:rPr>
          <w:spacing w:val="-10"/>
        </w:rPr>
        <w:t xml:space="preserve"> </w:t>
      </w:r>
      <w:r>
        <w:rPr>
          <w:spacing w:val="-6"/>
        </w:rPr>
        <w:t>образования</w:t>
      </w:r>
      <w:r>
        <w:rPr>
          <w:spacing w:val="-12"/>
        </w:rPr>
        <w:t xml:space="preserve"> </w:t>
      </w:r>
      <w:r>
        <w:rPr>
          <w:spacing w:val="-6"/>
        </w:rPr>
        <w:t>по</w:t>
      </w:r>
      <w:r>
        <w:rPr>
          <w:spacing w:val="-9"/>
        </w:rPr>
        <w:t xml:space="preserve"> </w:t>
      </w:r>
      <w:r>
        <w:rPr>
          <w:spacing w:val="-6"/>
        </w:rPr>
        <w:t>образовательной</w:t>
      </w:r>
      <w:r>
        <w:rPr>
          <w:spacing w:val="-9"/>
        </w:rPr>
        <w:t xml:space="preserve"> </w:t>
      </w:r>
      <w:r>
        <w:rPr>
          <w:spacing w:val="-6"/>
        </w:rPr>
        <w:t>области</w:t>
      </w:r>
      <w:r>
        <w:rPr>
          <w:spacing w:val="-9"/>
        </w:rPr>
        <w:t xml:space="preserve"> </w:t>
      </w:r>
      <w:r>
        <w:rPr>
          <w:spacing w:val="-6"/>
        </w:rPr>
        <w:t>«Речевое</w:t>
      </w:r>
      <w:r>
        <w:rPr>
          <w:spacing w:val="-10"/>
        </w:rPr>
        <w:t xml:space="preserve"> </w:t>
      </w:r>
      <w:r>
        <w:rPr>
          <w:spacing w:val="-6"/>
        </w:rPr>
        <w:t>развитие»</w:t>
      </w:r>
    </w:p>
    <w:p w:rsidR="00C714AC" w:rsidRDefault="00F47907">
      <w:pPr>
        <w:spacing w:before="120"/>
        <w:ind w:left="424" w:right="989" w:firstLine="708"/>
        <w:jc w:val="both"/>
      </w:pPr>
      <w:r>
        <w:t>В Программе задачи и содержание образовательной деятельности по направлению «Речевое развитие»</w:t>
      </w:r>
      <w:r>
        <w:rPr>
          <w:spacing w:val="23"/>
        </w:rPr>
        <w:t xml:space="preserve"> </w:t>
      </w:r>
      <w:r>
        <w:t>полностью</w:t>
      </w:r>
      <w:r>
        <w:rPr>
          <w:spacing w:val="24"/>
        </w:rPr>
        <w:t xml:space="preserve"> </w:t>
      </w:r>
      <w:r>
        <w:t>соответствует</w:t>
      </w:r>
      <w:r>
        <w:rPr>
          <w:spacing w:val="23"/>
        </w:rPr>
        <w:t xml:space="preserve"> </w:t>
      </w:r>
      <w:r>
        <w:t>разделу</w:t>
      </w:r>
      <w:r>
        <w:rPr>
          <w:spacing w:val="24"/>
        </w:rPr>
        <w:t xml:space="preserve"> </w:t>
      </w:r>
      <w:r>
        <w:t>20</w:t>
      </w:r>
      <w:r>
        <w:rPr>
          <w:spacing w:val="21"/>
        </w:rPr>
        <w:t xml:space="preserve"> </w:t>
      </w:r>
      <w:r>
        <w:t>ФОП</w:t>
      </w:r>
      <w:r>
        <w:rPr>
          <w:spacing w:val="22"/>
        </w:rPr>
        <w:t xml:space="preserve"> </w:t>
      </w:r>
      <w:r>
        <w:t>ДО</w:t>
      </w:r>
      <w:hyperlink w:anchor="_bookmark20" w:history="1">
        <w:r>
          <w:rPr>
            <w:vertAlign w:val="superscript"/>
          </w:rPr>
          <w:t>21</w:t>
        </w:r>
      </w:hyperlink>
      <w:r>
        <w:rPr>
          <w:spacing w:val="25"/>
        </w:rPr>
        <w:t xml:space="preserve"> </w:t>
      </w:r>
      <w:r>
        <w:t>и</w:t>
      </w:r>
      <w:r>
        <w:rPr>
          <w:spacing w:val="23"/>
        </w:rPr>
        <w:t xml:space="preserve"> </w:t>
      </w:r>
      <w:r>
        <w:t>дополняется</w:t>
      </w:r>
      <w:r>
        <w:rPr>
          <w:spacing w:val="23"/>
        </w:rPr>
        <w:t xml:space="preserve"> </w:t>
      </w:r>
      <w:r>
        <w:t>положениями</w:t>
      </w:r>
      <w:r>
        <w:rPr>
          <w:spacing w:val="23"/>
        </w:rPr>
        <w:t xml:space="preserve"> </w:t>
      </w:r>
      <w:r>
        <w:rPr>
          <w:spacing w:val="-2"/>
        </w:rPr>
        <w:t>программы</w:t>
      </w:r>
    </w:p>
    <w:p w:rsidR="00C714AC" w:rsidRDefault="00F47907">
      <w:pPr>
        <w:spacing w:line="251" w:lineRule="exact"/>
        <w:ind w:left="424"/>
      </w:pPr>
      <w:r>
        <w:t>«ОТ</w:t>
      </w:r>
      <w:r>
        <w:rPr>
          <w:spacing w:val="-5"/>
        </w:rPr>
        <w:t xml:space="preserve"> </w:t>
      </w:r>
      <w:r>
        <w:t>РОЖДЕНИЯ</w:t>
      </w:r>
      <w:r>
        <w:rPr>
          <w:spacing w:val="-6"/>
        </w:rPr>
        <w:t xml:space="preserve"> </w:t>
      </w:r>
      <w:r>
        <w:t>ДО</w:t>
      </w:r>
      <w:r>
        <w:rPr>
          <w:spacing w:val="-4"/>
        </w:rPr>
        <w:t xml:space="preserve"> </w:t>
      </w:r>
      <w:r>
        <w:rPr>
          <w:spacing w:val="-2"/>
        </w:rPr>
        <w:t>ШКОЛЫ».</w:t>
      </w:r>
    </w:p>
    <w:p w:rsidR="00C714AC" w:rsidRDefault="00F47907">
      <w:pPr>
        <w:pStyle w:val="a3"/>
        <w:spacing w:before="2"/>
        <w:ind w:right="989" w:firstLine="710"/>
        <w:jc w:val="both"/>
      </w:pPr>
      <w:r>
        <w:t>Так же</w:t>
      </w:r>
      <w:r>
        <w:rPr>
          <w:spacing w:val="-1"/>
        </w:rPr>
        <w:t xml:space="preserve"> </w:t>
      </w:r>
      <w:r>
        <w:t>основная образовательная программа</w:t>
      </w:r>
      <w:r>
        <w:rPr>
          <w:spacing w:val="-1"/>
        </w:rPr>
        <w:t xml:space="preserve"> </w:t>
      </w:r>
      <w:r>
        <w:t>дополнена</w:t>
      </w:r>
      <w:r>
        <w:rPr>
          <w:spacing w:val="-2"/>
        </w:rPr>
        <w:t xml:space="preserve"> </w:t>
      </w:r>
      <w:r>
        <w:t>парциальной</w:t>
      </w:r>
      <w:r>
        <w:rPr>
          <w:spacing w:val="-3"/>
        </w:rPr>
        <w:t xml:space="preserve"> </w:t>
      </w:r>
      <w:r>
        <w:t xml:space="preserve">программой «От звука к букве». </w:t>
      </w:r>
      <w:r>
        <w:rPr>
          <w:b/>
        </w:rPr>
        <w:t>Основная цель данной программы</w:t>
      </w:r>
      <w:r>
        <w:rPr>
          <w:b/>
          <w:spacing w:val="-1"/>
        </w:rPr>
        <w:t xml:space="preserve"> </w:t>
      </w:r>
      <w:r>
        <w:t xml:space="preserve">– обучение дошкольников элементам </w:t>
      </w:r>
      <w:r>
        <w:rPr>
          <w:spacing w:val="-2"/>
        </w:rPr>
        <w:t>грамоты:</w:t>
      </w:r>
    </w:p>
    <w:p w:rsidR="00C714AC" w:rsidRDefault="00F47907">
      <w:pPr>
        <w:pStyle w:val="a4"/>
        <w:numPr>
          <w:ilvl w:val="0"/>
          <w:numId w:val="31"/>
        </w:numPr>
        <w:tabs>
          <w:tab w:val="left" w:pos="1376"/>
        </w:tabs>
        <w:ind w:right="995" w:firstLine="710"/>
        <w:jc w:val="both"/>
        <w:rPr>
          <w:sz w:val="24"/>
        </w:rPr>
      </w:pPr>
      <w:r>
        <w:rPr>
          <w:sz w:val="24"/>
        </w:rPr>
        <w:t>Сформировать</w:t>
      </w:r>
      <w:r>
        <w:rPr>
          <w:spacing w:val="-2"/>
          <w:sz w:val="24"/>
        </w:rPr>
        <w:t xml:space="preserve"> </w:t>
      </w:r>
      <w:r>
        <w:rPr>
          <w:sz w:val="24"/>
        </w:rPr>
        <w:t>у</w:t>
      </w:r>
      <w:r>
        <w:rPr>
          <w:spacing w:val="-3"/>
          <w:sz w:val="24"/>
        </w:rPr>
        <w:t xml:space="preserve"> </w:t>
      </w:r>
      <w:r>
        <w:rPr>
          <w:sz w:val="24"/>
        </w:rPr>
        <w:t>детей</w:t>
      </w:r>
      <w:r>
        <w:rPr>
          <w:spacing w:val="-2"/>
          <w:sz w:val="24"/>
        </w:rPr>
        <w:t xml:space="preserve"> </w:t>
      </w:r>
      <w:r>
        <w:rPr>
          <w:sz w:val="24"/>
        </w:rPr>
        <w:t>первоначальные</w:t>
      </w:r>
      <w:r>
        <w:rPr>
          <w:spacing w:val="-5"/>
          <w:sz w:val="24"/>
        </w:rPr>
        <w:t xml:space="preserve"> </w:t>
      </w:r>
      <w:r>
        <w:rPr>
          <w:sz w:val="24"/>
        </w:rPr>
        <w:t>лингвистические</w:t>
      </w:r>
      <w:r>
        <w:rPr>
          <w:spacing w:val="-4"/>
          <w:sz w:val="24"/>
        </w:rPr>
        <w:t xml:space="preserve"> </w:t>
      </w:r>
      <w:r>
        <w:rPr>
          <w:sz w:val="24"/>
        </w:rPr>
        <w:t>представления,</w:t>
      </w:r>
      <w:r>
        <w:rPr>
          <w:spacing w:val="-3"/>
          <w:sz w:val="24"/>
        </w:rPr>
        <w:t xml:space="preserve"> </w:t>
      </w:r>
      <w:r>
        <w:rPr>
          <w:sz w:val="24"/>
        </w:rPr>
        <w:t>понимание того, что такое слово, предложение, как они строятся.</w:t>
      </w:r>
    </w:p>
    <w:p w:rsidR="00C714AC" w:rsidRDefault="00F47907">
      <w:pPr>
        <w:pStyle w:val="a4"/>
        <w:numPr>
          <w:ilvl w:val="0"/>
          <w:numId w:val="31"/>
        </w:numPr>
        <w:tabs>
          <w:tab w:val="left" w:pos="1452"/>
        </w:tabs>
        <w:ind w:right="998" w:firstLine="710"/>
        <w:jc w:val="both"/>
        <w:rPr>
          <w:sz w:val="24"/>
        </w:rPr>
      </w:pPr>
      <w:r>
        <w:rPr>
          <w:sz w:val="24"/>
        </w:rPr>
        <w:t>Дети знакомятся со звучанием и протяжностью слова, овладевают способами интонационного выделения звука, называют слова с заданным звуком, усваивают смыслоразличительную</w:t>
      </w:r>
      <w:r>
        <w:rPr>
          <w:spacing w:val="-2"/>
          <w:sz w:val="24"/>
        </w:rPr>
        <w:t xml:space="preserve"> </w:t>
      </w:r>
      <w:r>
        <w:rPr>
          <w:sz w:val="24"/>
        </w:rPr>
        <w:t>функцию звука, выделяют гласные</w:t>
      </w:r>
      <w:r>
        <w:rPr>
          <w:spacing w:val="-1"/>
          <w:sz w:val="24"/>
        </w:rPr>
        <w:t xml:space="preserve"> </w:t>
      </w:r>
      <w:r>
        <w:rPr>
          <w:sz w:val="24"/>
        </w:rPr>
        <w:t>и согласные</w:t>
      </w:r>
      <w:r>
        <w:rPr>
          <w:spacing w:val="-1"/>
          <w:sz w:val="24"/>
        </w:rPr>
        <w:t xml:space="preserve"> </w:t>
      </w:r>
      <w:r>
        <w:rPr>
          <w:sz w:val="24"/>
        </w:rPr>
        <w:t>звуки, знакомятся со слогом, со слоговой структурой слова, учатся делить слова на слоги.</w:t>
      </w:r>
    </w:p>
    <w:p w:rsidR="00C714AC" w:rsidRDefault="00F47907">
      <w:pPr>
        <w:pStyle w:val="a3"/>
        <w:ind w:right="997" w:firstLine="710"/>
        <w:jc w:val="both"/>
      </w:pPr>
      <w:r>
        <w:t>Это подготавливает к овладению звуковым анализом слов (последовательному вычленению всех звуков по порядку и их дифференцированию по качественным характеристикам). Дети определяют ударение, сравнивают по количественному и качественному звуковому составу. На этой основе впоследствии они обучаются чтению.</w:t>
      </w:r>
    </w:p>
    <w:p w:rsidR="00C714AC" w:rsidRDefault="00F47907">
      <w:pPr>
        <w:pStyle w:val="a3"/>
        <w:spacing w:before="1"/>
        <w:ind w:right="994" w:firstLine="710"/>
        <w:jc w:val="both"/>
      </w:pPr>
      <w:r>
        <w:t>Следовательно, осознание звукового состава слова и словесного состава предложения подводит</w:t>
      </w:r>
      <w:r>
        <w:rPr>
          <w:spacing w:val="-3"/>
        </w:rPr>
        <w:t xml:space="preserve"> </w:t>
      </w:r>
      <w:r>
        <w:t>детей</w:t>
      </w:r>
      <w:r>
        <w:rPr>
          <w:spacing w:val="-5"/>
        </w:rPr>
        <w:t xml:space="preserve"> </w:t>
      </w:r>
      <w:r>
        <w:t>к</w:t>
      </w:r>
      <w:r>
        <w:rPr>
          <w:spacing w:val="-3"/>
        </w:rPr>
        <w:t xml:space="preserve"> </w:t>
      </w:r>
      <w:r>
        <w:t>порогу</w:t>
      </w:r>
      <w:r>
        <w:rPr>
          <w:spacing w:val="-3"/>
        </w:rPr>
        <w:t xml:space="preserve"> </w:t>
      </w:r>
      <w:r>
        <w:t>овладения</w:t>
      </w:r>
      <w:r>
        <w:rPr>
          <w:spacing w:val="-3"/>
        </w:rPr>
        <w:t xml:space="preserve"> </w:t>
      </w:r>
      <w:r>
        <w:t>грамотой,</w:t>
      </w:r>
      <w:r>
        <w:rPr>
          <w:spacing w:val="-3"/>
        </w:rPr>
        <w:t xml:space="preserve"> </w:t>
      </w:r>
      <w:r>
        <w:t>закладывает</w:t>
      </w:r>
      <w:r>
        <w:rPr>
          <w:spacing w:val="-3"/>
        </w:rPr>
        <w:t xml:space="preserve"> </w:t>
      </w:r>
      <w:r>
        <w:t>основы</w:t>
      </w:r>
      <w:r>
        <w:rPr>
          <w:spacing w:val="-4"/>
        </w:rPr>
        <w:t xml:space="preserve"> </w:t>
      </w:r>
      <w:r>
        <w:t>нового</w:t>
      </w:r>
      <w:r>
        <w:rPr>
          <w:spacing w:val="-3"/>
        </w:rPr>
        <w:t xml:space="preserve"> </w:t>
      </w:r>
      <w:r>
        <w:t>отношения</w:t>
      </w:r>
      <w:r>
        <w:rPr>
          <w:spacing w:val="-3"/>
        </w:rPr>
        <w:t xml:space="preserve"> </w:t>
      </w:r>
      <w:r>
        <w:t>к</w:t>
      </w:r>
      <w:r>
        <w:rPr>
          <w:spacing w:val="-3"/>
        </w:rPr>
        <w:t xml:space="preserve"> </w:t>
      </w:r>
      <w:r>
        <w:t>языку – сознательного оперирования им, что является важной предпосылкой успешности школьного обучения.</w:t>
      </w:r>
    </w:p>
    <w:p w:rsidR="00C714AC" w:rsidRDefault="00F47907">
      <w:pPr>
        <w:pStyle w:val="3"/>
        <w:ind w:left="1135"/>
      </w:pPr>
      <w:r>
        <w:t>Основными</w:t>
      </w:r>
      <w:r>
        <w:rPr>
          <w:spacing w:val="-5"/>
        </w:rPr>
        <w:t xml:space="preserve"> </w:t>
      </w:r>
      <w:r>
        <w:t>задачами</w:t>
      </w:r>
      <w:r>
        <w:rPr>
          <w:spacing w:val="-6"/>
        </w:rPr>
        <w:t xml:space="preserve"> </w:t>
      </w:r>
      <w:r>
        <w:t>программы</w:t>
      </w:r>
      <w:r>
        <w:rPr>
          <w:spacing w:val="-4"/>
        </w:rPr>
        <w:t xml:space="preserve"> </w:t>
      </w:r>
      <w:r>
        <w:rPr>
          <w:spacing w:val="-2"/>
        </w:rPr>
        <w:t>являются:</w:t>
      </w:r>
    </w:p>
    <w:p w:rsidR="00C714AC" w:rsidRDefault="00F47907">
      <w:pPr>
        <w:pStyle w:val="a4"/>
        <w:numPr>
          <w:ilvl w:val="0"/>
          <w:numId w:val="30"/>
        </w:numPr>
        <w:tabs>
          <w:tab w:val="left" w:pos="1378"/>
        </w:tabs>
        <w:ind w:right="997" w:firstLine="710"/>
        <w:rPr>
          <w:sz w:val="24"/>
        </w:rPr>
      </w:pPr>
      <w:r>
        <w:rPr>
          <w:sz w:val="24"/>
        </w:rPr>
        <w:t>Развитие</w:t>
      </w:r>
      <w:r>
        <w:rPr>
          <w:spacing w:val="-2"/>
          <w:sz w:val="24"/>
        </w:rPr>
        <w:t xml:space="preserve"> </w:t>
      </w:r>
      <w:r>
        <w:rPr>
          <w:sz w:val="24"/>
        </w:rPr>
        <w:t>памяти,</w:t>
      </w:r>
      <w:r>
        <w:rPr>
          <w:spacing w:val="-1"/>
          <w:sz w:val="24"/>
        </w:rPr>
        <w:t xml:space="preserve"> </w:t>
      </w:r>
      <w:r>
        <w:rPr>
          <w:sz w:val="24"/>
        </w:rPr>
        <w:t>внимания,</w:t>
      </w:r>
      <w:r>
        <w:rPr>
          <w:spacing w:val="-1"/>
          <w:sz w:val="24"/>
        </w:rPr>
        <w:t xml:space="preserve"> </w:t>
      </w:r>
      <w:r>
        <w:rPr>
          <w:sz w:val="24"/>
        </w:rPr>
        <w:t>творческих</w:t>
      </w:r>
      <w:r>
        <w:rPr>
          <w:spacing w:val="-1"/>
          <w:sz w:val="24"/>
        </w:rPr>
        <w:t xml:space="preserve"> </w:t>
      </w:r>
      <w:r>
        <w:rPr>
          <w:sz w:val="24"/>
        </w:rPr>
        <w:t>способностей,</w:t>
      </w:r>
      <w:r>
        <w:rPr>
          <w:spacing w:val="-1"/>
          <w:sz w:val="24"/>
        </w:rPr>
        <w:t xml:space="preserve"> </w:t>
      </w:r>
      <w:r>
        <w:rPr>
          <w:sz w:val="24"/>
        </w:rPr>
        <w:t>воображения,</w:t>
      </w:r>
      <w:r>
        <w:rPr>
          <w:spacing w:val="-1"/>
          <w:sz w:val="24"/>
        </w:rPr>
        <w:t xml:space="preserve"> </w:t>
      </w:r>
      <w:r>
        <w:rPr>
          <w:sz w:val="24"/>
        </w:rPr>
        <w:t xml:space="preserve">вариативности </w:t>
      </w:r>
      <w:r>
        <w:rPr>
          <w:spacing w:val="-2"/>
          <w:sz w:val="24"/>
        </w:rPr>
        <w:t>мышления.</w:t>
      </w:r>
    </w:p>
    <w:p w:rsidR="00C714AC" w:rsidRDefault="00F47907">
      <w:pPr>
        <w:pStyle w:val="a4"/>
        <w:numPr>
          <w:ilvl w:val="0"/>
          <w:numId w:val="30"/>
        </w:numPr>
        <w:tabs>
          <w:tab w:val="left" w:pos="1500"/>
        </w:tabs>
        <w:ind w:right="994" w:firstLine="710"/>
        <w:rPr>
          <w:sz w:val="24"/>
        </w:rPr>
      </w:pPr>
      <w:r>
        <w:rPr>
          <w:sz w:val="24"/>
        </w:rPr>
        <w:t>Формирование</w:t>
      </w:r>
      <w:r>
        <w:rPr>
          <w:spacing w:val="80"/>
          <w:sz w:val="24"/>
        </w:rPr>
        <w:t xml:space="preserve"> </w:t>
      </w:r>
      <w:r>
        <w:rPr>
          <w:sz w:val="24"/>
        </w:rPr>
        <w:t>приёмов</w:t>
      </w:r>
      <w:r>
        <w:rPr>
          <w:spacing w:val="80"/>
          <w:sz w:val="24"/>
        </w:rPr>
        <w:t xml:space="preserve"> </w:t>
      </w:r>
      <w:r>
        <w:rPr>
          <w:sz w:val="24"/>
        </w:rPr>
        <w:t>умственных</w:t>
      </w:r>
      <w:r>
        <w:rPr>
          <w:spacing w:val="80"/>
          <w:sz w:val="24"/>
        </w:rPr>
        <w:t xml:space="preserve"> </w:t>
      </w:r>
      <w:r>
        <w:rPr>
          <w:sz w:val="24"/>
        </w:rPr>
        <w:t>действий:</w:t>
      </w:r>
      <w:r>
        <w:rPr>
          <w:spacing w:val="80"/>
          <w:sz w:val="24"/>
        </w:rPr>
        <w:t xml:space="preserve"> </w:t>
      </w:r>
      <w:r>
        <w:rPr>
          <w:sz w:val="24"/>
        </w:rPr>
        <w:t>анализа,</w:t>
      </w:r>
      <w:r>
        <w:rPr>
          <w:spacing w:val="80"/>
          <w:sz w:val="24"/>
        </w:rPr>
        <w:t xml:space="preserve"> </w:t>
      </w:r>
      <w:r>
        <w:rPr>
          <w:sz w:val="24"/>
        </w:rPr>
        <w:t>синтеза,</w:t>
      </w:r>
      <w:r>
        <w:rPr>
          <w:spacing w:val="80"/>
          <w:sz w:val="24"/>
        </w:rPr>
        <w:t xml:space="preserve"> </w:t>
      </w:r>
      <w:r>
        <w:rPr>
          <w:sz w:val="24"/>
        </w:rPr>
        <w:t>сравнения,</w:t>
      </w:r>
      <w:r>
        <w:rPr>
          <w:spacing w:val="40"/>
          <w:sz w:val="24"/>
        </w:rPr>
        <w:t xml:space="preserve"> </w:t>
      </w:r>
      <w:r>
        <w:rPr>
          <w:sz w:val="24"/>
        </w:rPr>
        <w:t>обобщения, исключения, моделирования, конструирования.</w:t>
      </w:r>
    </w:p>
    <w:p w:rsidR="00C714AC" w:rsidRDefault="00F47907">
      <w:pPr>
        <w:pStyle w:val="a4"/>
        <w:numPr>
          <w:ilvl w:val="0"/>
          <w:numId w:val="30"/>
        </w:numPr>
        <w:tabs>
          <w:tab w:val="left" w:pos="1375"/>
        </w:tabs>
        <w:ind w:left="1375" w:hanging="240"/>
        <w:rPr>
          <w:sz w:val="24"/>
        </w:rPr>
      </w:pPr>
      <w:r>
        <w:rPr>
          <w:sz w:val="24"/>
        </w:rPr>
        <w:t>Обучение</w:t>
      </w:r>
      <w:r>
        <w:rPr>
          <w:spacing w:val="-3"/>
          <w:sz w:val="24"/>
        </w:rPr>
        <w:t xml:space="preserve"> </w:t>
      </w:r>
      <w:r>
        <w:rPr>
          <w:sz w:val="24"/>
        </w:rPr>
        <w:t>звуковому</w:t>
      </w:r>
      <w:r>
        <w:rPr>
          <w:spacing w:val="-2"/>
          <w:sz w:val="24"/>
        </w:rPr>
        <w:t xml:space="preserve"> </w:t>
      </w:r>
      <w:r>
        <w:rPr>
          <w:sz w:val="24"/>
        </w:rPr>
        <w:t>анализу</w:t>
      </w:r>
      <w:r>
        <w:rPr>
          <w:spacing w:val="-1"/>
          <w:sz w:val="24"/>
        </w:rPr>
        <w:t xml:space="preserve"> </w:t>
      </w:r>
      <w:r>
        <w:rPr>
          <w:spacing w:val="-2"/>
          <w:sz w:val="24"/>
        </w:rPr>
        <w:t>слов.</w:t>
      </w:r>
    </w:p>
    <w:p w:rsidR="00C714AC" w:rsidRDefault="00F47907">
      <w:pPr>
        <w:pStyle w:val="a4"/>
        <w:numPr>
          <w:ilvl w:val="0"/>
          <w:numId w:val="30"/>
        </w:numPr>
        <w:tabs>
          <w:tab w:val="left" w:pos="1605"/>
          <w:tab w:val="left" w:pos="3170"/>
          <w:tab w:val="left" w:pos="4560"/>
          <w:tab w:val="left" w:pos="6064"/>
          <w:tab w:val="left" w:pos="8004"/>
          <w:tab w:val="left" w:pos="9154"/>
        </w:tabs>
        <w:ind w:right="995" w:firstLine="710"/>
        <w:rPr>
          <w:sz w:val="24"/>
        </w:rPr>
      </w:pPr>
      <w:r>
        <w:rPr>
          <w:spacing w:val="-2"/>
          <w:sz w:val="24"/>
        </w:rPr>
        <w:t>Обогащение</w:t>
      </w:r>
      <w:r>
        <w:rPr>
          <w:sz w:val="24"/>
        </w:rPr>
        <w:tab/>
      </w:r>
      <w:r>
        <w:rPr>
          <w:spacing w:val="-2"/>
          <w:sz w:val="24"/>
        </w:rPr>
        <w:t>активного,</w:t>
      </w:r>
      <w:r>
        <w:rPr>
          <w:sz w:val="24"/>
        </w:rPr>
        <w:tab/>
      </w:r>
      <w:r>
        <w:rPr>
          <w:spacing w:val="-2"/>
          <w:sz w:val="24"/>
        </w:rPr>
        <w:t>пассивного,</w:t>
      </w:r>
      <w:r>
        <w:rPr>
          <w:sz w:val="24"/>
        </w:rPr>
        <w:tab/>
      </w:r>
      <w:r>
        <w:rPr>
          <w:spacing w:val="-2"/>
          <w:sz w:val="24"/>
        </w:rPr>
        <w:t>потенциального</w:t>
      </w:r>
      <w:r>
        <w:rPr>
          <w:sz w:val="24"/>
        </w:rPr>
        <w:tab/>
      </w:r>
      <w:r>
        <w:rPr>
          <w:spacing w:val="-2"/>
          <w:sz w:val="24"/>
        </w:rPr>
        <w:t>словаря;</w:t>
      </w:r>
      <w:r>
        <w:rPr>
          <w:sz w:val="24"/>
        </w:rPr>
        <w:tab/>
      </w:r>
      <w:r>
        <w:rPr>
          <w:spacing w:val="-2"/>
          <w:sz w:val="24"/>
        </w:rPr>
        <w:t xml:space="preserve">развитие </w:t>
      </w:r>
      <w:r>
        <w:rPr>
          <w:sz w:val="24"/>
        </w:rPr>
        <w:t>грамматического строя речи, умений связной речи с опорой на речевой опыт детей.</w:t>
      </w:r>
    </w:p>
    <w:p w:rsidR="00C714AC" w:rsidRDefault="00F47907">
      <w:pPr>
        <w:pStyle w:val="a4"/>
        <w:numPr>
          <w:ilvl w:val="0"/>
          <w:numId w:val="30"/>
        </w:numPr>
        <w:tabs>
          <w:tab w:val="left" w:pos="1461"/>
        </w:tabs>
        <w:ind w:left="1461" w:hanging="326"/>
        <w:rPr>
          <w:sz w:val="24"/>
        </w:rPr>
      </w:pPr>
      <w:r>
        <w:rPr>
          <w:sz w:val="24"/>
        </w:rPr>
        <w:t>Развитие</w:t>
      </w:r>
      <w:r>
        <w:rPr>
          <w:spacing w:val="50"/>
          <w:w w:val="150"/>
          <w:sz w:val="24"/>
        </w:rPr>
        <w:t xml:space="preserve"> </w:t>
      </w:r>
      <w:r>
        <w:rPr>
          <w:sz w:val="24"/>
        </w:rPr>
        <w:t>фонематического</w:t>
      </w:r>
      <w:r>
        <w:rPr>
          <w:spacing w:val="52"/>
          <w:w w:val="150"/>
          <w:sz w:val="24"/>
        </w:rPr>
        <w:t xml:space="preserve"> </w:t>
      </w:r>
      <w:r>
        <w:rPr>
          <w:sz w:val="24"/>
        </w:rPr>
        <w:t>слуха,</w:t>
      </w:r>
      <w:r>
        <w:rPr>
          <w:spacing w:val="51"/>
          <w:w w:val="150"/>
          <w:sz w:val="24"/>
        </w:rPr>
        <w:t xml:space="preserve"> </w:t>
      </w:r>
      <w:r>
        <w:rPr>
          <w:sz w:val="24"/>
        </w:rPr>
        <w:t>совершенствование</w:t>
      </w:r>
      <w:r>
        <w:rPr>
          <w:spacing w:val="51"/>
          <w:w w:val="150"/>
          <w:sz w:val="24"/>
        </w:rPr>
        <w:t xml:space="preserve"> </w:t>
      </w:r>
      <w:r>
        <w:rPr>
          <w:sz w:val="24"/>
        </w:rPr>
        <w:t>звуковой</w:t>
      </w:r>
      <w:r>
        <w:rPr>
          <w:spacing w:val="52"/>
          <w:w w:val="150"/>
          <w:sz w:val="24"/>
        </w:rPr>
        <w:t xml:space="preserve"> </w:t>
      </w:r>
      <w:r>
        <w:rPr>
          <w:sz w:val="24"/>
        </w:rPr>
        <w:t>культуры</w:t>
      </w:r>
      <w:r>
        <w:rPr>
          <w:spacing w:val="52"/>
          <w:w w:val="150"/>
          <w:sz w:val="24"/>
        </w:rPr>
        <w:t xml:space="preserve"> </w:t>
      </w:r>
      <w:r>
        <w:rPr>
          <w:spacing w:val="-4"/>
          <w:sz w:val="24"/>
        </w:rPr>
        <w:t>речи</w:t>
      </w:r>
    </w:p>
    <w:p w:rsidR="00C714AC" w:rsidRDefault="00F47907">
      <w:pPr>
        <w:pStyle w:val="a3"/>
      </w:pPr>
      <w:r>
        <w:rPr>
          <w:spacing w:val="-2"/>
        </w:rPr>
        <w:t>детей.</w:t>
      </w:r>
    </w:p>
    <w:p w:rsidR="00C714AC" w:rsidRDefault="00F47907">
      <w:pPr>
        <w:pStyle w:val="a4"/>
        <w:numPr>
          <w:ilvl w:val="0"/>
          <w:numId w:val="30"/>
        </w:numPr>
        <w:tabs>
          <w:tab w:val="left" w:pos="1389"/>
        </w:tabs>
        <w:ind w:left="1389" w:hanging="254"/>
        <w:rPr>
          <w:sz w:val="24"/>
        </w:rPr>
      </w:pPr>
      <w:r>
        <w:rPr>
          <w:sz w:val="24"/>
        </w:rPr>
        <w:t>Развитие</w:t>
      </w:r>
      <w:r>
        <w:rPr>
          <w:spacing w:val="7"/>
          <w:sz w:val="24"/>
        </w:rPr>
        <w:t xml:space="preserve"> </w:t>
      </w:r>
      <w:r>
        <w:rPr>
          <w:sz w:val="24"/>
        </w:rPr>
        <w:t>детской</w:t>
      </w:r>
      <w:r>
        <w:rPr>
          <w:spacing w:val="12"/>
          <w:sz w:val="24"/>
        </w:rPr>
        <w:t xml:space="preserve"> </w:t>
      </w:r>
      <w:r>
        <w:rPr>
          <w:sz w:val="24"/>
        </w:rPr>
        <w:t>самостоятельности</w:t>
      </w:r>
      <w:r>
        <w:rPr>
          <w:spacing w:val="11"/>
          <w:sz w:val="24"/>
        </w:rPr>
        <w:t xml:space="preserve"> </w:t>
      </w:r>
      <w:r>
        <w:rPr>
          <w:sz w:val="24"/>
        </w:rPr>
        <w:t>и</w:t>
      </w:r>
      <w:r>
        <w:rPr>
          <w:spacing w:val="12"/>
          <w:sz w:val="24"/>
        </w:rPr>
        <w:t xml:space="preserve"> </w:t>
      </w:r>
      <w:r>
        <w:rPr>
          <w:sz w:val="24"/>
        </w:rPr>
        <w:t>инициативы,</w:t>
      </w:r>
      <w:r>
        <w:rPr>
          <w:spacing w:val="11"/>
          <w:sz w:val="24"/>
        </w:rPr>
        <w:t xml:space="preserve"> </w:t>
      </w:r>
      <w:r>
        <w:rPr>
          <w:sz w:val="24"/>
        </w:rPr>
        <w:t>воспитание</w:t>
      </w:r>
      <w:r>
        <w:rPr>
          <w:spacing w:val="9"/>
          <w:sz w:val="24"/>
        </w:rPr>
        <w:t xml:space="preserve"> </w:t>
      </w:r>
      <w:r>
        <w:rPr>
          <w:sz w:val="24"/>
        </w:rPr>
        <w:t>у</w:t>
      </w:r>
      <w:r>
        <w:rPr>
          <w:spacing w:val="11"/>
          <w:sz w:val="24"/>
        </w:rPr>
        <w:t xml:space="preserve"> </w:t>
      </w:r>
      <w:r>
        <w:rPr>
          <w:sz w:val="24"/>
        </w:rPr>
        <w:t>каждого</w:t>
      </w:r>
      <w:r>
        <w:rPr>
          <w:spacing w:val="11"/>
          <w:sz w:val="24"/>
        </w:rPr>
        <w:t xml:space="preserve"> </w:t>
      </w:r>
      <w:r>
        <w:rPr>
          <w:spacing w:val="-2"/>
          <w:sz w:val="24"/>
        </w:rPr>
        <w:t>ребёнка</w:t>
      </w:r>
    </w:p>
    <w:p w:rsidR="00C714AC" w:rsidRDefault="00F47907">
      <w:pPr>
        <w:pStyle w:val="a3"/>
      </w:pPr>
      <w:r>
        <w:t>чувства</w:t>
      </w:r>
      <w:r>
        <w:rPr>
          <w:spacing w:val="40"/>
        </w:rPr>
        <w:t xml:space="preserve"> </w:t>
      </w:r>
      <w:r>
        <w:t>собственного</w:t>
      </w:r>
      <w:r>
        <w:rPr>
          <w:spacing w:val="40"/>
        </w:rPr>
        <w:t xml:space="preserve"> </w:t>
      </w:r>
      <w:r>
        <w:t>достоинства,</w:t>
      </w:r>
      <w:r>
        <w:rPr>
          <w:spacing w:val="40"/>
        </w:rPr>
        <w:t xml:space="preserve"> </w:t>
      </w:r>
      <w:r>
        <w:t>самоуважения,</w:t>
      </w:r>
      <w:r>
        <w:rPr>
          <w:spacing w:val="40"/>
        </w:rPr>
        <w:t xml:space="preserve"> </w:t>
      </w:r>
      <w:r>
        <w:t>стремления</w:t>
      </w:r>
      <w:r>
        <w:rPr>
          <w:spacing w:val="40"/>
        </w:rPr>
        <w:t xml:space="preserve"> </w:t>
      </w:r>
      <w:r>
        <w:t>к</w:t>
      </w:r>
      <w:r>
        <w:rPr>
          <w:spacing w:val="40"/>
        </w:rPr>
        <w:t xml:space="preserve"> </w:t>
      </w:r>
      <w:r>
        <w:t>активной</w:t>
      </w:r>
      <w:r>
        <w:rPr>
          <w:spacing w:val="40"/>
        </w:rPr>
        <w:t xml:space="preserve"> </w:t>
      </w:r>
      <w:r>
        <w:t>деятельности</w:t>
      </w:r>
      <w:r>
        <w:rPr>
          <w:spacing w:val="40"/>
        </w:rPr>
        <w:t xml:space="preserve"> </w:t>
      </w:r>
      <w:r>
        <w:t xml:space="preserve">и </w:t>
      </w:r>
      <w:r>
        <w:rPr>
          <w:spacing w:val="-2"/>
        </w:rPr>
        <w:t>творчеству.</w:t>
      </w:r>
    </w:p>
    <w:p w:rsidR="00C714AC" w:rsidRDefault="00C714AC">
      <w:pPr>
        <w:pStyle w:val="a3"/>
        <w:spacing w:before="167"/>
        <w:ind w:left="0"/>
        <w:rPr>
          <w:sz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991"/>
        <w:gridCol w:w="2552"/>
        <w:gridCol w:w="5212"/>
      </w:tblGrid>
      <w:tr w:rsidR="00C714AC">
        <w:trPr>
          <w:trHeight w:val="808"/>
        </w:trPr>
        <w:tc>
          <w:tcPr>
            <w:tcW w:w="1102" w:type="dxa"/>
          </w:tcPr>
          <w:p w:rsidR="00C714AC" w:rsidRDefault="00F47907">
            <w:pPr>
              <w:pStyle w:val="TableParagraph"/>
              <w:spacing w:before="120"/>
              <w:ind w:left="446" w:right="125" w:hanging="311"/>
              <w:rPr>
                <w:b/>
                <w:sz w:val="20"/>
              </w:rPr>
            </w:pPr>
            <w:proofErr w:type="spellStart"/>
            <w:r>
              <w:rPr>
                <w:b/>
                <w:spacing w:val="-2"/>
                <w:sz w:val="20"/>
              </w:rPr>
              <w:t>Возрастн</w:t>
            </w:r>
            <w:proofErr w:type="spellEnd"/>
            <w:r>
              <w:rPr>
                <w:b/>
                <w:spacing w:val="-2"/>
                <w:sz w:val="20"/>
              </w:rPr>
              <w:t xml:space="preserve"> </w:t>
            </w:r>
            <w:proofErr w:type="spellStart"/>
            <w:r>
              <w:rPr>
                <w:b/>
                <w:spacing w:val="-6"/>
                <w:sz w:val="20"/>
              </w:rPr>
              <w:t>ая</w:t>
            </w:r>
            <w:proofErr w:type="spellEnd"/>
          </w:p>
          <w:p w:rsidR="00C714AC" w:rsidRDefault="00F47907">
            <w:pPr>
              <w:pStyle w:val="TableParagraph"/>
              <w:spacing w:line="208" w:lineRule="exact"/>
              <w:ind w:left="232"/>
              <w:rPr>
                <w:b/>
                <w:sz w:val="20"/>
              </w:rPr>
            </w:pPr>
            <w:r>
              <w:rPr>
                <w:b/>
                <w:spacing w:val="-2"/>
                <w:sz w:val="20"/>
              </w:rPr>
              <w:t>группа</w:t>
            </w:r>
          </w:p>
        </w:tc>
        <w:tc>
          <w:tcPr>
            <w:tcW w:w="991" w:type="dxa"/>
          </w:tcPr>
          <w:p w:rsidR="00C714AC" w:rsidRDefault="00F47907">
            <w:pPr>
              <w:pStyle w:val="TableParagraph"/>
              <w:spacing w:before="120"/>
              <w:ind w:left="119" w:right="110" w:firstLine="16"/>
              <w:rPr>
                <w:b/>
                <w:sz w:val="20"/>
              </w:rPr>
            </w:pPr>
            <w:r>
              <w:rPr>
                <w:b/>
                <w:spacing w:val="-2"/>
                <w:sz w:val="20"/>
              </w:rPr>
              <w:t xml:space="preserve">Ссылка </w:t>
            </w:r>
            <w:r>
              <w:rPr>
                <w:b/>
                <w:sz w:val="20"/>
              </w:rPr>
              <w:t>на</w:t>
            </w:r>
            <w:r>
              <w:rPr>
                <w:b/>
                <w:spacing w:val="-2"/>
                <w:sz w:val="20"/>
              </w:rPr>
              <w:t xml:space="preserve"> </w:t>
            </w:r>
            <w:r>
              <w:rPr>
                <w:b/>
                <w:spacing w:val="-5"/>
                <w:sz w:val="20"/>
              </w:rPr>
              <w:t>ФОП</w:t>
            </w:r>
          </w:p>
        </w:tc>
        <w:tc>
          <w:tcPr>
            <w:tcW w:w="2552" w:type="dxa"/>
          </w:tcPr>
          <w:p w:rsidR="00C714AC" w:rsidRDefault="00F47907">
            <w:pPr>
              <w:pStyle w:val="TableParagraph"/>
              <w:spacing w:before="120" w:line="229" w:lineRule="exact"/>
              <w:ind w:left="11" w:right="3"/>
              <w:jc w:val="center"/>
              <w:rPr>
                <w:b/>
                <w:sz w:val="20"/>
              </w:rPr>
            </w:pPr>
            <w:r>
              <w:rPr>
                <w:b/>
                <w:sz w:val="20"/>
              </w:rPr>
              <w:t>Ссылка</w:t>
            </w:r>
            <w:r>
              <w:rPr>
                <w:b/>
                <w:spacing w:val="-4"/>
                <w:sz w:val="20"/>
              </w:rPr>
              <w:t xml:space="preserve"> </w:t>
            </w:r>
            <w:r>
              <w:rPr>
                <w:b/>
                <w:sz w:val="20"/>
              </w:rPr>
              <w:t>на</w:t>
            </w:r>
            <w:r>
              <w:rPr>
                <w:b/>
                <w:spacing w:val="-4"/>
                <w:sz w:val="20"/>
              </w:rPr>
              <w:t xml:space="preserve"> </w:t>
            </w:r>
            <w:r>
              <w:rPr>
                <w:b/>
                <w:spacing w:val="-2"/>
                <w:sz w:val="20"/>
              </w:rPr>
              <w:t>программу</w:t>
            </w:r>
          </w:p>
          <w:p w:rsidR="00C714AC" w:rsidRDefault="00F47907">
            <w:pPr>
              <w:pStyle w:val="TableParagraph"/>
              <w:spacing w:line="230" w:lineRule="exact"/>
              <w:ind w:left="11"/>
              <w:jc w:val="center"/>
              <w:rPr>
                <w:b/>
                <w:sz w:val="20"/>
              </w:rPr>
            </w:pPr>
            <w:r>
              <w:rPr>
                <w:b/>
                <w:sz w:val="20"/>
              </w:rPr>
              <w:t>«ОТ</w:t>
            </w:r>
            <w:r>
              <w:rPr>
                <w:b/>
                <w:spacing w:val="-13"/>
                <w:sz w:val="20"/>
              </w:rPr>
              <w:t xml:space="preserve"> </w:t>
            </w:r>
            <w:r>
              <w:rPr>
                <w:b/>
                <w:sz w:val="20"/>
              </w:rPr>
              <w:t>РОЖДЕНИЯ</w:t>
            </w:r>
            <w:r>
              <w:rPr>
                <w:b/>
                <w:spacing w:val="-12"/>
                <w:sz w:val="20"/>
              </w:rPr>
              <w:t xml:space="preserve"> </w:t>
            </w:r>
            <w:r>
              <w:rPr>
                <w:b/>
                <w:sz w:val="20"/>
              </w:rPr>
              <w:t xml:space="preserve">ДО </w:t>
            </w:r>
            <w:r>
              <w:rPr>
                <w:b/>
                <w:spacing w:val="-2"/>
                <w:sz w:val="20"/>
              </w:rPr>
              <w:t>ШКОЛЫ»</w:t>
            </w:r>
          </w:p>
        </w:tc>
        <w:tc>
          <w:tcPr>
            <w:tcW w:w="5212" w:type="dxa"/>
          </w:tcPr>
          <w:p w:rsidR="00C714AC" w:rsidRDefault="00F47907">
            <w:pPr>
              <w:pStyle w:val="TableParagraph"/>
              <w:spacing w:before="120"/>
              <w:ind w:left="597"/>
              <w:rPr>
                <w:b/>
                <w:sz w:val="20"/>
              </w:rPr>
            </w:pPr>
            <w:r>
              <w:rPr>
                <w:b/>
                <w:spacing w:val="-2"/>
                <w:sz w:val="20"/>
              </w:rPr>
              <w:t>Значимые</w:t>
            </w:r>
            <w:r>
              <w:rPr>
                <w:b/>
                <w:spacing w:val="7"/>
                <w:sz w:val="20"/>
              </w:rPr>
              <w:t xml:space="preserve"> </w:t>
            </w:r>
            <w:r>
              <w:rPr>
                <w:b/>
                <w:spacing w:val="-2"/>
                <w:sz w:val="20"/>
              </w:rPr>
              <w:t>дополнения,</w:t>
            </w:r>
            <w:r>
              <w:rPr>
                <w:b/>
                <w:spacing w:val="5"/>
                <w:sz w:val="20"/>
              </w:rPr>
              <w:t xml:space="preserve"> </w:t>
            </w:r>
            <w:r>
              <w:rPr>
                <w:b/>
                <w:spacing w:val="-2"/>
                <w:sz w:val="20"/>
              </w:rPr>
              <w:t>расширяющие</w:t>
            </w:r>
            <w:r>
              <w:rPr>
                <w:b/>
                <w:spacing w:val="7"/>
                <w:sz w:val="20"/>
              </w:rPr>
              <w:t xml:space="preserve"> </w:t>
            </w:r>
            <w:r>
              <w:rPr>
                <w:b/>
                <w:spacing w:val="-5"/>
                <w:sz w:val="20"/>
              </w:rPr>
              <w:t>ФОП</w:t>
            </w:r>
          </w:p>
        </w:tc>
      </w:tr>
      <w:tr w:rsidR="00C714AC">
        <w:trPr>
          <w:trHeight w:val="1498"/>
        </w:trPr>
        <w:tc>
          <w:tcPr>
            <w:tcW w:w="1102" w:type="dxa"/>
          </w:tcPr>
          <w:p w:rsidR="00C714AC" w:rsidRDefault="00F47907">
            <w:pPr>
              <w:pStyle w:val="TableParagraph"/>
              <w:spacing w:before="119"/>
              <w:ind w:left="0" w:right="120"/>
              <w:jc w:val="right"/>
              <w:rPr>
                <w:sz w:val="20"/>
              </w:rPr>
            </w:pPr>
            <w:r>
              <w:rPr>
                <w:sz w:val="20"/>
              </w:rPr>
              <w:t>1,5-3</w:t>
            </w:r>
            <w:r>
              <w:rPr>
                <w:spacing w:val="-3"/>
                <w:sz w:val="20"/>
              </w:rPr>
              <w:t xml:space="preserve"> </w:t>
            </w:r>
            <w:r>
              <w:rPr>
                <w:spacing w:val="-4"/>
                <w:sz w:val="20"/>
              </w:rPr>
              <w:t>года</w:t>
            </w:r>
          </w:p>
        </w:tc>
        <w:tc>
          <w:tcPr>
            <w:tcW w:w="991" w:type="dxa"/>
          </w:tcPr>
          <w:p w:rsidR="00C714AC" w:rsidRDefault="00F47907">
            <w:pPr>
              <w:pStyle w:val="TableParagraph"/>
              <w:spacing w:before="119"/>
              <w:ind w:left="271" w:right="226" w:hanging="32"/>
              <w:rPr>
                <w:sz w:val="20"/>
              </w:rPr>
            </w:pPr>
            <w:r>
              <w:rPr>
                <w:spacing w:val="-2"/>
                <w:sz w:val="20"/>
              </w:rPr>
              <w:t xml:space="preserve">п.20.3 </w:t>
            </w:r>
            <w:r>
              <w:rPr>
                <w:spacing w:val="-5"/>
                <w:sz w:val="20"/>
              </w:rPr>
              <w:t>ФОП</w:t>
            </w:r>
          </w:p>
        </w:tc>
        <w:tc>
          <w:tcPr>
            <w:tcW w:w="2552" w:type="dxa"/>
          </w:tcPr>
          <w:p w:rsidR="00C714AC" w:rsidRDefault="00F47907">
            <w:pPr>
              <w:pStyle w:val="TableParagraph"/>
              <w:spacing w:before="119"/>
              <w:ind w:right="14"/>
              <w:rPr>
                <w:sz w:val="20"/>
              </w:rPr>
            </w:pPr>
            <w:r>
              <w:rPr>
                <w:spacing w:val="-2"/>
                <w:sz w:val="20"/>
              </w:rPr>
              <w:t>Содержание образовательной</w:t>
            </w:r>
          </w:p>
          <w:p w:rsidR="00C714AC" w:rsidRDefault="00F47907">
            <w:pPr>
              <w:pStyle w:val="TableParagraph"/>
              <w:spacing w:before="1"/>
              <w:ind w:right="14"/>
              <w:rPr>
                <w:sz w:val="20"/>
              </w:rPr>
            </w:pPr>
            <w:r>
              <w:rPr>
                <w:sz w:val="20"/>
              </w:rPr>
              <w:t>деятельности</w:t>
            </w:r>
            <w:r>
              <w:rPr>
                <w:spacing w:val="-13"/>
                <w:sz w:val="20"/>
              </w:rPr>
              <w:t xml:space="preserve"> </w:t>
            </w:r>
            <w:r>
              <w:rPr>
                <w:sz w:val="20"/>
              </w:rPr>
              <w:t>с</w:t>
            </w:r>
            <w:r>
              <w:rPr>
                <w:spacing w:val="-12"/>
                <w:sz w:val="20"/>
              </w:rPr>
              <w:t xml:space="preserve"> </w:t>
            </w:r>
            <w:r>
              <w:rPr>
                <w:sz w:val="20"/>
              </w:rPr>
              <w:t>детьми</w:t>
            </w:r>
            <w:r>
              <w:rPr>
                <w:spacing w:val="-13"/>
                <w:sz w:val="20"/>
              </w:rPr>
              <w:t xml:space="preserve"> </w:t>
            </w:r>
            <w:r>
              <w:rPr>
                <w:sz w:val="20"/>
              </w:rPr>
              <w:t xml:space="preserve">2-3 лет / Образовательная </w:t>
            </w:r>
            <w:r>
              <w:rPr>
                <w:spacing w:val="-2"/>
                <w:sz w:val="20"/>
              </w:rPr>
              <w:t>область</w:t>
            </w:r>
          </w:p>
          <w:p w:rsidR="00C714AC" w:rsidRDefault="00F47907">
            <w:pPr>
              <w:pStyle w:val="TableParagraph"/>
              <w:spacing w:line="209" w:lineRule="exact"/>
              <w:rPr>
                <w:sz w:val="20"/>
              </w:rPr>
            </w:pPr>
            <w:r>
              <w:rPr>
                <w:sz w:val="20"/>
              </w:rPr>
              <w:t>«Речевое</w:t>
            </w:r>
            <w:r>
              <w:rPr>
                <w:spacing w:val="-6"/>
                <w:sz w:val="20"/>
              </w:rPr>
              <w:t xml:space="preserve"> </w:t>
            </w:r>
            <w:r>
              <w:rPr>
                <w:spacing w:val="-2"/>
                <w:sz w:val="20"/>
              </w:rPr>
              <w:t>развитие»</w:t>
            </w:r>
          </w:p>
        </w:tc>
        <w:tc>
          <w:tcPr>
            <w:tcW w:w="5212" w:type="dxa"/>
          </w:tcPr>
          <w:p w:rsidR="00C714AC" w:rsidRDefault="00F47907">
            <w:pPr>
              <w:pStyle w:val="TableParagraph"/>
              <w:spacing w:before="119"/>
              <w:ind w:left="107"/>
              <w:rPr>
                <w:sz w:val="20"/>
              </w:rPr>
            </w:pPr>
            <w:r>
              <w:rPr>
                <w:sz w:val="20"/>
              </w:rPr>
              <w:t>Добавлены</w:t>
            </w:r>
            <w:r>
              <w:rPr>
                <w:spacing w:val="-9"/>
                <w:sz w:val="20"/>
              </w:rPr>
              <w:t xml:space="preserve"> </w:t>
            </w:r>
            <w:r>
              <w:rPr>
                <w:sz w:val="20"/>
              </w:rPr>
              <w:t>подразделы</w:t>
            </w:r>
            <w:r>
              <w:rPr>
                <w:spacing w:val="-11"/>
                <w:sz w:val="20"/>
              </w:rPr>
              <w:t xml:space="preserve"> </w:t>
            </w:r>
            <w:r>
              <w:rPr>
                <w:sz w:val="20"/>
              </w:rPr>
              <w:t>«Развивающая</w:t>
            </w:r>
            <w:r>
              <w:rPr>
                <w:spacing w:val="-11"/>
                <w:sz w:val="20"/>
              </w:rPr>
              <w:t xml:space="preserve"> </w:t>
            </w:r>
            <w:r>
              <w:rPr>
                <w:sz w:val="20"/>
              </w:rPr>
              <w:t>речевая</w:t>
            </w:r>
            <w:r>
              <w:rPr>
                <w:spacing w:val="-12"/>
                <w:sz w:val="20"/>
              </w:rPr>
              <w:t xml:space="preserve"> </w:t>
            </w:r>
            <w:r>
              <w:rPr>
                <w:spacing w:val="-2"/>
                <w:sz w:val="20"/>
              </w:rPr>
              <w:t>среда»,</w:t>
            </w:r>
          </w:p>
          <w:p w:rsidR="00C714AC" w:rsidRDefault="00F47907">
            <w:pPr>
              <w:pStyle w:val="TableParagraph"/>
              <w:spacing w:before="1"/>
              <w:ind w:left="107" w:right="129"/>
              <w:rPr>
                <w:sz w:val="20"/>
              </w:rPr>
            </w:pPr>
            <w:r>
              <w:rPr>
                <w:sz w:val="20"/>
              </w:rPr>
              <w:t>«Художественная литература»; значительно шире представлено содержание образовательной деятельности по подразделу «Звуковая культура речи»; раскрыто</w:t>
            </w:r>
          </w:p>
          <w:p w:rsidR="00C714AC" w:rsidRDefault="00F47907">
            <w:pPr>
              <w:pStyle w:val="TableParagraph"/>
              <w:spacing w:line="228" w:lineRule="exact"/>
              <w:ind w:left="107"/>
              <w:rPr>
                <w:sz w:val="20"/>
              </w:rPr>
            </w:pPr>
            <w:r>
              <w:rPr>
                <w:sz w:val="20"/>
              </w:rPr>
              <w:t>содержание</w:t>
            </w:r>
            <w:r>
              <w:rPr>
                <w:spacing w:val="-9"/>
                <w:sz w:val="20"/>
              </w:rPr>
              <w:t xml:space="preserve"> </w:t>
            </w:r>
            <w:r>
              <w:rPr>
                <w:sz w:val="20"/>
              </w:rPr>
              <w:t>образовательной</w:t>
            </w:r>
            <w:r>
              <w:rPr>
                <w:spacing w:val="-10"/>
                <w:sz w:val="20"/>
              </w:rPr>
              <w:t xml:space="preserve"> </w:t>
            </w:r>
            <w:r>
              <w:rPr>
                <w:sz w:val="20"/>
              </w:rPr>
              <w:t>деятельности</w:t>
            </w:r>
            <w:r>
              <w:rPr>
                <w:spacing w:val="-9"/>
                <w:sz w:val="20"/>
              </w:rPr>
              <w:t xml:space="preserve"> </w:t>
            </w:r>
            <w:r>
              <w:rPr>
                <w:sz w:val="20"/>
              </w:rPr>
              <w:t>по</w:t>
            </w:r>
            <w:r>
              <w:rPr>
                <w:spacing w:val="-9"/>
                <w:sz w:val="20"/>
              </w:rPr>
              <w:t xml:space="preserve"> </w:t>
            </w:r>
            <w:r>
              <w:rPr>
                <w:sz w:val="20"/>
              </w:rPr>
              <w:t>развитию</w:t>
            </w:r>
            <w:r>
              <w:rPr>
                <w:spacing w:val="-8"/>
                <w:sz w:val="20"/>
              </w:rPr>
              <w:t xml:space="preserve"> </w:t>
            </w:r>
            <w:r>
              <w:rPr>
                <w:sz w:val="20"/>
              </w:rPr>
              <w:t>у детей умения</w:t>
            </w:r>
            <w:r>
              <w:rPr>
                <w:spacing w:val="40"/>
                <w:sz w:val="20"/>
              </w:rPr>
              <w:t xml:space="preserve"> </w:t>
            </w:r>
            <w:r>
              <w:rPr>
                <w:sz w:val="20"/>
              </w:rPr>
              <w:t>употреблять вопросительные слова.</w:t>
            </w:r>
          </w:p>
        </w:tc>
      </w:tr>
      <w:tr w:rsidR="00C714AC">
        <w:trPr>
          <w:trHeight w:val="1502"/>
        </w:trPr>
        <w:tc>
          <w:tcPr>
            <w:tcW w:w="1102" w:type="dxa"/>
          </w:tcPr>
          <w:p w:rsidR="00C714AC" w:rsidRDefault="00F47907">
            <w:pPr>
              <w:pStyle w:val="TableParagraph"/>
              <w:spacing w:before="121"/>
              <w:ind w:left="0" w:right="175"/>
              <w:jc w:val="right"/>
              <w:rPr>
                <w:sz w:val="20"/>
              </w:rPr>
            </w:pPr>
            <w:r>
              <w:rPr>
                <w:sz w:val="20"/>
              </w:rPr>
              <w:t xml:space="preserve">3–4 </w:t>
            </w:r>
            <w:r>
              <w:rPr>
                <w:spacing w:val="-4"/>
                <w:sz w:val="20"/>
              </w:rPr>
              <w:t>года</w:t>
            </w:r>
          </w:p>
        </w:tc>
        <w:tc>
          <w:tcPr>
            <w:tcW w:w="991" w:type="dxa"/>
          </w:tcPr>
          <w:p w:rsidR="00C714AC" w:rsidRDefault="00F47907">
            <w:pPr>
              <w:pStyle w:val="TableParagraph"/>
              <w:spacing w:before="121"/>
              <w:ind w:left="271" w:right="201" w:hanging="56"/>
              <w:rPr>
                <w:sz w:val="20"/>
              </w:rPr>
            </w:pPr>
            <w:r>
              <w:rPr>
                <w:sz w:val="20"/>
              </w:rPr>
              <w:t>п.</w:t>
            </w:r>
            <w:r>
              <w:rPr>
                <w:spacing w:val="-13"/>
                <w:sz w:val="20"/>
              </w:rPr>
              <w:t xml:space="preserve"> </w:t>
            </w:r>
            <w:r>
              <w:rPr>
                <w:sz w:val="20"/>
              </w:rPr>
              <w:t xml:space="preserve">20.4 </w:t>
            </w:r>
            <w:r>
              <w:rPr>
                <w:spacing w:val="-4"/>
                <w:sz w:val="20"/>
              </w:rPr>
              <w:t>ФОП</w:t>
            </w:r>
          </w:p>
        </w:tc>
        <w:tc>
          <w:tcPr>
            <w:tcW w:w="2552" w:type="dxa"/>
          </w:tcPr>
          <w:p w:rsidR="00C714AC" w:rsidRDefault="00F47907">
            <w:pPr>
              <w:pStyle w:val="TableParagraph"/>
              <w:spacing w:before="121"/>
              <w:ind w:right="14"/>
              <w:rPr>
                <w:sz w:val="20"/>
              </w:rPr>
            </w:pPr>
            <w:r>
              <w:rPr>
                <w:spacing w:val="-2"/>
                <w:sz w:val="20"/>
              </w:rPr>
              <w:t>Содержание образовательной</w:t>
            </w:r>
          </w:p>
          <w:p w:rsidR="00C714AC" w:rsidRDefault="00F47907">
            <w:pPr>
              <w:pStyle w:val="TableParagraph"/>
              <w:ind w:right="14"/>
              <w:rPr>
                <w:sz w:val="20"/>
              </w:rPr>
            </w:pPr>
            <w:r>
              <w:rPr>
                <w:sz w:val="20"/>
              </w:rPr>
              <w:t>деятельности</w:t>
            </w:r>
            <w:r>
              <w:rPr>
                <w:spacing w:val="-13"/>
                <w:sz w:val="20"/>
              </w:rPr>
              <w:t xml:space="preserve"> </w:t>
            </w:r>
            <w:r>
              <w:rPr>
                <w:sz w:val="20"/>
              </w:rPr>
              <w:t>с</w:t>
            </w:r>
            <w:r>
              <w:rPr>
                <w:spacing w:val="-12"/>
                <w:sz w:val="20"/>
              </w:rPr>
              <w:t xml:space="preserve"> </w:t>
            </w:r>
            <w:r>
              <w:rPr>
                <w:sz w:val="20"/>
              </w:rPr>
              <w:t>детьми</w:t>
            </w:r>
            <w:r>
              <w:rPr>
                <w:spacing w:val="-13"/>
                <w:sz w:val="20"/>
              </w:rPr>
              <w:t xml:space="preserve"> </w:t>
            </w:r>
            <w:r>
              <w:rPr>
                <w:sz w:val="20"/>
              </w:rPr>
              <w:t xml:space="preserve">3-4 лет / Образовательная </w:t>
            </w:r>
            <w:r>
              <w:rPr>
                <w:spacing w:val="-2"/>
                <w:sz w:val="20"/>
              </w:rPr>
              <w:t>область</w:t>
            </w:r>
          </w:p>
          <w:p w:rsidR="00C714AC" w:rsidRDefault="00F47907">
            <w:pPr>
              <w:pStyle w:val="TableParagraph"/>
              <w:spacing w:line="211" w:lineRule="exact"/>
              <w:rPr>
                <w:sz w:val="20"/>
              </w:rPr>
            </w:pPr>
            <w:r>
              <w:rPr>
                <w:sz w:val="20"/>
              </w:rPr>
              <w:t>«Речевое</w:t>
            </w:r>
            <w:r>
              <w:rPr>
                <w:spacing w:val="-6"/>
                <w:sz w:val="20"/>
              </w:rPr>
              <w:t xml:space="preserve"> </w:t>
            </w:r>
            <w:r>
              <w:rPr>
                <w:spacing w:val="-2"/>
                <w:sz w:val="20"/>
              </w:rPr>
              <w:t>развитие»</w:t>
            </w:r>
          </w:p>
        </w:tc>
        <w:tc>
          <w:tcPr>
            <w:tcW w:w="5212" w:type="dxa"/>
          </w:tcPr>
          <w:p w:rsidR="00C714AC" w:rsidRDefault="00F47907">
            <w:pPr>
              <w:pStyle w:val="TableParagraph"/>
              <w:spacing w:before="121"/>
              <w:ind w:left="107"/>
              <w:rPr>
                <w:sz w:val="20"/>
              </w:rPr>
            </w:pPr>
            <w:r>
              <w:rPr>
                <w:sz w:val="20"/>
              </w:rPr>
              <w:t>Добавлены</w:t>
            </w:r>
            <w:r>
              <w:rPr>
                <w:spacing w:val="-9"/>
                <w:sz w:val="20"/>
              </w:rPr>
              <w:t xml:space="preserve"> </w:t>
            </w:r>
            <w:r>
              <w:rPr>
                <w:sz w:val="20"/>
              </w:rPr>
              <w:t>подразделы</w:t>
            </w:r>
            <w:r>
              <w:rPr>
                <w:spacing w:val="-11"/>
                <w:sz w:val="20"/>
              </w:rPr>
              <w:t xml:space="preserve"> </w:t>
            </w:r>
            <w:r>
              <w:rPr>
                <w:sz w:val="20"/>
              </w:rPr>
              <w:t>«Развивающая</w:t>
            </w:r>
            <w:r>
              <w:rPr>
                <w:spacing w:val="-11"/>
                <w:sz w:val="20"/>
              </w:rPr>
              <w:t xml:space="preserve"> </w:t>
            </w:r>
            <w:r>
              <w:rPr>
                <w:sz w:val="20"/>
              </w:rPr>
              <w:t>речевая</w:t>
            </w:r>
            <w:r>
              <w:rPr>
                <w:spacing w:val="-12"/>
                <w:sz w:val="20"/>
              </w:rPr>
              <w:t xml:space="preserve"> </w:t>
            </w:r>
            <w:r>
              <w:rPr>
                <w:spacing w:val="-2"/>
                <w:sz w:val="20"/>
              </w:rPr>
              <w:t>среда»,</w:t>
            </w:r>
          </w:p>
          <w:p w:rsidR="00C714AC" w:rsidRDefault="00F47907">
            <w:pPr>
              <w:pStyle w:val="TableParagraph"/>
              <w:ind w:left="107"/>
              <w:rPr>
                <w:sz w:val="20"/>
              </w:rPr>
            </w:pPr>
            <w:r>
              <w:rPr>
                <w:spacing w:val="-2"/>
                <w:sz w:val="20"/>
              </w:rPr>
              <w:t>«Художественная</w:t>
            </w:r>
            <w:r>
              <w:rPr>
                <w:spacing w:val="14"/>
                <w:sz w:val="20"/>
              </w:rPr>
              <w:t xml:space="preserve"> </w:t>
            </w:r>
            <w:r>
              <w:rPr>
                <w:spacing w:val="-2"/>
                <w:sz w:val="20"/>
              </w:rPr>
              <w:t>литература».</w:t>
            </w:r>
          </w:p>
        </w:tc>
      </w:tr>
    </w:tbl>
    <w:p w:rsidR="00C714AC" w:rsidRDefault="00C714AC">
      <w:pPr>
        <w:pStyle w:val="a3"/>
        <w:ind w:left="0"/>
        <w:rPr>
          <w:sz w:val="20"/>
        </w:rPr>
      </w:pPr>
    </w:p>
    <w:p w:rsidR="00C714AC" w:rsidRDefault="00F47907">
      <w:pPr>
        <w:pStyle w:val="a3"/>
        <w:spacing w:before="105"/>
        <w:ind w:left="0"/>
        <w:rPr>
          <w:sz w:val="20"/>
        </w:rPr>
      </w:pPr>
      <w:r>
        <w:rPr>
          <w:noProof/>
          <w:sz w:val="20"/>
        </w:rPr>
        <mc:AlternateContent>
          <mc:Choice Requires="wps">
            <w:drawing>
              <wp:anchor distT="0" distB="0" distL="0" distR="0" simplePos="0" relativeHeight="487592448" behindDoc="1" locked="0" layoutInCell="1" allowOverlap="1">
                <wp:simplePos x="0" y="0"/>
                <wp:positionH relativeFrom="page">
                  <wp:posOffset>719327</wp:posOffset>
                </wp:positionH>
                <wp:positionV relativeFrom="paragraph">
                  <wp:posOffset>228053</wp:posOffset>
                </wp:positionV>
                <wp:extent cx="1829435"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DE19CF" id="Graphic 14" o:spid="_x0000_s1026" style="position:absolute;margin-left:56.65pt;margin-top:17.95pt;width:144.05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uNyMw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" path="m1829435,l,,,9143r1829435,l1829435,xe" fillcolor="black" stroked="f">
                <v:path arrowok="t"/>
                <w10:wrap type="topAndBottom" anchorx="page"/>
              </v:shape>
            </w:pict>
          </mc:Fallback>
        </mc:AlternateContent>
      </w:r>
    </w:p>
    <w:p w:rsidR="00C714AC" w:rsidRDefault="00F47907">
      <w:pPr>
        <w:spacing w:before="102"/>
        <w:ind w:left="424"/>
        <w:rPr>
          <w:rFonts w:ascii="Calibri" w:hAnsi="Calibri"/>
          <w:sz w:val="20"/>
        </w:rPr>
      </w:pPr>
      <w:bookmarkStart w:id="20" w:name="_bookmark20"/>
      <w:bookmarkEnd w:id="20"/>
      <w:r>
        <w:rPr>
          <w:rFonts w:ascii="Calibri" w:hAnsi="Calibri"/>
          <w:sz w:val="20"/>
          <w:vertAlign w:val="superscript"/>
        </w:rPr>
        <w:t>21</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4"/>
          <w:sz w:val="20"/>
        </w:rPr>
        <w:t xml:space="preserve"> </w:t>
      </w:r>
      <w:r>
        <w:rPr>
          <w:rFonts w:ascii="Calibri" w:hAnsi="Calibri"/>
          <w:sz w:val="20"/>
        </w:rPr>
        <w:t>25</w:t>
      </w:r>
      <w:r>
        <w:rPr>
          <w:rFonts w:ascii="Calibri" w:hAnsi="Calibri"/>
          <w:spacing w:val="-5"/>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4"/>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4"/>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4"/>
          <w:sz w:val="20"/>
        </w:rPr>
        <w:t xml:space="preserve"> </w:t>
      </w:r>
      <w:r>
        <w:rPr>
          <w:rFonts w:ascii="Calibri" w:hAnsi="Calibri"/>
          <w:sz w:val="20"/>
        </w:rPr>
        <w:t>ДО»,</w:t>
      </w:r>
      <w:r>
        <w:rPr>
          <w:rFonts w:ascii="Calibri" w:hAnsi="Calibri"/>
          <w:spacing w:val="-3"/>
          <w:sz w:val="20"/>
        </w:rPr>
        <w:t xml:space="preserve"> </w:t>
      </w:r>
      <w:r>
        <w:rPr>
          <w:rFonts w:ascii="Calibri" w:hAnsi="Calibri"/>
          <w:sz w:val="20"/>
        </w:rPr>
        <w:t>п.</w:t>
      </w:r>
      <w:r>
        <w:rPr>
          <w:rFonts w:ascii="Calibri" w:hAnsi="Calibri"/>
          <w:spacing w:val="-4"/>
          <w:sz w:val="20"/>
        </w:rPr>
        <w:t xml:space="preserve"> </w:t>
      </w:r>
      <w:r>
        <w:rPr>
          <w:rFonts w:ascii="Calibri" w:hAnsi="Calibri"/>
          <w:spacing w:val="-5"/>
          <w:sz w:val="20"/>
        </w:rPr>
        <w:t>20.</w:t>
      </w:r>
    </w:p>
    <w:p w:rsidR="00C714AC" w:rsidRDefault="00C714AC">
      <w:pPr>
        <w:rPr>
          <w:rFonts w:ascii="Calibri" w:hAnsi="Calibri"/>
          <w:sz w:val="20"/>
        </w:rPr>
        <w:sectPr w:rsidR="00C714AC">
          <w:pgSz w:w="11910" w:h="16840"/>
          <w:pgMar w:top="880" w:right="141" w:bottom="1160" w:left="708" w:header="0" w:footer="965" w:gutter="0"/>
          <w:cols w:space="720"/>
        </w:sectPr>
      </w:pPr>
    </w:p>
    <w:p w:rsidR="00C714AC" w:rsidRDefault="00C714AC">
      <w:pPr>
        <w:pStyle w:val="a3"/>
        <w:spacing w:before="1"/>
        <w:ind w:left="0"/>
        <w:rPr>
          <w:rFonts w:ascii="Calibri"/>
          <w:sz w:val="2"/>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991"/>
        <w:gridCol w:w="2552"/>
        <w:gridCol w:w="5212"/>
      </w:tblGrid>
      <w:tr w:rsidR="00C714AC">
        <w:trPr>
          <w:trHeight w:val="1500"/>
        </w:trPr>
        <w:tc>
          <w:tcPr>
            <w:tcW w:w="1102" w:type="dxa"/>
          </w:tcPr>
          <w:p w:rsidR="00C714AC" w:rsidRDefault="00F47907">
            <w:pPr>
              <w:pStyle w:val="TableParagraph"/>
              <w:spacing w:before="120"/>
              <w:ind w:left="9"/>
              <w:jc w:val="center"/>
              <w:rPr>
                <w:sz w:val="20"/>
              </w:rPr>
            </w:pPr>
            <w:r>
              <w:rPr>
                <w:sz w:val="20"/>
              </w:rPr>
              <w:t xml:space="preserve">4–5 </w:t>
            </w:r>
            <w:r>
              <w:rPr>
                <w:spacing w:val="-5"/>
                <w:sz w:val="20"/>
              </w:rPr>
              <w:t>лет</w:t>
            </w:r>
          </w:p>
        </w:tc>
        <w:tc>
          <w:tcPr>
            <w:tcW w:w="991" w:type="dxa"/>
          </w:tcPr>
          <w:p w:rsidR="00C714AC" w:rsidRDefault="00F47907">
            <w:pPr>
              <w:pStyle w:val="TableParagraph"/>
              <w:spacing w:before="120"/>
              <w:ind w:left="271" w:right="201" w:hanging="56"/>
              <w:rPr>
                <w:sz w:val="20"/>
              </w:rPr>
            </w:pPr>
            <w:r>
              <w:rPr>
                <w:sz w:val="20"/>
              </w:rPr>
              <w:t>п.</w:t>
            </w:r>
            <w:r>
              <w:rPr>
                <w:spacing w:val="-13"/>
                <w:sz w:val="20"/>
              </w:rPr>
              <w:t xml:space="preserve"> </w:t>
            </w:r>
            <w:r>
              <w:rPr>
                <w:sz w:val="20"/>
              </w:rPr>
              <w:t xml:space="preserve">20.5 </w:t>
            </w:r>
            <w:r>
              <w:rPr>
                <w:spacing w:val="-4"/>
                <w:sz w:val="20"/>
              </w:rPr>
              <w:t>ФОП</w:t>
            </w:r>
          </w:p>
        </w:tc>
        <w:tc>
          <w:tcPr>
            <w:tcW w:w="2552" w:type="dxa"/>
          </w:tcPr>
          <w:p w:rsidR="00C714AC" w:rsidRDefault="00F47907">
            <w:pPr>
              <w:pStyle w:val="TableParagraph"/>
              <w:spacing w:before="120"/>
              <w:ind w:right="14"/>
              <w:rPr>
                <w:sz w:val="20"/>
              </w:rPr>
            </w:pPr>
            <w:r>
              <w:rPr>
                <w:spacing w:val="-2"/>
                <w:sz w:val="20"/>
              </w:rPr>
              <w:t>Содержание образовательной</w:t>
            </w:r>
          </w:p>
          <w:p w:rsidR="00C714AC" w:rsidRDefault="00F47907">
            <w:pPr>
              <w:pStyle w:val="TableParagraph"/>
              <w:ind w:right="14"/>
              <w:rPr>
                <w:sz w:val="20"/>
              </w:rPr>
            </w:pPr>
            <w:r>
              <w:rPr>
                <w:sz w:val="20"/>
              </w:rPr>
              <w:t>деятельности</w:t>
            </w:r>
            <w:r>
              <w:rPr>
                <w:spacing w:val="-13"/>
                <w:sz w:val="20"/>
              </w:rPr>
              <w:t xml:space="preserve"> </w:t>
            </w:r>
            <w:r>
              <w:rPr>
                <w:sz w:val="20"/>
              </w:rPr>
              <w:t>с</w:t>
            </w:r>
            <w:r>
              <w:rPr>
                <w:spacing w:val="-12"/>
                <w:sz w:val="20"/>
              </w:rPr>
              <w:t xml:space="preserve"> </w:t>
            </w:r>
            <w:r>
              <w:rPr>
                <w:sz w:val="20"/>
              </w:rPr>
              <w:t>детьми</w:t>
            </w:r>
            <w:r>
              <w:rPr>
                <w:spacing w:val="-13"/>
                <w:sz w:val="20"/>
              </w:rPr>
              <w:t xml:space="preserve"> </w:t>
            </w:r>
            <w:r>
              <w:rPr>
                <w:sz w:val="20"/>
              </w:rPr>
              <w:t xml:space="preserve">4-5 лет / Образовательная </w:t>
            </w:r>
            <w:r>
              <w:rPr>
                <w:spacing w:val="-2"/>
                <w:sz w:val="20"/>
              </w:rPr>
              <w:t>область</w:t>
            </w:r>
          </w:p>
          <w:p w:rsidR="00C714AC" w:rsidRDefault="00F47907">
            <w:pPr>
              <w:pStyle w:val="TableParagraph"/>
              <w:spacing w:line="210" w:lineRule="exact"/>
              <w:rPr>
                <w:sz w:val="20"/>
              </w:rPr>
            </w:pPr>
            <w:r>
              <w:rPr>
                <w:sz w:val="20"/>
              </w:rPr>
              <w:t>«Речевое</w:t>
            </w:r>
            <w:r>
              <w:rPr>
                <w:spacing w:val="-6"/>
                <w:sz w:val="20"/>
              </w:rPr>
              <w:t xml:space="preserve"> </w:t>
            </w:r>
            <w:r>
              <w:rPr>
                <w:spacing w:val="-2"/>
                <w:sz w:val="20"/>
              </w:rPr>
              <w:t>развитие»</w:t>
            </w:r>
          </w:p>
        </w:tc>
        <w:tc>
          <w:tcPr>
            <w:tcW w:w="5212" w:type="dxa"/>
          </w:tcPr>
          <w:p w:rsidR="00C714AC" w:rsidRDefault="00F47907">
            <w:pPr>
              <w:pStyle w:val="TableParagraph"/>
              <w:spacing w:before="120" w:line="229" w:lineRule="exact"/>
              <w:ind w:left="107"/>
              <w:rPr>
                <w:sz w:val="20"/>
              </w:rPr>
            </w:pPr>
            <w:r>
              <w:rPr>
                <w:sz w:val="20"/>
              </w:rPr>
              <w:t>Добавлены</w:t>
            </w:r>
            <w:r>
              <w:rPr>
                <w:spacing w:val="-9"/>
                <w:sz w:val="20"/>
              </w:rPr>
              <w:t xml:space="preserve"> </w:t>
            </w:r>
            <w:r>
              <w:rPr>
                <w:sz w:val="20"/>
              </w:rPr>
              <w:t>подразделы</w:t>
            </w:r>
            <w:r>
              <w:rPr>
                <w:spacing w:val="-11"/>
                <w:sz w:val="20"/>
              </w:rPr>
              <w:t xml:space="preserve"> </w:t>
            </w:r>
            <w:r>
              <w:rPr>
                <w:sz w:val="20"/>
              </w:rPr>
              <w:t>«Развивающая</w:t>
            </w:r>
            <w:r>
              <w:rPr>
                <w:spacing w:val="-11"/>
                <w:sz w:val="20"/>
              </w:rPr>
              <w:t xml:space="preserve"> </w:t>
            </w:r>
            <w:r>
              <w:rPr>
                <w:sz w:val="20"/>
              </w:rPr>
              <w:t>речевая</w:t>
            </w:r>
            <w:r>
              <w:rPr>
                <w:spacing w:val="-12"/>
                <w:sz w:val="20"/>
              </w:rPr>
              <w:t xml:space="preserve"> </w:t>
            </w:r>
            <w:r>
              <w:rPr>
                <w:spacing w:val="-2"/>
                <w:sz w:val="20"/>
              </w:rPr>
              <w:t>среда»,</w:t>
            </w:r>
          </w:p>
          <w:p w:rsidR="00C714AC" w:rsidRDefault="00F47907">
            <w:pPr>
              <w:pStyle w:val="TableParagraph"/>
              <w:ind w:left="107" w:right="129"/>
              <w:rPr>
                <w:sz w:val="20"/>
              </w:rPr>
            </w:pPr>
            <w:r>
              <w:rPr>
                <w:sz w:val="20"/>
              </w:rPr>
              <w:t>«Художественная</w:t>
            </w:r>
            <w:r>
              <w:rPr>
                <w:spacing w:val="-13"/>
                <w:sz w:val="20"/>
              </w:rPr>
              <w:t xml:space="preserve"> </w:t>
            </w:r>
            <w:r>
              <w:rPr>
                <w:sz w:val="20"/>
              </w:rPr>
              <w:t>литература»;</w:t>
            </w:r>
            <w:r>
              <w:rPr>
                <w:spacing w:val="-12"/>
                <w:sz w:val="20"/>
              </w:rPr>
              <w:t xml:space="preserve"> </w:t>
            </w:r>
            <w:r>
              <w:rPr>
                <w:sz w:val="20"/>
              </w:rPr>
              <w:t>раскрыто</w:t>
            </w:r>
            <w:r>
              <w:rPr>
                <w:spacing w:val="-13"/>
                <w:sz w:val="20"/>
              </w:rPr>
              <w:t xml:space="preserve"> </w:t>
            </w:r>
            <w:r>
              <w:rPr>
                <w:sz w:val="20"/>
              </w:rPr>
              <w:t>содержание образовательной деятельности по развитию у детей умения употреблять антонимы; активно экспериментировать со словом</w:t>
            </w:r>
            <w:proofErr w:type="gramStart"/>
            <w:r>
              <w:rPr>
                <w:sz w:val="20"/>
              </w:rPr>
              <w:t>.</w:t>
            </w:r>
            <w:proofErr w:type="gramEnd"/>
          </w:p>
        </w:tc>
      </w:tr>
      <w:tr w:rsidR="00C714AC">
        <w:trPr>
          <w:trHeight w:val="2188"/>
        </w:trPr>
        <w:tc>
          <w:tcPr>
            <w:tcW w:w="1102" w:type="dxa"/>
          </w:tcPr>
          <w:p w:rsidR="00C714AC" w:rsidRDefault="00F47907">
            <w:pPr>
              <w:pStyle w:val="TableParagraph"/>
              <w:spacing w:before="120"/>
              <w:ind w:left="9"/>
              <w:jc w:val="center"/>
              <w:rPr>
                <w:sz w:val="20"/>
              </w:rPr>
            </w:pPr>
            <w:r>
              <w:rPr>
                <w:sz w:val="20"/>
              </w:rPr>
              <w:t xml:space="preserve">5–6 </w:t>
            </w:r>
            <w:r>
              <w:rPr>
                <w:spacing w:val="-5"/>
                <w:sz w:val="20"/>
              </w:rPr>
              <w:t>лет</w:t>
            </w:r>
          </w:p>
        </w:tc>
        <w:tc>
          <w:tcPr>
            <w:tcW w:w="991" w:type="dxa"/>
          </w:tcPr>
          <w:p w:rsidR="00C714AC" w:rsidRDefault="00F47907">
            <w:pPr>
              <w:pStyle w:val="TableParagraph"/>
              <w:spacing w:before="120"/>
              <w:ind w:left="271" w:right="201" w:hanging="56"/>
              <w:rPr>
                <w:sz w:val="20"/>
              </w:rPr>
            </w:pPr>
            <w:r>
              <w:rPr>
                <w:sz w:val="20"/>
              </w:rPr>
              <w:t>п.</w:t>
            </w:r>
            <w:r>
              <w:rPr>
                <w:spacing w:val="-13"/>
                <w:sz w:val="20"/>
              </w:rPr>
              <w:t xml:space="preserve"> </w:t>
            </w:r>
            <w:r>
              <w:rPr>
                <w:sz w:val="20"/>
              </w:rPr>
              <w:t xml:space="preserve">20.6 </w:t>
            </w:r>
            <w:r>
              <w:rPr>
                <w:spacing w:val="-4"/>
                <w:sz w:val="20"/>
              </w:rPr>
              <w:t>ФОП</w:t>
            </w:r>
          </w:p>
        </w:tc>
        <w:tc>
          <w:tcPr>
            <w:tcW w:w="2552" w:type="dxa"/>
          </w:tcPr>
          <w:p w:rsidR="00C714AC" w:rsidRDefault="00F47907">
            <w:pPr>
              <w:pStyle w:val="TableParagraph"/>
              <w:spacing w:before="120"/>
              <w:ind w:right="14"/>
              <w:rPr>
                <w:sz w:val="20"/>
              </w:rPr>
            </w:pPr>
            <w:r>
              <w:rPr>
                <w:spacing w:val="-2"/>
                <w:sz w:val="20"/>
              </w:rPr>
              <w:t>Содержание образовательной</w:t>
            </w:r>
          </w:p>
          <w:p w:rsidR="00C714AC" w:rsidRDefault="00F47907">
            <w:pPr>
              <w:pStyle w:val="TableParagraph"/>
              <w:ind w:right="14"/>
              <w:rPr>
                <w:sz w:val="20"/>
              </w:rPr>
            </w:pPr>
            <w:r>
              <w:rPr>
                <w:sz w:val="20"/>
              </w:rPr>
              <w:t>деятельности</w:t>
            </w:r>
            <w:r>
              <w:rPr>
                <w:spacing w:val="-13"/>
                <w:sz w:val="20"/>
              </w:rPr>
              <w:t xml:space="preserve"> </w:t>
            </w:r>
            <w:r>
              <w:rPr>
                <w:sz w:val="20"/>
              </w:rPr>
              <w:t>с</w:t>
            </w:r>
            <w:r>
              <w:rPr>
                <w:spacing w:val="-12"/>
                <w:sz w:val="20"/>
              </w:rPr>
              <w:t xml:space="preserve"> </w:t>
            </w:r>
            <w:r>
              <w:rPr>
                <w:sz w:val="20"/>
              </w:rPr>
              <w:t>детьми</w:t>
            </w:r>
            <w:r>
              <w:rPr>
                <w:spacing w:val="-13"/>
                <w:sz w:val="20"/>
              </w:rPr>
              <w:t xml:space="preserve"> </w:t>
            </w:r>
            <w:r>
              <w:rPr>
                <w:sz w:val="20"/>
              </w:rPr>
              <w:t xml:space="preserve">5-6 лет / Образовательная </w:t>
            </w:r>
            <w:r>
              <w:rPr>
                <w:spacing w:val="-2"/>
                <w:sz w:val="20"/>
              </w:rPr>
              <w:t>область</w:t>
            </w:r>
          </w:p>
          <w:p w:rsidR="00C714AC" w:rsidRDefault="00F47907">
            <w:pPr>
              <w:pStyle w:val="TableParagraph"/>
              <w:rPr>
                <w:sz w:val="20"/>
              </w:rPr>
            </w:pPr>
            <w:r>
              <w:rPr>
                <w:sz w:val="20"/>
              </w:rPr>
              <w:t>«Речевое</w:t>
            </w:r>
            <w:r>
              <w:rPr>
                <w:spacing w:val="-6"/>
                <w:sz w:val="20"/>
              </w:rPr>
              <w:t xml:space="preserve"> </w:t>
            </w:r>
            <w:r>
              <w:rPr>
                <w:spacing w:val="-2"/>
                <w:sz w:val="20"/>
              </w:rPr>
              <w:t>развитие»</w:t>
            </w:r>
          </w:p>
        </w:tc>
        <w:tc>
          <w:tcPr>
            <w:tcW w:w="5212" w:type="dxa"/>
          </w:tcPr>
          <w:p w:rsidR="00C714AC" w:rsidRDefault="00F47907">
            <w:pPr>
              <w:pStyle w:val="TableParagraph"/>
              <w:spacing w:before="120"/>
              <w:ind w:left="107"/>
              <w:rPr>
                <w:sz w:val="20"/>
              </w:rPr>
            </w:pPr>
            <w:r>
              <w:rPr>
                <w:sz w:val="20"/>
              </w:rPr>
              <w:t>Добавлены</w:t>
            </w:r>
            <w:r>
              <w:rPr>
                <w:spacing w:val="-9"/>
                <w:sz w:val="20"/>
              </w:rPr>
              <w:t xml:space="preserve"> </w:t>
            </w:r>
            <w:r>
              <w:rPr>
                <w:sz w:val="20"/>
              </w:rPr>
              <w:t>подразделы</w:t>
            </w:r>
            <w:r>
              <w:rPr>
                <w:spacing w:val="-11"/>
                <w:sz w:val="20"/>
              </w:rPr>
              <w:t xml:space="preserve"> </w:t>
            </w:r>
            <w:r>
              <w:rPr>
                <w:sz w:val="20"/>
              </w:rPr>
              <w:t>«Развивающая</w:t>
            </w:r>
            <w:r>
              <w:rPr>
                <w:spacing w:val="-11"/>
                <w:sz w:val="20"/>
              </w:rPr>
              <w:t xml:space="preserve"> </w:t>
            </w:r>
            <w:r>
              <w:rPr>
                <w:sz w:val="20"/>
              </w:rPr>
              <w:t>речевая</w:t>
            </w:r>
            <w:r>
              <w:rPr>
                <w:spacing w:val="-12"/>
                <w:sz w:val="20"/>
              </w:rPr>
              <w:t xml:space="preserve"> </w:t>
            </w:r>
            <w:r>
              <w:rPr>
                <w:spacing w:val="-2"/>
                <w:sz w:val="20"/>
              </w:rPr>
              <w:t>среда»,</w:t>
            </w:r>
          </w:p>
          <w:p w:rsidR="00C714AC" w:rsidRDefault="00F47907">
            <w:pPr>
              <w:pStyle w:val="TableParagraph"/>
              <w:ind w:left="107" w:right="129"/>
              <w:rPr>
                <w:sz w:val="20"/>
              </w:rPr>
            </w:pPr>
            <w:r>
              <w:rPr>
                <w:sz w:val="20"/>
              </w:rPr>
              <w:t>«Художественная литература»; раскрыто содержание образовательной деятельности по развитию у</w:t>
            </w:r>
            <w:r>
              <w:rPr>
                <w:spacing w:val="40"/>
                <w:sz w:val="20"/>
              </w:rPr>
              <w:t xml:space="preserve"> </w:t>
            </w:r>
            <w:r>
              <w:rPr>
                <w:sz w:val="20"/>
              </w:rPr>
              <w:t>детей умения</w:t>
            </w:r>
            <w:r>
              <w:rPr>
                <w:spacing w:val="-7"/>
                <w:sz w:val="20"/>
              </w:rPr>
              <w:t xml:space="preserve"> </w:t>
            </w:r>
            <w:r>
              <w:rPr>
                <w:sz w:val="20"/>
              </w:rPr>
              <w:t>употреблять</w:t>
            </w:r>
            <w:r>
              <w:rPr>
                <w:spacing w:val="-6"/>
                <w:sz w:val="20"/>
              </w:rPr>
              <w:t xml:space="preserve"> </w:t>
            </w:r>
            <w:r>
              <w:rPr>
                <w:sz w:val="20"/>
              </w:rPr>
              <w:t>в</w:t>
            </w:r>
            <w:r>
              <w:rPr>
                <w:spacing w:val="-5"/>
                <w:sz w:val="20"/>
              </w:rPr>
              <w:t xml:space="preserve"> </w:t>
            </w:r>
            <w:r>
              <w:rPr>
                <w:sz w:val="20"/>
              </w:rPr>
              <w:t>речи</w:t>
            </w:r>
            <w:r>
              <w:rPr>
                <w:spacing w:val="-5"/>
                <w:sz w:val="20"/>
              </w:rPr>
              <w:t xml:space="preserve"> </w:t>
            </w:r>
            <w:r>
              <w:rPr>
                <w:sz w:val="20"/>
              </w:rPr>
              <w:t>слова</w:t>
            </w:r>
            <w:r>
              <w:rPr>
                <w:spacing w:val="-7"/>
                <w:sz w:val="20"/>
              </w:rPr>
              <w:t xml:space="preserve"> </w:t>
            </w:r>
            <w:r>
              <w:rPr>
                <w:sz w:val="20"/>
              </w:rPr>
              <w:t>в</w:t>
            </w:r>
            <w:r>
              <w:rPr>
                <w:spacing w:val="-5"/>
                <w:sz w:val="20"/>
              </w:rPr>
              <w:t xml:space="preserve"> </w:t>
            </w:r>
            <w:r>
              <w:rPr>
                <w:sz w:val="20"/>
              </w:rPr>
              <w:t>точном</w:t>
            </w:r>
            <w:r>
              <w:rPr>
                <w:spacing w:val="-5"/>
                <w:sz w:val="20"/>
              </w:rPr>
              <w:t xml:space="preserve"> </w:t>
            </w:r>
            <w:r>
              <w:rPr>
                <w:sz w:val="20"/>
              </w:rPr>
              <w:t>соответствии со</w:t>
            </w:r>
            <w:r>
              <w:rPr>
                <w:spacing w:val="-5"/>
                <w:sz w:val="20"/>
              </w:rPr>
              <w:t xml:space="preserve"> </w:t>
            </w:r>
            <w:r>
              <w:rPr>
                <w:sz w:val="20"/>
              </w:rPr>
              <w:t>смыслом;</w:t>
            </w:r>
            <w:r>
              <w:rPr>
                <w:spacing w:val="-7"/>
                <w:sz w:val="20"/>
              </w:rPr>
              <w:t xml:space="preserve"> </w:t>
            </w:r>
            <w:r>
              <w:rPr>
                <w:sz w:val="20"/>
              </w:rPr>
              <w:t>различать</w:t>
            </w:r>
            <w:r>
              <w:rPr>
                <w:spacing w:val="-6"/>
                <w:sz w:val="20"/>
              </w:rPr>
              <w:t xml:space="preserve"> </w:t>
            </w:r>
            <w:r>
              <w:rPr>
                <w:sz w:val="20"/>
              </w:rPr>
              <w:t>на</w:t>
            </w:r>
            <w:r>
              <w:rPr>
                <w:spacing w:val="-3"/>
                <w:sz w:val="20"/>
              </w:rPr>
              <w:t xml:space="preserve"> </w:t>
            </w:r>
            <w:r>
              <w:rPr>
                <w:sz w:val="20"/>
              </w:rPr>
              <w:t>слух</w:t>
            </w:r>
            <w:r>
              <w:rPr>
                <w:spacing w:val="-5"/>
                <w:sz w:val="20"/>
              </w:rPr>
              <w:t xml:space="preserve"> </w:t>
            </w:r>
            <w:r>
              <w:rPr>
                <w:sz w:val="20"/>
              </w:rPr>
              <w:t>и</w:t>
            </w:r>
            <w:r>
              <w:rPr>
                <w:spacing w:val="-6"/>
                <w:sz w:val="20"/>
              </w:rPr>
              <w:t xml:space="preserve"> </w:t>
            </w:r>
            <w:r>
              <w:rPr>
                <w:sz w:val="20"/>
              </w:rPr>
              <w:t>отчетливо</w:t>
            </w:r>
            <w:r>
              <w:rPr>
                <w:spacing w:val="-6"/>
                <w:sz w:val="20"/>
              </w:rPr>
              <w:t xml:space="preserve"> </w:t>
            </w:r>
            <w:r>
              <w:rPr>
                <w:sz w:val="20"/>
              </w:rPr>
              <w:t>произносить сходные по артикуляции и звучанию согласные звуки: значительно шире представлено содержание образовательной деятельности по подразделу</w:t>
            </w:r>
          </w:p>
          <w:p w:rsidR="00C714AC" w:rsidRDefault="00F47907">
            <w:pPr>
              <w:pStyle w:val="TableParagraph"/>
              <w:spacing w:line="208" w:lineRule="exact"/>
              <w:ind w:left="107"/>
              <w:rPr>
                <w:sz w:val="20"/>
              </w:rPr>
            </w:pPr>
            <w:r>
              <w:rPr>
                <w:sz w:val="20"/>
              </w:rPr>
              <w:t>«Грамматический</w:t>
            </w:r>
            <w:r>
              <w:rPr>
                <w:spacing w:val="-11"/>
                <w:sz w:val="20"/>
              </w:rPr>
              <w:t xml:space="preserve"> </w:t>
            </w:r>
            <w:r>
              <w:rPr>
                <w:sz w:val="20"/>
              </w:rPr>
              <w:t>строй</w:t>
            </w:r>
            <w:r>
              <w:rPr>
                <w:spacing w:val="-11"/>
                <w:sz w:val="20"/>
              </w:rPr>
              <w:t xml:space="preserve"> </w:t>
            </w:r>
            <w:r>
              <w:rPr>
                <w:spacing w:val="-2"/>
                <w:sz w:val="20"/>
              </w:rPr>
              <w:t>речи».</w:t>
            </w:r>
          </w:p>
        </w:tc>
      </w:tr>
      <w:tr w:rsidR="00C714AC">
        <w:trPr>
          <w:trHeight w:val="1502"/>
        </w:trPr>
        <w:tc>
          <w:tcPr>
            <w:tcW w:w="1102" w:type="dxa"/>
          </w:tcPr>
          <w:p w:rsidR="00C714AC" w:rsidRDefault="00F47907">
            <w:pPr>
              <w:pStyle w:val="TableParagraph"/>
              <w:spacing w:before="120"/>
              <w:ind w:left="9"/>
              <w:jc w:val="center"/>
              <w:rPr>
                <w:sz w:val="20"/>
              </w:rPr>
            </w:pPr>
            <w:r>
              <w:rPr>
                <w:sz w:val="20"/>
              </w:rPr>
              <w:t xml:space="preserve">6–7 </w:t>
            </w:r>
            <w:r>
              <w:rPr>
                <w:spacing w:val="-5"/>
                <w:sz w:val="20"/>
              </w:rPr>
              <w:t>лет</w:t>
            </w:r>
          </w:p>
        </w:tc>
        <w:tc>
          <w:tcPr>
            <w:tcW w:w="991" w:type="dxa"/>
          </w:tcPr>
          <w:p w:rsidR="00C714AC" w:rsidRDefault="00F47907">
            <w:pPr>
              <w:pStyle w:val="TableParagraph"/>
              <w:spacing w:before="120"/>
              <w:ind w:left="271" w:right="201" w:hanging="56"/>
              <w:rPr>
                <w:sz w:val="20"/>
              </w:rPr>
            </w:pPr>
            <w:r>
              <w:rPr>
                <w:sz w:val="20"/>
              </w:rPr>
              <w:t>п.</w:t>
            </w:r>
            <w:r>
              <w:rPr>
                <w:spacing w:val="-13"/>
                <w:sz w:val="20"/>
              </w:rPr>
              <w:t xml:space="preserve"> </w:t>
            </w:r>
            <w:r>
              <w:rPr>
                <w:sz w:val="20"/>
              </w:rPr>
              <w:t xml:space="preserve">20.7 </w:t>
            </w:r>
            <w:r>
              <w:rPr>
                <w:spacing w:val="-4"/>
                <w:sz w:val="20"/>
              </w:rPr>
              <w:t>ФОП</w:t>
            </w:r>
          </w:p>
        </w:tc>
        <w:tc>
          <w:tcPr>
            <w:tcW w:w="2552" w:type="dxa"/>
          </w:tcPr>
          <w:p w:rsidR="00C714AC" w:rsidRDefault="00F47907">
            <w:pPr>
              <w:pStyle w:val="TableParagraph"/>
              <w:spacing w:before="120"/>
              <w:ind w:right="14"/>
              <w:rPr>
                <w:sz w:val="20"/>
              </w:rPr>
            </w:pPr>
            <w:r>
              <w:rPr>
                <w:spacing w:val="-2"/>
                <w:sz w:val="20"/>
              </w:rPr>
              <w:t>Содержание образовательной</w:t>
            </w:r>
          </w:p>
          <w:p w:rsidR="00C714AC" w:rsidRDefault="00F47907">
            <w:pPr>
              <w:pStyle w:val="TableParagraph"/>
              <w:spacing w:before="1"/>
              <w:ind w:right="14"/>
              <w:rPr>
                <w:sz w:val="20"/>
              </w:rPr>
            </w:pPr>
            <w:r>
              <w:rPr>
                <w:sz w:val="20"/>
              </w:rPr>
              <w:t>деятельности</w:t>
            </w:r>
            <w:r>
              <w:rPr>
                <w:spacing w:val="-13"/>
                <w:sz w:val="20"/>
              </w:rPr>
              <w:t xml:space="preserve"> </w:t>
            </w:r>
            <w:r>
              <w:rPr>
                <w:sz w:val="20"/>
              </w:rPr>
              <w:t>с</w:t>
            </w:r>
            <w:r>
              <w:rPr>
                <w:spacing w:val="-12"/>
                <w:sz w:val="20"/>
              </w:rPr>
              <w:t xml:space="preserve"> </w:t>
            </w:r>
            <w:r>
              <w:rPr>
                <w:sz w:val="20"/>
              </w:rPr>
              <w:t>детьми</w:t>
            </w:r>
            <w:r>
              <w:rPr>
                <w:spacing w:val="-13"/>
                <w:sz w:val="20"/>
              </w:rPr>
              <w:t xml:space="preserve"> </w:t>
            </w:r>
            <w:r>
              <w:rPr>
                <w:sz w:val="20"/>
              </w:rPr>
              <w:t xml:space="preserve">6-7 лет / Образовательная </w:t>
            </w:r>
            <w:r>
              <w:rPr>
                <w:spacing w:val="-2"/>
                <w:sz w:val="20"/>
              </w:rPr>
              <w:t>область</w:t>
            </w:r>
          </w:p>
          <w:p w:rsidR="00C714AC" w:rsidRDefault="00F47907">
            <w:pPr>
              <w:pStyle w:val="TableParagraph"/>
              <w:spacing w:line="212" w:lineRule="exact"/>
              <w:rPr>
                <w:sz w:val="20"/>
              </w:rPr>
            </w:pPr>
            <w:r>
              <w:rPr>
                <w:sz w:val="20"/>
              </w:rPr>
              <w:t>«Речевое</w:t>
            </w:r>
            <w:r>
              <w:rPr>
                <w:spacing w:val="-6"/>
                <w:sz w:val="20"/>
              </w:rPr>
              <w:t xml:space="preserve"> </w:t>
            </w:r>
            <w:r>
              <w:rPr>
                <w:spacing w:val="-2"/>
                <w:sz w:val="20"/>
              </w:rPr>
              <w:t>развитие»</w:t>
            </w:r>
          </w:p>
        </w:tc>
        <w:tc>
          <w:tcPr>
            <w:tcW w:w="5212" w:type="dxa"/>
          </w:tcPr>
          <w:p w:rsidR="00C714AC" w:rsidRDefault="00F47907">
            <w:pPr>
              <w:pStyle w:val="TableParagraph"/>
              <w:spacing w:before="120"/>
              <w:ind w:left="107"/>
              <w:rPr>
                <w:sz w:val="20"/>
              </w:rPr>
            </w:pPr>
            <w:r>
              <w:rPr>
                <w:sz w:val="20"/>
              </w:rPr>
              <w:t>Добавлены</w:t>
            </w:r>
            <w:r>
              <w:rPr>
                <w:spacing w:val="-9"/>
                <w:sz w:val="20"/>
              </w:rPr>
              <w:t xml:space="preserve"> </w:t>
            </w:r>
            <w:r>
              <w:rPr>
                <w:sz w:val="20"/>
              </w:rPr>
              <w:t>подразделы</w:t>
            </w:r>
            <w:r>
              <w:rPr>
                <w:spacing w:val="-11"/>
                <w:sz w:val="20"/>
              </w:rPr>
              <w:t xml:space="preserve"> </w:t>
            </w:r>
            <w:r>
              <w:rPr>
                <w:sz w:val="20"/>
              </w:rPr>
              <w:t>«Развивающая</w:t>
            </w:r>
            <w:r>
              <w:rPr>
                <w:spacing w:val="-11"/>
                <w:sz w:val="20"/>
              </w:rPr>
              <w:t xml:space="preserve"> </w:t>
            </w:r>
            <w:r>
              <w:rPr>
                <w:sz w:val="20"/>
              </w:rPr>
              <w:t>речевая</w:t>
            </w:r>
            <w:r>
              <w:rPr>
                <w:spacing w:val="-12"/>
                <w:sz w:val="20"/>
              </w:rPr>
              <w:t xml:space="preserve"> </w:t>
            </w:r>
            <w:r>
              <w:rPr>
                <w:spacing w:val="-2"/>
                <w:sz w:val="20"/>
              </w:rPr>
              <w:t>среда»,</w:t>
            </w:r>
          </w:p>
          <w:p w:rsidR="00C714AC" w:rsidRDefault="00F47907">
            <w:pPr>
              <w:pStyle w:val="TableParagraph"/>
              <w:ind w:left="107"/>
              <w:rPr>
                <w:sz w:val="20"/>
              </w:rPr>
            </w:pPr>
            <w:r>
              <w:rPr>
                <w:sz w:val="20"/>
              </w:rPr>
              <w:t>«Художественная литература»; раскрыто содержание образовательной</w:t>
            </w:r>
            <w:r>
              <w:rPr>
                <w:spacing w:val="-13"/>
                <w:sz w:val="20"/>
              </w:rPr>
              <w:t xml:space="preserve"> </w:t>
            </w:r>
            <w:r>
              <w:rPr>
                <w:sz w:val="20"/>
              </w:rPr>
              <w:t>деятельности</w:t>
            </w:r>
            <w:r>
              <w:rPr>
                <w:spacing w:val="-12"/>
                <w:sz w:val="20"/>
              </w:rPr>
              <w:t xml:space="preserve"> </w:t>
            </w:r>
            <w:r>
              <w:rPr>
                <w:sz w:val="20"/>
              </w:rPr>
              <w:t>по</w:t>
            </w:r>
            <w:r>
              <w:rPr>
                <w:spacing w:val="-13"/>
                <w:sz w:val="20"/>
              </w:rPr>
              <w:t xml:space="preserve"> </w:t>
            </w:r>
            <w:r>
              <w:rPr>
                <w:sz w:val="20"/>
              </w:rPr>
              <w:t>совершенствованию фонематического слуха; отработке интонационной выразительности речи.</w:t>
            </w:r>
          </w:p>
        </w:tc>
      </w:tr>
    </w:tbl>
    <w:p w:rsidR="00C714AC" w:rsidRDefault="00C714AC">
      <w:pPr>
        <w:pStyle w:val="a3"/>
        <w:ind w:left="0"/>
        <w:rPr>
          <w:rFonts w:ascii="Calibri"/>
        </w:rPr>
      </w:pPr>
    </w:p>
    <w:p w:rsidR="00C714AC" w:rsidRDefault="00C714AC">
      <w:pPr>
        <w:pStyle w:val="a3"/>
        <w:spacing w:before="50"/>
        <w:ind w:left="0"/>
        <w:rPr>
          <w:rFonts w:ascii="Calibri"/>
        </w:rPr>
      </w:pPr>
    </w:p>
    <w:p w:rsidR="00C714AC" w:rsidRDefault="00F47907">
      <w:pPr>
        <w:pStyle w:val="3"/>
        <w:numPr>
          <w:ilvl w:val="3"/>
          <w:numId w:val="36"/>
        </w:numPr>
        <w:tabs>
          <w:tab w:val="left" w:pos="1145"/>
        </w:tabs>
        <w:ind w:right="1650" w:firstLine="0"/>
      </w:pPr>
      <w:r>
        <w:rPr>
          <w:spacing w:val="-6"/>
        </w:rPr>
        <w:t>Перечень</w:t>
      </w:r>
      <w:r>
        <w:rPr>
          <w:spacing w:val="-9"/>
        </w:rPr>
        <w:t xml:space="preserve"> </w:t>
      </w:r>
      <w:r>
        <w:rPr>
          <w:spacing w:val="-6"/>
        </w:rPr>
        <w:t>пособий,</w:t>
      </w:r>
      <w:r>
        <w:rPr>
          <w:spacing w:val="-9"/>
        </w:rPr>
        <w:t xml:space="preserve"> </w:t>
      </w:r>
      <w:r>
        <w:rPr>
          <w:spacing w:val="-6"/>
        </w:rPr>
        <w:t>способствующих</w:t>
      </w:r>
      <w:r>
        <w:rPr>
          <w:spacing w:val="-13"/>
        </w:rPr>
        <w:t xml:space="preserve"> </w:t>
      </w:r>
      <w:r>
        <w:rPr>
          <w:spacing w:val="-6"/>
        </w:rPr>
        <w:t>реализации</w:t>
      </w:r>
      <w:r>
        <w:rPr>
          <w:spacing w:val="-12"/>
        </w:rPr>
        <w:t xml:space="preserve"> </w:t>
      </w:r>
      <w:r>
        <w:rPr>
          <w:spacing w:val="-6"/>
        </w:rPr>
        <w:t>программы</w:t>
      </w:r>
      <w:r>
        <w:rPr>
          <w:spacing w:val="-10"/>
        </w:rPr>
        <w:t xml:space="preserve"> </w:t>
      </w:r>
      <w:r>
        <w:rPr>
          <w:spacing w:val="-6"/>
        </w:rPr>
        <w:t>в</w:t>
      </w:r>
      <w:r>
        <w:rPr>
          <w:spacing w:val="-9"/>
        </w:rPr>
        <w:t xml:space="preserve"> </w:t>
      </w:r>
      <w:r>
        <w:rPr>
          <w:spacing w:val="-6"/>
        </w:rPr>
        <w:t xml:space="preserve">образовательной </w:t>
      </w:r>
      <w:r>
        <w:t>области «Речевое</w:t>
      </w:r>
      <w:r>
        <w:rPr>
          <w:spacing w:val="-2"/>
        </w:rPr>
        <w:t xml:space="preserve"> </w:t>
      </w:r>
      <w:r>
        <w:t>развитие»</w:t>
      </w:r>
    </w:p>
    <w:p w:rsidR="00C714AC" w:rsidRDefault="00F47907">
      <w:pPr>
        <w:spacing w:before="120"/>
        <w:ind w:left="1133"/>
        <w:rPr>
          <w:b/>
        </w:rPr>
      </w:pPr>
      <w:r>
        <w:rPr>
          <w:b/>
          <w:spacing w:val="-8"/>
        </w:rPr>
        <w:t>Конспекты</w:t>
      </w:r>
      <w:r>
        <w:rPr>
          <w:b/>
          <w:spacing w:val="1"/>
        </w:rPr>
        <w:t xml:space="preserve"> </w:t>
      </w:r>
      <w:r>
        <w:rPr>
          <w:b/>
          <w:spacing w:val="-2"/>
        </w:rPr>
        <w:t>занятий:</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Гербова</w:t>
      </w:r>
      <w:proofErr w:type="spellEnd"/>
      <w:r>
        <w:rPr>
          <w:spacing w:val="-6"/>
        </w:rPr>
        <w:t xml:space="preserve"> </w:t>
      </w:r>
      <w:r>
        <w:t>В.В.</w:t>
      </w:r>
      <w:r>
        <w:rPr>
          <w:spacing w:val="-3"/>
        </w:rPr>
        <w:t xml:space="preserve"> </w:t>
      </w:r>
      <w:r>
        <w:t>Развитие</w:t>
      </w:r>
      <w:r>
        <w:rPr>
          <w:spacing w:val="-3"/>
        </w:rPr>
        <w:t xml:space="preserve"> </w:t>
      </w:r>
      <w:r>
        <w:t>речи</w:t>
      </w:r>
      <w:r>
        <w:rPr>
          <w:spacing w:val="-4"/>
        </w:rPr>
        <w:t xml:space="preserve"> </w:t>
      </w:r>
      <w:r>
        <w:t>в</w:t>
      </w:r>
      <w:r>
        <w:rPr>
          <w:spacing w:val="-5"/>
        </w:rPr>
        <w:t xml:space="preserve"> </w:t>
      </w:r>
      <w:r>
        <w:t>детском</w:t>
      </w:r>
      <w:r>
        <w:rPr>
          <w:spacing w:val="-6"/>
        </w:rPr>
        <w:t xml:space="preserve"> </w:t>
      </w:r>
      <w:r>
        <w:t>саду:</w:t>
      </w:r>
      <w:r>
        <w:rPr>
          <w:spacing w:val="-2"/>
        </w:rPr>
        <w:t xml:space="preserve"> </w:t>
      </w:r>
      <w:r>
        <w:t>Вторая</w:t>
      </w:r>
      <w:r>
        <w:rPr>
          <w:spacing w:val="-4"/>
        </w:rPr>
        <w:t xml:space="preserve"> </w:t>
      </w:r>
      <w:r>
        <w:t>группа</w:t>
      </w:r>
      <w:r>
        <w:rPr>
          <w:spacing w:val="-3"/>
        </w:rPr>
        <w:t xml:space="preserve"> </w:t>
      </w:r>
      <w:r>
        <w:t>раннего</w:t>
      </w:r>
      <w:r>
        <w:rPr>
          <w:spacing w:val="-3"/>
        </w:rPr>
        <w:t xml:space="preserve"> </w:t>
      </w:r>
      <w:r>
        <w:t>возраста</w:t>
      </w:r>
      <w:r>
        <w:rPr>
          <w:spacing w:val="-6"/>
        </w:rPr>
        <w:t xml:space="preserve"> </w:t>
      </w:r>
      <w:r>
        <w:t>(2–3</w:t>
      </w:r>
      <w:r>
        <w:rPr>
          <w:spacing w:val="-3"/>
        </w:rPr>
        <w:t xml:space="preserve"> </w:t>
      </w:r>
      <w:r>
        <w:rPr>
          <w:spacing w:val="-2"/>
        </w:rPr>
        <w:t>года.</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Гербова</w:t>
      </w:r>
      <w:proofErr w:type="spellEnd"/>
      <w:r>
        <w:rPr>
          <w:spacing w:val="-4"/>
        </w:rPr>
        <w:t xml:space="preserve"> </w:t>
      </w:r>
      <w:r>
        <w:t>В.В.</w:t>
      </w:r>
      <w:r>
        <w:rPr>
          <w:spacing w:val="-3"/>
        </w:rPr>
        <w:t xml:space="preserve"> </w:t>
      </w:r>
      <w:r>
        <w:t>Развитие</w:t>
      </w:r>
      <w:r>
        <w:rPr>
          <w:spacing w:val="-3"/>
        </w:rPr>
        <w:t xml:space="preserve"> </w:t>
      </w:r>
      <w:r>
        <w:t>речи</w:t>
      </w:r>
      <w:r>
        <w:rPr>
          <w:spacing w:val="-3"/>
        </w:rPr>
        <w:t xml:space="preserve"> </w:t>
      </w:r>
      <w:r>
        <w:t>в</w:t>
      </w:r>
      <w:r>
        <w:rPr>
          <w:spacing w:val="-5"/>
        </w:rPr>
        <w:t xml:space="preserve"> </w:t>
      </w:r>
      <w:r>
        <w:t>детском</w:t>
      </w:r>
      <w:r>
        <w:rPr>
          <w:spacing w:val="-5"/>
        </w:rPr>
        <w:t xml:space="preserve"> </w:t>
      </w:r>
      <w:r>
        <w:t>саду:</w:t>
      </w:r>
      <w:r>
        <w:rPr>
          <w:spacing w:val="-5"/>
        </w:rPr>
        <w:t xml:space="preserve"> </w:t>
      </w:r>
      <w:r>
        <w:t>Младшая</w:t>
      </w:r>
      <w:r>
        <w:rPr>
          <w:spacing w:val="-4"/>
        </w:rPr>
        <w:t xml:space="preserve"> </w:t>
      </w:r>
      <w:r>
        <w:t>группа</w:t>
      </w:r>
      <w:r>
        <w:rPr>
          <w:spacing w:val="-3"/>
        </w:rPr>
        <w:t xml:space="preserve"> </w:t>
      </w:r>
      <w:r>
        <w:t>(3–4</w:t>
      </w:r>
      <w:r>
        <w:rPr>
          <w:spacing w:val="-3"/>
        </w:rPr>
        <w:t xml:space="preserve"> </w:t>
      </w:r>
      <w:r>
        <w:rPr>
          <w:spacing w:val="-2"/>
        </w:rPr>
        <w:t>года).</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Гербова</w:t>
      </w:r>
      <w:proofErr w:type="spellEnd"/>
      <w:r>
        <w:rPr>
          <w:spacing w:val="-6"/>
        </w:rPr>
        <w:t xml:space="preserve"> </w:t>
      </w:r>
      <w:r>
        <w:t>В.В.</w:t>
      </w:r>
      <w:r>
        <w:rPr>
          <w:spacing w:val="-3"/>
        </w:rPr>
        <w:t xml:space="preserve"> </w:t>
      </w:r>
      <w:r>
        <w:t>Развитие</w:t>
      </w:r>
      <w:r>
        <w:rPr>
          <w:spacing w:val="-4"/>
        </w:rPr>
        <w:t xml:space="preserve"> </w:t>
      </w:r>
      <w:r>
        <w:t>речи</w:t>
      </w:r>
      <w:r>
        <w:rPr>
          <w:spacing w:val="-3"/>
        </w:rPr>
        <w:t xml:space="preserve"> </w:t>
      </w:r>
      <w:r>
        <w:t>в</w:t>
      </w:r>
      <w:r>
        <w:rPr>
          <w:spacing w:val="-6"/>
        </w:rPr>
        <w:t xml:space="preserve"> </w:t>
      </w:r>
      <w:r>
        <w:t>детском</w:t>
      </w:r>
      <w:r>
        <w:rPr>
          <w:spacing w:val="-6"/>
        </w:rPr>
        <w:t xml:space="preserve"> </w:t>
      </w:r>
      <w:r>
        <w:t>саду:</w:t>
      </w:r>
      <w:r>
        <w:rPr>
          <w:spacing w:val="-2"/>
        </w:rPr>
        <w:t xml:space="preserve"> </w:t>
      </w:r>
      <w:r>
        <w:t>Средняя</w:t>
      </w:r>
      <w:r>
        <w:rPr>
          <w:spacing w:val="-5"/>
        </w:rPr>
        <w:t xml:space="preserve"> </w:t>
      </w:r>
      <w:r>
        <w:t>группа</w:t>
      </w:r>
      <w:r>
        <w:rPr>
          <w:spacing w:val="-3"/>
        </w:rPr>
        <w:t xml:space="preserve"> </w:t>
      </w:r>
      <w:r>
        <w:t>(4–5</w:t>
      </w:r>
      <w:r>
        <w:rPr>
          <w:spacing w:val="-3"/>
        </w:rPr>
        <w:t xml:space="preserve"> </w:t>
      </w:r>
      <w:r>
        <w:rPr>
          <w:spacing w:val="-2"/>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Гербова</w:t>
      </w:r>
      <w:proofErr w:type="spellEnd"/>
      <w:r>
        <w:rPr>
          <w:spacing w:val="-4"/>
        </w:rPr>
        <w:t xml:space="preserve"> </w:t>
      </w:r>
      <w:r>
        <w:t>В.В.</w:t>
      </w:r>
      <w:r>
        <w:rPr>
          <w:spacing w:val="-3"/>
        </w:rPr>
        <w:t xml:space="preserve"> </w:t>
      </w:r>
      <w:r>
        <w:t>Развитие</w:t>
      </w:r>
      <w:r>
        <w:rPr>
          <w:spacing w:val="-3"/>
        </w:rPr>
        <w:t xml:space="preserve"> </w:t>
      </w:r>
      <w:r>
        <w:t>речи</w:t>
      </w:r>
      <w:r>
        <w:rPr>
          <w:spacing w:val="-3"/>
        </w:rPr>
        <w:t xml:space="preserve"> </w:t>
      </w:r>
      <w:r>
        <w:t>в</w:t>
      </w:r>
      <w:r>
        <w:rPr>
          <w:spacing w:val="-5"/>
        </w:rPr>
        <w:t xml:space="preserve"> </w:t>
      </w:r>
      <w:r>
        <w:t>детском</w:t>
      </w:r>
      <w:r>
        <w:rPr>
          <w:spacing w:val="-6"/>
        </w:rPr>
        <w:t xml:space="preserve"> </w:t>
      </w:r>
      <w:r>
        <w:t>саду:</w:t>
      </w:r>
      <w:r>
        <w:rPr>
          <w:spacing w:val="-2"/>
        </w:rPr>
        <w:t xml:space="preserve"> </w:t>
      </w:r>
      <w:r>
        <w:t>Старшая</w:t>
      </w:r>
      <w:r>
        <w:rPr>
          <w:spacing w:val="-3"/>
        </w:rPr>
        <w:t xml:space="preserve"> </w:t>
      </w:r>
      <w:r>
        <w:t>группа</w:t>
      </w:r>
      <w:r>
        <w:rPr>
          <w:spacing w:val="-5"/>
        </w:rPr>
        <w:t xml:space="preserve"> </w:t>
      </w:r>
      <w:r>
        <w:t>(5–6</w:t>
      </w:r>
      <w:r>
        <w:rPr>
          <w:spacing w:val="-5"/>
        </w:rPr>
        <w:t xml:space="preserve"> </w:t>
      </w:r>
      <w:r>
        <w:rPr>
          <w:spacing w:val="-2"/>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Гербова</w:t>
      </w:r>
      <w:proofErr w:type="spellEnd"/>
      <w:r>
        <w:rPr>
          <w:spacing w:val="-4"/>
        </w:rPr>
        <w:t xml:space="preserve"> </w:t>
      </w:r>
      <w:r>
        <w:t>В.В.</w:t>
      </w:r>
      <w:r>
        <w:rPr>
          <w:spacing w:val="-4"/>
        </w:rPr>
        <w:t xml:space="preserve"> </w:t>
      </w:r>
      <w:r>
        <w:t>Развитие</w:t>
      </w:r>
      <w:r>
        <w:rPr>
          <w:spacing w:val="-3"/>
        </w:rPr>
        <w:t xml:space="preserve"> </w:t>
      </w:r>
      <w:r>
        <w:t>речи</w:t>
      </w:r>
      <w:r>
        <w:rPr>
          <w:spacing w:val="-4"/>
        </w:rPr>
        <w:t xml:space="preserve"> </w:t>
      </w:r>
      <w:r>
        <w:t>в</w:t>
      </w:r>
      <w:r>
        <w:rPr>
          <w:spacing w:val="-6"/>
        </w:rPr>
        <w:t xml:space="preserve"> </w:t>
      </w:r>
      <w:r>
        <w:t>детском</w:t>
      </w:r>
      <w:r>
        <w:rPr>
          <w:spacing w:val="-6"/>
        </w:rPr>
        <w:t xml:space="preserve"> </w:t>
      </w:r>
      <w:r>
        <w:t>саду:</w:t>
      </w:r>
      <w:r>
        <w:rPr>
          <w:spacing w:val="-3"/>
        </w:rPr>
        <w:t xml:space="preserve"> </w:t>
      </w:r>
      <w:r>
        <w:t>Подготовительная</w:t>
      </w:r>
      <w:r>
        <w:rPr>
          <w:spacing w:val="-4"/>
        </w:rPr>
        <w:t xml:space="preserve"> </w:t>
      </w:r>
      <w:r>
        <w:t>к</w:t>
      </w:r>
      <w:r>
        <w:rPr>
          <w:spacing w:val="-6"/>
        </w:rPr>
        <w:t xml:space="preserve"> </w:t>
      </w:r>
      <w:r>
        <w:t>школе</w:t>
      </w:r>
      <w:r>
        <w:rPr>
          <w:spacing w:val="-3"/>
        </w:rPr>
        <w:t xml:space="preserve"> </w:t>
      </w:r>
      <w:r>
        <w:t>группа</w:t>
      </w:r>
      <w:r>
        <w:rPr>
          <w:spacing w:val="-4"/>
        </w:rPr>
        <w:t xml:space="preserve"> </w:t>
      </w:r>
      <w:r>
        <w:t>(6–7</w:t>
      </w:r>
      <w:r>
        <w:rPr>
          <w:spacing w:val="-6"/>
        </w:rPr>
        <w:t xml:space="preserve"> </w:t>
      </w:r>
      <w:r>
        <w:rPr>
          <w:spacing w:val="-2"/>
        </w:rPr>
        <w:t>лет).</w:t>
      </w:r>
    </w:p>
    <w:p w:rsidR="00C714AC" w:rsidRDefault="00F47907">
      <w:pPr>
        <w:pStyle w:val="a4"/>
        <w:numPr>
          <w:ilvl w:val="5"/>
          <w:numId w:val="36"/>
        </w:numPr>
        <w:tabs>
          <w:tab w:val="left" w:pos="1133"/>
          <w:tab w:val="left" w:pos="1145"/>
        </w:tabs>
        <w:spacing w:before="28"/>
        <w:ind w:right="998" w:hanging="360"/>
        <w:rPr>
          <w:sz w:val="24"/>
        </w:rPr>
      </w:pPr>
      <w:r>
        <w:rPr>
          <w:sz w:val="24"/>
        </w:rPr>
        <w:t xml:space="preserve">Р.Н. </w:t>
      </w:r>
      <w:proofErr w:type="spellStart"/>
      <w:r>
        <w:rPr>
          <w:sz w:val="24"/>
        </w:rPr>
        <w:t>Бунеев</w:t>
      </w:r>
      <w:proofErr w:type="spellEnd"/>
      <w:r>
        <w:rPr>
          <w:sz w:val="24"/>
        </w:rPr>
        <w:t xml:space="preserve">, Е.В. </w:t>
      </w:r>
      <w:proofErr w:type="spellStart"/>
      <w:r>
        <w:rPr>
          <w:sz w:val="24"/>
        </w:rPr>
        <w:t>Бунеева</w:t>
      </w:r>
      <w:proofErr w:type="spellEnd"/>
      <w:r>
        <w:rPr>
          <w:sz w:val="24"/>
        </w:rPr>
        <w:t xml:space="preserve">, Т.Р. Кислова, "По дороге к Азбуке". Пособие по развитию речи и подготовке к обучению грамоте (5-6 лет), Часть 3, </w:t>
      </w:r>
      <w:proofErr w:type="spellStart"/>
      <w:r>
        <w:rPr>
          <w:sz w:val="24"/>
        </w:rPr>
        <w:t>Баласс</w:t>
      </w:r>
      <w:proofErr w:type="spellEnd"/>
      <w:r>
        <w:rPr>
          <w:sz w:val="24"/>
        </w:rPr>
        <w:t xml:space="preserve"> 2016г.</w:t>
      </w:r>
    </w:p>
    <w:p w:rsidR="00C714AC" w:rsidRDefault="00F47907">
      <w:pPr>
        <w:pStyle w:val="a4"/>
        <w:numPr>
          <w:ilvl w:val="5"/>
          <w:numId w:val="36"/>
        </w:numPr>
        <w:tabs>
          <w:tab w:val="left" w:pos="1133"/>
          <w:tab w:val="left" w:pos="1145"/>
        </w:tabs>
        <w:spacing w:before="31"/>
        <w:ind w:right="998" w:hanging="360"/>
        <w:rPr>
          <w:sz w:val="24"/>
        </w:rPr>
      </w:pPr>
      <w:r>
        <w:rPr>
          <w:sz w:val="24"/>
        </w:rPr>
        <w:t xml:space="preserve">Р.Н. </w:t>
      </w:r>
      <w:proofErr w:type="spellStart"/>
      <w:r>
        <w:rPr>
          <w:sz w:val="24"/>
        </w:rPr>
        <w:t>Бунеев</w:t>
      </w:r>
      <w:proofErr w:type="spellEnd"/>
      <w:r>
        <w:rPr>
          <w:sz w:val="24"/>
        </w:rPr>
        <w:t xml:space="preserve">, Е.В. </w:t>
      </w:r>
      <w:proofErr w:type="spellStart"/>
      <w:r>
        <w:rPr>
          <w:sz w:val="24"/>
        </w:rPr>
        <w:t>Бунеева</w:t>
      </w:r>
      <w:proofErr w:type="spellEnd"/>
      <w:r>
        <w:rPr>
          <w:sz w:val="24"/>
        </w:rPr>
        <w:t xml:space="preserve">, Т.Р. Кислова, "По дороге к Азбуке". Пособие по развитию речи и подготовке к обучению грамоте (5-6 лет), Часть 4, </w:t>
      </w:r>
      <w:proofErr w:type="spellStart"/>
      <w:r>
        <w:rPr>
          <w:sz w:val="24"/>
        </w:rPr>
        <w:t>Баласс</w:t>
      </w:r>
      <w:proofErr w:type="spellEnd"/>
      <w:r>
        <w:rPr>
          <w:sz w:val="24"/>
        </w:rPr>
        <w:t xml:space="preserve"> 2016г.</w:t>
      </w:r>
    </w:p>
    <w:p w:rsidR="00C714AC" w:rsidRDefault="00F47907">
      <w:pPr>
        <w:pStyle w:val="a4"/>
        <w:numPr>
          <w:ilvl w:val="5"/>
          <w:numId w:val="36"/>
        </w:numPr>
        <w:tabs>
          <w:tab w:val="left" w:pos="1133"/>
          <w:tab w:val="left" w:pos="1145"/>
        </w:tabs>
        <w:spacing w:before="29"/>
        <w:ind w:right="1001" w:hanging="360"/>
        <w:rPr>
          <w:sz w:val="24"/>
        </w:rPr>
      </w:pPr>
      <w:r>
        <w:rPr>
          <w:sz w:val="24"/>
        </w:rPr>
        <w:t>Т.Р.</w:t>
      </w:r>
      <w:r>
        <w:rPr>
          <w:spacing w:val="40"/>
          <w:sz w:val="24"/>
        </w:rPr>
        <w:t xml:space="preserve"> </w:t>
      </w:r>
      <w:r>
        <w:rPr>
          <w:sz w:val="24"/>
        </w:rPr>
        <w:t>Кислова.</w:t>
      </w:r>
      <w:r>
        <w:rPr>
          <w:spacing w:val="40"/>
          <w:sz w:val="24"/>
        </w:rPr>
        <w:t xml:space="preserve"> </w:t>
      </w:r>
      <w:r>
        <w:rPr>
          <w:sz w:val="24"/>
        </w:rPr>
        <w:t>Методические</w:t>
      </w:r>
      <w:r>
        <w:rPr>
          <w:spacing w:val="40"/>
          <w:sz w:val="24"/>
        </w:rPr>
        <w:t xml:space="preserve"> </w:t>
      </w:r>
      <w:r>
        <w:rPr>
          <w:sz w:val="24"/>
        </w:rPr>
        <w:t>рекомендации</w:t>
      </w:r>
      <w:r>
        <w:rPr>
          <w:spacing w:val="40"/>
          <w:sz w:val="24"/>
        </w:rPr>
        <w:t xml:space="preserve"> </w:t>
      </w:r>
      <w:r>
        <w:rPr>
          <w:sz w:val="24"/>
        </w:rPr>
        <w:t>к</w:t>
      </w:r>
      <w:r>
        <w:rPr>
          <w:spacing w:val="40"/>
          <w:sz w:val="24"/>
        </w:rPr>
        <w:t xml:space="preserve"> </w:t>
      </w:r>
      <w:r>
        <w:rPr>
          <w:sz w:val="24"/>
        </w:rPr>
        <w:t>частям</w:t>
      </w:r>
      <w:r>
        <w:rPr>
          <w:spacing w:val="40"/>
          <w:sz w:val="24"/>
        </w:rPr>
        <w:t xml:space="preserve"> </w:t>
      </w:r>
      <w:r>
        <w:rPr>
          <w:sz w:val="24"/>
        </w:rPr>
        <w:t>3</w:t>
      </w:r>
      <w:r>
        <w:rPr>
          <w:spacing w:val="40"/>
          <w:sz w:val="24"/>
        </w:rPr>
        <w:t xml:space="preserve"> </w:t>
      </w:r>
      <w:r>
        <w:rPr>
          <w:sz w:val="24"/>
        </w:rPr>
        <w:t>и</w:t>
      </w:r>
      <w:r>
        <w:rPr>
          <w:spacing w:val="40"/>
          <w:sz w:val="24"/>
        </w:rPr>
        <w:t xml:space="preserve"> </w:t>
      </w:r>
      <w:r>
        <w:rPr>
          <w:sz w:val="24"/>
        </w:rPr>
        <w:t>4</w:t>
      </w:r>
      <w:r>
        <w:rPr>
          <w:spacing w:val="40"/>
          <w:sz w:val="24"/>
        </w:rPr>
        <w:t xml:space="preserve"> </w:t>
      </w:r>
      <w:r>
        <w:rPr>
          <w:sz w:val="24"/>
        </w:rPr>
        <w:t>пособия</w:t>
      </w:r>
      <w:r>
        <w:rPr>
          <w:spacing w:val="40"/>
          <w:sz w:val="24"/>
        </w:rPr>
        <w:t xml:space="preserve"> </w:t>
      </w:r>
      <w:r>
        <w:rPr>
          <w:sz w:val="24"/>
        </w:rPr>
        <w:t>"По</w:t>
      </w:r>
      <w:r>
        <w:rPr>
          <w:spacing w:val="40"/>
          <w:sz w:val="24"/>
        </w:rPr>
        <w:t xml:space="preserve"> </w:t>
      </w:r>
      <w:r>
        <w:rPr>
          <w:sz w:val="24"/>
        </w:rPr>
        <w:t>дороге</w:t>
      </w:r>
      <w:r>
        <w:rPr>
          <w:spacing w:val="40"/>
          <w:sz w:val="24"/>
        </w:rPr>
        <w:t xml:space="preserve"> </w:t>
      </w:r>
      <w:r>
        <w:rPr>
          <w:sz w:val="24"/>
        </w:rPr>
        <w:t xml:space="preserve">к Азбуке", </w:t>
      </w:r>
      <w:proofErr w:type="spellStart"/>
      <w:r>
        <w:rPr>
          <w:sz w:val="24"/>
        </w:rPr>
        <w:t>Баласс</w:t>
      </w:r>
      <w:proofErr w:type="spellEnd"/>
      <w:r>
        <w:rPr>
          <w:sz w:val="24"/>
        </w:rPr>
        <w:t xml:space="preserve"> 2016г.</w:t>
      </w:r>
    </w:p>
    <w:p w:rsidR="00C714AC" w:rsidRDefault="00C714AC">
      <w:pPr>
        <w:pStyle w:val="a3"/>
        <w:ind w:left="0"/>
      </w:pPr>
    </w:p>
    <w:p w:rsidR="00C714AC" w:rsidRDefault="00C714AC">
      <w:pPr>
        <w:pStyle w:val="a3"/>
        <w:spacing w:before="151"/>
        <w:ind w:left="0"/>
      </w:pPr>
    </w:p>
    <w:p w:rsidR="00C714AC" w:rsidRDefault="00F47907">
      <w:pPr>
        <w:ind w:left="1133"/>
        <w:rPr>
          <w:b/>
        </w:rPr>
      </w:pPr>
      <w:r>
        <w:rPr>
          <w:b/>
          <w:spacing w:val="-8"/>
        </w:rPr>
        <w:t>Рабочие</w:t>
      </w:r>
      <w:r>
        <w:rPr>
          <w:b/>
        </w:rPr>
        <w:t xml:space="preserve"> </w:t>
      </w:r>
      <w:r>
        <w:rPr>
          <w:b/>
          <w:spacing w:val="-2"/>
        </w:rPr>
        <w:t>тетради:</w:t>
      </w:r>
    </w:p>
    <w:p w:rsidR="00C714AC" w:rsidRDefault="00F47907">
      <w:pPr>
        <w:pStyle w:val="a4"/>
        <w:numPr>
          <w:ilvl w:val="4"/>
          <w:numId w:val="36"/>
        </w:numPr>
        <w:tabs>
          <w:tab w:val="left" w:pos="782"/>
        </w:tabs>
        <w:spacing w:line="269" w:lineRule="exact"/>
        <w:ind w:left="782" w:hanging="358"/>
        <w:rPr>
          <w:rFonts w:ascii="Symbol" w:hAnsi="Symbol"/>
        </w:rPr>
      </w:pPr>
      <w:r>
        <w:t>Прописи</w:t>
      </w:r>
      <w:r>
        <w:rPr>
          <w:spacing w:val="-3"/>
        </w:rPr>
        <w:t xml:space="preserve"> </w:t>
      </w:r>
      <w:r>
        <w:t>в</w:t>
      </w:r>
      <w:r>
        <w:rPr>
          <w:spacing w:val="-4"/>
        </w:rPr>
        <w:t xml:space="preserve"> </w:t>
      </w:r>
      <w:r>
        <w:t>детском</w:t>
      </w:r>
      <w:r>
        <w:rPr>
          <w:spacing w:val="-2"/>
        </w:rPr>
        <w:t xml:space="preserve"> </w:t>
      </w:r>
      <w:r>
        <w:t>саду</w:t>
      </w:r>
      <w:r>
        <w:rPr>
          <w:spacing w:val="-3"/>
        </w:rPr>
        <w:t xml:space="preserve"> </w:t>
      </w:r>
      <w:r>
        <w:t>и</w:t>
      </w:r>
      <w:r>
        <w:rPr>
          <w:spacing w:val="-5"/>
        </w:rPr>
        <w:t xml:space="preserve"> </w:t>
      </w:r>
      <w:r>
        <w:t>дома</w:t>
      </w:r>
      <w:r>
        <w:rPr>
          <w:spacing w:val="-3"/>
        </w:rPr>
        <w:t xml:space="preserve"> </w:t>
      </w:r>
      <w:r>
        <w:t>(3-4</w:t>
      </w:r>
      <w:r>
        <w:rPr>
          <w:spacing w:val="-2"/>
        </w:rPr>
        <w:t xml:space="preserve"> года).</w:t>
      </w:r>
    </w:p>
    <w:p w:rsidR="00C714AC" w:rsidRDefault="00F47907">
      <w:pPr>
        <w:pStyle w:val="a4"/>
        <w:numPr>
          <w:ilvl w:val="4"/>
          <w:numId w:val="36"/>
        </w:numPr>
        <w:tabs>
          <w:tab w:val="left" w:pos="782"/>
        </w:tabs>
        <w:spacing w:line="269" w:lineRule="exact"/>
        <w:ind w:left="782" w:hanging="358"/>
        <w:rPr>
          <w:rFonts w:ascii="Symbol" w:hAnsi="Symbol"/>
        </w:rPr>
      </w:pPr>
      <w:r>
        <w:t>Прописи</w:t>
      </w:r>
      <w:r>
        <w:rPr>
          <w:spacing w:val="-3"/>
        </w:rPr>
        <w:t xml:space="preserve"> </w:t>
      </w:r>
      <w:r>
        <w:t>в</w:t>
      </w:r>
      <w:r>
        <w:rPr>
          <w:spacing w:val="-4"/>
        </w:rPr>
        <w:t xml:space="preserve"> </w:t>
      </w:r>
      <w:r>
        <w:t>детском</w:t>
      </w:r>
      <w:r>
        <w:rPr>
          <w:spacing w:val="-2"/>
        </w:rPr>
        <w:t xml:space="preserve"> </w:t>
      </w:r>
      <w:r>
        <w:t>саду</w:t>
      </w:r>
      <w:r>
        <w:rPr>
          <w:spacing w:val="-3"/>
        </w:rPr>
        <w:t xml:space="preserve"> </w:t>
      </w:r>
      <w:r>
        <w:t>и</w:t>
      </w:r>
      <w:r>
        <w:rPr>
          <w:spacing w:val="-5"/>
        </w:rPr>
        <w:t xml:space="preserve"> </w:t>
      </w:r>
      <w:r>
        <w:t>дома</w:t>
      </w:r>
      <w:r>
        <w:rPr>
          <w:spacing w:val="-3"/>
        </w:rPr>
        <w:t xml:space="preserve"> </w:t>
      </w:r>
      <w:r>
        <w:t>(4-5</w:t>
      </w:r>
      <w:r>
        <w:rPr>
          <w:spacing w:val="-2"/>
        </w:rPr>
        <w:t xml:space="preserve"> лет).</w:t>
      </w:r>
    </w:p>
    <w:p w:rsidR="00C714AC" w:rsidRDefault="00F47907">
      <w:pPr>
        <w:pStyle w:val="a4"/>
        <w:numPr>
          <w:ilvl w:val="4"/>
          <w:numId w:val="36"/>
        </w:numPr>
        <w:tabs>
          <w:tab w:val="left" w:pos="782"/>
        </w:tabs>
        <w:spacing w:line="269" w:lineRule="exact"/>
        <w:ind w:left="782" w:hanging="358"/>
        <w:rPr>
          <w:rFonts w:ascii="Symbol" w:hAnsi="Symbol"/>
        </w:rPr>
      </w:pPr>
      <w:r>
        <w:t>Прописи</w:t>
      </w:r>
      <w:r>
        <w:rPr>
          <w:spacing w:val="-3"/>
        </w:rPr>
        <w:t xml:space="preserve"> </w:t>
      </w:r>
      <w:r>
        <w:t>в</w:t>
      </w:r>
      <w:r>
        <w:rPr>
          <w:spacing w:val="-4"/>
        </w:rPr>
        <w:t xml:space="preserve"> </w:t>
      </w:r>
      <w:r>
        <w:t>детском</w:t>
      </w:r>
      <w:r>
        <w:rPr>
          <w:spacing w:val="-2"/>
        </w:rPr>
        <w:t xml:space="preserve"> </w:t>
      </w:r>
      <w:r>
        <w:t>саду</w:t>
      </w:r>
      <w:r>
        <w:rPr>
          <w:spacing w:val="-3"/>
        </w:rPr>
        <w:t xml:space="preserve"> </w:t>
      </w:r>
      <w:r>
        <w:t>и</w:t>
      </w:r>
      <w:r>
        <w:rPr>
          <w:spacing w:val="-5"/>
        </w:rPr>
        <w:t xml:space="preserve"> </w:t>
      </w:r>
      <w:r>
        <w:t>дома</w:t>
      </w:r>
      <w:r>
        <w:rPr>
          <w:spacing w:val="-3"/>
        </w:rPr>
        <w:t xml:space="preserve"> </w:t>
      </w:r>
      <w:r>
        <w:t>(5-6</w:t>
      </w:r>
      <w:r>
        <w:rPr>
          <w:spacing w:val="-2"/>
        </w:rPr>
        <w:t xml:space="preserve"> лет).</w:t>
      </w:r>
    </w:p>
    <w:p w:rsidR="00C714AC" w:rsidRDefault="00F47907">
      <w:pPr>
        <w:pStyle w:val="a4"/>
        <w:numPr>
          <w:ilvl w:val="4"/>
          <w:numId w:val="36"/>
        </w:numPr>
        <w:tabs>
          <w:tab w:val="left" w:pos="782"/>
        </w:tabs>
        <w:spacing w:line="269" w:lineRule="exact"/>
        <w:ind w:left="782" w:hanging="358"/>
        <w:rPr>
          <w:rFonts w:ascii="Symbol" w:hAnsi="Symbol"/>
        </w:rPr>
      </w:pPr>
      <w:r>
        <w:t>Прописи</w:t>
      </w:r>
      <w:r>
        <w:rPr>
          <w:spacing w:val="-3"/>
        </w:rPr>
        <w:t xml:space="preserve"> </w:t>
      </w:r>
      <w:r>
        <w:t>в</w:t>
      </w:r>
      <w:r>
        <w:rPr>
          <w:spacing w:val="-4"/>
        </w:rPr>
        <w:t xml:space="preserve"> </w:t>
      </w:r>
      <w:r>
        <w:t>детском</w:t>
      </w:r>
      <w:r>
        <w:rPr>
          <w:spacing w:val="-2"/>
        </w:rPr>
        <w:t xml:space="preserve"> </w:t>
      </w:r>
      <w:r>
        <w:t>саду</w:t>
      </w:r>
      <w:r>
        <w:rPr>
          <w:spacing w:val="-3"/>
        </w:rPr>
        <w:t xml:space="preserve"> </w:t>
      </w:r>
      <w:r>
        <w:t>и</w:t>
      </w:r>
      <w:r>
        <w:rPr>
          <w:spacing w:val="-5"/>
        </w:rPr>
        <w:t xml:space="preserve"> </w:t>
      </w:r>
      <w:r>
        <w:t>дома</w:t>
      </w:r>
      <w:r>
        <w:rPr>
          <w:spacing w:val="-3"/>
        </w:rPr>
        <w:t xml:space="preserve"> </w:t>
      </w:r>
      <w:r>
        <w:t>(6-7</w:t>
      </w:r>
      <w:r>
        <w:rPr>
          <w:spacing w:val="-2"/>
        </w:rPr>
        <w:t xml:space="preserve"> лет).</w:t>
      </w:r>
    </w:p>
    <w:p w:rsidR="00C714AC" w:rsidRDefault="00F47907">
      <w:pPr>
        <w:pStyle w:val="a4"/>
        <w:numPr>
          <w:ilvl w:val="4"/>
          <w:numId w:val="36"/>
        </w:numPr>
        <w:tabs>
          <w:tab w:val="left" w:pos="782"/>
        </w:tabs>
        <w:spacing w:before="120" w:line="269" w:lineRule="exact"/>
        <w:ind w:left="782" w:hanging="358"/>
        <w:rPr>
          <w:rFonts w:ascii="Symbol" w:hAnsi="Symbol"/>
        </w:rPr>
      </w:pPr>
      <w:r>
        <w:t>Развитие</w:t>
      </w:r>
      <w:r>
        <w:rPr>
          <w:spacing w:val="-2"/>
        </w:rPr>
        <w:t xml:space="preserve"> </w:t>
      </w:r>
      <w:r>
        <w:t>речи</w:t>
      </w:r>
      <w:r>
        <w:rPr>
          <w:spacing w:val="-3"/>
        </w:rPr>
        <w:t xml:space="preserve"> </w:t>
      </w:r>
      <w:r>
        <w:t>в</w:t>
      </w:r>
      <w:r>
        <w:rPr>
          <w:spacing w:val="-2"/>
        </w:rPr>
        <w:t xml:space="preserve"> </w:t>
      </w:r>
      <w:r>
        <w:t>детском</w:t>
      </w:r>
      <w:r>
        <w:rPr>
          <w:spacing w:val="-4"/>
        </w:rPr>
        <w:t xml:space="preserve"> </w:t>
      </w:r>
      <w:r>
        <w:t>саду</w:t>
      </w:r>
      <w:r>
        <w:rPr>
          <w:spacing w:val="-2"/>
        </w:rPr>
        <w:t xml:space="preserve"> </w:t>
      </w:r>
      <w:r>
        <w:t>и</w:t>
      </w:r>
      <w:r>
        <w:rPr>
          <w:spacing w:val="-4"/>
        </w:rPr>
        <w:t xml:space="preserve"> </w:t>
      </w:r>
      <w:r>
        <w:t>дома</w:t>
      </w:r>
      <w:r>
        <w:rPr>
          <w:spacing w:val="-4"/>
        </w:rPr>
        <w:t xml:space="preserve"> </w:t>
      </w:r>
      <w:r>
        <w:t>(3-4</w:t>
      </w:r>
      <w:r>
        <w:rPr>
          <w:spacing w:val="-1"/>
        </w:rPr>
        <w:t xml:space="preserve"> </w:t>
      </w:r>
      <w:r>
        <w:rPr>
          <w:spacing w:val="-2"/>
        </w:rPr>
        <w:t>года).</w:t>
      </w:r>
    </w:p>
    <w:p w:rsidR="00C714AC" w:rsidRDefault="00F47907">
      <w:pPr>
        <w:pStyle w:val="a4"/>
        <w:numPr>
          <w:ilvl w:val="4"/>
          <w:numId w:val="36"/>
        </w:numPr>
        <w:tabs>
          <w:tab w:val="left" w:pos="782"/>
        </w:tabs>
        <w:spacing w:line="269" w:lineRule="exact"/>
        <w:ind w:left="782" w:hanging="358"/>
        <w:rPr>
          <w:rFonts w:ascii="Symbol" w:hAnsi="Symbol"/>
        </w:rPr>
      </w:pPr>
      <w:r>
        <w:t>Развитие</w:t>
      </w:r>
      <w:r>
        <w:rPr>
          <w:spacing w:val="-2"/>
        </w:rPr>
        <w:t xml:space="preserve"> </w:t>
      </w:r>
      <w:r>
        <w:t>речи</w:t>
      </w:r>
      <w:r>
        <w:rPr>
          <w:spacing w:val="-3"/>
        </w:rPr>
        <w:t xml:space="preserve"> </w:t>
      </w:r>
      <w:r>
        <w:t>в</w:t>
      </w:r>
      <w:r>
        <w:rPr>
          <w:spacing w:val="-2"/>
        </w:rPr>
        <w:t xml:space="preserve"> </w:t>
      </w:r>
      <w:r>
        <w:t>детском</w:t>
      </w:r>
      <w:r>
        <w:rPr>
          <w:spacing w:val="-4"/>
        </w:rPr>
        <w:t xml:space="preserve"> </w:t>
      </w:r>
      <w:r>
        <w:t>саду</w:t>
      </w:r>
      <w:r>
        <w:rPr>
          <w:spacing w:val="-2"/>
        </w:rPr>
        <w:t xml:space="preserve"> </w:t>
      </w:r>
      <w:r>
        <w:t>и</w:t>
      </w:r>
      <w:r>
        <w:rPr>
          <w:spacing w:val="-4"/>
        </w:rPr>
        <w:t xml:space="preserve"> </w:t>
      </w:r>
      <w:r>
        <w:t>дома</w:t>
      </w:r>
      <w:r>
        <w:rPr>
          <w:spacing w:val="-4"/>
        </w:rPr>
        <w:t xml:space="preserve"> </w:t>
      </w:r>
      <w:r>
        <w:t>(4-5</w:t>
      </w:r>
      <w:r>
        <w:rPr>
          <w:spacing w:val="-1"/>
        </w:rPr>
        <w:t xml:space="preserve"> </w:t>
      </w:r>
      <w:r>
        <w:rPr>
          <w:spacing w:val="-2"/>
        </w:rPr>
        <w:t>лет).</w:t>
      </w:r>
    </w:p>
    <w:p w:rsidR="00C714AC" w:rsidRDefault="00F47907">
      <w:pPr>
        <w:pStyle w:val="a4"/>
        <w:numPr>
          <w:ilvl w:val="4"/>
          <w:numId w:val="36"/>
        </w:numPr>
        <w:tabs>
          <w:tab w:val="left" w:pos="782"/>
        </w:tabs>
        <w:spacing w:line="269" w:lineRule="exact"/>
        <w:ind w:left="782" w:hanging="358"/>
        <w:rPr>
          <w:rFonts w:ascii="Symbol" w:hAnsi="Symbol"/>
        </w:rPr>
      </w:pPr>
      <w:r>
        <w:t>Развитие</w:t>
      </w:r>
      <w:r>
        <w:rPr>
          <w:spacing w:val="-2"/>
        </w:rPr>
        <w:t xml:space="preserve"> </w:t>
      </w:r>
      <w:r>
        <w:t>речи</w:t>
      </w:r>
      <w:r>
        <w:rPr>
          <w:spacing w:val="-3"/>
        </w:rPr>
        <w:t xml:space="preserve"> </w:t>
      </w:r>
      <w:r>
        <w:t>в</w:t>
      </w:r>
      <w:r>
        <w:rPr>
          <w:spacing w:val="-2"/>
        </w:rPr>
        <w:t xml:space="preserve"> </w:t>
      </w:r>
      <w:r>
        <w:t>детском</w:t>
      </w:r>
      <w:r>
        <w:rPr>
          <w:spacing w:val="-4"/>
        </w:rPr>
        <w:t xml:space="preserve"> </w:t>
      </w:r>
      <w:r>
        <w:t>саду</w:t>
      </w:r>
      <w:r>
        <w:rPr>
          <w:spacing w:val="-2"/>
        </w:rPr>
        <w:t xml:space="preserve"> </w:t>
      </w:r>
      <w:r>
        <w:t>и</w:t>
      </w:r>
      <w:r>
        <w:rPr>
          <w:spacing w:val="-4"/>
        </w:rPr>
        <w:t xml:space="preserve"> </w:t>
      </w:r>
      <w:r>
        <w:t>дома</w:t>
      </w:r>
      <w:r>
        <w:rPr>
          <w:spacing w:val="-4"/>
        </w:rPr>
        <w:t xml:space="preserve"> </w:t>
      </w:r>
      <w:r>
        <w:t>(5-6</w:t>
      </w:r>
      <w:r>
        <w:rPr>
          <w:spacing w:val="-1"/>
        </w:rPr>
        <w:t xml:space="preserve"> </w:t>
      </w:r>
      <w:r>
        <w:rPr>
          <w:spacing w:val="-2"/>
        </w:rPr>
        <w:t>лет).</w:t>
      </w:r>
    </w:p>
    <w:p w:rsidR="00C714AC" w:rsidRDefault="00F47907">
      <w:pPr>
        <w:pStyle w:val="a4"/>
        <w:numPr>
          <w:ilvl w:val="4"/>
          <w:numId w:val="36"/>
        </w:numPr>
        <w:tabs>
          <w:tab w:val="left" w:pos="782"/>
        </w:tabs>
        <w:spacing w:line="269" w:lineRule="exact"/>
        <w:ind w:left="782" w:hanging="358"/>
        <w:rPr>
          <w:rFonts w:ascii="Symbol" w:hAnsi="Symbol"/>
        </w:rPr>
      </w:pPr>
      <w:r>
        <w:t>Развитие</w:t>
      </w:r>
      <w:r>
        <w:rPr>
          <w:spacing w:val="-2"/>
        </w:rPr>
        <w:t xml:space="preserve"> </w:t>
      </w:r>
      <w:r>
        <w:t>речи</w:t>
      </w:r>
      <w:r>
        <w:rPr>
          <w:spacing w:val="-3"/>
        </w:rPr>
        <w:t xml:space="preserve"> </w:t>
      </w:r>
      <w:r>
        <w:t>в</w:t>
      </w:r>
      <w:r>
        <w:rPr>
          <w:spacing w:val="-2"/>
        </w:rPr>
        <w:t xml:space="preserve"> </w:t>
      </w:r>
      <w:r>
        <w:t>детском</w:t>
      </w:r>
      <w:r>
        <w:rPr>
          <w:spacing w:val="-4"/>
        </w:rPr>
        <w:t xml:space="preserve"> </w:t>
      </w:r>
      <w:r>
        <w:t>саду</w:t>
      </w:r>
      <w:r>
        <w:rPr>
          <w:spacing w:val="-2"/>
        </w:rPr>
        <w:t xml:space="preserve"> </w:t>
      </w:r>
      <w:r>
        <w:t>и</w:t>
      </w:r>
      <w:r>
        <w:rPr>
          <w:spacing w:val="-4"/>
        </w:rPr>
        <w:t xml:space="preserve"> </w:t>
      </w:r>
      <w:r>
        <w:t>дома</w:t>
      </w:r>
      <w:r>
        <w:rPr>
          <w:spacing w:val="-4"/>
        </w:rPr>
        <w:t xml:space="preserve"> </w:t>
      </w:r>
      <w:r>
        <w:t>(6-7</w:t>
      </w:r>
      <w:r>
        <w:rPr>
          <w:spacing w:val="-1"/>
        </w:rPr>
        <w:t xml:space="preserve"> </w:t>
      </w:r>
      <w:r>
        <w:rPr>
          <w:spacing w:val="-2"/>
        </w:rPr>
        <w:t>лет).</w:t>
      </w:r>
    </w:p>
    <w:p w:rsidR="00C714AC" w:rsidRDefault="00F47907">
      <w:pPr>
        <w:pStyle w:val="a4"/>
        <w:numPr>
          <w:ilvl w:val="4"/>
          <w:numId w:val="36"/>
        </w:numPr>
        <w:tabs>
          <w:tab w:val="left" w:pos="782"/>
        </w:tabs>
        <w:spacing w:before="119" w:line="269" w:lineRule="exact"/>
        <w:ind w:left="782" w:hanging="358"/>
        <w:rPr>
          <w:rFonts w:ascii="Symbol" w:hAnsi="Symbol"/>
        </w:rPr>
      </w:pPr>
      <w:r>
        <w:t>Уроки</w:t>
      </w:r>
      <w:r>
        <w:rPr>
          <w:spacing w:val="-2"/>
        </w:rPr>
        <w:t xml:space="preserve"> </w:t>
      </w:r>
      <w:r>
        <w:t>грамоты</w:t>
      </w:r>
      <w:r>
        <w:rPr>
          <w:spacing w:val="-1"/>
        </w:rPr>
        <w:t xml:space="preserve"> </w:t>
      </w:r>
      <w:r>
        <w:t>в</w:t>
      </w:r>
      <w:r>
        <w:rPr>
          <w:spacing w:val="-5"/>
        </w:rPr>
        <w:t xml:space="preserve"> </w:t>
      </w:r>
      <w:r>
        <w:t>детском</w:t>
      </w:r>
      <w:r>
        <w:rPr>
          <w:spacing w:val="-4"/>
        </w:rPr>
        <w:t xml:space="preserve"> </w:t>
      </w:r>
      <w:r>
        <w:t>саду</w:t>
      </w:r>
      <w:r>
        <w:rPr>
          <w:spacing w:val="-1"/>
        </w:rPr>
        <w:t xml:space="preserve"> </w:t>
      </w:r>
      <w:r>
        <w:t>и</w:t>
      </w:r>
      <w:r>
        <w:rPr>
          <w:spacing w:val="-5"/>
        </w:rPr>
        <w:t xml:space="preserve"> </w:t>
      </w:r>
      <w:r>
        <w:t>дома</w:t>
      </w:r>
      <w:r>
        <w:rPr>
          <w:spacing w:val="-3"/>
        </w:rPr>
        <w:t xml:space="preserve"> </w:t>
      </w:r>
      <w:r>
        <w:t>(3-4</w:t>
      </w:r>
      <w:r>
        <w:rPr>
          <w:spacing w:val="-1"/>
        </w:rPr>
        <w:t xml:space="preserve"> </w:t>
      </w:r>
      <w:r>
        <w:rPr>
          <w:spacing w:val="-2"/>
        </w:rPr>
        <w:t>года).</w:t>
      </w:r>
    </w:p>
    <w:p w:rsidR="00C714AC" w:rsidRDefault="00F47907">
      <w:pPr>
        <w:pStyle w:val="a4"/>
        <w:numPr>
          <w:ilvl w:val="4"/>
          <w:numId w:val="36"/>
        </w:numPr>
        <w:tabs>
          <w:tab w:val="left" w:pos="782"/>
        </w:tabs>
        <w:spacing w:line="269" w:lineRule="exact"/>
        <w:ind w:left="782" w:hanging="358"/>
        <w:rPr>
          <w:rFonts w:ascii="Symbol" w:hAnsi="Symbol"/>
        </w:rPr>
      </w:pPr>
      <w:r>
        <w:t>Уроки</w:t>
      </w:r>
      <w:r>
        <w:rPr>
          <w:spacing w:val="-2"/>
        </w:rPr>
        <w:t xml:space="preserve"> </w:t>
      </w:r>
      <w:r>
        <w:t>грамоты</w:t>
      </w:r>
      <w:r>
        <w:rPr>
          <w:spacing w:val="-1"/>
        </w:rPr>
        <w:t xml:space="preserve"> </w:t>
      </w:r>
      <w:r>
        <w:t>в</w:t>
      </w:r>
      <w:r>
        <w:rPr>
          <w:spacing w:val="-5"/>
        </w:rPr>
        <w:t xml:space="preserve"> </w:t>
      </w:r>
      <w:r>
        <w:t>детском</w:t>
      </w:r>
      <w:r>
        <w:rPr>
          <w:spacing w:val="-4"/>
        </w:rPr>
        <w:t xml:space="preserve"> </w:t>
      </w:r>
      <w:r>
        <w:t>саду</w:t>
      </w:r>
      <w:r>
        <w:rPr>
          <w:spacing w:val="-1"/>
        </w:rPr>
        <w:t xml:space="preserve"> </w:t>
      </w:r>
      <w:r>
        <w:t>и</w:t>
      </w:r>
      <w:r>
        <w:rPr>
          <w:spacing w:val="-5"/>
        </w:rPr>
        <w:t xml:space="preserve"> </w:t>
      </w:r>
      <w:r>
        <w:t>дома</w:t>
      </w:r>
      <w:r>
        <w:rPr>
          <w:spacing w:val="-3"/>
        </w:rPr>
        <w:t xml:space="preserve"> </w:t>
      </w:r>
      <w:r>
        <w:t>(4-5</w:t>
      </w:r>
      <w:r>
        <w:rPr>
          <w:spacing w:val="-1"/>
        </w:rPr>
        <w:t xml:space="preserve"> </w:t>
      </w:r>
      <w:r>
        <w:rPr>
          <w:spacing w:val="-4"/>
        </w:rPr>
        <w:t>лет).</w:t>
      </w:r>
    </w:p>
    <w:p w:rsidR="00C714AC" w:rsidRDefault="00F47907">
      <w:pPr>
        <w:pStyle w:val="a4"/>
        <w:numPr>
          <w:ilvl w:val="4"/>
          <w:numId w:val="36"/>
        </w:numPr>
        <w:tabs>
          <w:tab w:val="left" w:pos="782"/>
        </w:tabs>
        <w:spacing w:line="269" w:lineRule="exact"/>
        <w:ind w:left="782" w:hanging="358"/>
        <w:rPr>
          <w:rFonts w:ascii="Symbol" w:hAnsi="Symbol"/>
        </w:rPr>
      </w:pPr>
      <w:r>
        <w:t>Уроки</w:t>
      </w:r>
      <w:r>
        <w:rPr>
          <w:spacing w:val="-2"/>
        </w:rPr>
        <w:t xml:space="preserve"> </w:t>
      </w:r>
      <w:r>
        <w:t>грамоты</w:t>
      </w:r>
      <w:r>
        <w:rPr>
          <w:spacing w:val="-1"/>
        </w:rPr>
        <w:t xml:space="preserve"> </w:t>
      </w:r>
      <w:r>
        <w:t>в</w:t>
      </w:r>
      <w:r>
        <w:rPr>
          <w:spacing w:val="-5"/>
        </w:rPr>
        <w:t xml:space="preserve"> </w:t>
      </w:r>
      <w:r>
        <w:t>детском</w:t>
      </w:r>
      <w:r>
        <w:rPr>
          <w:spacing w:val="-4"/>
        </w:rPr>
        <w:t xml:space="preserve"> </w:t>
      </w:r>
      <w:r>
        <w:t>саду</w:t>
      </w:r>
      <w:r>
        <w:rPr>
          <w:spacing w:val="-1"/>
        </w:rPr>
        <w:t xml:space="preserve"> </w:t>
      </w:r>
      <w:r>
        <w:t>и</w:t>
      </w:r>
      <w:r>
        <w:rPr>
          <w:spacing w:val="-5"/>
        </w:rPr>
        <w:t xml:space="preserve"> </w:t>
      </w:r>
      <w:r>
        <w:t>дома</w:t>
      </w:r>
      <w:r>
        <w:rPr>
          <w:spacing w:val="-3"/>
        </w:rPr>
        <w:t xml:space="preserve"> </w:t>
      </w:r>
      <w:r>
        <w:t>(5-6</w:t>
      </w:r>
      <w:r>
        <w:rPr>
          <w:spacing w:val="-1"/>
        </w:rPr>
        <w:t xml:space="preserve"> </w:t>
      </w:r>
      <w:r>
        <w:rPr>
          <w:spacing w:val="-4"/>
        </w:rPr>
        <w:t>лет).</w:t>
      </w:r>
    </w:p>
    <w:p w:rsidR="00C714AC" w:rsidRDefault="00F47907">
      <w:pPr>
        <w:pStyle w:val="a4"/>
        <w:numPr>
          <w:ilvl w:val="4"/>
          <w:numId w:val="36"/>
        </w:numPr>
        <w:tabs>
          <w:tab w:val="left" w:pos="782"/>
        </w:tabs>
        <w:spacing w:line="269" w:lineRule="exact"/>
        <w:ind w:left="782" w:hanging="358"/>
        <w:rPr>
          <w:rFonts w:ascii="Symbol" w:hAnsi="Symbol"/>
        </w:rPr>
      </w:pPr>
      <w:r>
        <w:t>Уроки</w:t>
      </w:r>
      <w:r>
        <w:rPr>
          <w:spacing w:val="-2"/>
        </w:rPr>
        <w:t xml:space="preserve"> </w:t>
      </w:r>
      <w:r>
        <w:t>грамоты</w:t>
      </w:r>
      <w:r>
        <w:rPr>
          <w:spacing w:val="-1"/>
        </w:rPr>
        <w:t xml:space="preserve"> </w:t>
      </w:r>
      <w:r>
        <w:t>в</w:t>
      </w:r>
      <w:r>
        <w:rPr>
          <w:spacing w:val="-5"/>
        </w:rPr>
        <w:t xml:space="preserve"> </w:t>
      </w:r>
      <w:r>
        <w:t>детском</w:t>
      </w:r>
      <w:r>
        <w:rPr>
          <w:spacing w:val="-4"/>
        </w:rPr>
        <w:t xml:space="preserve"> </w:t>
      </w:r>
      <w:r>
        <w:t>саду</w:t>
      </w:r>
      <w:r>
        <w:rPr>
          <w:spacing w:val="-1"/>
        </w:rPr>
        <w:t xml:space="preserve"> </w:t>
      </w:r>
      <w:r>
        <w:t>и</w:t>
      </w:r>
      <w:r>
        <w:rPr>
          <w:spacing w:val="-5"/>
        </w:rPr>
        <w:t xml:space="preserve"> </w:t>
      </w:r>
      <w:r>
        <w:t>дома</w:t>
      </w:r>
      <w:r>
        <w:rPr>
          <w:spacing w:val="-3"/>
        </w:rPr>
        <w:t xml:space="preserve"> </w:t>
      </w:r>
      <w:r>
        <w:t>(6-7</w:t>
      </w:r>
      <w:r>
        <w:rPr>
          <w:spacing w:val="-1"/>
        </w:rPr>
        <w:t xml:space="preserve"> </w:t>
      </w:r>
      <w:r>
        <w:rPr>
          <w:spacing w:val="-4"/>
        </w:rPr>
        <w:t>лет).</w:t>
      </w:r>
    </w:p>
    <w:p w:rsidR="00C714AC" w:rsidRDefault="00C714AC">
      <w:pPr>
        <w:pStyle w:val="a4"/>
        <w:spacing w:line="269" w:lineRule="exact"/>
        <w:rPr>
          <w:rFonts w:ascii="Symbol" w:hAnsi="Symbol"/>
        </w:rPr>
        <w:sectPr w:rsidR="00C714AC">
          <w:pgSz w:w="11910" w:h="16840"/>
          <w:pgMar w:top="920" w:right="141" w:bottom="1200" w:left="708" w:header="0" w:footer="965" w:gutter="0"/>
          <w:cols w:space="720"/>
        </w:sectPr>
      </w:pPr>
    </w:p>
    <w:p w:rsidR="00C714AC" w:rsidRDefault="00F47907">
      <w:pPr>
        <w:pStyle w:val="a4"/>
        <w:numPr>
          <w:ilvl w:val="5"/>
          <w:numId w:val="36"/>
        </w:numPr>
        <w:tabs>
          <w:tab w:val="left" w:pos="1133"/>
          <w:tab w:val="left" w:pos="1145"/>
        </w:tabs>
        <w:spacing w:before="83" w:line="242" w:lineRule="auto"/>
        <w:ind w:right="998" w:hanging="360"/>
        <w:rPr>
          <w:sz w:val="24"/>
        </w:rPr>
      </w:pPr>
      <w:r>
        <w:rPr>
          <w:sz w:val="24"/>
        </w:rPr>
        <w:lastRenderedPageBreak/>
        <w:t xml:space="preserve">Р.Н. </w:t>
      </w:r>
      <w:proofErr w:type="spellStart"/>
      <w:r>
        <w:rPr>
          <w:sz w:val="24"/>
        </w:rPr>
        <w:t>Бунеев</w:t>
      </w:r>
      <w:proofErr w:type="spellEnd"/>
      <w:r>
        <w:rPr>
          <w:sz w:val="24"/>
        </w:rPr>
        <w:t xml:space="preserve">, Е.В. </w:t>
      </w:r>
      <w:proofErr w:type="spellStart"/>
      <w:r>
        <w:rPr>
          <w:sz w:val="24"/>
        </w:rPr>
        <w:t>Бунеева</w:t>
      </w:r>
      <w:proofErr w:type="spellEnd"/>
      <w:r>
        <w:rPr>
          <w:sz w:val="24"/>
        </w:rPr>
        <w:t xml:space="preserve">, Т.Р. Кислова, "По дороге к Азбуке". Пособие по развитию речи и подготовке к обучению грамоте (5-6 лет), Часть 3, </w:t>
      </w:r>
      <w:proofErr w:type="spellStart"/>
      <w:r>
        <w:rPr>
          <w:sz w:val="24"/>
        </w:rPr>
        <w:t>Баласс</w:t>
      </w:r>
      <w:proofErr w:type="spellEnd"/>
      <w:r>
        <w:rPr>
          <w:sz w:val="24"/>
        </w:rPr>
        <w:t xml:space="preserve"> 2016г.</w:t>
      </w:r>
    </w:p>
    <w:p w:rsidR="00C714AC" w:rsidRDefault="00F47907">
      <w:pPr>
        <w:pStyle w:val="a4"/>
        <w:numPr>
          <w:ilvl w:val="5"/>
          <w:numId w:val="36"/>
        </w:numPr>
        <w:tabs>
          <w:tab w:val="left" w:pos="1133"/>
          <w:tab w:val="left" w:pos="1145"/>
        </w:tabs>
        <w:spacing w:before="26"/>
        <w:ind w:right="998" w:hanging="360"/>
        <w:rPr>
          <w:sz w:val="24"/>
        </w:rPr>
      </w:pPr>
      <w:r>
        <w:rPr>
          <w:sz w:val="24"/>
        </w:rPr>
        <w:t xml:space="preserve">Р.Н. </w:t>
      </w:r>
      <w:proofErr w:type="spellStart"/>
      <w:r>
        <w:rPr>
          <w:sz w:val="24"/>
        </w:rPr>
        <w:t>Бунеев</w:t>
      </w:r>
      <w:proofErr w:type="spellEnd"/>
      <w:r>
        <w:rPr>
          <w:sz w:val="24"/>
        </w:rPr>
        <w:t xml:space="preserve">, Е.В. </w:t>
      </w:r>
      <w:proofErr w:type="spellStart"/>
      <w:r>
        <w:rPr>
          <w:sz w:val="24"/>
        </w:rPr>
        <w:t>Бунеева</w:t>
      </w:r>
      <w:proofErr w:type="spellEnd"/>
      <w:r>
        <w:rPr>
          <w:sz w:val="24"/>
        </w:rPr>
        <w:t xml:space="preserve">, Т.Р. Кислова, "По дороге к Азбуке". Пособие по развитию речи и подготовке к обучению грамоте (5-6 лет), Часть 4, </w:t>
      </w:r>
      <w:proofErr w:type="spellStart"/>
      <w:r>
        <w:rPr>
          <w:sz w:val="24"/>
        </w:rPr>
        <w:t>Баласс</w:t>
      </w:r>
      <w:proofErr w:type="spellEnd"/>
      <w:r>
        <w:rPr>
          <w:sz w:val="24"/>
        </w:rPr>
        <w:t xml:space="preserve"> 2016г.</w:t>
      </w:r>
    </w:p>
    <w:p w:rsidR="00C714AC" w:rsidRDefault="00C714AC">
      <w:pPr>
        <w:pStyle w:val="a3"/>
        <w:spacing w:before="127"/>
        <w:ind w:left="0"/>
      </w:pPr>
    </w:p>
    <w:p w:rsidR="00C714AC" w:rsidRDefault="00F47907">
      <w:pPr>
        <w:ind w:left="424"/>
        <w:rPr>
          <w:b/>
        </w:rPr>
      </w:pPr>
      <w:r>
        <w:rPr>
          <w:b/>
          <w:spacing w:val="-6"/>
        </w:rPr>
        <w:t>Серия</w:t>
      </w:r>
      <w:r>
        <w:rPr>
          <w:b/>
          <w:spacing w:val="-12"/>
        </w:rPr>
        <w:t xml:space="preserve"> </w:t>
      </w:r>
      <w:r>
        <w:rPr>
          <w:b/>
          <w:spacing w:val="-6"/>
        </w:rPr>
        <w:t>рабочих</w:t>
      </w:r>
      <w:r>
        <w:rPr>
          <w:b/>
          <w:spacing w:val="-10"/>
        </w:rPr>
        <w:t xml:space="preserve"> </w:t>
      </w:r>
      <w:r>
        <w:rPr>
          <w:b/>
          <w:spacing w:val="-6"/>
        </w:rPr>
        <w:t>тетрадей,</w:t>
      </w:r>
      <w:r>
        <w:rPr>
          <w:b/>
          <w:spacing w:val="-10"/>
        </w:rPr>
        <w:t xml:space="preserve"> </w:t>
      </w:r>
      <w:r>
        <w:rPr>
          <w:b/>
          <w:spacing w:val="-6"/>
        </w:rPr>
        <w:t>Дарья</w:t>
      </w:r>
      <w:r>
        <w:rPr>
          <w:b/>
          <w:spacing w:val="-9"/>
        </w:rPr>
        <w:t xml:space="preserve"> </w:t>
      </w:r>
      <w:r>
        <w:rPr>
          <w:b/>
          <w:spacing w:val="-6"/>
        </w:rPr>
        <w:t>Денисова</w:t>
      </w:r>
      <w:r>
        <w:rPr>
          <w:b/>
          <w:spacing w:val="-10"/>
        </w:rPr>
        <w:t xml:space="preserve"> </w:t>
      </w:r>
      <w:r>
        <w:rPr>
          <w:b/>
          <w:spacing w:val="-6"/>
        </w:rPr>
        <w:t>(формат</w:t>
      </w:r>
      <w:r>
        <w:rPr>
          <w:b/>
          <w:spacing w:val="-8"/>
        </w:rPr>
        <w:t xml:space="preserve"> </w:t>
      </w:r>
      <w:r>
        <w:rPr>
          <w:b/>
          <w:spacing w:val="-6"/>
        </w:rPr>
        <w:t>20</w:t>
      </w:r>
      <w:r>
        <w:rPr>
          <w:b/>
          <w:spacing w:val="-13"/>
        </w:rPr>
        <w:t xml:space="preserve"> </w:t>
      </w:r>
      <w:r>
        <w:rPr>
          <w:b/>
          <w:spacing w:val="-6"/>
        </w:rPr>
        <w:t>х</w:t>
      </w:r>
      <w:r>
        <w:rPr>
          <w:b/>
          <w:spacing w:val="-9"/>
        </w:rPr>
        <w:t xml:space="preserve"> </w:t>
      </w:r>
      <w:r>
        <w:rPr>
          <w:b/>
          <w:spacing w:val="-6"/>
        </w:rPr>
        <w:t>25,5</w:t>
      </w:r>
      <w:r>
        <w:rPr>
          <w:b/>
          <w:spacing w:val="-10"/>
        </w:rPr>
        <w:t xml:space="preserve"> </w:t>
      </w:r>
      <w:r>
        <w:rPr>
          <w:b/>
          <w:spacing w:val="-6"/>
        </w:rPr>
        <w:t>см.,</w:t>
      </w:r>
      <w:r>
        <w:rPr>
          <w:b/>
          <w:spacing w:val="-13"/>
        </w:rPr>
        <w:t xml:space="preserve"> </w:t>
      </w:r>
      <w:r>
        <w:rPr>
          <w:b/>
          <w:spacing w:val="-6"/>
        </w:rPr>
        <w:t>16</w:t>
      </w:r>
      <w:r>
        <w:rPr>
          <w:b/>
          <w:spacing w:val="-13"/>
        </w:rPr>
        <w:t xml:space="preserve"> </w:t>
      </w:r>
      <w:r>
        <w:rPr>
          <w:b/>
          <w:spacing w:val="-6"/>
        </w:rPr>
        <w:t>стр.,</w:t>
      </w:r>
      <w:r>
        <w:rPr>
          <w:b/>
          <w:spacing w:val="-10"/>
        </w:rPr>
        <w:t xml:space="preserve"> </w:t>
      </w:r>
      <w:r>
        <w:rPr>
          <w:b/>
          <w:spacing w:val="-6"/>
        </w:rPr>
        <w:t>экономный</w:t>
      </w:r>
      <w:r>
        <w:rPr>
          <w:b/>
          <w:spacing w:val="-12"/>
        </w:rPr>
        <w:t xml:space="preserve"> </w:t>
      </w:r>
      <w:r>
        <w:rPr>
          <w:b/>
          <w:spacing w:val="-6"/>
        </w:rPr>
        <w:t>вариант)</w:t>
      </w:r>
    </w:p>
    <w:p w:rsidR="00C714AC" w:rsidRDefault="00F47907">
      <w:pPr>
        <w:pStyle w:val="a4"/>
        <w:numPr>
          <w:ilvl w:val="4"/>
          <w:numId w:val="36"/>
        </w:numPr>
        <w:tabs>
          <w:tab w:val="left" w:pos="782"/>
        </w:tabs>
        <w:spacing w:line="269" w:lineRule="exact"/>
        <w:ind w:left="782" w:hanging="358"/>
        <w:rPr>
          <w:rFonts w:ascii="Symbol" w:hAnsi="Symbol"/>
        </w:rPr>
      </w:pPr>
      <w:r>
        <w:t>Прописи</w:t>
      </w:r>
      <w:r>
        <w:rPr>
          <w:spacing w:val="-5"/>
        </w:rPr>
        <w:t xml:space="preserve"> </w:t>
      </w:r>
      <w:r>
        <w:t>для</w:t>
      </w:r>
      <w:r>
        <w:rPr>
          <w:spacing w:val="-5"/>
        </w:rPr>
        <w:t xml:space="preserve"> </w:t>
      </w:r>
      <w:r>
        <w:t>малышей:</w:t>
      </w:r>
      <w:r>
        <w:rPr>
          <w:spacing w:val="-6"/>
        </w:rPr>
        <w:t xml:space="preserve"> </w:t>
      </w:r>
      <w:r>
        <w:t>Младшая</w:t>
      </w:r>
      <w:r>
        <w:rPr>
          <w:spacing w:val="-4"/>
        </w:rPr>
        <w:t xml:space="preserve"> </w:t>
      </w:r>
      <w:r>
        <w:rPr>
          <w:spacing w:val="-2"/>
        </w:rPr>
        <w:t>группа.</w:t>
      </w:r>
    </w:p>
    <w:p w:rsidR="00C714AC" w:rsidRDefault="00F47907">
      <w:pPr>
        <w:pStyle w:val="a4"/>
        <w:numPr>
          <w:ilvl w:val="4"/>
          <w:numId w:val="36"/>
        </w:numPr>
        <w:tabs>
          <w:tab w:val="left" w:pos="782"/>
        </w:tabs>
        <w:spacing w:line="269" w:lineRule="exact"/>
        <w:ind w:left="782" w:hanging="358"/>
        <w:rPr>
          <w:rFonts w:ascii="Symbol" w:hAnsi="Symbol"/>
        </w:rPr>
      </w:pPr>
      <w:r>
        <w:t>Прописи</w:t>
      </w:r>
      <w:r>
        <w:rPr>
          <w:spacing w:val="-5"/>
        </w:rPr>
        <w:t xml:space="preserve"> </w:t>
      </w:r>
      <w:r>
        <w:t>для</w:t>
      </w:r>
      <w:r>
        <w:rPr>
          <w:spacing w:val="-5"/>
        </w:rPr>
        <w:t xml:space="preserve"> </w:t>
      </w:r>
      <w:r>
        <w:t>малышей:</w:t>
      </w:r>
      <w:r>
        <w:rPr>
          <w:spacing w:val="-5"/>
        </w:rPr>
        <w:t xml:space="preserve"> </w:t>
      </w:r>
      <w:r>
        <w:t>Средняя</w:t>
      </w:r>
      <w:r>
        <w:rPr>
          <w:spacing w:val="-5"/>
        </w:rPr>
        <w:t xml:space="preserve"> </w:t>
      </w:r>
      <w:r>
        <w:rPr>
          <w:spacing w:val="-2"/>
        </w:rPr>
        <w:t>группа.</w:t>
      </w:r>
    </w:p>
    <w:p w:rsidR="00C714AC" w:rsidRDefault="00F47907">
      <w:pPr>
        <w:pStyle w:val="a4"/>
        <w:numPr>
          <w:ilvl w:val="4"/>
          <w:numId w:val="36"/>
        </w:numPr>
        <w:tabs>
          <w:tab w:val="left" w:pos="782"/>
        </w:tabs>
        <w:spacing w:line="269" w:lineRule="exact"/>
        <w:ind w:left="782" w:hanging="358"/>
        <w:rPr>
          <w:rFonts w:ascii="Symbol" w:hAnsi="Symbol"/>
        </w:rPr>
      </w:pPr>
      <w:r>
        <w:t>Прописи</w:t>
      </w:r>
      <w:r>
        <w:rPr>
          <w:spacing w:val="-7"/>
        </w:rPr>
        <w:t xml:space="preserve"> </w:t>
      </w:r>
      <w:r>
        <w:t>для</w:t>
      </w:r>
      <w:r>
        <w:rPr>
          <w:spacing w:val="-6"/>
        </w:rPr>
        <w:t xml:space="preserve"> </w:t>
      </w:r>
      <w:r>
        <w:t>дошкольников:</w:t>
      </w:r>
      <w:r>
        <w:rPr>
          <w:spacing w:val="-5"/>
        </w:rPr>
        <w:t xml:space="preserve"> </w:t>
      </w:r>
      <w:r>
        <w:t>Старшая</w:t>
      </w:r>
      <w:r>
        <w:rPr>
          <w:spacing w:val="-8"/>
        </w:rPr>
        <w:t xml:space="preserve"> </w:t>
      </w:r>
      <w:r>
        <w:rPr>
          <w:spacing w:val="-2"/>
        </w:rPr>
        <w:t>группа.</w:t>
      </w:r>
    </w:p>
    <w:p w:rsidR="00C714AC" w:rsidRDefault="00F47907">
      <w:pPr>
        <w:pStyle w:val="a4"/>
        <w:numPr>
          <w:ilvl w:val="4"/>
          <w:numId w:val="36"/>
        </w:numPr>
        <w:tabs>
          <w:tab w:val="left" w:pos="782"/>
        </w:tabs>
        <w:spacing w:line="269" w:lineRule="exact"/>
        <w:ind w:left="782" w:hanging="358"/>
        <w:rPr>
          <w:rFonts w:ascii="Symbol" w:hAnsi="Symbol"/>
        </w:rPr>
      </w:pPr>
      <w:r>
        <w:t>Прописи</w:t>
      </w:r>
      <w:r>
        <w:rPr>
          <w:spacing w:val="-7"/>
        </w:rPr>
        <w:t xml:space="preserve"> </w:t>
      </w:r>
      <w:r>
        <w:t>для</w:t>
      </w:r>
      <w:r>
        <w:rPr>
          <w:spacing w:val="-6"/>
        </w:rPr>
        <w:t xml:space="preserve"> </w:t>
      </w:r>
      <w:r>
        <w:t>дошкольников:</w:t>
      </w:r>
      <w:r>
        <w:rPr>
          <w:spacing w:val="-6"/>
        </w:rPr>
        <w:t xml:space="preserve"> </w:t>
      </w:r>
      <w:r>
        <w:t>Подготовительная</w:t>
      </w:r>
      <w:r>
        <w:rPr>
          <w:spacing w:val="-6"/>
        </w:rPr>
        <w:t xml:space="preserve"> </w:t>
      </w:r>
      <w:r>
        <w:t>к</w:t>
      </w:r>
      <w:r>
        <w:rPr>
          <w:spacing w:val="-8"/>
        </w:rPr>
        <w:t xml:space="preserve"> </w:t>
      </w:r>
      <w:r>
        <w:t>школе</w:t>
      </w:r>
      <w:r>
        <w:rPr>
          <w:spacing w:val="-8"/>
        </w:rPr>
        <w:t xml:space="preserve"> </w:t>
      </w:r>
      <w:r>
        <w:rPr>
          <w:spacing w:val="-2"/>
        </w:rPr>
        <w:t>группа.</w:t>
      </w:r>
    </w:p>
    <w:p w:rsidR="00C714AC" w:rsidRDefault="00F47907">
      <w:pPr>
        <w:pStyle w:val="a4"/>
        <w:numPr>
          <w:ilvl w:val="4"/>
          <w:numId w:val="36"/>
        </w:numPr>
        <w:tabs>
          <w:tab w:val="left" w:pos="782"/>
        </w:tabs>
        <w:spacing w:before="119" w:line="269" w:lineRule="exact"/>
        <w:ind w:left="782" w:hanging="358"/>
        <w:rPr>
          <w:rFonts w:ascii="Symbol" w:hAnsi="Symbol"/>
        </w:rPr>
      </w:pPr>
      <w:r>
        <w:t>Развитие</w:t>
      </w:r>
      <w:r>
        <w:rPr>
          <w:spacing w:val="-4"/>
        </w:rPr>
        <w:t xml:space="preserve"> </w:t>
      </w:r>
      <w:r>
        <w:t>речи</w:t>
      </w:r>
      <w:r>
        <w:rPr>
          <w:spacing w:val="-5"/>
        </w:rPr>
        <w:t xml:space="preserve"> </w:t>
      </w:r>
      <w:r>
        <w:t>у</w:t>
      </w:r>
      <w:r>
        <w:rPr>
          <w:spacing w:val="-4"/>
        </w:rPr>
        <w:t xml:space="preserve"> </w:t>
      </w:r>
      <w:r>
        <w:t>малышей:</w:t>
      </w:r>
      <w:r>
        <w:rPr>
          <w:spacing w:val="-3"/>
        </w:rPr>
        <w:t xml:space="preserve"> </w:t>
      </w:r>
      <w:r>
        <w:t>Младшая</w:t>
      </w:r>
      <w:r>
        <w:rPr>
          <w:spacing w:val="-3"/>
        </w:rPr>
        <w:t xml:space="preserve"> </w:t>
      </w:r>
      <w:r>
        <w:rPr>
          <w:spacing w:val="-2"/>
        </w:rPr>
        <w:t>группа.</w:t>
      </w:r>
    </w:p>
    <w:p w:rsidR="00C714AC" w:rsidRDefault="00F47907">
      <w:pPr>
        <w:pStyle w:val="a4"/>
        <w:numPr>
          <w:ilvl w:val="4"/>
          <w:numId w:val="36"/>
        </w:numPr>
        <w:tabs>
          <w:tab w:val="left" w:pos="782"/>
        </w:tabs>
        <w:spacing w:line="269" w:lineRule="exact"/>
        <w:ind w:left="782" w:hanging="358"/>
        <w:rPr>
          <w:rFonts w:ascii="Symbol" w:hAnsi="Symbol"/>
        </w:rPr>
      </w:pPr>
      <w:r>
        <w:t>Развитие</w:t>
      </w:r>
      <w:r>
        <w:rPr>
          <w:spacing w:val="-4"/>
        </w:rPr>
        <w:t xml:space="preserve"> </w:t>
      </w:r>
      <w:r>
        <w:t>речи</w:t>
      </w:r>
      <w:r>
        <w:rPr>
          <w:spacing w:val="-5"/>
        </w:rPr>
        <w:t xml:space="preserve"> </w:t>
      </w:r>
      <w:r>
        <w:t>у</w:t>
      </w:r>
      <w:r>
        <w:rPr>
          <w:spacing w:val="-3"/>
        </w:rPr>
        <w:t xml:space="preserve"> </w:t>
      </w:r>
      <w:r>
        <w:t>малышей:</w:t>
      </w:r>
      <w:r>
        <w:rPr>
          <w:spacing w:val="-3"/>
        </w:rPr>
        <w:t xml:space="preserve"> </w:t>
      </w:r>
      <w:r>
        <w:t>Средняя</w:t>
      </w:r>
      <w:r>
        <w:rPr>
          <w:spacing w:val="-4"/>
        </w:rPr>
        <w:t xml:space="preserve"> </w:t>
      </w:r>
      <w:r>
        <w:rPr>
          <w:spacing w:val="-2"/>
        </w:rPr>
        <w:t>группа.</w:t>
      </w:r>
    </w:p>
    <w:p w:rsidR="00C714AC" w:rsidRDefault="00F47907">
      <w:pPr>
        <w:pStyle w:val="a4"/>
        <w:numPr>
          <w:ilvl w:val="4"/>
          <w:numId w:val="36"/>
        </w:numPr>
        <w:tabs>
          <w:tab w:val="left" w:pos="782"/>
        </w:tabs>
        <w:spacing w:line="269" w:lineRule="exact"/>
        <w:ind w:left="782" w:hanging="358"/>
        <w:rPr>
          <w:rFonts w:ascii="Symbol" w:hAnsi="Symbol"/>
        </w:rPr>
      </w:pPr>
      <w:r>
        <w:t>Развитие</w:t>
      </w:r>
      <w:r>
        <w:rPr>
          <w:spacing w:val="-6"/>
        </w:rPr>
        <w:t xml:space="preserve"> </w:t>
      </w:r>
      <w:r>
        <w:t>речи</w:t>
      </w:r>
      <w:r>
        <w:rPr>
          <w:spacing w:val="-6"/>
        </w:rPr>
        <w:t xml:space="preserve"> </w:t>
      </w:r>
      <w:r>
        <w:t>у</w:t>
      </w:r>
      <w:r>
        <w:rPr>
          <w:spacing w:val="-5"/>
        </w:rPr>
        <w:t xml:space="preserve"> </w:t>
      </w:r>
      <w:r>
        <w:t>дошкольников:</w:t>
      </w:r>
      <w:r>
        <w:rPr>
          <w:spacing w:val="-4"/>
        </w:rPr>
        <w:t xml:space="preserve"> </w:t>
      </w:r>
      <w:r>
        <w:t>Старшая</w:t>
      </w:r>
      <w:r>
        <w:rPr>
          <w:spacing w:val="-6"/>
        </w:rPr>
        <w:t xml:space="preserve"> </w:t>
      </w:r>
      <w:r>
        <w:rPr>
          <w:spacing w:val="-2"/>
        </w:rPr>
        <w:t>группа.</w:t>
      </w:r>
    </w:p>
    <w:p w:rsidR="00C714AC" w:rsidRDefault="00F47907">
      <w:pPr>
        <w:pStyle w:val="a4"/>
        <w:numPr>
          <w:ilvl w:val="4"/>
          <w:numId w:val="36"/>
        </w:numPr>
        <w:tabs>
          <w:tab w:val="left" w:pos="782"/>
        </w:tabs>
        <w:spacing w:line="269" w:lineRule="exact"/>
        <w:ind w:left="782" w:hanging="358"/>
        <w:rPr>
          <w:rFonts w:ascii="Symbol" w:hAnsi="Symbol"/>
        </w:rPr>
      </w:pPr>
      <w:r>
        <w:t>Развитие</w:t>
      </w:r>
      <w:r>
        <w:rPr>
          <w:spacing w:val="-8"/>
        </w:rPr>
        <w:t xml:space="preserve"> </w:t>
      </w:r>
      <w:r>
        <w:t>речи</w:t>
      </w:r>
      <w:r>
        <w:rPr>
          <w:spacing w:val="-6"/>
        </w:rPr>
        <w:t xml:space="preserve"> </w:t>
      </w:r>
      <w:r>
        <w:t>у</w:t>
      </w:r>
      <w:r>
        <w:rPr>
          <w:spacing w:val="-6"/>
        </w:rPr>
        <w:t xml:space="preserve"> </w:t>
      </w:r>
      <w:r>
        <w:t>дошкольников:</w:t>
      </w:r>
      <w:r>
        <w:rPr>
          <w:spacing w:val="-4"/>
        </w:rPr>
        <w:t xml:space="preserve"> </w:t>
      </w:r>
      <w:r>
        <w:t>Подготовительная</w:t>
      </w:r>
      <w:r>
        <w:rPr>
          <w:spacing w:val="-9"/>
        </w:rPr>
        <w:t xml:space="preserve"> </w:t>
      </w:r>
      <w:r>
        <w:t>к</w:t>
      </w:r>
      <w:r>
        <w:rPr>
          <w:spacing w:val="-5"/>
        </w:rPr>
        <w:t xml:space="preserve"> </w:t>
      </w:r>
      <w:r>
        <w:t>школе</w:t>
      </w:r>
      <w:r>
        <w:rPr>
          <w:spacing w:val="-7"/>
        </w:rPr>
        <w:t xml:space="preserve"> </w:t>
      </w:r>
      <w:r>
        <w:rPr>
          <w:spacing w:val="-2"/>
        </w:rPr>
        <w:t>группа.</w:t>
      </w:r>
    </w:p>
    <w:p w:rsidR="00C714AC" w:rsidRDefault="00F47907">
      <w:pPr>
        <w:pStyle w:val="a4"/>
        <w:numPr>
          <w:ilvl w:val="4"/>
          <w:numId w:val="36"/>
        </w:numPr>
        <w:tabs>
          <w:tab w:val="left" w:pos="782"/>
        </w:tabs>
        <w:spacing w:before="119" w:line="269" w:lineRule="exact"/>
        <w:ind w:left="782" w:hanging="358"/>
        <w:rPr>
          <w:rFonts w:ascii="Symbol" w:hAnsi="Symbol"/>
        </w:rPr>
      </w:pPr>
      <w:r>
        <w:t>Уроки</w:t>
      </w:r>
      <w:r>
        <w:rPr>
          <w:spacing w:val="-3"/>
        </w:rPr>
        <w:t xml:space="preserve"> </w:t>
      </w:r>
      <w:r>
        <w:t>грамоты</w:t>
      </w:r>
      <w:r>
        <w:rPr>
          <w:spacing w:val="-5"/>
        </w:rPr>
        <w:t xml:space="preserve"> </w:t>
      </w:r>
      <w:r>
        <w:t>для</w:t>
      </w:r>
      <w:r>
        <w:rPr>
          <w:spacing w:val="-3"/>
        </w:rPr>
        <w:t xml:space="preserve"> </w:t>
      </w:r>
      <w:r>
        <w:t>малышей:</w:t>
      </w:r>
      <w:r>
        <w:rPr>
          <w:spacing w:val="-5"/>
        </w:rPr>
        <w:t xml:space="preserve"> </w:t>
      </w:r>
      <w:r>
        <w:t>Младшая</w:t>
      </w:r>
      <w:r>
        <w:rPr>
          <w:spacing w:val="-5"/>
        </w:rPr>
        <w:t xml:space="preserve"> </w:t>
      </w:r>
      <w:r>
        <w:rPr>
          <w:spacing w:val="-2"/>
        </w:rPr>
        <w:t>группа.</w:t>
      </w:r>
    </w:p>
    <w:p w:rsidR="00C714AC" w:rsidRDefault="00F47907">
      <w:pPr>
        <w:pStyle w:val="a4"/>
        <w:numPr>
          <w:ilvl w:val="4"/>
          <w:numId w:val="36"/>
        </w:numPr>
        <w:tabs>
          <w:tab w:val="left" w:pos="782"/>
        </w:tabs>
        <w:spacing w:line="269" w:lineRule="exact"/>
        <w:ind w:left="782" w:hanging="358"/>
        <w:rPr>
          <w:rFonts w:ascii="Symbol" w:hAnsi="Symbol"/>
        </w:rPr>
      </w:pPr>
      <w:r>
        <w:t>Уроки</w:t>
      </w:r>
      <w:r>
        <w:rPr>
          <w:spacing w:val="-4"/>
        </w:rPr>
        <w:t xml:space="preserve"> </w:t>
      </w:r>
      <w:r>
        <w:t>грамоты</w:t>
      </w:r>
      <w:r>
        <w:rPr>
          <w:spacing w:val="-5"/>
        </w:rPr>
        <w:t xml:space="preserve"> </w:t>
      </w:r>
      <w:r>
        <w:t>для</w:t>
      </w:r>
      <w:r>
        <w:rPr>
          <w:spacing w:val="-4"/>
        </w:rPr>
        <w:t xml:space="preserve"> </w:t>
      </w:r>
      <w:r>
        <w:t>малышей:</w:t>
      </w:r>
      <w:r>
        <w:rPr>
          <w:spacing w:val="-3"/>
        </w:rPr>
        <w:t xml:space="preserve"> </w:t>
      </w:r>
      <w:r>
        <w:t>Средняя</w:t>
      </w:r>
      <w:r>
        <w:rPr>
          <w:spacing w:val="-4"/>
        </w:rPr>
        <w:t xml:space="preserve"> </w:t>
      </w:r>
      <w:r>
        <w:rPr>
          <w:spacing w:val="-2"/>
        </w:rPr>
        <w:t>группа.</w:t>
      </w:r>
    </w:p>
    <w:p w:rsidR="00C714AC" w:rsidRDefault="00F47907">
      <w:pPr>
        <w:pStyle w:val="a4"/>
        <w:numPr>
          <w:ilvl w:val="4"/>
          <w:numId w:val="36"/>
        </w:numPr>
        <w:tabs>
          <w:tab w:val="left" w:pos="782"/>
        </w:tabs>
        <w:spacing w:line="269" w:lineRule="exact"/>
        <w:ind w:left="782" w:hanging="358"/>
        <w:rPr>
          <w:rFonts w:ascii="Symbol" w:hAnsi="Symbol"/>
        </w:rPr>
      </w:pPr>
      <w:r>
        <w:t>Уроки</w:t>
      </w:r>
      <w:r>
        <w:rPr>
          <w:spacing w:val="-5"/>
        </w:rPr>
        <w:t xml:space="preserve"> </w:t>
      </w:r>
      <w:r>
        <w:t>грамоты</w:t>
      </w:r>
      <w:r>
        <w:rPr>
          <w:spacing w:val="-7"/>
        </w:rPr>
        <w:t xml:space="preserve"> </w:t>
      </w:r>
      <w:r>
        <w:t>для</w:t>
      </w:r>
      <w:r>
        <w:rPr>
          <w:spacing w:val="-5"/>
        </w:rPr>
        <w:t xml:space="preserve"> </w:t>
      </w:r>
      <w:r>
        <w:t>дошкольников:</w:t>
      </w:r>
      <w:r>
        <w:rPr>
          <w:spacing w:val="-4"/>
        </w:rPr>
        <w:t xml:space="preserve"> </w:t>
      </w:r>
      <w:r>
        <w:t>Старшая</w:t>
      </w:r>
      <w:r>
        <w:rPr>
          <w:spacing w:val="-7"/>
        </w:rPr>
        <w:t xml:space="preserve"> </w:t>
      </w:r>
      <w:r>
        <w:rPr>
          <w:spacing w:val="-2"/>
        </w:rPr>
        <w:t>группа.</w:t>
      </w:r>
    </w:p>
    <w:p w:rsidR="00C714AC" w:rsidRDefault="00F47907">
      <w:pPr>
        <w:pStyle w:val="a4"/>
        <w:numPr>
          <w:ilvl w:val="4"/>
          <w:numId w:val="36"/>
        </w:numPr>
        <w:tabs>
          <w:tab w:val="left" w:pos="782"/>
        </w:tabs>
        <w:spacing w:line="269" w:lineRule="exact"/>
        <w:ind w:left="782" w:hanging="358"/>
        <w:rPr>
          <w:rFonts w:ascii="Symbol" w:hAnsi="Symbol"/>
        </w:rPr>
      </w:pPr>
      <w:r>
        <w:t>Уроки</w:t>
      </w:r>
      <w:r>
        <w:rPr>
          <w:spacing w:val="-8"/>
        </w:rPr>
        <w:t xml:space="preserve"> </w:t>
      </w:r>
      <w:r>
        <w:t>грамоты</w:t>
      </w:r>
      <w:r>
        <w:rPr>
          <w:spacing w:val="-8"/>
        </w:rPr>
        <w:t xml:space="preserve"> </w:t>
      </w:r>
      <w:r>
        <w:t>для</w:t>
      </w:r>
      <w:r>
        <w:rPr>
          <w:spacing w:val="-6"/>
        </w:rPr>
        <w:t xml:space="preserve"> </w:t>
      </w:r>
      <w:r>
        <w:t>дошкольников:</w:t>
      </w:r>
      <w:r>
        <w:rPr>
          <w:spacing w:val="-4"/>
        </w:rPr>
        <w:t xml:space="preserve"> </w:t>
      </w:r>
      <w:r>
        <w:t>Подготовительная</w:t>
      </w:r>
      <w:r>
        <w:rPr>
          <w:spacing w:val="-7"/>
        </w:rPr>
        <w:t xml:space="preserve"> </w:t>
      </w:r>
      <w:r>
        <w:t>к</w:t>
      </w:r>
      <w:r>
        <w:rPr>
          <w:spacing w:val="-6"/>
        </w:rPr>
        <w:t xml:space="preserve"> </w:t>
      </w:r>
      <w:r>
        <w:t>школе</w:t>
      </w:r>
      <w:r>
        <w:rPr>
          <w:spacing w:val="-7"/>
        </w:rPr>
        <w:t xml:space="preserve"> </w:t>
      </w:r>
      <w:r>
        <w:rPr>
          <w:spacing w:val="-2"/>
        </w:rPr>
        <w:t>группа.</w:t>
      </w:r>
    </w:p>
    <w:p w:rsidR="00C714AC" w:rsidRDefault="00F47907">
      <w:pPr>
        <w:spacing w:before="59"/>
        <w:ind w:left="1133"/>
        <w:rPr>
          <w:b/>
        </w:rPr>
      </w:pPr>
      <w:r>
        <w:rPr>
          <w:b/>
          <w:spacing w:val="-2"/>
        </w:rPr>
        <w:t>Хрестоматии:</w:t>
      </w:r>
    </w:p>
    <w:p w:rsidR="00C714AC" w:rsidRDefault="00F47907">
      <w:pPr>
        <w:pStyle w:val="a4"/>
        <w:numPr>
          <w:ilvl w:val="4"/>
          <w:numId w:val="36"/>
        </w:numPr>
        <w:tabs>
          <w:tab w:val="left" w:pos="782"/>
        </w:tabs>
        <w:spacing w:before="2" w:line="269" w:lineRule="exact"/>
        <w:ind w:left="782" w:hanging="358"/>
        <w:rPr>
          <w:rFonts w:ascii="Symbol" w:hAnsi="Symbol"/>
        </w:rPr>
      </w:pPr>
      <w:r>
        <w:t>Хрестоматия</w:t>
      </w:r>
      <w:r>
        <w:rPr>
          <w:spacing w:val="-6"/>
        </w:rPr>
        <w:t xml:space="preserve"> </w:t>
      </w:r>
      <w:r>
        <w:t>для</w:t>
      </w:r>
      <w:r>
        <w:rPr>
          <w:spacing w:val="-2"/>
        </w:rPr>
        <w:t xml:space="preserve"> </w:t>
      </w:r>
      <w:r>
        <w:t>чтения</w:t>
      </w:r>
      <w:r>
        <w:rPr>
          <w:spacing w:val="-5"/>
        </w:rPr>
        <w:t xml:space="preserve"> </w:t>
      </w:r>
      <w:r>
        <w:t>детям</w:t>
      </w:r>
      <w:r>
        <w:rPr>
          <w:spacing w:val="-2"/>
        </w:rPr>
        <w:t xml:space="preserve"> </w:t>
      </w:r>
      <w:r>
        <w:t>в</w:t>
      </w:r>
      <w:r>
        <w:rPr>
          <w:spacing w:val="-4"/>
        </w:rPr>
        <w:t xml:space="preserve"> </w:t>
      </w:r>
      <w:r>
        <w:t>детском</w:t>
      </w:r>
      <w:r>
        <w:rPr>
          <w:spacing w:val="-2"/>
        </w:rPr>
        <w:t xml:space="preserve"> </w:t>
      </w:r>
      <w:r>
        <w:t>саду</w:t>
      </w:r>
      <w:r>
        <w:rPr>
          <w:spacing w:val="-2"/>
        </w:rPr>
        <w:t xml:space="preserve"> </w:t>
      </w:r>
      <w:r>
        <w:t>и</w:t>
      </w:r>
      <w:r>
        <w:rPr>
          <w:spacing w:val="-5"/>
        </w:rPr>
        <w:t xml:space="preserve"> </w:t>
      </w:r>
      <w:r>
        <w:t>дома:</w:t>
      </w:r>
      <w:r>
        <w:rPr>
          <w:spacing w:val="-2"/>
        </w:rPr>
        <w:t xml:space="preserve"> </w:t>
      </w:r>
      <w:r>
        <w:t>1-3</w:t>
      </w:r>
      <w:r>
        <w:rPr>
          <w:spacing w:val="52"/>
        </w:rPr>
        <w:t xml:space="preserve"> </w:t>
      </w:r>
      <w:r>
        <w:rPr>
          <w:spacing w:val="-2"/>
        </w:rPr>
        <w:t>года.</w:t>
      </w:r>
    </w:p>
    <w:p w:rsidR="00C714AC" w:rsidRDefault="00F47907">
      <w:pPr>
        <w:pStyle w:val="a4"/>
        <w:numPr>
          <w:ilvl w:val="4"/>
          <w:numId w:val="36"/>
        </w:numPr>
        <w:tabs>
          <w:tab w:val="left" w:pos="782"/>
        </w:tabs>
        <w:spacing w:line="269" w:lineRule="exact"/>
        <w:ind w:left="782" w:hanging="358"/>
        <w:rPr>
          <w:rFonts w:ascii="Symbol" w:hAnsi="Symbol"/>
        </w:rPr>
      </w:pPr>
      <w:r>
        <w:t>Хрестоматия</w:t>
      </w:r>
      <w:r>
        <w:rPr>
          <w:spacing w:val="-7"/>
        </w:rPr>
        <w:t xml:space="preserve"> </w:t>
      </w:r>
      <w:r>
        <w:t>для</w:t>
      </w:r>
      <w:r>
        <w:rPr>
          <w:spacing w:val="-2"/>
        </w:rPr>
        <w:t xml:space="preserve"> </w:t>
      </w:r>
      <w:r>
        <w:t>чтения</w:t>
      </w:r>
      <w:r>
        <w:rPr>
          <w:spacing w:val="-5"/>
        </w:rPr>
        <w:t xml:space="preserve"> </w:t>
      </w:r>
      <w:r>
        <w:t>детям</w:t>
      </w:r>
      <w:r>
        <w:rPr>
          <w:spacing w:val="-2"/>
        </w:rPr>
        <w:t xml:space="preserve"> </w:t>
      </w:r>
      <w:r>
        <w:t>в</w:t>
      </w:r>
      <w:r>
        <w:rPr>
          <w:spacing w:val="-4"/>
        </w:rPr>
        <w:t xml:space="preserve"> </w:t>
      </w:r>
      <w:r>
        <w:t>детском</w:t>
      </w:r>
      <w:r>
        <w:rPr>
          <w:spacing w:val="-2"/>
        </w:rPr>
        <w:t xml:space="preserve"> </w:t>
      </w:r>
      <w:r>
        <w:t>саду</w:t>
      </w:r>
      <w:r>
        <w:rPr>
          <w:spacing w:val="-2"/>
        </w:rPr>
        <w:t xml:space="preserve"> </w:t>
      </w:r>
      <w:r>
        <w:t>и</w:t>
      </w:r>
      <w:r>
        <w:rPr>
          <w:spacing w:val="-5"/>
        </w:rPr>
        <w:t xml:space="preserve"> </w:t>
      </w:r>
      <w:r>
        <w:t>дома:</w:t>
      </w:r>
      <w:r>
        <w:rPr>
          <w:spacing w:val="-2"/>
        </w:rPr>
        <w:t xml:space="preserve"> </w:t>
      </w:r>
      <w:r>
        <w:t>3-4</w:t>
      </w:r>
      <w:r>
        <w:rPr>
          <w:spacing w:val="-2"/>
        </w:rPr>
        <w:t xml:space="preserve"> года.</w:t>
      </w:r>
    </w:p>
    <w:p w:rsidR="00C714AC" w:rsidRDefault="00F47907">
      <w:pPr>
        <w:pStyle w:val="a4"/>
        <w:numPr>
          <w:ilvl w:val="4"/>
          <w:numId w:val="36"/>
        </w:numPr>
        <w:tabs>
          <w:tab w:val="left" w:pos="782"/>
        </w:tabs>
        <w:spacing w:line="269" w:lineRule="exact"/>
        <w:ind w:left="782" w:hanging="358"/>
        <w:rPr>
          <w:rFonts w:ascii="Symbol" w:hAnsi="Symbol"/>
        </w:rPr>
      </w:pPr>
      <w:r>
        <w:t>Хрестоматия</w:t>
      </w:r>
      <w:r>
        <w:rPr>
          <w:spacing w:val="-7"/>
        </w:rPr>
        <w:t xml:space="preserve"> </w:t>
      </w:r>
      <w:r>
        <w:t>для</w:t>
      </w:r>
      <w:r>
        <w:rPr>
          <w:spacing w:val="-2"/>
        </w:rPr>
        <w:t xml:space="preserve"> </w:t>
      </w:r>
      <w:r>
        <w:t>чтения</w:t>
      </w:r>
      <w:r>
        <w:rPr>
          <w:spacing w:val="-5"/>
        </w:rPr>
        <w:t xml:space="preserve"> </w:t>
      </w:r>
      <w:r>
        <w:t>детям</w:t>
      </w:r>
      <w:r>
        <w:rPr>
          <w:spacing w:val="-2"/>
        </w:rPr>
        <w:t xml:space="preserve"> </w:t>
      </w:r>
      <w:r>
        <w:t>в</w:t>
      </w:r>
      <w:r>
        <w:rPr>
          <w:spacing w:val="-4"/>
        </w:rPr>
        <w:t xml:space="preserve"> </w:t>
      </w:r>
      <w:r>
        <w:t>детском</w:t>
      </w:r>
      <w:r>
        <w:rPr>
          <w:spacing w:val="-2"/>
        </w:rPr>
        <w:t xml:space="preserve"> </w:t>
      </w:r>
      <w:r>
        <w:t>саду</w:t>
      </w:r>
      <w:r>
        <w:rPr>
          <w:spacing w:val="-2"/>
        </w:rPr>
        <w:t xml:space="preserve"> </w:t>
      </w:r>
      <w:r>
        <w:t>и</w:t>
      </w:r>
      <w:r>
        <w:rPr>
          <w:spacing w:val="-5"/>
        </w:rPr>
        <w:t xml:space="preserve"> </w:t>
      </w:r>
      <w:r>
        <w:t>дома:</w:t>
      </w:r>
      <w:r>
        <w:rPr>
          <w:spacing w:val="-2"/>
        </w:rPr>
        <w:t xml:space="preserve"> </w:t>
      </w:r>
      <w:r>
        <w:t>4-5</w:t>
      </w:r>
      <w:r>
        <w:rPr>
          <w:spacing w:val="-2"/>
        </w:rPr>
        <w:t xml:space="preserve"> </w:t>
      </w:r>
      <w:r>
        <w:rPr>
          <w:spacing w:val="-4"/>
        </w:rPr>
        <w:t>лет.</w:t>
      </w:r>
    </w:p>
    <w:p w:rsidR="00C714AC" w:rsidRDefault="00F47907">
      <w:pPr>
        <w:pStyle w:val="a4"/>
        <w:numPr>
          <w:ilvl w:val="4"/>
          <w:numId w:val="36"/>
        </w:numPr>
        <w:tabs>
          <w:tab w:val="left" w:pos="782"/>
        </w:tabs>
        <w:spacing w:line="269" w:lineRule="exact"/>
        <w:ind w:left="782" w:hanging="358"/>
        <w:rPr>
          <w:rFonts w:ascii="Symbol" w:hAnsi="Symbol"/>
        </w:rPr>
      </w:pPr>
      <w:r>
        <w:t>Хрестоматия</w:t>
      </w:r>
      <w:r>
        <w:rPr>
          <w:spacing w:val="-7"/>
        </w:rPr>
        <w:t xml:space="preserve"> </w:t>
      </w:r>
      <w:r>
        <w:t>для</w:t>
      </w:r>
      <w:r>
        <w:rPr>
          <w:spacing w:val="-2"/>
        </w:rPr>
        <w:t xml:space="preserve"> </w:t>
      </w:r>
      <w:r>
        <w:t>чтения</w:t>
      </w:r>
      <w:r>
        <w:rPr>
          <w:spacing w:val="-5"/>
        </w:rPr>
        <w:t xml:space="preserve"> </w:t>
      </w:r>
      <w:r>
        <w:t>детям</w:t>
      </w:r>
      <w:r>
        <w:rPr>
          <w:spacing w:val="-2"/>
        </w:rPr>
        <w:t xml:space="preserve"> </w:t>
      </w:r>
      <w:r>
        <w:t>в</w:t>
      </w:r>
      <w:r>
        <w:rPr>
          <w:spacing w:val="-4"/>
        </w:rPr>
        <w:t xml:space="preserve"> </w:t>
      </w:r>
      <w:r>
        <w:t>детском</w:t>
      </w:r>
      <w:r>
        <w:rPr>
          <w:spacing w:val="-2"/>
        </w:rPr>
        <w:t xml:space="preserve"> </w:t>
      </w:r>
      <w:r>
        <w:t>саду</w:t>
      </w:r>
      <w:r>
        <w:rPr>
          <w:spacing w:val="-2"/>
        </w:rPr>
        <w:t xml:space="preserve"> </w:t>
      </w:r>
      <w:r>
        <w:t>и</w:t>
      </w:r>
      <w:r>
        <w:rPr>
          <w:spacing w:val="-5"/>
        </w:rPr>
        <w:t xml:space="preserve"> </w:t>
      </w:r>
      <w:r>
        <w:t>дома:</w:t>
      </w:r>
      <w:r>
        <w:rPr>
          <w:spacing w:val="-2"/>
        </w:rPr>
        <w:t xml:space="preserve"> </w:t>
      </w:r>
      <w:r>
        <w:t>5-6</w:t>
      </w:r>
      <w:r>
        <w:rPr>
          <w:spacing w:val="-2"/>
        </w:rPr>
        <w:t xml:space="preserve"> </w:t>
      </w:r>
      <w:r>
        <w:rPr>
          <w:spacing w:val="-4"/>
        </w:rPr>
        <w:t>лет.</w:t>
      </w:r>
    </w:p>
    <w:p w:rsidR="00C714AC" w:rsidRDefault="00F47907">
      <w:pPr>
        <w:pStyle w:val="a4"/>
        <w:numPr>
          <w:ilvl w:val="4"/>
          <w:numId w:val="36"/>
        </w:numPr>
        <w:tabs>
          <w:tab w:val="left" w:pos="782"/>
        </w:tabs>
        <w:spacing w:line="269" w:lineRule="exact"/>
        <w:ind w:left="782" w:hanging="358"/>
        <w:rPr>
          <w:rFonts w:ascii="Symbol" w:hAnsi="Symbol"/>
        </w:rPr>
      </w:pPr>
      <w:r>
        <w:t>Хрестоматия</w:t>
      </w:r>
      <w:r>
        <w:rPr>
          <w:spacing w:val="-7"/>
        </w:rPr>
        <w:t xml:space="preserve"> </w:t>
      </w:r>
      <w:r>
        <w:t>для</w:t>
      </w:r>
      <w:r>
        <w:rPr>
          <w:spacing w:val="-2"/>
        </w:rPr>
        <w:t xml:space="preserve"> </w:t>
      </w:r>
      <w:r>
        <w:t>чтения</w:t>
      </w:r>
      <w:r>
        <w:rPr>
          <w:spacing w:val="-5"/>
        </w:rPr>
        <w:t xml:space="preserve"> </w:t>
      </w:r>
      <w:r>
        <w:t>детям</w:t>
      </w:r>
      <w:r>
        <w:rPr>
          <w:spacing w:val="-2"/>
        </w:rPr>
        <w:t xml:space="preserve"> </w:t>
      </w:r>
      <w:r>
        <w:t>в</w:t>
      </w:r>
      <w:r>
        <w:rPr>
          <w:spacing w:val="-4"/>
        </w:rPr>
        <w:t xml:space="preserve"> </w:t>
      </w:r>
      <w:r>
        <w:t>детском</w:t>
      </w:r>
      <w:r>
        <w:rPr>
          <w:spacing w:val="-2"/>
        </w:rPr>
        <w:t xml:space="preserve"> </w:t>
      </w:r>
      <w:r>
        <w:t>саду</w:t>
      </w:r>
      <w:r>
        <w:rPr>
          <w:spacing w:val="-2"/>
        </w:rPr>
        <w:t xml:space="preserve"> </w:t>
      </w:r>
      <w:r>
        <w:t>и</w:t>
      </w:r>
      <w:r>
        <w:rPr>
          <w:spacing w:val="-5"/>
        </w:rPr>
        <w:t xml:space="preserve"> </w:t>
      </w:r>
      <w:r>
        <w:t>дома:</w:t>
      </w:r>
      <w:r>
        <w:rPr>
          <w:spacing w:val="-2"/>
        </w:rPr>
        <w:t xml:space="preserve"> </w:t>
      </w:r>
      <w:r>
        <w:t>6-7</w:t>
      </w:r>
      <w:r>
        <w:rPr>
          <w:spacing w:val="-2"/>
        </w:rPr>
        <w:t xml:space="preserve"> </w:t>
      </w:r>
      <w:r>
        <w:rPr>
          <w:spacing w:val="-4"/>
        </w:rPr>
        <w:t>лет.</w:t>
      </w:r>
    </w:p>
    <w:p w:rsidR="00C714AC" w:rsidRDefault="00F47907">
      <w:pPr>
        <w:spacing w:before="58"/>
        <w:ind w:left="1133"/>
        <w:rPr>
          <w:b/>
        </w:rPr>
      </w:pPr>
      <w:r>
        <w:rPr>
          <w:b/>
          <w:spacing w:val="-8"/>
        </w:rPr>
        <w:t>Наглядно-дидактические</w:t>
      </w:r>
      <w:r>
        <w:rPr>
          <w:b/>
          <w:spacing w:val="14"/>
        </w:rPr>
        <w:t xml:space="preserve"> </w:t>
      </w:r>
      <w:r>
        <w:rPr>
          <w:b/>
          <w:spacing w:val="-8"/>
        </w:rPr>
        <w:t>пособия:</w:t>
      </w:r>
    </w:p>
    <w:p w:rsidR="00C714AC" w:rsidRDefault="00F47907">
      <w:pPr>
        <w:pStyle w:val="a4"/>
        <w:numPr>
          <w:ilvl w:val="4"/>
          <w:numId w:val="36"/>
        </w:numPr>
        <w:tabs>
          <w:tab w:val="left" w:pos="782"/>
        </w:tabs>
        <w:spacing w:line="269" w:lineRule="exact"/>
        <w:ind w:left="782" w:hanging="358"/>
        <w:rPr>
          <w:rFonts w:ascii="Symbol" w:hAnsi="Symbol"/>
        </w:rPr>
      </w:pPr>
      <w:proofErr w:type="gramStart"/>
      <w:r>
        <w:t>Серия</w:t>
      </w:r>
      <w:r>
        <w:rPr>
          <w:spacing w:val="28"/>
        </w:rPr>
        <w:t xml:space="preserve">  </w:t>
      </w:r>
      <w:r>
        <w:t>«</w:t>
      </w:r>
      <w:proofErr w:type="gramEnd"/>
      <w:r>
        <w:t>Грамматика</w:t>
      </w:r>
      <w:r>
        <w:rPr>
          <w:spacing w:val="29"/>
        </w:rPr>
        <w:t xml:space="preserve">  </w:t>
      </w:r>
      <w:r>
        <w:t>в</w:t>
      </w:r>
      <w:r>
        <w:rPr>
          <w:spacing w:val="28"/>
        </w:rPr>
        <w:t xml:space="preserve">  </w:t>
      </w:r>
      <w:r>
        <w:t>картинках»:</w:t>
      </w:r>
      <w:r>
        <w:rPr>
          <w:spacing w:val="28"/>
        </w:rPr>
        <w:t xml:space="preserve">  </w:t>
      </w:r>
      <w:r>
        <w:t>«Антонимы.</w:t>
      </w:r>
      <w:r>
        <w:rPr>
          <w:spacing w:val="29"/>
        </w:rPr>
        <w:t xml:space="preserve">  </w:t>
      </w:r>
      <w:r>
        <w:t>Глаголы</w:t>
      </w:r>
      <w:proofErr w:type="gramStart"/>
      <w:r>
        <w:t>»,</w:t>
      </w:r>
      <w:r>
        <w:rPr>
          <w:spacing w:val="28"/>
        </w:rPr>
        <w:t xml:space="preserve">  </w:t>
      </w:r>
      <w:r>
        <w:t>«</w:t>
      </w:r>
      <w:proofErr w:type="gramEnd"/>
      <w:r>
        <w:t>Антонимы.</w:t>
      </w:r>
      <w:r>
        <w:rPr>
          <w:spacing w:val="29"/>
        </w:rPr>
        <w:t xml:space="preserve">  </w:t>
      </w:r>
      <w:r>
        <w:rPr>
          <w:spacing w:val="-2"/>
        </w:rPr>
        <w:t>Прилагательные»,</w:t>
      </w:r>
    </w:p>
    <w:p w:rsidR="00C714AC" w:rsidRDefault="00F47907">
      <w:pPr>
        <w:spacing w:line="252" w:lineRule="exact"/>
        <w:ind w:left="782"/>
      </w:pPr>
      <w:r>
        <w:t>«Говори</w:t>
      </w:r>
      <w:r>
        <w:rPr>
          <w:spacing w:val="62"/>
        </w:rPr>
        <w:t xml:space="preserve"> </w:t>
      </w:r>
      <w:r>
        <w:t>правильно»,</w:t>
      </w:r>
      <w:r>
        <w:rPr>
          <w:spacing w:val="66"/>
        </w:rPr>
        <w:t xml:space="preserve"> </w:t>
      </w:r>
      <w:r>
        <w:t>«Многозначные</w:t>
      </w:r>
      <w:r>
        <w:rPr>
          <w:spacing w:val="65"/>
        </w:rPr>
        <w:t xml:space="preserve"> </w:t>
      </w:r>
      <w:r>
        <w:t>слова»,</w:t>
      </w:r>
      <w:r>
        <w:rPr>
          <w:spacing w:val="66"/>
        </w:rPr>
        <w:t xml:space="preserve"> </w:t>
      </w:r>
      <w:r>
        <w:t>«Множественное</w:t>
      </w:r>
      <w:r>
        <w:rPr>
          <w:spacing w:val="65"/>
        </w:rPr>
        <w:t xml:space="preserve"> </w:t>
      </w:r>
      <w:r>
        <w:t>число»,</w:t>
      </w:r>
      <w:r>
        <w:rPr>
          <w:spacing w:val="63"/>
        </w:rPr>
        <w:t xml:space="preserve"> </w:t>
      </w:r>
      <w:r>
        <w:t>«Образование</w:t>
      </w:r>
      <w:r>
        <w:rPr>
          <w:spacing w:val="66"/>
        </w:rPr>
        <w:t xml:space="preserve"> </w:t>
      </w:r>
      <w:r>
        <w:rPr>
          <w:spacing w:val="-2"/>
        </w:rPr>
        <w:t>слов»,</w:t>
      </w:r>
    </w:p>
    <w:p w:rsidR="00C714AC" w:rsidRDefault="00F47907">
      <w:pPr>
        <w:spacing w:line="252" w:lineRule="exact"/>
        <w:ind w:left="782"/>
      </w:pPr>
      <w:r>
        <w:t>«Ударение</w:t>
      </w:r>
      <w:r>
        <w:rPr>
          <w:spacing w:val="-3"/>
        </w:rPr>
        <w:t xml:space="preserve"> </w:t>
      </w:r>
      <w:r>
        <w:t>в</w:t>
      </w:r>
      <w:r>
        <w:rPr>
          <w:spacing w:val="-2"/>
        </w:rPr>
        <w:t xml:space="preserve"> словах».</w:t>
      </w:r>
    </w:p>
    <w:p w:rsidR="00C714AC" w:rsidRDefault="00F47907">
      <w:pPr>
        <w:pStyle w:val="a4"/>
        <w:numPr>
          <w:ilvl w:val="4"/>
          <w:numId w:val="36"/>
        </w:numPr>
        <w:tabs>
          <w:tab w:val="left" w:pos="782"/>
        </w:tabs>
        <w:spacing w:before="3" w:line="269" w:lineRule="exact"/>
        <w:ind w:left="782" w:hanging="358"/>
        <w:rPr>
          <w:rFonts w:ascii="Symbol" w:hAnsi="Symbol"/>
        </w:rPr>
      </w:pPr>
      <w:r>
        <w:t>Серия</w:t>
      </w:r>
      <w:r>
        <w:rPr>
          <w:spacing w:val="-2"/>
        </w:rPr>
        <w:t xml:space="preserve"> </w:t>
      </w:r>
      <w:r>
        <w:t>«Развитие</w:t>
      </w:r>
      <w:r>
        <w:rPr>
          <w:spacing w:val="2"/>
        </w:rPr>
        <w:t xml:space="preserve"> </w:t>
      </w:r>
      <w:r>
        <w:t>речи</w:t>
      </w:r>
      <w:r>
        <w:rPr>
          <w:spacing w:val="1"/>
        </w:rPr>
        <w:t xml:space="preserve"> </w:t>
      </w:r>
      <w:r>
        <w:t>в</w:t>
      </w:r>
      <w:r>
        <w:rPr>
          <w:spacing w:val="1"/>
        </w:rPr>
        <w:t xml:space="preserve"> </w:t>
      </w:r>
      <w:r>
        <w:t>детском</w:t>
      </w:r>
      <w:r>
        <w:rPr>
          <w:spacing w:val="-1"/>
        </w:rPr>
        <w:t xml:space="preserve"> </w:t>
      </w:r>
      <w:r>
        <w:t>саду»</w:t>
      </w:r>
      <w:r>
        <w:rPr>
          <w:spacing w:val="2"/>
        </w:rPr>
        <w:t xml:space="preserve"> </w:t>
      </w:r>
      <w:r>
        <w:t>(</w:t>
      </w:r>
      <w:proofErr w:type="spellStart"/>
      <w:r>
        <w:t>Гербова</w:t>
      </w:r>
      <w:proofErr w:type="spellEnd"/>
      <w:r>
        <w:rPr>
          <w:spacing w:val="2"/>
        </w:rPr>
        <w:t xml:space="preserve"> </w:t>
      </w:r>
      <w:r>
        <w:t>В.В.):</w:t>
      </w:r>
      <w:r>
        <w:rPr>
          <w:spacing w:val="2"/>
        </w:rPr>
        <w:t xml:space="preserve"> </w:t>
      </w:r>
      <w:r>
        <w:t>«Развитие</w:t>
      </w:r>
      <w:r>
        <w:rPr>
          <w:spacing w:val="2"/>
        </w:rPr>
        <w:t xml:space="preserve"> </w:t>
      </w:r>
      <w:r>
        <w:t>речи</w:t>
      </w:r>
      <w:r>
        <w:rPr>
          <w:spacing w:val="1"/>
        </w:rPr>
        <w:t xml:space="preserve"> </w:t>
      </w:r>
      <w:r>
        <w:t>в</w:t>
      </w:r>
      <w:r>
        <w:rPr>
          <w:spacing w:val="1"/>
        </w:rPr>
        <w:t xml:space="preserve"> </w:t>
      </w:r>
      <w:r>
        <w:t>детском</w:t>
      </w:r>
      <w:r>
        <w:rPr>
          <w:spacing w:val="2"/>
        </w:rPr>
        <w:t xml:space="preserve"> </w:t>
      </w:r>
      <w:r>
        <w:t xml:space="preserve">саду (2–3 </w:t>
      </w:r>
      <w:r>
        <w:rPr>
          <w:spacing w:val="-2"/>
        </w:rPr>
        <w:t>года)»;</w:t>
      </w:r>
    </w:p>
    <w:p w:rsidR="00C714AC" w:rsidRDefault="00F47907">
      <w:pPr>
        <w:ind w:left="782" w:right="989"/>
      </w:pPr>
      <w:r>
        <w:t>«Развитие речи в детском</w:t>
      </w:r>
      <w:r>
        <w:rPr>
          <w:spacing w:val="-2"/>
        </w:rPr>
        <w:t xml:space="preserve"> </w:t>
      </w:r>
      <w:r>
        <w:t>саду</w:t>
      </w:r>
      <w:r>
        <w:rPr>
          <w:spacing w:val="-1"/>
        </w:rPr>
        <w:t xml:space="preserve"> </w:t>
      </w:r>
      <w:r>
        <w:t>(3–4</w:t>
      </w:r>
      <w:r>
        <w:rPr>
          <w:spacing w:val="-1"/>
        </w:rPr>
        <w:t xml:space="preserve"> </w:t>
      </w:r>
      <w:r>
        <w:t>года)»; «Развитие речи в детском</w:t>
      </w:r>
      <w:r>
        <w:rPr>
          <w:spacing w:val="-1"/>
        </w:rPr>
        <w:t xml:space="preserve"> </w:t>
      </w:r>
      <w:r>
        <w:t>саду</w:t>
      </w:r>
      <w:r>
        <w:rPr>
          <w:spacing w:val="-1"/>
        </w:rPr>
        <w:t xml:space="preserve"> </w:t>
      </w:r>
      <w:r>
        <w:t>(4–6 лет)»; «Правильно или неправильно (2–4 года)»; «Развитие речи в детском саду: Раздаточный материал (2–4 года)».</w:t>
      </w:r>
    </w:p>
    <w:p w:rsidR="00C714AC" w:rsidRDefault="00F47907">
      <w:pPr>
        <w:pStyle w:val="a4"/>
        <w:numPr>
          <w:ilvl w:val="4"/>
          <w:numId w:val="36"/>
        </w:numPr>
        <w:tabs>
          <w:tab w:val="left" w:pos="782"/>
        </w:tabs>
        <w:spacing w:before="1" w:line="269" w:lineRule="exact"/>
        <w:ind w:left="782" w:hanging="358"/>
        <w:rPr>
          <w:rFonts w:ascii="Symbol" w:hAnsi="Symbol"/>
        </w:rPr>
      </w:pPr>
      <w:r>
        <w:t>Серия</w:t>
      </w:r>
      <w:r>
        <w:rPr>
          <w:spacing w:val="-6"/>
        </w:rPr>
        <w:t xml:space="preserve"> </w:t>
      </w:r>
      <w:r>
        <w:t>«Рассказы</w:t>
      </w:r>
      <w:r>
        <w:rPr>
          <w:spacing w:val="-3"/>
        </w:rPr>
        <w:t xml:space="preserve"> </w:t>
      </w:r>
      <w:r>
        <w:t>по</w:t>
      </w:r>
      <w:r>
        <w:rPr>
          <w:spacing w:val="-6"/>
        </w:rPr>
        <w:t xml:space="preserve"> </w:t>
      </w:r>
      <w:r>
        <w:t>картинкам»:</w:t>
      </w:r>
      <w:r>
        <w:rPr>
          <w:spacing w:val="-4"/>
        </w:rPr>
        <w:t xml:space="preserve"> </w:t>
      </w:r>
      <w:r>
        <w:t>«В</w:t>
      </w:r>
      <w:r>
        <w:rPr>
          <w:spacing w:val="-4"/>
        </w:rPr>
        <w:t xml:space="preserve"> </w:t>
      </w:r>
      <w:r>
        <w:t>деревне»;</w:t>
      </w:r>
      <w:r>
        <w:rPr>
          <w:spacing w:val="-5"/>
        </w:rPr>
        <w:t xml:space="preserve"> </w:t>
      </w:r>
      <w:r>
        <w:t>«Великая</w:t>
      </w:r>
      <w:r>
        <w:rPr>
          <w:spacing w:val="-3"/>
        </w:rPr>
        <w:t xml:space="preserve"> </w:t>
      </w:r>
      <w:r>
        <w:rPr>
          <w:spacing w:val="-2"/>
        </w:rPr>
        <w:t>Отечественная</w:t>
      </w:r>
    </w:p>
    <w:p w:rsidR="00C714AC" w:rsidRDefault="00F47907">
      <w:pPr>
        <w:spacing w:line="252" w:lineRule="exact"/>
        <w:ind w:left="782"/>
      </w:pPr>
      <w:r>
        <w:t>война</w:t>
      </w:r>
      <w:r>
        <w:rPr>
          <w:spacing w:val="-4"/>
        </w:rPr>
        <w:t xml:space="preserve"> </w:t>
      </w:r>
      <w:r>
        <w:t>в</w:t>
      </w:r>
      <w:r>
        <w:rPr>
          <w:spacing w:val="-3"/>
        </w:rPr>
        <w:t xml:space="preserve"> </w:t>
      </w:r>
      <w:r>
        <w:t>произведениях</w:t>
      </w:r>
      <w:r>
        <w:rPr>
          <w:spacing w:val="-3"/>
        </w:rPr>
        <w:t xml:space="preserve"> </w:t>
      </w:r>
      <w:r>
        <w:t>художников»;</w:t>
      </w:r>
      <w:r>
        <w:rPr>
          <w:spacing w:val="-1"/>
        </w:rPr>
        <w:t xml:space="preserve"> </w:t>
      </w:r>
      <w:r>
        <w:t>«Весна»;</w:t>
      </w:r>
      <w:r>
        <w:rPr>
          <w:spacing w:val="-2"/>
        </w:rPr>
        <w:t xml:space="preserve"> </w:t>
      </w:r>
      <w:r>
        <w:t>«Времена</w:t>
      </w:r>
      <w:r>
        <w:rPr>
          <w:spacing w:val="-2"/>
        </w:rPr>
        <w:t xml:space="preserve"> </w:t>
      </w:r>
      <w:r>
        <w:t>года»;</w:t>
      </w:r>
      <w:r>
        <w:rPr>
          <w:spacing w:val="-2"/>
        </w:rPr>
        <w:t xml:space="preserve"> </w:t>
      </w:r>
      <w:r>
        <w:t>«Защитники</w:t>
      </w:r>
      <w:r>
        <w:rPr>
          <w:spacing w:val="-5"/>
        </w:rPr>
        <w:t xml:space="preserve"> </w:t>
      </w:r>
      <w:r>
        <w:t>Отечества»;</w:t>
      </w:r>
      <w:r>
        <w:rPr>
          <w:spacing w:val="-3"/>
        </w:rPr>
        <w:t xml:space="preserve"> </w:t>
      </w:r>
      <w:r>
        <w:rPr>
          <w:spacing w:val="-2"/>
        </w:rPr>
        <w:t>«Зима»;</w:t>
      </w:r>
    </w:p>
    <w:p w:rsidR="00C714AC" w:rsidRDefault="00F47907">
      <w:pPr>
        <w:spacing w:line="252" w:lineRule="exact"/>
        <w:ind w:left="782"/>
      </w:pPr>
      <w:r>
        <w:t>«Зимние</w:t>
      </w:r>
      <w:r>
        <w:rPr>
          <w:spacing w:val="71"/>
        </w:rPr>
        <w:t xml:space="preserve"> </w:t>
      </w:r>
      <w:r>
        <w:t>виды</w:t>
      </w:r>
      <w:r>
        <w:rPr>
          <w:spacing w:val="70"/>
        </w:rPr>
        <w:t xml:space="preserve"> </w:t>
      </w:r>
      <w:r>
        <w:t>спорта»;</w:t>
      </w:r>
      <w:r>
        <w:rPr>
          <w:spacing w:val="71"/>
        </w:rPr>
        <w:t xml:space="preserve"> </w:t>
      </w:r>
      <w:r>
        <w:t>«Кем</w:t>
      </w:r>
      <w:r>
        <w:rPr>
          <w:spacing w:val="72"/>
        </w:rPr>
        <w:t xml:space="preserve"> </w:t>
      </w:r>
      <w:r>
        <w:t>быть?»;</w:t>
      </w:r>
      <w:r>
        <w:rPr>
          <w:spacing w:val="71"/>
        </w:rPr>
        <w:t xml:space="preserve"> </w:t>
      </w:r>
      <w:r>
        <w:t>«Колобок»;</w:t>
      </w:r>
      <w:r>
        <w:rPr>
          <w:spacing w:val="70"/>
        </w:rPr>
        <w:t xml:space="preserve"> </w:t>
      </w:r>
      <w:r>
        <w:t>«Курочка</w:t>
      </w:r>
      <w:r>
        <w:rPr>
          <w:spacing w:val="73"/>
        </w:rPr>
        <w:t xml:space="preserve"> </w:t>
      </w:r>
      <w:r>
        <w:t>Ряба»;</w:t>
      </w:r>
      <w:r>
        <w:rPr>
          <w:spacing w:val="71"/>
        </w:rPr>
        <w:t xml:space="preserve"> </w:t>
      </w:r>
      <w:r>
        <w:t>«Летние</w:t>
      </w:r>
      <w:r>
        <w:rPr>
          <w:spacing w:val="73"/>
        </w:rPr>
        <w:t xml:space="preserve"> </w:t>
      </w:r>
      <w:r>
        <w:t>виды</w:t>
      </w:r>
      <w:r>
        <w:rPr>
          <w:spacing w:val="70"/>
        </w:rPr>
        <w:t xml:space="preserve"> </w:t>
      </w:r>
      <w:r>
        <w:rPr>
          <w:spacing w:val="-2"/>
        </w:rPr>
        <w:t>спорта»;</w:t>
      </w:r>
    </w:p>
    <w:p w:rsidR="00C714AC" w:rsidRDefault="00F47907">
      <w:pPr>
        <w:spacing w:line="252" w:lineRule="exact"/>
        <w:ind w:left="782"/>
      </w:pPr>
      <w:r>
        <w:t>«Лето»;</w:t>
      </w:r>
      <w:r>
        <w:rPr>
          <w:spacing w:val="55"/>
        </w:rPr>
        <w:t xml:space="preserve"> </w:t>
      </w:r>
      <w:r>
        <w:t>«Мой</w:t>
      </w:r>
      <w:r>
        <w:rPr>
          <w:spacing w:val="57"/>
        </w:rPr>
        <w:t xml:space="preserve"> </w:t>
      </w:r>
      <w:r>
        <w:t>дом»;</w:t>
      </w:r>
      <w:r>
        <w:rPr>
          <w:spacing w:val="58"/>
        </w:rPr>
        <w:t xml:space="preserve"> </w:t>
      </w:r>
      <w:r>
        <w:t>«Осень»;</w:t>
      </w:r>
      <w:r>
        <w:rPr>
          <w:spacing w:val="55"/>
        </w:rPr>
        <w:t xml:space="preserve"> </w:t>
      </w:r>
      <w:r>
        <w:t>«Профессии»;</w:t>
      </w:r>
      <w:r>
        <w:rPr>
          <w:spacing w:val="57"/>
        </w:rPr>
        <w:t xml:space="preserve"> </w:t>
      </w:r>
      <w:r>
        <w:t>«Распорядок</w:t>
      </w:r>
      <w:r>
        <w:rPr>
          <w:spacing w:val="57"/>
        </w:rPr>
        <w:t xml:space="preserve"> </w:t>
      </w:r>
      <w:r>
        <w:t>дня»;</w:t>
      </w:r>
      <w:r>
        <w:rPr>
          <w:spacing w:val="55"/>
        </w:rPr>
        <w:t xml:space="preserve"> </w:t>
      </w:r>
      <w:r>
        <w:t>«Репка»;</w:t>
      </w:r>
      <w:r>
        <w:rPr>
          <w:spacing w:val="58"/>
        </w:rPr>
        <w:t xml:space="preserve"> </w:t>
      </w:r>
      <w:r>
        <w:t>«Родная</w:t>
      </w:r>
      <w:r>
        <w:rPr>
          <w:spacing w:val="57"/>
        </w:rPr>
        <w:t xml:space="preserve"> </w:t>
      </w:r>
      <w:r>
        <w:rPr>
          <w:spacing w:val="-2"/>
        </w:rPr>
        <w:t>природа»;</w:t>
      </w:r>
    </w:p>
    <w:p w:rsidR="00C714AC" w:rsidRDefault="00F47907">
      <w:pPr>
        <w:spacing w:before="1"/>
        <w:ind w:left="782"/>
      </w:pPr>
      <w:r>
        <w:rPr>
          <w:spacing w:val="-2"/>
        </w:rPr>
        <w:t>«Теремок».</w:t>
      </w:r>
    </w:p>
    <w:p w:rsidR="00C714AC" w:rsidRDefault="00F47907">
      <w:pPr>
        <w:pStyle w:val="a4"/>
        <w:numPr>
          <w:ilvl w:val="4"/>
          <w:numId w:val="36"/>
        </w:numPr>
        <w:tabs>
          <w:tab w:val="left" w:pos="782"/>
        </w:tabs>
        <w:spacing w:line="269" w:lineRule="exact"/>
        <w:ind w:left="782" w:hanging="358"/>
        <w:rPr>
          <w:rFonts w:ascii="Symbol" w:hAnsi="Symbol"/>
        </w:rPr>
      </w:pPr>
      <w:r>
        <w:t>Развивающие</w:t>
      </w:r>
      <w:r>
        <w:rPr>
          <w:spacing w:val="-9"/>
        </w:rPr>
        <w:t xml:space="preserve"> </w:t>
      </w:r>
      <w:r>
        <w:t>плакаты:</w:t>
      </w:r>
      <w:r>
        <w:rPr>
          <w:spacing w:val="-6"/>
        </w:rPr>
        <w:t xml:space="preserve"> </w:t>
      </w:r>
      <w:r>
        <w:t>«Алфавит»;</w:t>
      </w:r>
      <w:r>
        <w:rPr>
          <w:spacing w:val="-6"/>
        </w:rPr>
        <w:t xml:space="preserve"> </w:t>
      </w:r>
      <w:r>
        <w:t>«Веселый</w:t>
      </w:r>
      <w:r>
        <w:rPr>
          <w:spacing w:val="-7"/>
        </w:rPr>
        <w:t xml:space="preserve"> </w:t>
      </w:r>
      <w:r>
        <w:t>алфавит»;</w:t>
      </w:r>
      <w:r>
        <w:rPr>
          <w:spacing w:val="-6"/>
        </w:rPr>
        <w:t xml:space="preserve"> </w:t>
      </w:r>
      <w:r>
        <w:t>«Таблица</w:t>
      </w:r>
      <w:r>
        <w:rPr>
          <w:spacing w:val="-6"/>
        </w:rPr>
        <w:t xml:space="preserve"> </w:t>
      </w:r>
      <w:r>
        <w:rPr>
          <w:spacing w:val="-2"/>
        </w:rPr>
        <w:t>слогов».</w:t>
      </w:r>
    </w:p>
    <w:p w:rsidR="00C714AC" w:rsidRDefault="00F47907">
      <w:pPr>
        <w:pStyle w:val="a4"/>
        <w:numPr>
          <w:ilvl w:val="4"/>
          <w:numId w:val="36"/>
        </w:numPr>
        <w:tabs>
          <w:tab w:val="left" w:pos="782"/>
        </w:tabs>
        <w:spacing w:line="268" w:lineRule="exact"/>
        <w:ind w:left="782" w:hanging="358"/>
        <w:rPr>
          <w:rFonts w:ascii="Symbol" w:hAnsi="Symbol"/>
        </w:rPr>
      </w:pPr>
      <w:r>
        <w:t>Плакаты</w:t>
      </w:r>
      <w:r>
        <w:rPr>
          <w:spacing w:val="32"/>
        </w:rPr>
        <w:t xml:space="preserve"> </w:t>
      </w:r>
      <w:r>
        <w:t>«Логопедия</w:t>
      </w:r>
      <w:r>
        <w:rPr>
          <w:spacing w:val="33"/>
        </w:rPr>
        <w:t xml:space="preserve"> </w:t>
      </w:r>
      <w:r>
        <w:t>и</w:t>
      </w:r>
      <w:r>
        <w:rPr>
          <w:spacing w:val="37"/>
        </w:rPr>
        <w:t xml:space="preserve"> </w:t>
      </w:r>
      <w:r>
        <w:t>развитие</w:t>
      </w:r>
      <w:r>
        <w:rPr>
          <w:spacing w:val="36"/>
        </w:rPr>
        <w:t xml:space="preserve"> </w:t>
      </w:r>
      <w:r>
        <w:t>речи»:</w:t>
      </w:r>
      <w:r>
        <w:rPr>
          <w:spacing w:val="35"/>
        </w:rPr>
        <w:t xml:space="preserve"> </w:t>
      </w:r>
      <w:r>
        <w:t>«Из</w:t>
      </w:r>
      <w:r>
        <w:rPr>
          <w:spacing w:val="36"/>
        </w:rPr>
        <w:t xml:space="preserve"> </w:t>
      </w:r>
      <w:r>
        <w:t>чего</w:t>
      </w:r>
      <w:r>
        <w:rPr>
          <w:spacing w:val="34"/>
        </w:rPr>
        <w:t xml:space="preserve"> </w:t>
      </w:r>
      <w:r>
        <w:t>сделана</w:t>
      </w:r>
      <w:r>
        <w:rPr>
          <w:spacing w:val="35"/>
        </w:rPr>
        <w:t xml:space="preserve"> </w:t>
      </w:r>
      <w:r>
        <w:t>одежда?»,</w:t>
      </w:r>
      <w:r>
        <w:rPr>
          <w:spacing w:val="36"/>
        </w:rPr>
        <w:t xml:space="preserve"> </w:t>
      </w:r>
      <w:r>
        <w:t>«Какое</w:t>
      </w:r>
      <w:r>
        <w:rPr>
          <w:spacing w:val="37"/>
        </w:rPr>
        <w:t xml:space="preserve"> </w:t>
      </w:r>
      <w:r>
        <w:t>бывает</w:t>
      </w:r>
      <w:r>
        <w:rPr>
          <w:spacing w:val="35"/>
        </w:rPr>
        <w:t xml:space="preserve"> </w:t>
      </w:r>
      <w:r>
        <w:rPr>
          <w:spacing w:val="-2"/>
        </w:rPr>
        <w:t>варенье?»;</w:t>
      </w:r>
    </w:p>
    <w:p w:rsidR="00C714AC" w:rsidRDefault="00F47907">
      <w:pPr>
        <w:spacing w:line="252" w:lineRule="exact"/>
        <w:ind w:left="782"/>
      </w:pPr>
      <w:r>
        <w:t>«Какое</w:t>
      </w:r>
      <w:r>
        <w:rPr>
          <w:spacing w:val="-8"/>
        </w:rPr>
        <w:t xml:space="preserve"> </w:t>
      </w:r>
      <w:r>
        <w:t>бывает</w:t>
      </w:r>
      <w:r>
        <w:rPr>
          <w:spacing w:val="-4"/>
        </w:rPr>
        <w:t xml:space="preserve"> </w:t>
      </w:r>
      <w:r>
        <w:t>мороженое?»;</w:t>
      </w:r>
      <w:r>
        <w:rPr>
          <w:spacing w:val="-6"/>
        </w:rPr>
        <w:t xml:space="preserve"> </w:t>
      </w:r>
      <w:r>
        <w:t>«Какой</w:t>
      </w:r>
      <w:r>
        <w:rPr>
          <w:spacing w:val="-6"/>
        </w:rPr>
        <w:t xml:space="preserve"> </w:t>
      </w:r>
      <w:r>
        <w:t>бывает</w:t>
      </w:r>
      <w:r>
        <w:rPr>
          <w:spacing w:val="-7"/>
        </w:rPr>
        <w:t xml:space="preserve"> </w:t>
      </w:r>
      <w:r>
        <w:t>сок?»;</w:t>
      </w:r>
      <w:r>
        <w:rPr>
          <w:spacing w:val="-3"/>
        </w:rPr>
        <w:t xml:space="preserve"> </w:t>
      </w:r>
      <w:r>
        <w:t>«Какой</w:t>
      </w:r>
      <w:r>
        <w:rPr>
          <w:spacing w:val="-4"/>
        </w:rPr>
        <w:t xml:space="preserve"> </w:t>
      </w:r>
      <w:r>
        <w:t>бывает</w:t>
      </w:r>
      <w:r>
        <w:rPr>
          <w:spacing w:val="-3"/>
        </w:rPr>
        <w:t xml:space="preserve"> </w:t>
      </w:r>
      <w:r>
        <w:rPr>
          <w:spacing w:val="-2"/>
        </w:rPr>
        <w:t>суп?».</w:t>
      </w:r>
    </w:p>
    <w:p w:rsidR="00C714AC" w:rsidRDefault="00F47907">
      <w:pPr>
        <w:pStyle w:val="a4"/>
        <w:numPr>
          <w:ilvl w:val="5"/>
          <w:numId w:val="36"/>
        </w:numPr>
        <w:tabs>
          <w:tab w:val="left" w:pos="1133"/>
          <w:tab w:val="left" w:pos="1145"/>
        </w:tabs>
        <w:spacing w:before="31"/>
        <w:ind w:right="999" w:hanging="360"/>
        <w:rPr>
          <w:sz w:val="24"/>
        </w:rPr>
      </w:pPr>
      <w:r>
        <w:rPr>
          <w:sz w:val="24"/>
        </w:rPr>
        <w:t xml:space="preserve">Р.Н. </w:t>
      </w:r>
      <w:proofErr w:type="spellStart"/>
      <w:r>
        <w:rPr>
          <w:sz w:val="24"/>
        </w:rPr>
        <w:t>Бунеев</w:t>
      </w:r>
      <w:proofErr w:type="spellEnd"/>
      <w:r>
        <w:rPr>
          <w:sz w:val="24"/>
        </w:rPr>
        <w:t xml:space="preserve">, Е.В. </w:t>
      </w:r>
      <w:proofErr w:type="spellStart"/>
      <w:r>
        <w:rPr>
          <w:sz w:val="24"/>
        </w:rPr>
        <w:t>Бунеева</w:t>
      </w:r>
      <w:proofErr w:type="spellEnd"/>
      <w:r>
        <w:rPr>
          <w:sz w:val="24"/>
        </w:rPr>
        <w:t xml:space="preserve">, Т.Р. Кислова, Карточки для звукового и слогового анализа слов к ч. 3 и 4 пособия "По дороге к Азбуке", </w:t>
      </w:r>
      <w:proofErr w:type="spellStart"/>
      <w:r>
        <w:rPr>
          <w:sz w:val="24"/>
        </w:rPr>
        <w:t>Баласс</w:t>
      </w:r>
      <w:proofErr w:type="spellEnd"/>
      <w:r>
        <w:rPr>
          <w:sz w:val="24"/>
        </w:rPr>
        <w:t xml:space="preserve"> 2016г.</w:t>
      </w:r>
    </w:p>
    <w:p w:rsidR="00C714AC" w:rsidRDefault="00F47907">
      <w:pPr>
        <w:pStyle w:val="a4"/>
        <w:numPr>
          <w:ilvl w:val="5"/>
          <w:numId w:val="36"/>
        </w:numPr>
        <w:tabs>
          <w:tab w:val="left" w:pos="1133"/>
        </w:tabs>
        <w:spacing w:before="31"/>
        <w:ind w:left="1133"/>
        <w:rPr>
          <w:sz w:val="24"/>
        </w:rPr>
      </w:pPr>
      <w:r>
        <w:rPr>
          <w:sz w:val="24"/>
        </w:rPr>
        <w:t>Электронное</w:t>
      </w:r>
      <w:r>
        <w:rPr>
          <w:spacing w:val="-6"/>
          <w:sz w:val="24"/>
        </w:rPr>
        <w:t xml:space="preserve"> </w:t>
      </w:r>
      <w:proofErr w:type="spellStart"/>
      <w:r>
        <w:rPr>
          <w:sz w:val="24"/>
        </w:rPr>
        <w:t>приложениена</w:t>
      </w:r>
      <w:proofErr w:type="spellEnd"/>
      <w:r>
        <w:rPr>
          <w:spacing w:val="-4"/>
          <w:sz w:val="24"/>
        </w:rPr>
        <w:t xml:space="preserve"> </w:t>
      </w:r>
      <w:r>
        <w:rPr>
          <w:sz w:val="24"/>
        </w:rPr>
        <w:t>DVD-диске</w:t>
      </w:r>
      <w:r>
        <w:rPr>
          <w:spacing w:val="-4"/>
          <w:sz w:val="24"/>
        </w:rPr>
        <w:t xml:space="preserve"> </w:t>
      </w:r>
      <w:r>
        <w:rPr>
          <w:sz w:val="24"/>
        </w:rPr>
        <w:t>«Азбука</w:t>
      </w:r>
      <w:r>
        <w:rPr>
          <w:spacing w:val="-4"/>
          <w:sz w:val="24"/>
        </w:rPr>
        <w:t xml:space="preserve"> </w:t>
      </w:r>
      <w:r>
        <w:rPr>
          <w:spacing w:val="-2"/>
          <w:sz w:val="24"/>
        </w:rPr>
        <w:t>Малышка».</w:t>
      </w:r>
    </w:p>
    <w:p w:rsidR="00C714AC" w:rsidRDefault="00C714AC">
      <w:pPr>
        <w:pStyle w:val="a3"/>
        <w:spacing w:before="67"/>
        <w:ind w:left="0"/>
      </w:pPr>
    </w:p>
    <w:p w:rsidR="00C714AC" w:rsidRDefault="00F47907">
      <w:pPr>
        <w:ind w:left="1133"/>
        <w:rPr>
          <w:b/>
        </w:rPr>
      </w:pPr>
      <w:r>
        <w:rPr>
          <w:b/>
          <w:spacing w:val="-8"/>
        </w:rPr>
        <w:t>Дополнительные</w:t>
      </w:r>
      <w:r>
        <w:rPr>
          <w:b/>
          <w:spacing w:val="5"/>
        </w:rPr>
        <w:t xml:space="preserve"> </w:t>
      </w:r>
      <w:r>
        <w:rPr>
          <w:b/>
          <w:spacing w:val="-8"/>
        </w:rPr>
        <w:t>методические</w:t>
      </w:r>
      <w:r>
        <w:rPr>
          <w:b/>
          <w:spacing w:val="7"/>
        </w:rPr>
        <w:t xml:space="preserve"> </w:t>
      </w:r>
      <w:r>
        <w:rPr>
          <w:b/>
          <w:spacing w:val="-8"/>
        </w:rPr>
        <w:t>пособия:</w:t>
      </w:r>
    </w:p>
    <w:p w:rsidR="00C714AC" w:rsidRDefault="00F47907">
      <w:pPr>
        <w:pStyle w:val="a4"/>
        <w:numPr>
          <w:ilvl w:val="4"/>
          <w:numId w:val="36"/>
        </w:numPr>
        <w:tabs>
          <w:tab w:val="left" w:pos="782"/>
        </w:tabs>
        <w:ind w:left="782" w:hanging="358"/>
        <w:rPr>
          <w:rFonts w:ascii="Symbol" w:hAnsi="Symbol"/>
        </w:rPr>
      </w:pPr>
      <w:proofErr w:type="spellStart"/>
      <w:r>
        <w:t>Бренифье</w:t>
      </w:r>
      <w:proofErr w:type="spellEnd"/>
      <w:r>
        <w:rPr>
          <w:spacing w:val="50"/>
        </w:rPr>
        <w:t xml:space="preserve"> </w:t>
      </w:r>
      <w:r>
        <w:t>О.</w:t>
      </w:r>
      <w:r>
        <w:rPr>
          <w:spacing w:val="-5"/>
        </w:rPr>
        <w:t xml:space="preserve"> </w:t>
      </w:r>
      <w:r>
        <w:t>Философская</w:t>
      </w:r>
      <w:r>
        <w:rPr>
          <w:spacing w:val="-3"/>
        </w:rPr>
        <w:t xml:space="preserve"> </w:t>
      </w:r>
      <w:r>
        <w:t>практика</w:t>
      </w:r>
      <w:r>
        <w:rPr>
          <w:spacing w:val="-4"/>
        </w:rPr>
        <w:t xml:space="preserve"> </w:t>
      </w:r>
      <w:r>
        <w:t>в</w:t>
      </w:r>
      <w:r>
        <w:rPr>
          <w:spacing w:val="-3"/>
        </w:rPr>
        <w:t xml:space="preserve"> </w:t>
      </w:r>
      <w:r>
        <w:t>детском</w:t>
      </w:r>
      <w:r>
        <w:rPr>
          <w:spacing w:val="-2"/>
        </w:rPr>
        <w:t xml:space="preserve"> </w:t>
      </w:r>
      <w:r>
        <w:rPr>
          <w:spacing w:val="-4"/>
        </w:rPr>
        <w:t>саду.</w:t>
      </w:r>
    </w:p>
    <w:p w:rsidR="00C714AC" w:rsidRDefault="00C714AC">
      <w:pPr>
        <w:pStyle w:val="a4"/>
        <w:rPr>
          <w:rFonts w:ascii="Symbol" w:hAnsi="Symbol"/>
        </w:rPr>
        <w:sectPr w:rsidR="00C714AC">
          <w:pgSz w:w="11910" w:h="16840"/>
          <w:pgMar w:top="860" w:right="141" w:bottom="1200" w:left="708" w:header="0" w:footer="965" w:gutter="0"/>
          <w:cols w:space="720"/>
        </w:sectPr>
      </w:pPr>
    </w:p>
    <w:p w:rsidR="00C714AC" w:rsidRDefault="00F47907">
      <w:pPr>
        <w:pStyle w:val="3"/>
        <w:numPr>
          <w:ilvl w:val="2"/>
          <w:numId w:val="36"/>
        </w:numPr>
        <w:tabs>
          <w:tab w:val="left" w:pos="1129"/>
        </w:tabs>
        <w:spacing w:before="65"/>
        <w:ind w:left="1129" w:hanging="705"/>
        <w:jc w:val="both"/>
      </w:pPr>
      <w:r>
        <w:rPr>
          <w:spacing w:val="-8"/>
        </w:rPr>
        <w:lastRenderedPageBreak/>
        <w:t>Образовательная</w:t>
      </w:r>
      <w:r>
        <w:rPr>
          <w:spacing w:val="18"/>
        </w:rPr>
        <w:t xml:space="preserve"> </w:t>
      </w:r>
      <w:r>
        <w:rPr>
          <w:spacing w:val="-8"/>
        </w:rPr>
        <w:t>область</w:t>
      </w:r>
      <w:r>
        <w:rPr>
          <w:spacing w:val="19"/>
        </w:rPr>
        <w:t xml:space="preserve"> </w:t>
      </w:r>
      <w:r>
        <w:rPr>
          <w:spacing w:val="-8"/>
        </w:rPr>
        <w:t>«Художественно-эстетическое</w:t>
      </w:r>
      <w:r>
        <w:rPr>
          <w:spacing w:val="14"/>
        </w:rPr>
        <w:t xml:space="preserve"> </w:t>
      </w:r>
      <w:r>
        <w:rPr>
          <w:spacing w:val="-8"/>
        </w:rPr>
        <w:t>развитие»</w:t>
      </w:r>
    </w:p>
    <w:p w:rsidR="00C714AC" w:rsidRDefault="00F47907">
      <w:pPr>
        <w:spacing w:before="120"/>
        <w:ind w:left="424"/>
        <w:jc w:val="both"/>
      </w:pPr>
      <w:r>
        <w:t>Образовательная</w:t>
      </w:r>
      <w:r>
        <w:rPr>
          <w:spacing w:val="-12"/>
        </w:rPr>
        <w:t xml:space="preserve"> </w:t>
      </w:r>
      <w:r>
        <w:t>область</w:t>
      </w:r>
      <w:r>
        <w:rPr>
          <w:spacing w:val="-12"/>
        </w:rPr>
        <w:t xml:space="preserve"> </w:t>
      </w:r>
      <w:r>
        <w:t>«Художественно-эстетическое</w:t>
      </w:r>
      <w:r>
        <w:rPr>
          <w:spacing w:val="-9"/>
        </w:rPr>
        <w:t xml:space="preserve"> </w:t>
      </w:r>
      <w:r>
        <w:t>развитие»</w:t>
      </w:r>
      <w:r>
        <w:rPr>
          <w:spacing w:val="-10"/>
        </w:rPr>
        <w:t xml:space="preserve"> </w:t>
      </w:r>
      <w:r>
        <w:t>направлена</w:t>
      </w:r>
      <w:r>
        <w:rPr>
          <w:spacing w:val="-9"/>
        </w:rPr>
        <w:t xml:space="preserve"> </w:t>
      </w:r>
      <w:r>
        <w:rPr>
          <w:spacing w:val="-2"/>
        </w:rPr>
        <w:t>на</w:t>
      </w:r>
      <w:hyperlink w:anchor="_bookmark21" w:history="1">
        <w:r>
          <w:rPr>
            <w:spacing w:val="-2"/>
            <w:vertAlign w:val="superscript"/>
          </w:rPr>
          <w:t>22</w:t>
        </w:r>
      </w:hyperlink>
      <w:r>
        <w:rPr>
          <w:spacing w:val="-2"/>
        </w:rPr>
        <w:t>:</w:t>
      </w:r>
    </w:p>
    <w:p w:rsidR="00C714AC" w:rsidRDefault="00F47907">
      <w:pPr>
        <w:pStyle w:val="a4"/>
        <w:numPr>
          <w:ilvl w:val="0"/>
          <w:numId w:val="29"/>
        </w:numPr>
        <w:tabs>
          <w:tab w:val="left" w:pos="1131"/>
        </w:tabs>
        <w:spacing w:before="59"/>
        <w:ind w:right="990" w:firstLine="0"/>
        <w:jc w:val="both"/>
      </w:pPr>
      <w: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C714AC" w:rsidRDefault="00F47907">
      <w:pPr>
        <w:pStyle w:val="a4"/>
        <w:numPr>
          <w:ilvl w:val="0"/>
          <w:numId w:val="29"/>
        </w:numPr>
        <w:tabs>
          <w:tab w:val="left" w:pos="1131"/>
        </w:tabs>
        <w:spacing w:before="61"/>
        <w:ind w:right="991" w:firstLine="0"/>
        <w:jc w:val="both"/>
      </w:pPr>
      <w:r>
        <w:t>становление эстетического и эмоционально-нравственного отношения к окружающему миру, воспитание эстетического вкуса;</w:t>
      </w:r>
    </w:p>
    <w:p w:rsidR="00C714AC" w:rsidRDefault="00F47907">
      <w:pPr>
        <w:pStyle w:val="a4"/>
        <w:numPr>
          <w:ilvl w:val="0"/>
          <w:numId w:val="29"/>
        </w:numPr>
        <w:tabs>
          <w:tab w:val="left" w:pos="1131"/>
        </w:tabs>
        <w:spacing w:before="60"/>
        <w:ind w:right="992" w:firstLine="0"/>
        <w:jc w:val="both"/>
      </w:pPr>
      <w:r>
        <w:t>формирование элементарных представлений о видах искусства (музыка, живопись, театр, народное искусство и другое);</w:t>
      </w:r>
    </w:p>
    <w:p w:rsidR="00C714AC" w:rsidRDefault="00F47907">
      <w:pPr>
        <w:pStyle w:val="a4"/>
        <w:numPr>
          <w:ilvl w:val="0"/>
          <w:numId w:val="29"/>
        </w:numPr>
        <w:tabs>
          <w:tab w:val="left" w:pos="1131"/>
        </w:tabs>
        <w:spacing w:before="60"/>
        <w:ind w:right="993" w:firstLine="0"/>
        <w:jc w:val="both"/>
      </w:pPr>
      <w: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rsidR="00C714AC" w:rsidRDefault="00F47907">
      <w:pPr>
        <w:pStyle w:val="a4"/>
        <w:numPr>
          <w:ilvl w:val="0"/>
          <w:numId w:val="29"/>
        </w:numPr>
        <w:tabs>
          <w:tab w:val="left" w:pos="1131"/>
        </w:tabs>
        <w:spacing w:before="60"/>
        <w:ind w:right="995" w:firstLine="0"/>
        <w:jc w:val="both"/>
      </w:pPr>
      <w:r>
        <w:t xml:space="preserve">освоение разнообразных средств художественной выразительности в различных видах </w:t>
      </w:r>
      <w:r>
        <w:rPr>
          <w:spacing w:val="-2"/>
        </w:rPr>
        <w:t>искусства;</w:t>
      </w:r>
    </w:p>
    <w:p w:rsidR="00C714AC" w:rsidRDefault="00F47907">
      <w:pPr>
        <w:pStyle w:val="a4"/>
        <w:numPr>
          <w:ilvl w:val="0"/>
          <w:numId w:val="29"/>
        </w:numPr>
        <w:tabs>
          <w:tab w:val="left" w:pos="1131"/>
        </w:tabs>
        <w:spacing w:before="60"/>
        <w:ind w:right="993" w:firstLine="0"/>
        <w:jc w:val="both"/>
      </w:pPr>
      <w: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C714AC" w:rsidRDefault="00F47907">
      <w:pPr>
        <w:pStyle w:val="a4"/>
        <w:numPr>
          <w:ilvl w:val="0"/>
          <w:numId w:val="29"/>
        </w:numPr>
        <w:tabs>
          <w:tab w:val="left" w:pos="1131"/>
        </w:tabs>
        <w:spacing w:before="58" w:line="242" w:lineRule="auto"/>
        <w:ind w:right="992" w:firstLine="0"/>
        <w:jc w:val="both"/>
      </w:pPr>
      <w: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C714AC" w:rsidRDefault="00F47907">
      <w:pPr>
        <w:pStyle w:val="3"/>
        <w:numPr>
          <w:ilvl w:val="3"/>
          <w:numId w:val="36"/>
        </w:numPr>
        <w:tabs>
          <w:tab w:val="left" w:pos="1145"/>
        </w:tabs>
        <w:spacing w:before="237"/>
        <w:ind w:right="1558" w:firstLine="0"/>
      </w:pPr>
      <w:r>
        <w:rPr>
          <w:spacing w:val="-6"/>
        </w:rPr>
        <w:t>Задачи</w:t>
      </w:r>
      <w:r>
        <w:rPr>
          <w:spacing w:val="-9"/>
        </w:rPr>
        <w:t xml:space="preserve"> </w:t>
      </w:r>
      <w:r>
        <w:rPr>
          <w:spacing w:val="-6"/>
        </w:rPr>
        <w:t>и</w:t>
      </w:r>
      <w:r>
        <w:rPr>
          <w:spacing w:val="-9"/>
        </w:rPr>
        <w:t xml:space="preserve"> </w:t>
      </w:r>
      <w:r>
        <w:rPr>
          <w:spacing w:val="-6"/>
        </w:rPr>
        <w:t>содержание</w:t>
      </w:r>
      <w:r>
        <w:rPr>
          <w:spacing w:val="-10"/>
        </w:rPr>
        <w:t xml:space="preserve"> </w:t>
      </w:r>
      <w:r>
        <w:rPr>
          <w:spacing w:val="-6"/>
        </w:rPr>
        <w:t>образования</w:t>
      </w:r>
      <w:r>
        <w:rPr>
          <w:spacing w:val="-12"/>
        </w:rPr>
        <w:t xml:space="preserve"> </w:t>
      </w:r>
      <w:r>
        <w:rPr>
          <w:spacing w:val="-6"/>
        </w:rPr>
        <w:t>по</w:t>
      </w:r>
      <w:r>
        <w:rPr>
          <w:spacing w:val="-9"/>
        </w:rPr>
        <w:t xml:space="preserve"> </w:t>
      </w:r>
      <w:r>
        <w:rPr>
          <w:spacing w:val="-6"/>
        </w:rPr>
        <w:t>образовательной</w:t>
      </w:r>
      <w:r>
        <w:rPr>
          <w:spacing w:val="-9"/>
        </w:rPr>
        <w:t xml:space="preserve"> </w:t>
      </w:r>
      <w:r>
        <w:rPr>
          <w:spacing w:val="-6"/>
        </w:rPr>
        <w:t xml:space="preserve">области «Художественно- </w:t>
      </w:r>
      <w:r>
        <w:t>эстетическое</w:t>
      </w:r>
      <w:r>
        <w:rPr>
          <w:spacing w:val="-7"/>
        </w:rPr>
        <w:t xml:space="preserve"> </w:t>
      </w:r>
      <w:r>
        <w:t>развитие»</w:t>
      </w:r>
    </w:p>
    <w:p w:rsidR="00C714AC" w:rsidRDefault="00F47907">
      <w:pPr>
        <w:spacing w:before="119"/>
        <w:ind w:left="1133"/>
      </w:pPr>
      <w:proofErr w:type="gramStart"/>
      <w:r>
        <w:t>В</w:t>
      </w:r>
      <w:r>
        <w:rPr>
          <w:spacing w:val="39"/>
        </w:rPr>
        <w:t xml:space="preserve">  </w:t>
      </w:r>
      <w:r>
        <w:t>Программе</w:t>
      </w:r>
      <w:proofErr w:type="gramEnd"/>
      <w:r>
        <w:rPr>
          <w:spacing w:val="40"/>
        </w:rPr>
        <w:t xml:space="preserve">  </w:t>
      </w:r>
      <w:r>
        <w:t>задачи</w:t>
      </w:r>
      <w:r>
        <w:rPr>
          <w:spacing w:val="39"/>
        </w:rPr>
        <w:t xml:space="preserve">  </w:t>
      </w:r>
      <w:r>
        <w:t>и</w:t>
      </w:r>
      <w:r>
        <w:rPr>
          <w:spacing w:val="40"/>
        </w:rPr>
        <w:t xml:space="preserve">  </w:t>
      </w:r>
      <w:r>
        <w:t>содержание</w:t>
      </w:r>
      <w:r>
        <w:rPr>
          <w:spacing w:val="40"/>
        </w:rPr>
        <w:t xml:space="preserve">  </w:t>
      </w:r>
      <w:r>
        <w:t>образовательной</w:t>
      </w:r>
      <w:r>
        <w:rPr>
          <w:spacing w:val="40"/>
        </w:rPr>
        <w:t xml:space="preserve">  </w:t>
      </w:r>
      <w:r>
        <w:t>деятельности</w:t>
      </w:r>
      <w:r>
        <w:rPr>
          <w:spacing w:val="39"/>
        </w:rPr>
        <w:t xml:space="preserve">  </w:t>
      </w:r>
      <w:r>
        <w:t>по</w:t>
      </w:r>
      <w:r>
        <w:rPr>
          <w:spacing w:val="41"/>
        </w:rPr>
        <w:t xml:space="preserve">  </w:t>
      </w:r>
      <w:r>
        <w:rPr>
          <w:spacing w:val="-2"/>
        </w:rPr>
        <w:t>направлению</w:t>
      </w:r>
    </w:p>
    <w:p w:rsidR="00C714AC" w:rsidRDefault="00F47907">
      <w:pPr>
        <w:spacing w:before="21" w:line="244" w:lineRule="auto"/>
        <w:ind w:left="424" w:right="989"/>
      </w:pPr>
      <w:r>
        <w:t>«Художественно-эстетическое</w:t>
      </w:r>
      <w:r>
        <w:rPr>
          <w:spacing w:val="80"/>
          <w:w w:val="150"/>
        </w:rPr>
        <w:t xml:space="preserve"> </w:t>
      </w:r>
      <w:r>
        <w:t>развитие»</w:t>
      </w:r>
      <w:r>
        <w:rPr>
          <w:spacing w:val="80"/>
          <w:w w:val="150"/>
        </w:rPr>
        <w:t xml:space="preserve"> </w:t>
      </w:r>
      <w:r>
        <w:t>полностью</w:t>
      </w:r>
      <w:r>
        <w:rPr>
          <w:spacing w:val="80"/>
          <w:w w:val="150"/>
        </w:rPr>
        <w:t xml:space="preserve"> </w:t>
      </w:r>
      <w:r>
        <w:t>соответствует</w:t>
      </w:r>
      <w:r>
        <w:rPr>
          <w:spacing w:val="80"/>
          <w:w w:val="150"/>
        </w:rPr>
        <w:t xml:space="preserve"> </w:t>
      </w:r>
      <w:r>
        <w:t>разделу</w:t>
      </w:r>
      <w:r>
        <w:rPr>
          <w:spacing w:val="80"/>
          <w:w w:val="150"/>
        </w:rPr>
        <w:t xml:space="preserve"> </w:t>
      </w:r>
      <w:r>
        <w:t>21</w:t>
      </w:r>
      <w:r>
        <w:rPr>
          <w:spacing w:val="80"/>
          <w:w w:val="150"/>
        </w:rPr>
        <w:t xml:space="preserve"> </w:t>
      </w:r>
      <w:r>
        <w:t>ФОП</w:t>
      </w:r>
      <w:r>
        <w:rPr>
          <w:spacing w:val="80"/>
          <w:w w:val="150"/>
        </w:rPr>
        <w:t xml:space="preserve"> </w:t>
      </w:r>
      <w:r>
        <w:t>ДО</w:t>
      </w:r>
      <w:hyperlink w:anchor="_bookmark22" w:history="1">
        <w:r>
          <w:rPr>
            <w:vertAlign w:val="superscript"/>
          </w:rPr>
          <w:t>23</w:t>
        </w:r>
      </w:hyperlink>
      <w:r>
        <w:rPr>
          <w:spacing w:val="80"/>
          <w:w w:val="150"/>
        </w:rPr>
        <w:t xml:space="preserve"> </w:t>
      </w:r>
      <w:r>
        <w:t>и дополняется положениями программы «ОТ РОЖДЕНИЯ ДО ШКОЛЫ».</w:t>
      </w:r>
    </w:p>
    <w:p w:rsidR="00C714AC" w:rsidRDefault="00C714AC">
      <w:pPr>
        <w:pStyle w:val="a3"/>
        <w:spacing w:before="136"/>
        <w:ind w:left="0"/>
        <w:rPr>
          <w:sz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991"/>
        <w:gridCol w:w="2835"/>
        <w:gridCol w:w="4928"/>
      </w:tblGrid>
      <w:tr w:rsidR="00C714AC">
        <w:trPr>
          <w:trHeight w:val="810"/>
        </w:trPr>
        <w:tc>
          <w:tcPr>
            <w:tcW w:w="1102" w:type="dxa"/>
          </w:tcPr>
          <w:p w:rsidR="00C714AC" w:rsidRDefault="00F47907">
            <w:pPr>
              <w:pStyle w:val="TableParagraph"/>
              <w:spacing w:before="100" w:line="230" w:lineRule="atLeast"/>
              <w:ind w:left="136" w:right="128"/>
              <w:jc w:val="center"/>
              <w:rPr>
                <w:b/>
                <w:sz w:val="20"/>
              </w:rPr>
            </w:pPr>
            <w:proofErr w:type="spellStart"/>
            <w:r>
              <w:rPr>
                <w:b/>
                <w:spacing w:val="-2"/>
                <w:sz w:val="20"/>
              </w:rPr>
              <w:t>Возрастн</w:t>
            </w:r>
            <w:proofErr w:type="spellEnd"/>
            <w:r>
              <w:rPr>
                <w:b/>
                <w:spacing w:val="-2"/>
                <w:sz w:val="20"/>
              </w:rPr>
              <w:t xml:space="preserve"> </w:t>
            </w:r>
            <w:proofErr w:type="spellStart"/>
            <w:r>
              <w:rPr>
                <w:b/>
                <w:spacing w:val="-6"/>
                <w:sz w:val="20"/>
              </w:rPr>
              <w:t>ая</w:t>
            </w:r>
            <w:proofErr w:type="spellEnd"/>
            <w:r>
              <w:rPr>
                <w:b/>
                <w:spacing w:val="40"/>
                <w:sz w:val="20"/>
              </w:rPr>
              <w:t xml:space="preserve"> </w:t>
            </w:r>
            <w:r>
              <w:rPr>
                <w:b/>
                <w:spacing w:val="-2"/>
                <w:sz w:val="20"/>
              </w:rPr>
              <w:t>группа</w:t>
            </w:r>
          </w:p>
        </w:tc>
        <w:tc>
          <w:tcPr>
            <w:tcW w:w="991" w:type="dxa"/>
          </w:tcPr>
          <w:p w:rsidR="00C714AC" w:rsidRDefault="00F47907">
            <w:pPr>
              <w:pStyle w:val="TableParagraph"/>
              <w:spacing w:before="120"/>
              <w:ind w:left="119" w:right="110" w:firstLine="16"/>
              <w:rPr>
                <w:b/>
                <w:sz w:val="20"/>
              </w:rPr>
            </w:pPr>
            <w:r>
              <w:rPr>
                <w:b/>
                <w:spacing w:val="-2"/>
                <w:sz w:val="20"/>
              </w:rPr>
              <w:t xml:space="preserve">Ссылка </w:t>
            </w:r>
            <w:r>
              <w:rPr>
                <w:b/>
                <w:sz w:val="20"/>
              </w:rPr>
              <w:t>на</w:t>
            </w:r>
            <w:r>
              <w:rPr>
                <w:b/>
                <w:spacing w:val="-2"/>
                <w:sz w:val="20"/>
              </w:rPr>
              <w:t xml:space="preserve"> </w:t>
            </w:r>
            <w:r>
              <w:rPr>
                <w:b/>
                <w:spacing w:val="-5"/>
                <w:sz w:val="20"/>
              </w:rPr>
              <w:t>ФОП</w:t>
            </w:r>
          </w:p>
        </w:tc>
        <w:tc>
          <w:tcPr>
            <w:tcW w:w="2835" w:type="dxa"/>
          </w:tcPr>
          <w:p w:rsidR="00C714AC" w:rsidRDefault="00F47907">
            <w:pPr>
              <w:pStyle w:val="TableParagraph"/>
              <w:spacing w:before="120"/>
              <w:ind w:left="136" w:firstLine="48"/>
              <w:rPr>
                <w:b/>
                <w:sz w:val="20"/>
              </w:rPr>
            </w:pPr>
            <w:r>
              <w:rPr>
                <w:b/>
                <w:sz w:val="20"/>
              </w:rPr>
              <w:t>Ссылка на программу «ОТ РОЖДЕНИЯ</w:t>
            </w:r>
            <w:r>
              <w:rPr>
                <w:b/>
                <w:spacing w:val="-13"/>
                <w:sz w:val="20"/>
              </w:rPr>
              <w:t xml:space="preserve"> </w:t>
            </w:r>
            <w:r>
              <w:rPr>
                <w:b/>
                <w:sz w:val="20"/>
              </w:rPr>
              <w:t>ДО</w:t>
            </w:r>
            <w:r>
              <w:rPr>
                <w:b/>
                <w:spacing w:val="-12"/>
                <w:sz w:val="20"/>
              </w:rPr>
              <w:t xml:space="preserve"> </w:t>
            </w:r>
            <w:r>
              <w:rPr>
                <w:b/>
                <w:sz w:val="20"/>
              </w:rPr>
              <w:t>ШКОЛЫ»</w:t>
            </w:r>
          </w:p>
        </w:tc>
        <w:tc>
          <w:tcPr>
            <w:tcW w:w="4928" w:type="dxa"/>
          </w:tcPr>
          <w:p w:rsidR="00C714AC" w:rsidRDefault="00F47907">
            <w:pPr>
              <w:pStyle w:val="TableParagraph"/>
              <w:spacing w:before="120"/>
              <w:ind w:left="458"/>
              <w:rPr>
                <w:b/>
                <w:sz w:val="20"/>
              </w:rPr>
            </w:pPr>
            <w:r>
              <w:rPr>
                <w:b/>
                <w:spacing w:val="-2"/>
                <w:sz w:val="20"/>
              </w:rPr>
              <w:t>Значимые</w:t>
            </w:r>
            <w:r>
              <w:rPr>
                <w:b/>
                <w:spacing w:val="7"/>
                <w:sz w:val="20"/>
              </w:rPr>
              <w:t xml:space="preserve"> </w:t>
            </w:r>
            <w:r>
              <w:rPr>
                <w:b/>
                <w:spacing w:val="-2"/>
                <w:sz w:val="20"/>
              </w:rPr>
              <w:t>дополнения,</w:t>
            </w:r>
            <w:r>
              <w:rPr>
                <w:b/>
                <w:spacing w:val="5"/>
                <w:sz w:val="20"/>
              </w:rPr>
              <w:t xml:space="preserve"> </w:t>
            </w:r>
            <w:r>
              <w:rPr>
                <w:b/>
                <w:spacing w:val="-2"/>
                <w:sz w:val="20"/>
              </w:rPr>
              <w:t>расширяющие</w:t>
            </w:r>
            <w:r>
              <w:rPr>
                <w:b/>
                <w:spacing w:val="7"/>
                <w:sz w:val="20"/>
              </w:rPr>
              <w:t xml:space="preserve"> </w:t>
            </w:r>
            <w:r>
              <w:rPr>
                <w:b/>
                <w:spacing w:val="-5"/>
                <w:sz w:val="20"/>
              </w:rPr>
              <w:t>ФОП</w:t>
            </w:r>
          </w:p>
        </w:tc>
      </w:tr>
      <w:tr w:rsidR="00C714AC">
        <w:trPr>
          <w:trHeight w:val="580"/>
        </w:trPr>
        <w:tc>
          <w:tcPr>
            <w:tcW w:w="1102" w:type="dxa"/>
          </w:tcPr>
          <w:p w:rsidR="00C714AC" w:rsidRDefault="00F47907">
            <w:pPr>
              <w:pStyle w:val="TableParagraph"/>
              <w:spacing w:before="120"/>
              <w:ind w:left="0" w:right="120"/>
              <w:jc w:val="right"/>
              <w:rPr>
                <w:sz w:val="20"/>
              </w:rPr>
            </w:pPr>
            <w:r>
              <w:rPr>
                <w:sz w:val="20"/>
              </w:rPr>
              <w:t>1,5-3</w:t>
            </w:r>
            <w:r>
              <w:rPr>
                <w:spacing w:val="-3"/>
                <w:sz w:val="20"/>
              </w:rPr>
              <w:t xml:space="preserve"> </w:t>
            </w:r>
            <w:r>
              <w:rPr>
                <w:spacing w:val="-4"/>
                <w:sz w:val="20"/>
              </w:rPr>
              <w:t>года</w:t>
            </w:r>
          </w:p>
        </w:tc>
        <w:tc>
          <w:tcPr>
            <w:tcW w:w="991" w:type="dxa"/>
          </w:tcPr>
          <w:p w:rsidR="00C714AC" w:rsidRDefault="00F47907">
            <w:pPr>
              <w:pStyle w:val="TableParagraph"/>
              <w:spacing w:before="100" w:line="230" w:lineRule="atLeast"/>
              <w:ind w:left="271" w:right="201" w:hanging="56"/>
              <w:rPr>
                <w:sz w:val="20"/>
              </w:rPr>
            </w:pPr>
            <w:r>
              <w:rPr>
                <w:sz w:val="20"/>
              </w:rPr>
              <w:t>п.</w:t>
            </w:r>
            <w:r>
              <w:rPr>
                <w:spacing w:val="-13"/>
                <w:sz w:val="20"/>
              </w:rPr>
              <w:t xml:space="preserve"> </w:t>
            </w:r>
            <w:r>
              <w:rPr>
                <w:sz w:val="20"/>
              </w:rPr>
              <w:t xml:space="preserve">21.3 </w:t>
            </w:r>
            <w:r>
              <w:rPr>
                <w:spacing w:val="-4"/>
                <w:sz w:val="20"/>
              </w:rPr>
              <w:t>ФОП</w:t>
            </w:r>
          </w:p>
        </w:tc>
        <w:tc>
          <w:tcPr>
            <w:tcW w:w="2835" w:type="dxa"/>
          </w:tcPr>
          <w:p w:rsidR="00C714AC" w:rsidRDefault="00F47907">
            <w:pPr>
              <w:pStyle w:val="TableParagraph"/>
              <w:spacing w:before="120"/>
              <w:ind w:left="720"/>
              <w:rPr>
                <w:sz w:val="20"/>
              </w:rPr>
            </w:pPr>
            <w:r>
              <w:rPr>
                <w:sz w:val="20"/>
              </w:rPr>
              <w:t>Нет</w:t>
            </w:r>
            <w:r>
              <w:rPr>
                <w:spacing w:val="-5"/>
                <w:sz w:val="20"/>
              </w:rPr>
              <w:t xml:space="preserve"> </w:t>
            </w:r>
            <w:r>
              <w:rPr>
                <w:spacing w:val="-2"/>
                <w:sz w:val="20"/>
              </w:rPr>
              <w:t>дополнений</w:t>
            </w:r>
          </w:p>
        </w:tc>
        <w:tc>
          <w:tcPr>
            <w:tcW w:w="4928" w:type="dxa"/>
          </w:tcPr>
          <w:p w:rsidR="00C714AC" w:rsidRDefault="00F47907">
            <w:pPr>
              <w:pStyle w:val="TableParagraph"/>
              <w:spacing w:before="120"/>
              <w:rPr>
                <w:sz w:val="20"/>
              </w:rPr>
            </w:pPr>
            <w:r>
              <w:rPr>
                <w:sz w:val="20"/>
              </w:rPr>
              <w:t>Нет</w:t>
            </w:r>
            <w:r>
              <w:rPr>
                <w:spacing w:val="-9"/>
                <w:sz w:val="20"/>
              </w:rPr>
              <w:t xml:space="preserve"> </w:t>
            </w:r>
            <w:r>
              <w:rPr>
                <w:sz w:val="20"/>
              </w:rPr>
              <w:t>значимых</w:t>
            </w:r>
            <w:r>
              <w:rPr>
                <w:spacing w:val="-6"/>
                <w:sz w:val="20"/>
              </w:rPr>
              <w:t xml:space="preserve"> </w:t>
            </w:r>
            <w:r>
              <w:rPr>
                <w:spacing w:val="-2"/>
                <w:sz w:val="20"/>
              </w:rPr>
              <w:t>дополнений</w:t>
            </w:r>
          </w:p>
        </w:tc>
      </w:tr>
      <w:tr w:rsidR="00C714AC">
        <w:trPr>
          <w:trHeight w:val="1840"/>
        </w:trPr>
        <w:tc>
          <w:tcPr>
            <w:tcW w:w="1102" w:type="dxa"/>
          </w:tcPr>
          <w:p w:rsidR="00C714AC" w:rsidRDefault="00F47907">
            <w:pPr>
              <w:pStyle w:val="TableParagraph"/>
              <w:spacing w:before="120"/>
              <w:ind w:left="0" w:right="175"/>
              <w:jc w:val="right"/>
              <w:rPr>
                <w:sz w:val="20"/>
              </w:rPr>
            </w:pPr>
            <w:r>
              <w:rPr>
                <w:sz w:val="20"/>
              </w:rPr>
              <w:t xml:space="preserve">3–4 </w:t>
            </w:r>
            <w:r>
              <w:rPr>
                <w:spacing w:val="-4"/>
                <w:sz w:val="20"/>
              </w:rPr>
              <w:t>года</w:t>
            </w:r>
          </w:p>
        </w:tc>
        <w:tc>
          <w:tcPr>
            <w:tcW w:w="991" w:type="dxa"/>
          </w:tcPr>
          <w:p w:rsidR="00C714AC" w:rsidRDefault="00F47907">
            <w:pPr>
              <w:pStyle w:val="TableParagraph"/>
              <w:spacing w:before="120"/>
              <w:ind w:left="271" w:right="226" w:hanging="32"/>
              <w:rPr>
                <w:sz w:val="20"/>
              </w:rPr>
            </w:pPr>
            <w:r>
              <w:rPr>
                <w:spacing w:val="-2"/>
                <w:sz w:val="20"/>
              </w:rPr>
              <w:t xml:space="preserve">п.21.4 </w:t>
            </w:r>
            <w:r>
              <w:rPr>
                <w:spacing w:val="-5"/>
                <w:sz w:val="20"/>
              </w:rPr>
              <w:t>ФОП</w:t>
            </w:r>
          </w:p>
        </w:tc>
        <w:tc>
          <w:tcPr>
            <w:tcW w:w="2835" w:type="dxa"/>
          </w:tcPr>
          <w:p w:rsidR="00C714AC" w:rsidRDefault="00F47907">
            <w:pPr>
              <w:pStyle w:val="TableParagraph"/>
              <w:spacing w:before="120"/>
              <w:rPr>
                <w:sz w:val="20"/>
              </w:rPr>
            </w:pPr>
            <w:r>
              <w:rPr>
                <w:sz w:val="20"/>
              </w:rPr>
              <w:t>Содержание</w:t>
            </w:r>
            <w:r>
              <w:rPr>
                <w:spacing w:val="-2"/>
                <w:sz w:val="20"/>
              </w:rPr>
              <w:t xml:space="preserve"> </w:t>
            </w:r>
            <w:r>
              <w:rPr>
                <w:sz w:val="20"/>
              </w:rPr>
              <w:t>образовательной деятельности</w:t>
            </w:r>
            <w:r>
              <w:rPr>
                <w:spacing w:val="-6"/>
                <w:sz w:val="20"/>
              </w:rPr>
              <w:t xml:space="preserve"> </w:t>
            </w:r>
            <w:r>
              <w:rPr>
                <w:sz w:val="20"/>
              </w:rPr>
              <w:t>с</w:t>
            </w:r>
            <w:r>
              <w:rPr>
                <w:spacing w:val="-4"/>
                <w:sz w:val="20"/>
              </w:rPr>
              <w:t xml:space="preserve"> </w:t>
            </w:r>
            <w:r>
              <w:rPr>
                <w:sz w:val="20"/>
              </w:rPr>
              <w:t>детьми</w:t>
            </w:r>
            <w:r>
              <w:rPr>
                <w:spacing w:val="-5"/>
                <w:sz w:val="20"/>
              </w:rPr>
              <w:t xml:space="preserve"> </w:t>
            </w:r>
            <w:r>
              <w:rPr>
                <w:sz w:val="20"/>
              </w:rPr>
              <w:t>3-4</w:t>
            </w:r>
            <w:r>
              <w:rPr>
                <w:spacing w:val="-3"/>
                <w:sz w:val="20"/>
              </w:rPr>
              <w:t xml:space="preserve"> </w:t>
            </w:r>
            <w:r>
              <w:rPr>
                <w:spacing w:val="-5"/>
                <w:sz w:val="20"/>
              </w:rPr>
              <w:t>лет</w:t>
            </w:r>
          </w:p>
          <w:p w:rsidR="00C714AC" w:rsidRDefault="00F47907">
            <w:pPr>
              <w:pStyle w:val="TableParagraph"/>
              <w:spacing w:line="228" w:lineRule="exact"/>
              <w:rPr>
                <w:sz w:val="20"/>
              </w:rPr>
            </w:pPr>
            <w:r>
              <w:rPr>
                <w:sz w:val="20"/>
              </w:rPr>
              <w:t>/</w:t>
            </w:r>
            <w:r>
              <w:rPr>
                <w:spacing w:val="-10"/>
                <w:sz w:val="20"/>
              </w:rPr>
              <w:t xml:space="preserve"> </w:t>
            </w:r>
            <w:r>
              <w:rPr>
                <w:sz w:val="20"/>
              </w:rPr>
              <w:t>Образовательная</w:t>
            </w:r>
            <w:r>
              <w:rPr>
                <w:spacing w:val="-9"/>
                <w:sz w:val="20"/>
              </w:rPr>
              <w:t xml:space="preserve"> </w:t>
            </w:r>
            <w:r>
              <w:rPr>
                <w:spacing w:val="-2"/>
                <w:sz w:val="20"/>
              </w:rPr>
              <w:t>область</w:t>
            </w:r>
          </w:p>
          <w:p w:rsidR="00C714AC" w:rsidRDefault="00F47907">
            <w:pPr>
              <w:pStyle w:val="TableParagraph"/>
              <w:spacing w:before="1"/>
              <w:ind w:right="696"/>
              <w:rPr>
                <w:sz w:val="20"/>
              </w:rPr>
            </w:pPr>
            <w:r>
              <w:rPr>
                <w:spacing w:val="-2"/>
                <w:sz w:val="20"/>
              </w:rPr>
              <w:t xml:space="preserve">«Художественно- </w:t>
            </w:r>
            <w:r>
              <w:rPr>
                <w:sz w:val="20"/>
              </w:rPr>
              <w:t>эстетическое</w:t>
            </w:r>
            <w:r>
              <w:rPr>
                <w:spacing w:val="-13"/>
                <w:sz w:val="20"/>
              </w:rPr>
              <w:t xml:space="preserve"> </w:t>
            </w:r>
            <w:r>
              <w:rPr>
                <w:sz w:val="20"/>
              </w:rPr>
              <w:t>развитие»</w:t>
            </w:r>
          </w:p>
        </w:tc>
        <w:tc>
          <w:tcPr>
            <w:tcW w:w="4928" w:type="dxa"/>
          </w:tcPr>
          <w:p w:rsidR="00C714AC" w:rsidRDefault="00F47907">
            <w:pPr>
              <w:pStyle w:val="TableParagraph"/>
              <w:ind w:right="118"/>
              <w:rPr>
                <w:sz w:val="20"/>
              </w:rPr>
            </w:pPr>
            <w:r>
              <w:rPr>
                <w:sz w:val="20"/>
              </w:rPr>
              <w:t>Раскрыто</w:t>
            </w:r>
            <w:r>
              <w:rPr>
                <w:spacing w:val="-13"/>
                <w:sz w:val="20"/>
              </w:rPr>
              <w:t xml:space="preserve"> </w:t>
            </w:r>
            <w:r>
              <w:rPr>
                <w:sz w:val="20"/>
              </w:rPr>
              <w:t>содержание</w:t>
            </w:r>
            <w:r>
              <w:rPr>
                <w:spacing w:val="-12"/>
                <w:sz w:val="20"/>
              </w:rPr>
              <w:t xml:space="preserve"> </w:t>
            </w:r>
            <w:r>
              <w:rPr>
                <w:sz w:val="20"/>
              </w:rPr>
              <w:t>образовательной</w:t>
            </w:r>
            <w:r>
              <w:rPr>
                <w:spacing w:val="-13"/>
                <w:sz w:val="20"/>
              </w:rPr>
              <w:t xml:space="preserve"> </w:t>
            </w:r>
            <w:r>
              <w:rPr>
                <w:sz w:val="20"/>
              </w:rPr>
              <w:t>деятельности по ознакомлению с тремя музыкальными жанрами: песней, танцем, маршем; с приемами вождения</w:t>
            </w:r>
          </w:p>
          <w:p w:rsidR="00C714AC" w:rsidRDefault="00F47907">
            <w:pPr>
              <w:pStyle w:val="TableParagraph"/>
              <w:rPr>
                <w:sz w:val="20"/>
              </w:rPr>
            </w:pPr>
            <w:r>
              <w:rPr>
                <w:sz w:val="20"/>
              </w:rPr>
              <w:t>настольных кукол, развитию умения выступать перед куклами и сверстниками, обустраивая место для выступления;</w:t>
            </w:r>
            <w:r>
              <w:rPr>
                <w:spacing w:val="-8"/>
                <w:sz w:val="20"/>
              </w:rPr>
              <w:t xml:space="preserve"> </w:t>
            </w:r>
            <w:r>
              <w:rPr>
                <w:sz w:val="20"/>
              </w:rPr>
              <w:t>представлено</w:t>
            </w:r>
            <w:r>
              <w:rPr>
                <w:spacing w:val="-9"/>
                <w:sz w:val="20"/>
              </w:rPr>
              <w:t xml:space="preserve"> </w:t>
            </w:r>
            <w:r>
              <w:rPr>
                <w:sz w:val="20"/>
              </w:rPr>
              <w:t>содержание</w:t>
            </w:r>
            <w:r>
              <w:rPr>
                <w:spacing w:val="-7"/>
                <w:sz w:val="20"/>
              </w:rPr>
              <w:t xml:space="preserve"> </w:t>
            </w:r>
            <w:r>
              <w:rPr>
                <w:sz w:val="20"/>
              </w:rPr>
              <w:t>бесед</w:t>
            </w:r>
            <w:r>
              <w:rPr>
                <w:spacing w:val="-11"/>
                <w:sz w:val="20"/>
              </w:rPr>
              <w:t xml:space="preserve"> </w:t>
            </w:r>
            <w:r>
              <w:rPr>
                <w:sz w:val="20"/>
              </w:rPr>
              <w:t>о</w:t>
            </w:r>
            <w:r>
              <w:rPr>
                <w:spacing w:val="-6"/>
                <w:sz w:val="20"/>
              </w:rPr>
              <w:t xml:space="preserve"> </w:t>
            </w:r>
            <w:r>
              <w:rPr>
                <w:sz w:val="20"/>
              </w:rPr>
              <w:t>театре (театр, актеры, зрители, поведение людей</w:t>
            </w:r>
          </w:p>
          <w:p w:rsidR="00C714AC" w:rsidRDefault="00F47907">
            <w:pPr>
              <w:pStyle w:val="TableParagraph"/>
              <w:spacing w:line="212" w:lineRule="exact"/>
              <w:rPr>
                <w:sz w:val="20"/>
              </w:rPr>
            </w:pPr>
            <w:r>
              <w:rPr>
                <w:sz w:val="20"/>
              </w:rPr>
              <w:t>в</w:t>
            </w:r>
            <w:r>
              <w:rPr>
                <w:spacing w:val="-8"/>
                <w:sz w:val="20"/>
              </w:rPr>
              <w:t xml:space="preserve"> </w:t>
            </w:r>
            <w:r>
              <w:rPr>
                <w:sz w:val="20"/>
              </w:rPr>
              <w:t>зрительном</w:t>
            </w:r>
            <w:r>
              <w:rPr>
                <w:spacing w:val="-5"/>
                <w:sz w:val="20"/>
              </w:rPr>
              <w:t xml:space="preserve"> </w:t>
            </w:r>
            <w:r>
              <w:rPr>
                <w:spacing w:val="-2"/>
                <w:sz w:val="20"/>
              </w:rPr>
              <w:t>зале).</w:t>
            </w:r>
          </w:p>
        </w:tc>
      </w:tr>
      <w:tr w:rsidR="00C714AC">
        <w:trPr>
          <w:trHeight w:val="2299"/>
        </w:trPr>
        <w:tc>
          <w:tcPr>
            <w:tcW w:w="1102" w:type="dxa"/>
          </w:tcPr>
          <w:p w:rsidR="00C714AC" w:rsidRDefault="00F47907">
            <w:pPr>
              <w:pStyle w:val="TableParagraph"/>
              <w:spacing w:before="120"/>
              <w:ind w:left="0" w:right="225"/>
              <w:jc w:val="right"/>
              <w:rPr>
                <w:sz w:val="20"/>
              </w:rPr>
            </w:pPr>
            <w:r>
              <w:rPr>
                <w:sz w:val="20"/>
              </w:rPr>
              <w:t xml:space="preserve">4–5 </w:t>
            </w:r>
            <w:r>
              <w:rPr>
                <w:spacing w:val="-5"/>
                <w:sz w:val="20"/>
              </w:rPr>
              <w:t>лет</w:t>
            </w:r>
          </w:p>
        </w:tc>
        <w:tc>
          <w:tcPr>
            <w:tcW w:w="991" w:type="dxa"/>
          </w:tcPr>
          <w:p w:rsidR="00C714AC" w:rsidRDefault="00F47907">
            <w:pPr>
              <w:pStyle w:val="TableParagraph"/>
              <w:spacing w:before="120"/>
              <w:ind w:left="271" w:right="226" w:hanging="32"/>
              <w:rPr>
                <w:sz w:val="20"/>
              </w:rPr>
            </w:pPr>
            <w:r>
              <w:rPr>
                <w:spacing w:val="-2"/>
                <w:sz w:val="20"/>
              </w:rPr>
              <w:t xml:space="preserve">п.21.5 </w:t>
            </w:r>
            <w:r>
              <w:rPr>
                <w:spacing w:val="-5"/>
                <w:sz w:val="20"/>
              </w:rPr>
              <w:t>ФОП</w:t>
            </w:r>
          </w:p>
        </w:tc>
        <w:tc>
          <w:tcPr>
            <w:tcW w:w="2835" w:type="dxa"/>
          </w:tcPr>
          <w:p w:rsidR="00C714AC" w:rsidRDefault="00F47907">
            <w:pPr>
              <w:pStyle w:val="TableParagraph"/>
              <w:spacing w:before="120"/>
              <w:rPr>
                <w:sz w:val="20"/>
              </w:rPr>
            </w:pPr>
            <w:r>
              <w:rPr>
                <w:sz w:val="20"/>
              </w:rPr>
              <w:t>Содержание</w:t>
            </w:r>
            <w:r>
              <w:rPr>
                <w:spacing w:val="-2"/>
                <w:sz w:val="20"/>
              </w:rPr>
              <w:t xml:space="preserve"> </w:t>
            </w:r>
            <w:r>
              <w:rPr>
                <w:sz w:val="20"/>
              </w:rPr>
              <w:t>образовательной деятельности</w:t>
            </w:r>
            <w:r>
              <w:rPr>
                <w:spacing w:val="-6"/>
                <w:sz w:val="20"/>
              </w:rPr>
              <w:t xml:space="preserve"> </w:t>
            </w:r>
            <w:r>
              <w:rPr>
                <w:sz w:val="20"/>
              </w:rPr>
              <w:t>с</w:t>
            </w:r>
            <w:r>
              <w:rPr>
                <w:spacing w:val="-4"/>
                <w:sz w:val="20"/>
              </w:rPr>
              <w:t xml:space="preserve"> </w:t>
            </w:r>
            <w:r>
              <w:rPr>
                <w:sz w:val="20"/>
              </w:rPr>
              <w:t>детьми</w:t>
            </w:r>
            <w:r>
              <w:rPr>
                <w:spacing w:val="-5"/>
                <w:sz w:val="20"/>
              </w:rPr>
              <w:t xml:space="preserve"> </w:t>
            </w:r>
            <w:r>
              <w:rPr>
                <w:sz w:val="20"/>
              </w:rPr>
              <w:t>4-5</w:t>
            </w:r>
            <w:r>
              <w:rPr>
                <w:spacing w:val="-3"/>
                <w:sz w:val="20"/>
              </w:rPr>
              <w:t xml:space="preserve"> </w:t>
            </w:r>
            <w:r>
              <w:rPr>
                <w:spacing w:val="-5"/>
                <w:sz w:val="20"/>
              </w:rPr>
              <w:t>лет</w:t>
            </w:r>
          </w:p>
          <w:p w:rsidR="00C714AC" w:rsidRDefault="00F47907">
            <w:pPr>
              <w:pStyle w:val="TableParagraph"/>
              <w:spacing w:line="228" w:lineRule="exact"/>
              <w:rPr>
                <w:sz w:val="20"/>
              </w:rPr>
            </w:pPr>
            <w:r>
              <w:rPr>
                <w:sz w:val="20"/>
              </w:rPr>
              <w:t>/</w:t>
            </w:r>
            <w:r>
              <w:rPr>
                <w:spacing w:val="-10"/>
                <w:sz w:val="20"/>
              </w:rPr>
              <w:t xml:space="preserve"> </w:t>
            </w:r>
            <w:r>
              <w:rPr>
                <w:sz w:val="20"/>
              </w:rPr>
              <w:t>Образовательная</w:t>
            </w:r>
            <w:r>
              <w:rPr>
                <w:spacing w:val="-9"/>
                <w:sz w:val="20"/>
              </w:rPr>
              <w:t xml:space="preserve"> </w:t>
            </w:r>
            <w:r>
              <w:rPr>
                <w:spacing w:val="-2"/>
                <w:sz w:val="20"/>
              </w:rPr>
              <w:t>область</w:t>
            </w:r>
          </w:p>
          <w:p w:rsidR="00C714AC" w:rsidRDefault="00F47907">
            <w:pPr>
              <w:pStyle w:val="TableParagraph"/>
              <w:ind w:right="696"/>
              <w:rPr>
                <w:sz w:val="20"/>
              </w:rPr>
            </w:pPr>
            <w:r>
              <w:rPr>
                <w:spacing w:val="-2"/>
                <w:sz w:val="20"/>
              </w:rPr>
              <w:t xml:space="preserve">«Художественно- </w:t>
            </w:r>
            <w:r>
              <w:rPr>
                <w:sz w:val="20"/>
              </w:rPr>
              <w:t>эстетическое</w:t>
            </w:r>
            <w:r>
              <w:rPr>
                <w:spacing w:val="-13"/>
                <w:sz w:val="20"/>
              </w:rPr>
              <w:t xml:space="preserve"> </w:t>
            </w:r>
            <w:r>
              <w:rPr>
                <w:sz w:val="20"/>
              </w:rPr>
              <w:t>развитие»</w:t>
            </w:r>
          </w:p>
        </w:tc>
        <w:tc>
          <w:tcPr>
            <w:tcW w:w="4928" w:type="dxa"/>
          </w:tcPr>
          <w:p w:rsidR="00C714AC" w:rsidRDefault="00F47907">
            <w:pPr>
              <w:pStyle w:val="TableParagraph"/>
              <w:spacing w:line="237" w:lineRule="auto"/>
              <w:ind w:right="118"/>
              <w:rPr>
                <w:sz w:val="20"/>
              </w:rPr>
            </w:pPr>
            <w:r>
              <w:rPr>
                <w:sz w:val="20"/>
              </w:rPr>
              <w:t>Раскрыто</w:t>
            </w:r>
            <w:r>
              <w:rPr>
                <w:spacing w:val="-13"/>
                <w:sz w:val="20"/>
              </w:rPr>
              <w:t xml:space="preserve"> </w:t>
            </w:r>
            <w:r>
              <w:rPr>
                <w:sz w:val="20"/>
              </w:rPr>
              <w:t>содержание</w:t>
            </w:r>
            <w:r>
              <w:rPr>
                <w:spacing w:val="-12"/>
                <w:sz w:val="20"/>
              </w:rPr>
              <w:t xml:space="preserve"> </w:t>
            </w:r>
            <w:r>
              <w:rPr>
                <w:sz w:val="20"/>
              </w:rPr>
              <w:t>образовательной</w:t>
            </w:r>
            <w:r>
              <w:rPr>
                <w:spacing w:val="-13"/>
                <w:sz w:val="20"/>
              </w:rPr>
              <w:t xml:space="preserve"> </w:t>
            </w:r>
            <w:r>
              <w:rPr>
                <w:sz w:val="20"/>
              </w:rPr>
              <w:t>деятельности по обогащению представлений детей</w:t>
            </w:r>
          </w:p>
          <w:p w:rsidR="00C714AC" w:rsidRDefault="00F47907">
            <w:pPr>
              <w:pStyle w:val="TableParagraph"/>
              <w:spacing w:before="1"/>
              <w:rPr>
                <w:sz w:val="20"/>
              </w:rPr>
            </w:pPr>
            <w:r>
              <w:rPr>
                <w:sz w:val="20"/>
              </w:rPr>
              <w:t>об</w:t>
            </w:r>
            <w:r>
              <w:rPr>
                <w:spacing w:val="-10"/>
                <w:sz w:val="20"/>
              </w:rPr>
              <w:t xml:space="preserve"> </w:t>
            </w:r>
            <w:r>
              <w:rPr>
                <w:sz w:val="20"/>
              </w:rPr>
              <w:t>изобразительном</w:t>
            </w:r>
            <w:r>
              <w:rPr>
                <w:spacing w:val="-9"/>
                <w:sz w:val="20"/>
              </w:rPr>
              <w:t xml:space="preserve"> </w:t>
            </w:r>
            <w:r>
              <w:rPr>
                <w:sz w:val="20"/>
              </w:rPr>
              <w:t>искусстве</w:t>
            </w:r>
            <w:r>
              <w:rPr>
                <w:spacing w:val="-10"/>
                <w:sz w:val="20"/>
              </w:rPr>
              <w:t xml:space="preserve"> </w:t>
            </w:r>
            <w:r>
              <w:rPr>
                <w:spacing w:val="-2"/>
                <w:sz w:val="20"/>
              </w:rPr>
              <w:t>(иллюстрации</w:t>
            </w:r>
          </w:p>
          <w:p w:rsidR="00C714AC" w:rsidRDefault="00F47907">
            <w:pPr>
              <w:pStyle w:val="TableParagraph"/>
              <w:rPr>
                <w:sz w:val="20"/>
              </w:rPr>
            </w:pPr>
            <w:r>
              <w:rPr>
                <w:sz w:val="20"/>
              </w:rPr>
              <w:t>к произведениям детской литературы, репродукции произведений живописи, народное декоративное искусство,</w:t>
            </w:r>
            <w:r>
              <w:rPr>
                <w:spacing w:val="-6"/>
                <w:sz w:val="20"/>
              </w:rPr>
              <w:t xml:space="preserve"> </w:t>
            </w:r>
            <w:r>
              <w:rPr>
                <w:sz w:val="20"/>
              </w:rPr>
              <w:t>скульптура</w:t>
            </w:r>
            <w:r>
              <w:rPr>
                <w:spacing w:val="-6"/>
                <w:sz w:val="20"/>
              </w:rPr>
              <w:t xml:space="preserve"> </w:t>
            </w:r>
            <w:r>
              <w:rPr>
                <w:sz w:val="20"/>
              </w:rPr>
              <w:t>малых</w:t>
            </w:r>
            <w:r>
              <w:rPr>
                <w:spacing w:val="-5"/>
                <w:sz w:val="20"/>
              </w:rPr>
              <w:t xml:space="preserve"> </w:t>
            </w:r>
            <w:r>
              <w:rPr>
                <w:sz w:val="20"/>
              </w:rPr>
              <w:t>форм</w:t>
            </w:r>
            <w:r>
              <w:rPr>
                <w:spacing w:val="-7"/>
                <w:sz w:val="20"/>
              </w:rPr>
              <w:t xml:space="preserve"> </w:t>
            </w:r>
            <w:r>
              <w:rPr>
                <w:sz w:val="20"/>
              </w:rPr>
              <w:t>и</w:t>
            </w:r>
            <w:r>
              <w:rPr>
                <w:spacing w:val="-3"/>
                <w:sz w:val="20"/>
              </w:rPr>
              <w:t xml:space="preserve"> </w:t>
            </w:r>
            <w:r>
              <w:rPr>
                <w:sz w:val="20"/>
              </w:rPr>
              <w:t>др.)</w:t>
            </w:r>
            <w:r>
              <w:rPr>
                <w:spacing w:val="-6"/>
                <w:sz w:val="20"/>
              </w:rPr>
              <w:t xml:space="preserve"> </w:t>
            </w:r>
            <w:r>
              <w:rPr>
                <w:sz w:val="20"/>
              </w:rPr>
              <w:t>как</w:t>
            </w:r>
            <w:r>
              <w:rPr>
                <w:spacing w:val="-7"/>
                <w:sz w:val="20"/>
              </w:rPr>
              <w:t xml:space="preserve"> </w:t>
            </w:r>
            <w:r>
              <w:rPr>
                <w:sz w:val="20"/>
              </w:rPr>
              <w:t>основе развития творчества;</w:t>
            </w:r>
            <w:r>
              <w:rPr>
                <w:spacing w:val="40"/>
                <w:sz w:val="20"/>
              </w:rPr>
              <w:t xml:space="preserve"> </w:t>
            </w:r>
            <w:r>
              <w:rPr>
                <w:sz w:val="20"/>
              </w:rPr>
              <w:t>использованию средств выразительности в рисовании, лепке, аппликации; формированию умения создавать коллективные</w:t>
            </w:r>
          </w:p>
          <w:p w:rsidR="00C714AC" w:rsidRDefault="00F47907">
            <w:pPr>
              <w:pStyle w:val="TableParagraph"/>
              <w:spacing w:before="1" w:line="212" w:lineRule="exact"/>
              <w:rPr>
                <w:sz w:val="20"/>
              </w:rPr>
            </w:pPr>
            <w:r>
              <w:rPr>
                <w:sz w:val="20"/>
              </w:rPr>
              <w:t>произведения</w:t>
            </w:r>
            <w:r>
              <w:rPr>
                <w:spacing w:val="-9"/>
                <w:sz w:val="20"/>
              </w:rPr>
              <w:t xml:space="preserve"> </w:t>
            </w:r>
            <w:r>
              <w:rPr>
                <w:sz w:val="20"/>
              </w:rPr>
              <w:t>в</w:t>
            </w:r>
            <w:r>
              <w:rPr>
                <w:spacing w:val="-7"/>
                <w:sz w:val="20"/>
              </w:rPr>
              <w:t xml:space="preserve"> </w:t>
            </w:r>
            <w:r>
              <w:rPr>
                <w:sz w:val="20"/>
              </w:rPr>
              <w:t>рисовании,</w:t>
            </w:r>
            <w:r>
              <w:rPr>
                <w:spacing w:val="-8"/>
                <w:sz w:val="20"/>
              </w:rPr>
              <w:t xml:space="preserve"> </w:t>
            </w:r>
            <w:r>
              <w:rPr>
                <w:sz w:val="20"/>
              </w:rPr>
              <w:t>лепке,</w:t>
            </w:r>
            <w:r>
              <w:rPr>
                <w:spacing w:val="-7"/>
                <w:sz w:val="20"/>
              </w:rPr>
              <w:t xml:space="preserve"> </w:t>
            </w:r>
            <w:r>
              <w:rPr>
                <w:spacing w:val="-2"/>
                <w:sz w:val="20"/>
              </w:rPr>
              <w:t>аппликации.</w:t>
            </w:r>
          </w:p>
        </w:tc>
      </w:tr>
      <w:tr w:rsidR="00C714AC">
        <w:trPr>
          <w:trHeight w:val="1269"/>
        </w:trPr>
        <w:tc>
          <w:tcPr>
            <w:tcW w:w="1102" w:type="dxa"/>
          </w:tcPr>
          <w:p w:rsidR="00C714AC" w:rsidRDefault="00F47907">
            <w:pPr>
              <w:pStyle w:val="TableParagraph"/>
              <w:spacing w:before="120"/>
              <w:ind w:left="0" w:right="225"/>
              <w:jc w:val="right"/>
              <w:rPr>
                <w:sz w:val="20"/>
              </w:rPr>
            </w:pPr>
            <w:r>
              <w:rPr>
                <w:sz w:val="20"/>
              </w:rPr>
              <w:t xml:space="preserve">5–6 </w:t>
            </w:r>
            <w:r>
              <w:rPr>
                <w:spacing w:val="-5"/>
                <w:sz w:val="20"/>
              </w:rPr>
              <w:t>лет</w:t>
            </w:r>
          </w:p>
        </w:tc>
        <w:tc>
          <w:tcPr>
            <w:tcW w:w="991" w:type="dxa"/>
          </w:tcPr>
          <w:p w:rsidR="00C714AC" w:rsidRDefault="00F47907">
            <w:pPr>
              <w:pStyle w:val="TableParagraph"/>
              <w:spacing w:before="120"/>
              <w:ind w:left="271" w:right="199" w:hanging="5"/>
              <w:rPr>
                <w:sz w:val="20"/>
              </w:rPr>
            </w:pPr>
            <w:r>
              <w:rPr>
                <w:spacing w:val="-2"/>
                <w:sz w:val="20"/>
              </w:rPr>
              <w:t xml:space="preserve">п.21.6 </w:t>
            </w:r>
            <w:r>
              <w:rPr>
                <w:spacing w:val="-4"/>
                <w:sz w:val="20"/>
              </w:rPr>
              <w:t>ФОП</w:t>
            </w:r>
          </w:p>
        </w:tc>
        <w:tc>
          <w:tcPr>
            <w:tcW w:w="2835" w:type="dxa"/>
          </w:tcPr>
          <w:p w:rsidR="00C714AC" w:rsidRDefault="00F47907">
            <w:pPr>
              <w:pStyle w:val="TableParagraph"/>
              <w:spacing w:before="120"/>
              <w:rPr>
                <w:sz w:val="20"/>
              </w:rPr>
            </w:pPr>
            <w:r>
              <w:rPr>
                <w:sz w:val="20"/>
              </w:rPr>
              <w:t>Содержание</w:t>
            </w:r>
            <w:r>
              <w:rPr>
                <w:spacing w:val="-2"/>
                <w:sz w:val="20"/>
              </w:rPr>
              <w:t xml:space="preserve"> </w:t>
            </w:r>
            <w:r>
              <w:rPr>
                <w:sz w:val="20"/>
              </w:rPr>
              <w:t>образовательной деятельности</w:t>
            </w:r>
            <w:r>
              <w:rPr>
                <w:spacing w:val="-6"/>
                <w:sz w:val="20"/>
              </w:rPr>
              <w:t xml:space="preserve"> </w:t>
            </w:r>
            <w:r>
              <w:rPr>
                <w:sz w:val="20"/>
              </w:rPr>
              <w:t>с</w:t>
            </w:r>
            <w:r>
              <w:rPr>
                <w:spacing w:val="-4"/>
                <w:sz w:val="20"/>
              </w:rPr>
              <w:t xml:space="preserve"> </w:t>
            </w:r>
            <w:r>
              <w:rPr>
                <w:sz w:val="20"/>
              </w:rPr>
              <w:t>детьми</w:t>
            </w:r>
            <w:r>
              <w:rPr>
                <w:spacing w:val="-5"/>
                <w:sz w:val="20"/>
              </w:rPr>
              <w:t xml:space="preserve"> </w:t>
            </w:r>
            <w:r>
              <w:rPr>
                <w:sz w:val="20"/>
              </w:rPr>
              <w:t>5-6</w:t>
            </w:r>
            <w:r>
              <w:rPr>
                <w:spacing w:val="-3"/>
                <w:sz w:val="20"/>
              </w:rPr>
              <w:t xml:space="preserve"> </w:t>
            </w:r>
            <w:r>
              <w:rPr>
                <w:spacing w:val="-5"/>
                <w:sz w:val="20"/>
              </w:rPr>
              <w:t>лет</w:t>
            </w:r>
          </w:p>
          <w:p w:rsidR="00C714AC" w:rsidRDefault="00F47907">
            <w:pPr>
              <w:pStyle w:val="TableParagraph"/>
              <w:spacing w:before="1" w:line="229" w:lineRule="exact"/>
              <w:rPr>
                <w:sz w:val="20"/>
              </w:rPr>
            </w:pPr>
            <w:r>
              <w:rPr>
                <w:sz w:val="20"/>
              </w:rPr>
              <w:t>/</w:t>
            </w:r>
            <w:r>
              <w:rPr>
                <w:spacing w:val="-10"/>
                <w:sz w:val="20"/>
              </w:rPr>
              <w:t xml:space="preserve"> </w:t>
            </w:r>
            <w:r>
              <w:rPr>
                <w:sz w:val="20"/>
              </w:rPr>
              <w:t>Образовательная</w:t>
            </w:r>
            <w:r>
              <w:rPr>
                <w:spacing w:val="-9"/>
                <w:sz w:val="20"/>
              </w:rPr>
              <w:t xml:space="preserve"> </w:t>
            </w:r>
            <w:r>
              <w:rPr>
                <w:spacing w:val="-2"/>
                <w:sz w:val="20"/>
              </w:rPr>
              <w:t>область</w:t>
            </w:r>
          </w:p>
          <w:p w:rsidR="00C714AC" w:rsidRDefault="00F47907">
            <w:pPr>
              <w:pStyle w:val="TableParagraph"/>
              <w:spacing w:line="230" w:lineRule="exact"/>
              <w:ind w:right="696"/>
              <w:rPr>
                <w:sz w:val="20"/>
              </w:rPr>
            </w:pPr>
            <w:r>
              <w:rPr>
                <w:spacing w:val="-2"/>
                <w:sz w:val="20"/>
              </w:rPr>
              <w:t xml:space="preserve">«Художественно- </w:t>
            </w:r>
            <w:r>
              <w:rPr>
                <w:sz w:val="20"/>
              </w:rPr>
              <w:t>эстетическое</w:t>
            </w:r>
            <w:r>
              <w:rPr>
                <w:spacing w:val="-13"/>
                <w:sz w:val="20"/>
              </w:rPr>
              <w:t xml:space="preserve"> </w:t>
            </w:r>
            <w:r>
              <w:rPr>
                <w:sz w:val="20"/>
              </w:rPr>
              <w:t>развитие»</w:t>
            </w:r>
          </w:p>
        </w:tc>
        <w:tc>
          <w:tcPr>
            <w:tcW w:w="4928" w:type="dxa"/>
          </w:tcPr>
          <w:p w:rsidR="00C714AC" w:rsidRDefault="00F47907">
            <w:pPr>
              <w:pStyle w:val="TableParagraph"/>
              <w:spacing w:before="120"/>
              <w:rPr>
                <w:sz w:val="20"/>
              </w:rPr>
            </w:pPr>
            <w:r>
              <w:rPr>
                <w:sz w:val="20"/>
              </w:rPr>
              <w:t>Шире</w:t>
            </w:r>
            <w:r>
              <w:rPr>
                <w:spacing w:val="-13"/>
                <w:sz w:val="20"/>
              </w:rPr>
              <w:t xml:space="preserve"> </w:t>
            </w:r>
            <w:r>
              <w:rPr>
                <w:sz w:val="20"/>
              </w:rPr>
              <w:t>представлено</w:t>
            </w:r>
            <w:r>
              <w:rPr>
                <w:spacing w:val="-12"/>
                <w:sz w:val="20"/>
              </w:rPr>
              <w:t xml:space="preserve"> </w:t>
            </w:r>
            <w:r>
              <w:rPr>
                <w:sz w:val="20"/>
              </w:rPr>
              <w:t>содержание</w:t>
            </w:r>
            <w:r>
              <w:rPr>
                <w:spacing w:val="-13"/>
                <w:sz w:val="20"/>
              </w:rPr>
              <w:t xml:space="preserve"> </w:t>
            </w:r>
            <w:r>
              <w:rPr>
                <w:sz w:val="20"/>
              </w:rPr>
              <w:t xml:space="preserve">образовательной деятельности по подразделу «Театрализованная </w:t>
            </w:r>
            <w:r>
              <w:rPr>
                <w:spacing w:val="-2"/>
                <w:sz w:val="20"/>
              </w:rPr>
              <w:t>деятельность».</w:t>
            </w:r>
          </w:p>
        </w:tc>
      </w:tr>
    </w:tbl>
    <w:p w:rsidR="00C714AC" w:rsidRDefault="00F47907">
      <w:pPr>
        <w:pStyle w:val="a3"/>
        <w:spacing w:before="6"/>
        <w:ind w:left="0"/>
        <w:rPr>
          <w:sz w:val="18"/>
        </w:rPr>
      </w:pPr>
      <w:r>
        <w:rPr>
          <w:noProof/>
          <w:sz w:val="18"/>
        </w:rPr>
        <mc:AlternateContent>
          <mc:Choice Requires="wps">
            <w:drawing>
              <wp:anchor distT="0" distB="0" distL="0" distR="0" simplePos="0" relativeHeight="487592960" behindDoc="1" locked="0" layoutInCell="1" allowOverlap="1">
                <wp:simplePos x="0" y="0"/>
                <wp:positionH relativeFrom="page">
                  <wp:posOffset>719327</wp:posOffset>
                </wp:positionH>
                <wp:positionV relativeFrom="paragraph">
                  <wp:posOffset>150698</wp:posOffset>
                </wp:positionV>
                <wp:extent cx="1829435"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6697CF" id="Graphic 15" o:spid="_x0000_s1026" style="position:absolute;margin-left:56.65pt;margin-top:11.85pt;width:144.05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" path="m1829435,l,,,9143r1829435,l1829435,xe" fillcolor="black" stroked="f">
                <v:path arrowok="t"/>
                <w10:wrap type="topAndBottom" anchorx="page"/>
              </v:shape>
            </w:pict>
          </mc:Fallback>
        </mc:AlternateContent>
      </w:r>
    </w:p>
    <w:p w:rsidR="00C714AC" w:rsidRDefault="00F47907">
      <w:pPr>
        <w:spacing w:before="102"/>
        <w:ind w:left="424"/>
        <w:rPr>
          <w:rFonts w:ascii="Calibri" w:hAnsi="Calibri"/>
          <w:sz w:val="20"/>
        </w:rPr>
      </w:pPr>
      <w:bookmarkStart w:id="21" w:name="_bookmark21"/>
      <w:bookmarkEnd w:id="21"/>
      <w:r>
        <w:rPr>
          <w:rFonts w:ascii="Calibri" w:hAnsi="Calibri"/>
          <w:sz w:val="20"/>
          <w:vertAlign w:val="superscript"/>
        </w:rPr>
        <w:t>22</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5"/>
          <w:sz w:val="20"/>
        </w:rPr>
        <w:t xml:space="preserve"> </w:t>
      </w:r>
      <w:r>
        <w:rPr>
          <w:rFonts w:ascii="Calibri" w:hAnsi="Calibri"/>
          <w:sz w:val="20"/>
        </w:rPr>
        <w:t>17</w:t>
      </w:r>
      <w:r>
        <w:rPr>
          <w:rFonts w:ascii="Calibri" w:hAnsi="Calibri"/>
          <w:spacing w:val="-4"/>
          <w:sz w:val="20"/>
        </w:rPr>
        <w:t xml:space="preserve"> </w:t>
      </w:r>
      <w:r>
        <w:rPr>
          <w:rFonts w:ascii="Calibri" w:hAnsi="Calibri"/>
          <w:sz w:val="20"/>
        </w:rPr>
        <w:t>октября</w:t>
      </w:r>
      <w:r>
        <w:rPr>
          <w:rFonts w:ascii="Calibri" w:hAnsi="Calibri"/>
          <w:spacing w:val="-5"/>
          <w:sz w:val="20"/>
        </w:rPr>
        <w:t xml:space="preserve"> </w:t>
      </w:r>
      <w:r>
        <w:rPr>
          <w:rFonts w:ascii="Calibri" w:hAnsi="Calibri"/>
          <w:sz w:val="20"/>
        </w:rPr>
        <w:t>2013</w:t>
      </w:r>
      <w:r>
        <w:rPr>
          <w:rFonts w:ascii="Calibri" w:hAnsi="Calibri"/>
          <w:spacing w:val="-5"/>
          <w:sz w:val="20"/>
        </w:rPr>
        <w:t xml:space="preserve"> </w:t>
      </w:r>
      <w:r>
        <w:rPr>
          <w:rFonts w:ascii="Calibri" w:hAnsi="Calibri"/>
          <w:sz w:val="20"/>
        </w:rPr>
        <w:t>г.</w:t>
      </w:r>
      <w:r>
        <w:rPr>
          <w:rFonts w:ascii="Calibri" w:hAnsi="Calibri"/>
          <w:spacing w:val="-3"/>
          <w:sz w:val="20"/>
        </w:rPr>
        <w:t xml:space="preserve"> </w:t>
      </w:r>
      <w:r>
        <w:rPr>
          <w:rFonts w:ascii="Calibri" w:hAnsi="Calibri"/>
          <w:sz w:val="20"/>
        </w:rPr>
        <w:t>N</w:t>
      </w:r>
      <w:r>
        <w:rPr>
          <w:rFonts w:ascii="Calibri" w:hAnsi="Calibri"/>
          <w:spacing w:val="-4"/>
          <w:sz w:val="20"/>
        </w:rPr>
        <w:t xml:space="preserve"> </w:t>
      </w:r>
      <w:r>
        <w:rPr>
          <w:rFonts w:ascii="Calibri" w:hAnsi="Calibri"/>
          <w:sz w:val="20"/>
        </w:rPr>
        <w:t>1155</w:t>
      </w:r>
      <w:r>
        <w:rPr>
          <w:rFonts w:ascii="Calibri" w:hAnsi="Calibri"/>
          <w:spacing w:val="-5"/>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3"/>
          <w:sz w:val="20"/>
        </w:rPr>
        <w:t xml:space="preserve"> </w:t>
      </w:r>
      <w:r>
        <w:rPr>
          <w:rFonts w:ascii="Calibri" w:hAnsi="Calibri"/>
          <w:sz w:val="20"/>
        </w:rPr>
        <w:t>ФГОС</w:t>
      </w:r>
      <w:r>
        <w:rPr>
          <w:rFonts w:ascii="Calibri" w:hAnsi="Calibri"/>
          <w:spacing w:val="-5"/>
          <w:sz w:val="20"/>
        </w:rPr>
        <w:t xml:space="preserve"> </w:t>
      </w:r>
      <w:r>
        <w:rPr>
          <w:rFonts w:ascii="Calibri" w:hAnsi="Calibri"/>
          <w:sz w:val="20"/>
        </w:rPr>
        <w:t>ДО»,</w:t>
      </w:r>
      <w:r>
        <w:rPr>
          <w:rFonts w:ascii="Calibri" w:hAnsi="Calibri"/>
          <w:spacing w:val="-4"/>
          <w:sz w:val="20"/>
        </w:rPr>
        <w:t xml:space="preserve"> </w:t>
      </w:r>
      <w:r>
        <w:rPr>
          <w:rFonts w:ascii="Calibri" w:hAnsi="Calibri"/>
          <w:sz w:val="20"/>
        </w:rPr>
        <w:t>пункт</w:t>
      </w:r>
      <w:r>
        <w:rPr>
          <w:rFonts w:ascii="Calibri" w:hAnsi="Calibri"/>
          <w:spacing w:val="-4"/>
          <w:sz w:val="20"/>
        </w:rPr>
        <w:t xml:space="preserve"> 2.6.</w:t>
      </w:r>
    </w:p>
    <w:p w:rsidR="00C714AC" w:rsidRDefault="00F47907">
      <w:pPr>
        <w:spacing w:before="1"/>
        <w:ind w:left="424"/>
        <w:rPr>
          <w:rFonts w:ascii="Calibri" w:hAnsi="Calibri"/>
          <w:sz w:val="20"/>
        </w:rPr>
      </w:pPr>
      <w:bookmarkStart w:id="22" w:name="_bookmark22"/>
      <w:bookmarkEnd w:id="22"/>
      <w:r>
        <w:rPr>
          <w:rFonts w:ascii="Calibri" w:hAnsi="Calibri"/>
          <w:sz w:val="20"/>
          <w:vertAlign w:val="superscript"/>
        </w:rPr>
        <w:t>23</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4"/>
          <w:sz w:val="20"/>
        </w:rPr>
        <w:t xml:space="preserve"> </w:t>
      </w:r>
      <w:r>
        <w:rPr>
          <w:rFonts w:ascii="Calibri" w:hAnsi="Calibri"/>
          <w:sz w:val="20"/>
        </w:rPr>
        <w:t>25</w:t>
      </w:r>
      <w:r>
        <w:rPr>
          <w:rFonts w:ascii="Calibri" w:hAnsi="Calibri"/>
          <w:spacing w:val="-5"/>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4"/>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4"/>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4"/>
          <w:sz w:val="20"/>
        </w:rPr>
        <w:t xml:space="preserve"> </w:t>
      </w:r>
      <w:r>
        <w:rPr>
          <w:rFonts w:ascii="Calibri" w:hAnsi="Calibri"/>
          <w:sz w:val="20"/>
        </w:rPr>
        <w:t>ДО»,</w:t>
      </w:r>
      <w:r>
        <w:rPr>
          <w:rFonts w:ascii="Calibri" w:hAnsi="Calibri"/>
          <w:spacing w:val="-3"/>
          <w:sz w:val="20"/>
        </w:rPr>
        <w:t xml:space="preserve"> </w:t>
      </w:r>
      <w:r>
        <w:rPr>
          <w:rFonts w:ascii="Calibri" w:hAnsi="Calibri"/>
          <w:sz w:val="20"/>
        </w:rPr>
        <w:t>п.</w:t>
      </w:r>
      <w:r>
        <w:rPr>
          <w:rFonts w:ascii="Calibri" w:hAnsi="Calibri"/>
          <w:spacing w:val="-4"/>
          <w:sz w:val="20"/>
        </w:rPr>
        <w:t xml:space="preserve"> </w:t>
      </w:r>
      <w:r>
        <w:rPr>
          <w:rFonts w:ascii="Calibri" w:hAnsi="Calibri"/>
          <w:spacing w:val="-5"/>
          <w:sz w:val="20"/>
        </w:rPr>
        <w:t>21.</w:t>
      </w:r>
    </w:p>
    <w:p w:rsidR="00C714AC" w:rsidRDefault="00C714AC">
      <w:pPr>
        <w:rPr>
          <w:rFonts w:ascii="Calibri" w:hAnsi="Calibri"/>
          <w:sz w:val="20"/>
        </w:rPr>
        <w:sectPr w:rsidR="00C714AC">
          <w:pgSz w:w="11910" w:h="16840"/>
          <w:pgMar w:top="880" w:right="141" w:bottom="1160" w:left="708" w:header="0" w:footer="965" w:gutter="0"/>
          <w:cols w:space="720"/>
        </w:sectPr>
      </w:pPr>
    </w:p>
    <w:p w:rsidR="00C714AC" w:rsidRDefault="00C714AC">
      <w:pPr>
        <w:pStyle w:val="a3"/>
        <w:spacing w:before="1"/>
        <w:ind w:left="0"/>
        <w:rPr>
          <w:rFonts w:ascii="Calibri"/>
          <w:sz w:val="2"/>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991"/>
        <w:gridCol w:w="2835"/>
        <w:gridCol w:w="4928"/>
      </w:tblGrid>
      <w:tr w:rsidR="00C714AC">
        <w:trPr>
          <w:trHeight w:val="3230"/>
        </w:trPr>
        <w:tc>
          <w:tcPr>
            <w:tcW w:w="1102" w:type="dxa"/>
          </w:tcPr>
          <w:p w:rsidR="00C714AC" w:rsidRDefault="00F47907">
            <w:pPr>
              <w:pStyle w:val="TableParagraph"/>
              <w:spacing w:before="120"/>
              <w:ind w:left="237"/>
              <w:rPr>
                <w:sz w:val="20"/>
              </w:rPr>
            </w:pPr>
            <w:r>
              <w:rPr>
                <w:sz w:val="20"/>
              </w:rPr>
              <w:t xml:space="preserve">6–7 </w:t>
            </w:r>
            <w:r>
              <w:rPr>
                <w:spacing w:val="-5"/>
                <w:sz w:val="20"/>
              </w:rPr>
              <w:t>лет</w:t>
            </w:r>
          </w:p>
        </w:tc>
        <w:tc>
          <w:tcPr>
            <w:tcW w:w="991" w:type="dxa"/>
          </w:tcPr>
          <w:p w:rsidR="00C714AC" w:rsidRDefault="00F47907">
            <w:pPr>
              <w:pStyle w:val="TableParagraph"/>
              <w:spacing w:before="120"/>
              <w:ind w:left="271" w:right="201" w:hanging="56"/>
              <w:rPr>
                <w:sz w:val="20"/>
              </w:rPr>
            </w:pPr>
            <w:r>
              <w:rPr>
                <w:sz w:val="20"/>
              </w:rPr>
              <w:t>п.</w:t>
            </w:r>
            <w:r>
              <w:rPr>
                <w:spacing w:val="-13"/>
                <w:sz w:val="20"/>
              </w:rPr>
              <w:t xml:space="preserve"> </w:t>
            </w:r>
            <w:r>
              <w:rPr>
                <w:sz w:val="20"/>
              </w:rPr>
              <w:t xml:space="preserve">21.7 </w:t>
            </w:r>
            <w:r>
              <w:rPr>
                <w:spacing w:val="-4"/>
                <w:sz w:val="20"/>
              </w:rPr>
              <w:t>ФОП</w:t>
            </w:r>
          </w:p>
        </w:tc>
        <w:tc>
          <w:tcPr>
            <w:tcW w:w="2835" w:type="dxa"/>
          </w:tcPr>
          <w:p w:rsidR="00C714AC" w:rsidRDefault="00F47907">
            <w:pPr>
              <w:pStyle w:val="TableParagraph"/>
              <w:spacing w:before="120"/>
              <w:rPr>
                <w:sz w:val="20"/>
              </w:rPr>
            </w:pPr>
            <w:r>
              <w:rPr>
                <w:sz w:val="20"/>
              </w:rPr>
              <w:t>Содержание</w:t>
            </w:r>
            <w:r>
              <w:rPr>
                <w:spacing w:val="-2"/>
                <w:sz w:val="20"/>
              </w:rPr>
              <w:t xml:space="preserve"> </w:t>
            </w:r>
            <w:r>
              <w:rPr>
                <w:sz w:val="20"/>
              </w:rPr>
              <w:t>образовательной деятельности</w:t>
            </w:r>
            <w:r>
              <w:rPr>
                <w:spacing w:val="-6"/>
                <w:sz w:val="20"/>
              </w:rPr>
              <w:t xml:space="preserve"> </w:t>
            </w:r>
            <w:r>
              <w:rPr>
                <w:sz w:val="20"/>
              </w:rPr>
              <w:t>с</w:t>
            </w:r>
            <w:r>
              <w:rPr>
                <w:spacing w:val="-4"/>
                <w:sz w:val="20"/>
              </w:rPr>
              <w:t xml:space="preserve"> </w:t>
            </w:r>
            <w:r>
              <w:rPr>
                <w:sz w:val="20"/>
              </w:rPr>
              <w:t>детьми</w:t>
            </w:r>
            <w:r>
              <w:rPr>
                <w:spacing w:val="-5"/>
                <w:sz w:val="20"/>
              </w:rPr>
              <w:t xml:space="preserve"> </w:t>
            </w:r>
            <w:r>
              <w:rPr>
                <w:sz w:val="20"/>
              </w:rPr>
              <w:t>6-7</w:t>
            </w:r>
            <w:r>
              <w:rPr>
                <w:spacing w:val="-3"/>
                <w:sz w:val="20"/>
              </w:rPr>
              <w:t xml:space="preserve"> </w:t>
            </w:r>
            <w:r>
              <w:rPr>
                <w:spacing w:val="-5"/>
                <w:sz w:val="20"/>
              </w:rPr>
              <w:t>лет</w:t>
            </w:r>
          </w:p>
          <w:p w:rsidR="00C714AC" w:rsidRDefault="00F47907">
            <w:pPr>
              <w:pStyle w:val="TableParagraph"/>
              <w:spacing w:line="228" w:lineRule="exact"/>
              <w:rPr>
                <w:sz w:val="20"/>
              </w:rPr>
            </w:pPr>
            <w:r>
              <w:rPr>
                <w:sz w:val="20"/>
              </w:rPr>
              <w:t>/</w:t>
            </w:r>
            <w:r>
              <w:rPr>
                <w:spacing w:val="-10"/>
                <w:sz w:val="20"/>
              </w:rPr>
              <w:t xml:space="preserve"> </w:t>
            </w:r>
            <w:r>
              <w:rPr>
                <w:sz w:val="20"/>
              </w:rPr>
              <w:t>Образовательная</w:t>
            </w:r>
            <w:r>
              <w:rPr>
                <w:spacing w:val="-9"/>
                <w:sz w:val="20"/>
              </w:rPr>
              <w:t xml:space="preserve"> </w:t>
            </w:r>
            <w:r>
              <w:rPr>
                <w:spacing w:val="-2"/>
                <w:sz w:val="20"/>
              </w:rPr>
              <w:t>область</w:t>
            </w:r>
          </w:p>
          <w:p w:rsidR="00C714AC" w:rsidRDefault="00F47907">
            <w:pPr>
              <w:pStyle w:val="TableParagraph"/>
              <w:spacing w:before="1"/>
              <w:ind w:right="696"/>
              <w:rPr>
                <w:sz w:val="20"/>
              </w:rPr>
            </w:pPr>
            <w:r>
              <w:rPr>
                <w:spacing w:val="-2"/>
                <w:sz w:val="20"/>
              </w:rPr>
              <w:t xml:space="preserve">«Художественно- </w:t>
            </w:r>
            <w:r>
              <w:rPr>
                <w:sz w:val="20"/>
              </w:rPr>
              <w:t>эстетическое</w:t>
            </w:r>
            <w:r>
              <w:rPr>
                <w:spacing w:val="-13"/>
                <w:sz w:val="20"/>
              </w:rPr>
              <w:t xml:space="preserve"> </w:t>
            </w:r>
            <w:r>
              <w:rPr>
                <w:sz w:val="20"/>
              </w:rPr>
              <w:t>развитие»</w:t>
            </w:r>
          </w:p>
        </w:tc>
        <w:tc>
          <w:tcPr>
            <w:tcW w:w="4928" w:type="dxa"/>
          </w:tcPr>
          <w:p w:rsidR="00C714AC" w:rsidRDefault="00F47907">
            <w:pPr>
              <w:pStyle w:val="TableParagraph"/>
              <w:ind w:right="118"/>
              <w:rPr>
                <w:sz w:val="20"/>
              </w:rPr>
            </w:pPr>
            <w:r>
              <w:rPr>
                <w:sz w:val="20"/>
              </w:rPr>
              <w:t>Раскрыто</w:t>
            </w:r>
            <w:r>
              <w:rPr>
                <w:spacing w:val="-13"/>
                <w:sz w:val="20"/>
              </w:rPr>
              <w:t xml:space="preserve"> </w:t>
            </w:r>
            <w:r>
              <w:rPr>
                <w:sz w:val="20"/>
              </w:rPr>
              <w:t>содержание</w:t>
            </w:r>
            <w:r>
              <w:rPr>
                <w:spacing w:val="-12"/>
                <w:sz w:val="20"/>
              </w:rPr>
              <w:t xml:space="preserve"> </w:t>
            </w:r>
            <w:r>
              <w:rPr>
                <w:sz w:val="20"/>
              </w:rPr>
              <w:t>образовательной</w:t>
            </w:r>
            <w:r>
              <w:rPr>
                <w:spacing w:val="-13"/>
                <w:sz w:val="20"/>
              </w:rPr>
              <w:t xml:space="preserve"> </w:t>
            </w:r>
            <w:r>
              <w:rPr>
                <w:sz w:val="20"/>
              </w:rPr>
              <w:t>деятельности по развитию коллективного творчества (стремления действовать</w:t>
            </w:r>
            <w:r>
              <w:rPr>
                <w:spacing w:val="-9"/>
                <w:sz w:val="20"/>
              </w:rPr>
              <w:t xml:space="preserve"> </w:t>
            </w:r>
            <w:r>
              <w:rPr>
                <w:sz w:val="20"/>
              </w:rPr>
              <w:t>согласованно,</w:t>
            </w:r>
            <w:r>
              <w:rPr>
                <w:spacing w:val="-9"/>
                <w:sz w:val="20"/>
              </w:rPr>
              <w:t xml:space="preserve"> </w:t>
            </w:r>
            <w:r>
              <w:rPr>
                <w:sz w:val="20"/>
              </w:rPr>
              <w:t>договариваться</w:t>
            </w:r>
            <w:r>
              <w:rPr>
                <w:spacing w:val="-10"/>
                <w:sz w:val="20"/>
              </w:rPr>
              <w:t xml:space="preserve"> </w:t>
            </w:r>
            <w:r>
              <w:rPr>
                <w:sz w:val="20"/>
              </w:rPr>
              <w:t>о</w:t>
            </w:r>
            <w:r>
              <w:rPr>
                <w:spacing w:val="-5"/>
                <w:sz w:val="20"/>
              </w:rPr>
              <w:t xml:space="preserve"> </w:t>
            </w:r>
            <w:r>
              <w:rPr>
                <w:sz w:val="20"/>
              </w:rPr>
              <w:t>том,</w:t>
            </w:r>
            <w:r>
              <w:rPr>
                <w:spacing w:val="-9"/>
                <w:sz w:val="20"/>
              </w:rPr>
              <w:t xml:space="preserve"> </w:t>
            </w:r>
            <w:r>
              <w:rPr>
                <w:sz w:val="20"/>
              </w:rPr>
              <w:t>кто какую</w:t>
            </w:r>
            <w:r>
              <w:rPr>
                <w:spacing w:val="-5"/>
                <w:sz w:val="20"/>
              </w:rPr>
              <w:t xml:space="preserve"> </w:t>
            </w:r>
            <w:r>
              <w:rPr>
                <w:sz w:val="20"/>
              </w:rPr>
              <w:t>часть</w:t>
            </w:r>
            <w:r>
              <w:rPr>
                <w:spacing w:val="-5"/>
                <w:sz w:val="20"/>
              </w:rPr>
              <w:t xml:space="preserve"> </w:t>
            </w:r>
            <w:r>
              <w:rPr>
                <w:sz w:val="20"/>
              </w:rPr>
              <w:t>работы</w:t>
            </w:r>
            <w:r>
              <w:rPr>
                <w:spacing w:val="-5"/>
                <w:sz w:val="20"/>
              </w:rPr>
              <w:t xml:space="preserve"> </w:t>
            </w:r>
            <w:r>
              <w:rPr>
                <w:sz w:val="20"/>
              </w:rPr>
              <w:t>будет</w:t>
            </w:r>
            <w:r>
              <w:rPr>
                <w:spacing w:val="-6"/>
                <w:sz w:val="20"/>
              </w:rPr>
              <w:t xml:space="preserve"> </w:t>
            </w:r>
            <w:r>
              <w:rPr>
                <w:sz w:val="20"/>
              </w:rPr>
              <w:t>выполнять,</w:t>
            </w:r>
            <w:r>
              <w:rPr>
                <w:spacing w:val="-4"/>
                <w:sz w:val="20"/>
              </w:rPr>
              <w:t xml:space="preserve"> </w:t>
            </w:r>
            <w:r>
              <w:rPr>
                <w:sz w:val="20"/>
              </w:rPr>
              <w:t>как</w:t>
            </w:r>
            <w:r>
              <w:rPr>
                <w:spacing w:val="-6"/>
                <w:sz w:val="20"/>
              </w:rPr>
              <w:t xml:space="preserve"> </w:t>
            </w:r>
            <w:r>
              <w:rPr>
                <w:sz w:val="20"/>
              </w:rPr>
              <w:t>отдельные изображения</w:t>
            </w:r>
            <w:r>
              <w:rPr>
                <w:spacing w:val="-4"/>
                <w:sz w:val="20"/>
              </w:rPr>
              <w:t xml:space="preserve"> </w:t>
            </w:r>
            <w:r>
              <w:rPr>
                <w:sz w:val="20"/>
              </w:rPr>
              <w:t>будут</w:t>
            </w:r>
            <w:r>
              <w:rPr>
                <w:spacing w:val="-7"/>
                <w:sz w:val="20"/>
              </w:rPr>
              <w:t xml:space="preserve"> </w:t>
            </w:r>
            <w:r>
              <w:rPr>
                <w:sz w:val="20"/>
              </w:rPr>
              <w:t>объединяться</w:t>
            </w:r>
            <w:r>
              <w:rPr>
                <w:spacing w:val="-7"/>
                <w:sz w:val="20"/>
              </w:rPr>
              <w:t xml:space="preserve"> </w:t>
            </w:r>
            <w:r>
              <w:rPr>
                <w:sz w:val="20"/>
              </w:rPr>
              <w:t>в</w:t>
            </w:r>
            <w:r>
              <w:rPr>
                <w:spacing w:val="-3"/>
                <w:sz w:val="20"/>
              </w:rPr>
              <w:t xml:space="preserve"> </w:t>
            </w:r>
            <w:r>
              <w:rPr>
                <w:sz w:val="20"/>
              </w:rPr>
              <w:t>общую</w:t>
            </w:r>
            <w:r>
              <w:rPr>
                <w:spacing w:val="-4"/>
                <w:sz w:val="20"/>
              </w:rPr>
              <w:t xml:space="preserve"> </w:t>
            </w:r>
            <w:r>
              <w:rPr>
                <w:sz w:val="20"/>
              </w:rPr>
              <w:t>картину); формированию эстетических суждений; умения аргументированно и развернуто оценивать изображения, созданные как самим ребенком, так</w:t>
            </w:r>
          </w:p>
          <w:p w:rsidR="00C714AC" w:rsidRDefault="00F47907">
            <w:pPr>
              <w:pStyle w:val="TableParagraph"/>
              <w:ind w:right="1315"/>
              <w:rPr>
                <w:sz w:val="20"/>
              </w:rPr>
            </w:pPr>
            <w:r>
              <w:rPr>
                <w:sz w:val="20"/>
              </w:rPr>
              <w:t>и</w:t>
            </w:r>
            <w:r>
              <w:rPr>
                <w:spacing w:val="-12"/>
                <w:sz w:val="20"/>
              </w:rPr>
              <w:t xml:space="preserve"> </w:t>
            </w:r>
            <w:r>
              <w:rPr>
                <w:sz w:val="20"/>
              </w:rPr>
              <w:t>его</w:t>
            </w:r>
            <w:r>
              <w:rPr>
                <w:spacing w:val="-10"/>
                <w:sz w:val="20"/>
              </w:rPr>
              <w:t xml:space="preserve"> </w:t>
            </w:r>
            <w:r>
              <w:rPr>
                <w:sz w:val="20"/>
              </w:rPr>
              <w:t>сверстниками,</w:t>
            </w:r>
            <w:r>
              <w:rPr>
                <w:spacing w:val="-11"/>
                <w:sz w:val="20"/>
              </w:rPr>
              <w:t xml:space="preserve"> </w:t>
            </w:r>
            <w:r>
              <w:rPr>
                <w:sz w:val="20"/>
              </w:rPr>
              <w:t>обращая</w:t>
            </w:r>
            <w:r>
              <w:rPr>
                <w:spacing w:val="-12"/>
                <w:sz w:val="20"/>
              </w:rPr>
              <w:t xml:space="preserve"> </w:t>
            </w:r>
            <w:r>
              <w:rPr>
                <w:sz w:val="20"/>
              </w:rPr>
              <w:t>внимание на обязательность доброжелательного</w:t>
            </w:r>
          </w:p>
          <w:p w:rsidR="00C714AC" w:rsidRDefault="00F47907">
            <w:pPr>
              <w:pStyle w:val="TableParagraph"/>
              <w:rPr>
                <w:sz w:val="20"/>
              </w:rPr>
            </w:pPr>
            <w:r>
              <w:rPr>
                <w:sz w:val="20"/>
              </w:rPr>
              <w:t>и уважительного отношения к работам товарищей; умения</w:t>
            </w:r>
            <w:r>
              <w:rPr>
                <w:spacing w:val="-8"/>
                <w:sz w:val="20"/>
              </w:rPr>
              <w:t xml:space="preserve"> </w:t>
            </w:r>
            <w:r>
              <w:rPr>
                <w:sz w:val="20"/>
              </w:rPr>
              <w:t>замечать</w:t>
            </w:r>
            <w:r>
              <w:rPr>
                <w:spacing w:val="-8"/>
                <w:sz w:val="20"/>
              </w:rPr>
              <w:t xml:space="preserve"> </w:t>
            </w:r>
            <w:r>
              <w:rPr>
                <w:sz w:val="20"/>
              </w:rPr>
              <w:t>недостатки</w:t>
            </w:r>
            <w:r>
              <w:rPr>
                <w:spacing w:val="-7"/>
                <w:sz w:val="20"/>
              </w:rPr>
              <w:t xml:space="preserve"> </w:t>
            </w:r>
            <w:r>
              <w:rPr>
                <w:sz w:val="20"/>
              </w:rPr>
              <w:t>своих</w:t>
            </w:r>
            <w:r>
              <w:rPr>
                <w:spacing w:val="-7"/>
                <w:sz w:val="20"/>
              </w:rPr>
              <w:t xml:space="preserve"> </w:t>
            </w:r>
            <w:r>
              <w:rPr>
                <w:sz w:val="20"/>
              </w:rPr>
              <w:t>работ</w:t>
            </w:r>
            <w:r>
              <w:rPr>
                <w:spacing w:val="-8"/>
                <w:sz w:val="20"/>
              </w:rPr>
              <w:t xml:space="preserve"> </w:t>
            </w:r>
            <w:r>
              <w:rPr>
                <w:sz w:val="20"/>
              </w:rPr>
              <w:t>и</w:t>
            </w:r>
            <w:r>
              <w:rPr>
                <w:spacing w:val="-4"/>
                <w:sz w:val="20"/>
              </w:rPr>
              <w:t xml:space="preserve"> </w:t>
            </w:r>
            <w:r>
              <w:rPr>
                <w:sz w:val="20"/>
              </w:rPr>
              <w:t>исправлять их; вносить дополнения для достижения большей</w:t>
            </w:r>
          </w:p>
          <w:p w:rsidR="00C714AC" w:rsidRDefault="00F47907">
            <w:pPr>
              <w:pStyle w:val="TableParagraph"/>
              <w:spacing w:line="221" w:lineRule="exact"/>
              <w:rPr>
                <w:sz w:val="21"/>
              </w:rPr>
            </w:pPr>
            <w:r>
              <w:rPr>
                <w:sz w:val="20"/>
              </w:rPr>
              <w:t>выразительности</w:t>
            </w:r>
            <w:r>
              <w:rPr>
                <w:spacing w:val="-12"/>
                <w:sz w:val="20"/>
              </w:rPr>
              <w:t xml:space="preserve"> </w:t>
            </w:r>
            <w:r>
              <w:rPr>
                <w:sz w:val="20"/>
              </w:rPr>
              <w:t>создаваемого</w:t>
            </w:r>
            <w:r>
              <w:rPr>
                <w:spacing w:val="-10"/>
                <w:sz w:val="20"/>
              </w:rPr>
              <w:t xml:space="preserve"> </w:t>
            </w:r>
            <w:r>
              <w:rPr>
                <w:spacing w:val="-2"/>
                <w:sz w:val="20"/>
              </w:rPr>
              <w:t>образа</w:t>
            </w:r>
            <w:r>
              <w:rPr>
                <w:spacing w:val="-2"/>
                <w:sz w:val="21"/>
              </w:rPr>
              <w:t>.</w:t>
            </w:r>
          </w:p>
        </w:tc>
      </w:tr>
    </w:tbl>
    <w:p w:rsidR="00C714AC" w:rsidRDefault="00F47907">
      <w:pPr>
        <w:pStyle w:val="a4"/>
        <w:numPr>
          <w:ilvl w:val="3"/>
          <w:numId w:val="36"/>
        </w:numPr>
        <w:tabs>
          <w:tab w:val="left" w:pos="1128"/>
        </w:tabs>
        <w:spacing w:before="119"/>
        <w:ind w:left="1128" w:hanging="704"/>
        <w:rPr>
          <w:b/>
        </w:rPr>
      </w:pPr>
      <w:r>
        <w:rPr>
          <w:b/>
          <w:spacing w:val="-8"/>
        </w:rPr>
        <w:t>Перечень</w:t>
      </w:r>
      <w:r>
        <w:rPr>
          <w:b/>
          <w:spacing w:val="4"/>
        </w:rPr>
        <w:t xml:space="preserve"> </w:t>
      </w:r>
      <w:r>
        <w:rPr>
          <w:b/>
          <w:spacing w:val="-8"/>
        </w:rPr>
        <w:t>пособий,</w:t>
      </w:r>
      <w:r>
        <w:rPr>
          <w:b/>
          <w:spacing w:val="4"/>
        </w:rPr>
        <w:t xml:space="preserve"> </w:t>
      </w:r>
      <w:r>
        <w:rPr>
          <w:b/>
          <w:spacing w:val="-8"/>
        </w:rPr>
        <w:t>способствующих</w:t>
      </w:r>
      <w:r>
        <w:rPr>
          <w:b/>
          <w:spacing w:val="4"/>
        </w:rPr>
        <w:t xml:space="preserve"> </w:t>
      </w:r>
      <w:r>
        <w:rPr>
          <w:b/>
          <w:spacing w:val="-8"/>
        </w:rPr>
        <w:t>реализации</w:t>
      </w:r>
      <w:r>
        <w:rPr>
          <w:b/>
          <w:spacing w:val="4"/>
        </w:rPr>
        <w:t xml:space="preserve"> </w:t>
      </w:r>
      <w:r>
        <w:rPr>
          <w:b/>
          <w:spacing w:val="-8"/>
        </w:rPr>
        <w:t>программы</w:t>
      </w:r>
      <w:r>
        <w:rPr>
          <w:b/>
          <w:spacing w:val="4"/>
        </w:rPr>
        <w:t xml:space="preserve"> </w:t>
      </w:r>
      <w:r>
        <w:rPr>
          <w:b/>
          <w:spacing w:val="-8"/>
        </w:rPr>
        <w:t>в</w:t>
      </w:r>
      <w:r>
        <w:rPr>
          <w:b/>
          <w:spacing w:val="1"/>
        </w:rPr>
        <w:t xml:space="preserve"> </w:t>
      </w:r>
      <w:r>
        <w:rPr>
          <w:b/>
          <w:spacing w:val="-8"/>
        </w:rPr>
        <w:t>образовательной</w:t>
      </w:r>
      <w:r>
        <w:rPr>
          <w:b/>
          <w:spacing w:val="5"/>
        </w:rPr>
        <w:t xml:space="preserve"> </w:t>
      </w:r>
      <w:r>
        <w:rPr>
          <w:b/>
          <w:spacing w:val="-8"/>
        </w:rPr>
        <w:t>области</w:t>
      </w:r>
    </w:p>
    <w:p w:rsidR="00C714AC" w:rsidRDefault="00F47907">
      <w:pPr>
        <w:spacing w:before="2"/>
        <w:ind w:left="424"/>
        <w:rPr>
          <w:b/>
        </w:rPr>
      </w:pPr>
      <w:r>
        <w:rPr>
          <w:b/>
          <w:spacing w:val="-8"/>
        </w:rPr>
        <w:t>«Художественно-эстетическое</w:t>
      </w:r>
      <w:r>
        <w:rPr>
          <w:b/>
          <w:spacing w:val="24"/>
        </w:rPr>
        <w:t xml:space="preserve"> </w:t>
      </w:r>
      <w:r>
        <w:rPr>
          <w:b/>
          <w:spacing w:val="-8"/>
        </w:rPr>
        <w:t>развитие»</w:t>
      </w:r>
    </w:p>
    <w:p w:rsidR="00C714AC" w:rsidRDefault="00F47907">
      <w:pPr>
        <w:spacing w:before="119"/>
        <w:ind w:left="1133"/>
        <w:rPr>
          <w:b/>
        </w:rPr>
      </w:pPr>
      <w:r>
        <w:rPr>
          <w:b/>
          <w:spacing w:val="-8"/>
        </w:rPr>
        <w:t>Конспекты</w:t>
      </w:r>
      <w:r>
        <w:rPr>
          <w:b/>
          <w:spacing w:val="1"/>
        </w:rPr>
        <w:t xml:space="preserve"> </w:t>
      </w:r>
      <w:r>
        <w:rPr>
          <w:b/>
          <w:spacing w:val="-2"/>
        </w:rPr>
        <w:t>занятий:</w:t>
      </w:r>
    </w:p>
    <w:p w:rsidR="00C714AC" w:rsidRDefault="00F47907">
      <w:pPr>
        <w:pStyle w:val="a4"/>
        <w:numPr>
          <w:ilvl w:val="4"/>
          <w:numId w:val="36"/>
        </w:numPr>
        <w:tabs>
          <w:tab w:val="left" w:pos="782"/>
        </w:tabs>
        <w:spacing w:before="2" w:line="269" w:lineRule="exact"/>
        <w:ind w:left="782" w:hanging="358"/>
        <w:rPr>
          <w:rFonts w:ascii="Symbol" w:hAnsi="Symbol"/>
        </w:rPr>
      </w:pPr>
      <w:r>
        <w:t>Зацепина</w:t>
      </w:r>
      <w:r>
        <w:rPr>
          <w:spacing w:val="-6"/>
        </w:rPr>
        <w:t xml:space="preserve"> </w:t>
      </w:r>
      <w:r>
        <w:t>М.</w:t>
      </w:r>
      <w:r>
        <w:rPr>
          <w:spacing w:val="-6"/>
        </w:rPr>
        <w:t xml:space="preserve"> </w:t>
      </w:r>
      <w:r>
        <w:t>Б.,</w:t>
      </w:r>
      <w:r>
        <w:rPr>
          <w:spacing w:val="-3"/>
        </w:rPr>
        <w:t xml:space="preserve"> </w:t>
      </w:r>
      <w:r>
        <w:t>Жукова</w:t>
      </w:r>
      <w:r>
        <w:rPr>
          <w:spacing w:val="-4"/>
        </w:rPr>
        <w:t xml:space="preserve"> </w:t>
      </w:r>
      <w:r>
        <w:t>Г.</w:t>
      </w:r>
      <w:r>
        <w:rPr>
          <w:spacing w:val="-4"/>
        </w:rPr>
        <w:t xml:space="preserve"> </w:t>
      </w:r>
      <w:r>
        <w:t>Е.</w:t>
      </w:r>
      <w:r>
        <w:rPr>
          <w:spacing w:val="-4"/>
        </w:rPr>
        <w:t xml:space="preserve"> </w:t>
      </w:r>
      <w:r>
        <w:t>Музыкальное</w:t>
      </w:r>
      <w:r>
        <w:rPr>
          <w:spacing w:val="-3"/>
        </w:rPr>
        <w:t xml:space="preserve"> </w:t>
      </w:r>
      <w:r>
        <w:t>воспитание</w:t>
      </w:r>
      <w:r>
        <w:rPr>
          <w:spacing w:val="-4"/>
        </w:rPr>
        <w:t xml:space="preserve"> </w:t>
      </w:r>
      <w:r>
        <w:t>в</w:t>
      </w:r>
      <w:r>
        <w:rPr>
          <w:spacing w:val="-4"/>
        </w:rPr>
        <w:t xml:space="preserve"> </w:t>
      </w:r>
      <w:r>
        <w:t>детском</w:t>
      </w:r>
      <w:r>
        <w:rPr>
          <w:spacing w:val="-3"/>
        </w:rPr>
        <w:t xml:space="preserve"> </w:t>
      </w:r>
      <w:r>
        <w:rPr>
          <w:spacing w:val="-2"/>
        </w:rPr>
        <w:t>саду:</w:t>
      </w:r>
    </w:p>
    <w:p w:rsidR="00C714AC" w:rsidRDefault="00F47907">
      <w:pPr>
        <w:pStyle w:val="a4"/>
        <w:numPr>
          <w:ilvl w:val="0"/>
          <w:numId w:val="28"/>
        </w:numPr>
        <w:tabs>
          <w:tab w:val="left" w:pos="1492"/>
        </w:tabs>
        <w:spacing w:line="252" w:lineRule="exact"/>
        <w:ind w:left="1492" w:hanging="359"/>
      </w:pPr>
      <w:r>
        <w:t>Младшая</w:t>
      </w:r>
      <w:r>
        <w:rPr>
          <w:spacing w:val="-4"/>
        </w:rPr>
        <w:t xml:space="preserve"> </w:t>
      </w:r>
      <w:r>
        <w:t>группа</w:t>
      </w:r>
      <w:r>
        <w:rPr>
          <w:spacing w:val="-5"/>
        </w:rPr>
        <w:t xml:space="preserve"> </w:t>
      </w:r>
      <w:r>
        <w:t>(3–4</w:t>
      </w:r>
      <w:r>
        <w:rPr>
          <w:spacing w:val="-2"/>
        </w:rPr>
        <w:t xml:space="preserve"> года).</w:t>
      </w:r>
    </w:p>
    <w:p w:rsidR="00C714AC" w:rsidRDefault="00F47907">
      <w:pPr>
        <w:pStyle w:val="a4"/>
        <w:numPr>
          <w:ilvl w:val="0"/>
          <w:numId w:val="28"/>
        </w:numPr>
        <w:tabs>
          <w:tab w:val="left" w:pos="1492"/>
        </w:tabs>
        <w:spacing w:line="252" w:lineRule="exact"/>
        <w:ind w:left="1492" w:hanging="359"/>
      </w:pPr>
      <w:r>
        <w:t>Средняя</w:t>
      </w:r>
      <w:r>
        <w:rPr>
          <w:spacing w:val="-4"/>
        </w:rPr>
        <w:t xml:space="preserve"> </w:t>
      </w:r>
      <w:r>
        <w:t>группа</w:t>
      </w:r>
      <w:r>
        <w:rPr>
          <w:spacing w:val="-4"/>
        </w:rPr>
        <w:t xml:space="preserve"> </w:t>
      </w:r>
      <w:r>
        <w:t>(4–5</w:t>
      </w:r>
      <w:r>
        <w:rPr>
          <w:spacing w:val="-5"/>
        </w:rPr>
        <w:t xml:space="preserve"> </w:t>
      </w:r>
      <w:r>
        <w:rPr>
          <w:spacing w:val="-2"/>
        </w:rPr>
        <w:t>лет).</w:t>
      </w:r>
    </w:p>
    <w:p w:rsidR="00C714AC" w:rsidRDefault="00F47907">
      <w:pPr>
        <w:pStyle w:val="a4"/>
        <w:numPr>
          <w:ilvl w:val="0"/>
          <w:numId w:val="28"/>
        </w:numPr>
        <w:tabs>
          <w:tab w:val="left" w:pos="1492"/>
        </w:tabs>
        <w:spacing w:line="252" w:lineRule="exact"/>
        <w:ind w:left="1492" w:hanging="359"/>
      </w:pPr>
      <w:r>
        <w:t>Старшая</w:t>
      </w:r>
      <w:r>
        <w:rPr>
          <w:spacing w:val="-3"/>
        </w:rPr>
        <w:t xml:space="preserve"> </w:t>
      </w:r>
      <w:r>
        <w:t>группа</w:t>
      </w:r>
      <w:r>
        <w:rPr>
          <w:spacing w:val="-3"/>
        </w:rPr>
        <w:t xml:space="preserve"> </w:t>
      </w:r>
      <w:r>
        <w:t>(5–6</w:t>
      </w:r>
      <w:r>
        <w:rPr>
          <w:spacing w:val="-3"/>
        </w:rPr>
        <w:t xml:space="preserve"> </w:t>
      </w:r>
      <w:r>
        <w:rPr>
          <w:spacing w:val="-4"/>
        </w:rPr>
        <w:t>лет).</w:t>
      </w:r>
    </w:p>
    <w:p w:rsidR="00C714AC" w:rsidRDefault="00F47907">
      <w:pPr>
        <w:pStyle w:val="a4"/>
        <w:numPr>
          <w:ilvl w:val="0"/>
          <w:numId w:val="28"/>
        </w:numPr>
        <w:tabs>
          <w:tab w:val="left" w:pos="1492"/>
        </w:tabs>
        <w:spacing w:before="2"/>
        <w:ind w:left="1492" w:hanging="359"/>
      </w:pPr>
      <w:r>
        <w:t>Подготовительная</w:t>
      </w:r>
      <w:r>
        <w:rPr>
          <w:spacing w:val="-7"/>
        </w:rPr>
        <w:t xml:space="preserve"> </w:t>
      </w:r>
      <w:r>
        <w:t>к</w:t>
      </w:r>
      <w:r>
        <w:rPr>
          <w:spacing w:val="-5"/>
        </w:rPr>
        <w:t xml:space="preserve"> </w:t>
      </w:r>
      <w:r>
        <w:t>школе</w:t>
      </w:r>
      <w:r>
        <w:rPr>
          <w:spacing w:val="-5"/>
        </w:rPr>
        <w:t xml:space="preserve"> </w:t>
      </w:r>
      <w:r>
        <w:t>группа</w:t>
      </w:r>
      <w:r>
        <w:rPr>
          <w:spacing w:val="-7"/>
        </w:rPr>
        <w:t xml:space="preserve"> </w:t>
      </w:r>
      <w:r>
        <w:t>(6–7</w:t>
      </w:r>
      <w:r>
        <w:rPr>
          <w:spacing w:val="-7"/>
        </w:rPr>
        <w:t xml:space="preserve"> </w:t>
      </w:r>
      <w:r>
        <w:rPr>
          <w:spacing w:val="-2"/>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Колдина</w:t>
      </w:r>
      <w:proofErr w:type="spellEnd"/>
      <w:r>
        <w:rPr>
          <w:spacing w:val="-5"/>
        </w:rPr>
        <w:t xml:space="preserve"> </w:t>
      </w:r>
      <w:r>
        <w:t>Д.</w:t>
      </w:r>
      <w:r>
        <w:rPr>
          <w:spacing w:val="-5"/>
        </w:rPr>
        <w:t xml:space="preserve"> </w:t>
      </w:r>
      <w:r>
        <w:t>Н.</w:t>
      </w:r>
      <w:r>
        <w:rPr>
          <w:spacing w:val="-2"/>
        </w:rPr>
        <w:t xml:space="preserve"> </w:t>
      </w:r>
      <w:r>
        <w:t>Аппликация</w:t>
      </w:r>
      <w:r>
        <w:rPr>
          <w:spacing w:val="-5"/>
        </w:rPr>
        <w:t xml:space="preserve"> </w:t>
      </w:r>
      <w:r>
        <w:t>с</w:t>
      </w:r>
      <w:r>
        <w:rPr>
          <w:spacing w:val="-2"/>
        </w:rPr>
        <w:t xml:space="preserve"> </w:t>
      </w:r>
      <w:r>
        <w:t>детьми</w:t>
      </w:r>
      <w:r>
        <w:rPr>
          <w:spacing w:val="-4"/>
        </w:rPr>
        <w:t xml:space="preserve"> </w:t>
      </w:r>
      <w:r>
        <w:t>2–3</w:t>
      </w:r>
      <w:r>
        <w:rPr>
          <w:spacing w:val="-2"/>
        </w:rPr>
        <w:t xml:space="preserve"> </w:t>
      </w:r>
      <w:r>
        <w:rPr>
          <w:spacing w:val="-4"/>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Колдина</w:t>
      </w:r>
      <w:proofErr w:type="spellEnd"/>
      <w:r>
        <w:rPr>
          <w:spacing w:val="-5"/>
        </w:rPr>
        <w:t xml:space="preserve"> </w:t>
      </w:r>
      <w:r>
        <w:t>Д.</w:t>
      </w:r>
      <w:r>
        <w:rPr>
          <w:spacing w:val="-5"/>
        </w:rPr>
        <w:t xml:space="preserve"> </w:t>
      </w:r>
      <w:r>
        <w:t>Н.</w:t>
      </w:r>
      <w:r>
        <w:rPr>
          <w:spacing w:val="-2"/>
        </w:rPr>
        <w:t xml:space="preserve"> </w:t>
      </w:r>
      <w:r>
        <w:t>Аппликация</w:t>
      </w:r>
      <w:r>
        <w:rPr>
          <w:spacing w:val="-5"/>
        </w:rPr>
        <w:t xml:space="preserve"> </w:t>
      </w:r>
      <w:r>
        <w:t>с</w:t>
      </w:r>
      <w:r>
        <w:rPr>
          <w:spacing w:val="-2"/>
        </w:rPr>
        <w:t xml:space="preserve"> </w:t>
      </w:r>
      <w:r>
        <w:t>детьми</w:t>
      </w:r>
      <w:r>
        <w:rPr>
          <w:spacing w:val="-4"/>
        </w:rPr>
        <w:t xml:space="preserve"> </w:t>
      </w:r>
      <w:r>
        <w:t>3–4</w:t>
      </w:r>
      <w:r>
        <w:rPr>
          <w:spacing w:val="-2"/>
        </w:rPr>
        <w:t xml:space="preserve"> </w:t>
      </w:r>
      <w:r>
        <w:rPr>
          <w:spacing w:val="-4"/>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Колдина</w:t>
      </w:r>
      <w:proofErr w:type="spellEnd"/>
      <w:r>
        <w:rPr>
          <w:spacing w:val="-5"/>
        </w:rPr>
        <w:t xml:space="preserve"> </w:t>
      </w:r>
      <w:r>
        <w:t>Д.</w:t>
      </w:r>
      <w:r>
        <w:rPr>
          <w:spacing w:val="-5"/>
        </w:rPr>
        <w:t xml:space="preserve"> </w:t>
      </w:r>
      <w:r>
        <w:t>Н.</w:t>
      </w:r>
      <w:r>
        <w:rPr>
          <w:spacing w:val="-2"/>
        </w:rPr>
        <w:t xml:space="preserve"> </w:t>
      </w:r>
      <w:r>
        <w:t>Аппликация</w:t>
      </w:r>
      <w:r>
        <w:rPr>
          <w:spacing w:val="-5"/>
        </w:rPr>
        <w:t xml:space="preserve"> </w:t>
      </w:r>
      <w:r>
        <w:t>с</w:t>
      </w:r>
      <w:r>
        <w:rPr>
          <w:spacing w:val="-2"/>
        </w:rPr>
        <w:t xml:space="preserve"> </w:t>
      </w:r>
      <w:r>
        <w:t>детьми</w:t>
      </w:r>
      <w:r>
        <w:rPr>
          <w:spacing w:val="-4"/>
        </w:rPr>
        <w:t xml:space="preserve"> </w:t>
      </w:r>
      <w:r>
        <w:t>4–5</w:t>
      </w:r>
      <w:r>
        <w:rPr>
          <w:spacing w:val="-2"/>
        </w:rPr>
        <w:t xml:space="preserve"> </w:t>
      </w:r>
      <w:r>
        <w:rPr>
          <w:spacing w:val="-4"/>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Колдина</w:t>
      </w:r>
      <w:proofErr w:type="spellEnd"/>
      <w:r>
        <w:rPr>
          <w:spacing w:val="-5"/>
        </w:rPr>
        <w:t xml:space="preserve"> </w:t>
      </w:r>
      <w:r>
        <w:t>Д.</w:t>
      </w:r>
      <w:r>
        <w:rPr>
          <w:spacing w:val="-5"/>
        </w:rPr>
        <w:t xml:space="preserve"> </w:t>
      </w:r>
      <w:r>
        <w:t>Н.</w:t>
      </w:r>
      <w:r>
        <w:rPr>
          <w:spacing w:val="-2"/>
        </w:rPr>
        <w:t xml:space="preserve"> </w:t>
      </w:r>
      <w:r>
        <w:t>Аппликация</w:t>
      </w:r>
      <w:r>
        <w:rPr>
          <w:spacing w:val="-5"/>
        </w:rPr>
        <w:t xml:space="preserve"> </w:t>
      </w:r>
      <w:r>
        <w:t>с</w:t>
      </w:r>
      <w:r>
        <w:rPr>
          <w:spacing w:val="-2"/>
        </w:rPr>
        <w:t xml:space="preserve"> </w:t>
      </w:r>
      <w:r>
        <w:t>детьми</w:t>
      </w:r>
      <w:r>
        <w:rPr>
          <w:spacing w:val="-4"/>
        </w:rPr>
        <w:t xml:space="preserve"> </w:t>
      </w:r>
      <w:r>
        <w:t>5–6</w:t>
      </w:r>
      <w:r>
        <w:rPr>
          <w:spacing w:val="-2"/>
        </w:rPr>
        <w:t xml:space="preserve"> </w:t>
      </w:r>
      <w:r>
        <w:rPr>
          <w:spacing w:val="-4"/>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Колдина</w:t>
      </w:r>
      <w:proofErr w:type="spellEnd"/>
      <w:r>
        <w:rPr>
          <w:spacing w:val="-5"/>
        </w:rPr>
        <w:t xml:space="preserve"> </w:t>
      </w:r>
      <w:r>
        <w:t>Д.</w:t>
      </w:r>
      <w:r>
        <w:rPr>
          <w:spacing w:val="-5"/>
        </w:rPr>
        <w:t xml:space="preserve"> </w:t>
      </w:r>
      <w:r>
        <w:t>Н.</w:t>
      </w:r>
      <w:r>
        <w:rPr>
          <w:spacing w:val="-2"/>
        </w:rPr>
        <w:t xml:space="preserve"> </w:t>
      </w:r>
      <w:r>
        <w:t>Аппликация</w:t>
      </w:r>
      <w:r>
        <w:rPr>
          <w:spacing w:val="-5"/>
        </w:rPr>
        <w:t xml:space="preserve"> </w:t>
      </w:r>
      <w:r>
        <w:t>с</w:t>
      </w:r>
      <w:r>
        <w:rPr>
          <w:spacing w:val="-2"/>
        </w:rPr>
        <w:t xml:space="preserve"> </w:t>
      </w:r>
      <w:r>
        <w:t>детьми</w:t>
      </w:r>
      <w:r>
        <w:rPr>
          <w:spacing w:val="-4"/>
        </w:rPr>
        <w:t xml:space="preserve"> </w:t>
      </w:r>
      <w:r>
        <w:t>6–7</w:t>
      </w:r>
      <w:r>
        <w:rPr>
          <w:spacing w:val="-2"/>
        </w:rPr>
        <w:t xml:space="preserve"> </w:t>
      </w:r>
      <w:r>
        <w:rPr>
          <w:spacing w:val="-4"/>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Колдина</w:t>
      </w:r>
      <w:proofErr w:type="spellEnd"/>
      <w:r>
        <w:rPr>
          <w:spacing w:val="-2"/>
        </w:rPr>
        <w:t xml:space="preserve"> </w:t>
      </w:r>
      <w:r>
        <w:t>Д.</w:t>
      </w:r>
      <w:r>
        <w:rPr>
          <w:spacing w:val="-3"/>
        </w:rPr>
        <w:t xml:space="preserve"> </w:t>
      </w:r>
      <w:r>
        <w:t>Н.</w:t>
      </w:r>
      <w:r>
        <w:rPr>
          <w:spacing w:val="-1"/>
        </w:rPr>
        <w:t xml:space="preserve"> </w:t>
      </w:r>
      <w:r>
        <w:t>Лепка</w:t>
      </w:r>
      <w:r>
        <w:rPr>
          <w:spacing w:val="-3"/>
        </w:rPr>
        <w:t xml:space="preserve"> </w:t>
      </w:r>
      <w:r>
        <w:t>с</w:t>
      </w:r>
      <w:r>
        <w:rPr>
          <w:spacing w:val="-1"/>
        </w:rPr>
        <w:t xml:space="preserve"> </w:t>
      </w:r>
      <w:r>
        <w:t>детьми</w:t>
      </w:r>
      <w:r>
        <w:rPr>
          <w:spacing w:val="-1"/>
        </w:rPr>
        <w:t xml:space="preserve"> </w:t>
      </w:r>
      <w:r>
        <w:t>2–3</w:t>
      </w:r>
      <w:r>
        <w:rPr>
          <w:spacing w:val="-1"/>
        </w:rPr>
        <w:t xml:space="preserve"> </w:t>
      </w:r>
      <w:r>
        <w:rPr>
          <w:spacing w:val="-4"/>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Колдина</w:t>
      </w:r>
      <w:proofErr w:type="spellEnd"/>
      <w:r>
        <w:rPr>
          <w:spacing w:val="-2"/>
        </w:rPr>
        <w:t xml:space="preserve"> </w:t>
      </w:r>
      <w:r>
        <w:t>Д.</w:t>
      </w:r>
      <w:r>
        <w:rPr>
          <w:spacing w:val="-3"/>
        </w:rPr>
        <w:t xml:space="preserve"> </w:t>
      </w:r>
      <w:r>
        <w:t>Н.</w:t>
      </w:r>
      <w:r>
        <w:rPr>
          <w:spacing w:val="-1"/>
        </w:rPr>
        <w:t xml:space="preserve"> </w:t>
      </w:r>
      <w:r>
        <w:t>Лепка</w:t>
      </w:r>
      <w:r>
        <w:rPr>
          <w:spacing w:val="-3"/>
        </w:rPr>
        <w:t xml:space="preserve"> </w:t>
      </w:r>
      <w:r>
        <w:t>с</w:t>
      </w:r>
      <w:r>
        <w:rPr>
          <w:spacing w:val="-1"/>
        </w:rPr>
        <w:t xml:space="preserve"> </w:t>
      </w:r>
      <w:r>
        <w:t>детьми</w:t>
      </w:r>
      <w:r>
        <w:rPr>
          <w:spacing w:val="-1"/>
        </w:rPr>
        <w:t xml:space="preserve"> </w:t>
      </w:r>
      <w:r>
        <w:t>3–4</w:t>
      </w:r>
      <w:r>
        <w:rPr>
          <w:spacing w:val="-1"/>
        </w:rPr>
        <w:t xml:space="preserve"> </w:t>
      </w:r>
      <w:r>
        <w:rPr>
          <w:spacing w:val="-4"/>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Колдина</w:t>
      </w:r>
      <w:proofErr w:type="spellEnd"/>
      <w:r>
        <w:rPr>
          <w:spacing w:val="-2"/>
        </w:rPr>
        <w:t xml:space="preserve"> </w:t>
      </w:r>
      <w:r>
        <w:t>Д.</w:t>
      </w:r>
      <w:r>
        <w:rPr>
          <w:spacing w:val="-3"/>
        </w:rPr>
        <w:t xml:space="preserve"> </w:t>
      </w:r>
      <w:r>
        <w:t>Н.</w:t>
      </w:r>
      <w:r>
        <w:rPr>
          <w:spacing w:val="-1"/>
        </w:rPr>
        <w:t xml:space="preserve"> </w:t>
      </w:r>
      <w:r>
        <w:t>Лепка</w:t>
      </w:r>
      <w:r>
        <w:rPr>
          <w:spacing w:val="-3"/>
        </w:rPr>
        <w:t xml:space="preserve"> </w:t>
      </w:r>
      <w:r>
        <w:t>с</w:t>
      </w:r>
      <w:r>
        <w:rPr>
          <w:spacing w:val="-1"/>
        </w:rPr>
        <w:t xml:space="preserve"> </w:t>
      </w:r>
      <w:r>
        <w:t>детьми</w:t>
      </w:r>
      <w:r>
        <w:rPr>
          <w:spacing w:val="-1"/>
        </w:rPr>
        <w:t xml:space="preserve"> </w:t>
      </w:r>
      <w:r>
        <w:t>4–5</w:t>
      </w:r>
      <w:r>
        <w:rPr>
          <w:spacing w:val="-1"/>
        </w:rPr>
        <w:t xml:space="preserve"> </w:t>
      </w:r>
      <w:r>
        <w:rPr>
          <w:spacing w:val="-5"/>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Колдина</w:t>
      </w:r>
      <w:proofErr w:type="spellEnd"/>
      <w:r>
        <w:rPr>
          <w:spacing w:val="-2"/>
        </w:rPr>
        <w:t xml:space="preserve"> </w:t>
      </w:r>
      <w:r>
        <w:t>Д.</w:t>
      </w:r>
      <w:r>
        <w:rPr>
          <w:spacing w:val="-3"/>
        </w:rPr>
        <w:t xml:space="preserve"> </w:t>
      </w:r>
      <w:r>
        <w:t>Н.</w:t>
      </w:r>
      <w:r>
        <w:rPr>
          <w:spacing w:val="-1"/>
        </w:rPr>
        <w:t xml:space="preserve"> </w:t>
      </w:r>
      <w:r>
        <w:t>Лепка</w:t>
      </w:r>
      <w:r>
        <w:rPr>
          <w:spacing w:val="-3"/>
        </w:rPr>
        <w:t xml:space="preserve"> </w:t>
      </w:r>
      <w:r>
        <w:t>с</w:t>
      </w:r>
      <w:r>
        <w:rPr>
          <w:spacing w:val="-1"/>
        </w:rPr>
        <w:t xml:space="preserve"> </w:t>
      </w:r>
      <w:r>
        <w:t>детьми</w:t>
      </w:r>
      <w:r>
        <w:rPr>
          <w:spacing w:val="-1"/>
        </w:rPr>
        <w:t xml:space="preserve"> </w:t>
      </w:r>
      <w:r>
        <w:t>5–6</w:t>
      </w:r>
      <w:r>
        <w:rPr>
          <w:spacing w:val="-1"/>
        </w:rPr>
        <w:t xml:space="preserve"> </w:t>
      </w:r>
      <w:r>
        <w:rPr>
          <w:spacing w:val="-4"/>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Колдина</w:t>
      </w:r>
      <w:proofErr w:type="spellEnd"/>
      <w:r>
        <w:rPr>
          <w:spacing w:val="-2"/>
        </w:rPr>
        <w:t xml:space="preserve"> </w:t>
      </w:r>
      <w:r>
        <w:t>Д.</w:t>
      </w:r>
      <w:r>
        <w:rPr>
          <w:spacing w:val="-3"/>
        </w:rPr>
        <w:t xml:space="preserve"> </w:t>
      </w:r>
      <w:r>
        <w:t>Н.</w:t>
      </w:r>
      <w:r>
        <w:rPr>
          <w:spacing w:val="-1"/>
        </w:rPr>
        <w:t xml:space="preserve"> </w:t>
      </w:r>
      <w:r>
        <w:t>Лепка</w:t>
      </w:r>
      <w:r>
        <w:rPr>
          <w:spacing w:val="-3"/>
        </w:rPr>
        <w:t xml:space="preserve"> </w:t>
      </w:r>
      <w:r>
        <w:t>с</w:t>
      </w:r>
      <w:r>
        <w:rPr>
          <w:spacing w:val="-1"/>
        </w:rPr>
        <w:t xml:space="preserve"> </w:t>
      </w:r>
      <w:r>
        <w:t>детьми</w:t>
      </w:r>
      <w:r>
        <w:rPr>
          <w:spacing w:val="-1"/>
        </w:rPr>
        <w:t xml:space="preserve"> </w:t>
      </w:r>
      <w:r>
        <w:t>6–7</w:t>
      </w:r>
      <w:r>
        <w:rPr>
          <w:spacing w:val="-1"/>
        </w:rPr>
        <w:t xml:space="preserve"> </w:t>
      </w:r>
      <w:r>
        <w:rPr>
          <w:spacing w:val="-4"/>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Колдина</w:t>
      </w:r>
      <w:proofErr w:type="spellEnd"/>
      <w:r>
        <w:rPr>
          <w:spacing w:val="-3"/>
        </w:rPr>
        <w:t xml:space="preserve"> </w:t>
      </w:r>
      <w:r>
        <w:t>Д.</w:t>
      </w:r>
      <w:r>
        <w:rPr>
          <w:spacing w:val="-4"/>
        </w:rPr>
        <w:t xml:space="preserve"> </w:t>
      </w:r>
      <w:r>
        <w:t>Н.</w:t>
      </w:r>
      <w:r>
        <w:rPr>
          <w:spacing w:val="-2"/>
        </w:rPr>
        <w:t xml:space="preserve"> </w:t>
      </w:r>
      <w:r>
        <w:t>Рисование</w:t>
      </w:r>
      <w:r>
        <w:rPr>
          <w:spacing w:val="-6"/>
        </w:rPr>
        <w:t xml:space="preserve"> </w:t>
      </w:r>
      <w:r>
        <w:t>с</w:t>
      </w:r>
      <w:r>
        <w:rPr>
          <w:spacing w:val="-2"/>
        </w:rPr>
        <w:t xml:space="preserve"> </w:t>
      </w:r>
      <w:r>
        <w:t>детьми</w:t>
      </w:r>
      <w:r>
        <w:rPr>
          <w:spacing w:val="-3"/>
        </w:rPr>
        <w:t xml:space="preserve"> </w:t>
      </w:r>
      <w:r>
        <w:t>2–3</w:t>
      </w:r>
      <w:r>
        <w:rPr>
          <w:spacing w:val="-2"/>
        </w:rPr>
        <w:t xml:space="preserve"> </w:t>
      </w:r>
      <w:r>
        <w:rPr>
          <w:spacing w:val="-4"/>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Колдина</w:t>
      </w:r>
      <w:proofErr w:type="spellEnd"/>
      <w:r>
        <w:rPr>
          <w:spacing w:val="-3"/>
        </w:rPr>
        <w:t xml:space="preserve"> </w:t>
      </w:r>
      <w:r>
        <w:t>Д.</w:t>
      </w:r>
      <w:r>
        <w:rPr>
          <w:spacing w:val="-4"/>
        </w:rPr>
        <w:t xml:space="preserve"> </w:t>
      </w:r>
      <w:r>
        <w:t>Н.</w:t>
      </w:r>
      <w:r>
        <w:rPr>
          <w:spacing w:val="-2"/>
        </w:rPr>
        <w:t xml:space="preserve"> </w:t>
      </w:r>
      <w:r>
        <w:t>Рисование</w:t>
      </w:r>
      <w:r>
        <w:rPr>
          <w:spacing w:val="-6"/>
        </w:rPr>
        <w:t xml:space="preserve"> </w:t>
      </w:r>
      <w:r>
        <w:t>с</w:t>
      </w:r>
      <w:r>
        <w:rPr>
          <w:spacing w:val="-2"/>
        </w:rPr>
        <w:t xml:space="preserve"> </w:t>
      </w:r>
      <w:r>
        <w:t>детьми</w:t>
      </w:r>
      <w:r>
        <w:rPr>
          <w:spacing w:val="-3"/>
        </w:rPr>
        <w:t xml:space="preserve"> </w:t>
      </w:r>
      <w:r>
        <w:t>3–4</w:t>
      </w:r>
      <w:r>
        <w:rPr>
          <w:spacing w:val="-2"/>
        </w:rPr>
        <w:t xml:space="preserve"> </w:t>
      </w:r>
      <w:r>
        <w:rPr>
          <w:spacing w:val="-4"/>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Колдина</w:t>
      </w:r>
      <w:proofErr w:type="spellEnd"/>
      <w:r>
        <w:rPr>
          <w:spacing w:val="-3"/>
        </w:rPr>
        <w:t xml:space="preserve"> </w:t>
      </w:r>
      <w:r>
        <w:t>Д.</w:t>
      </w:r>
      <w:r>
        <w:rPr>
          <w:spacing w:val="-4"/>
        </w:rPr>
        <w:t xml:space="preserve"> </w:t>
      </w:r>
      <w:r>
        <w:t>Н.</w:t>
      </w:r>
      <w:r>
        <w:rPr>
          <w:spacing w:val="-2"/>
        </w:rPr>
        <w:t xml:space="preserve"> </w:t>
      </w:r>
      <w:r>
        <w:t>Рисование</w:t>
      </w:r>
      <w:r>
        <w:rPr>
          <w:spacing w:val="-6"/>
        </w:rPr>
        <w:t xml:space="preserve"> </w:t>
      </w:r>
      <w:r>
        <w:t>с</w:t>
      </w:r>
      <w:r>
        <w:rPr>
          <w:spacing w:val="-2"/>
        </w:rPr>
        <w:t xml:space="preserve"> </w:t>
      </w:r>
      <w:r>
        <w:t>детьми</w:t>
      </w:r>
      <w:r>
        <w:rPr>
          <w:spacing w:val="-3"/>
        </w:rPr>
        <w:t xml:space="preserve"> </w:t>
      </w:r>
      <w:r>
        <w:t>4–5</w:t>
      </w:r>
      <w:r>
        <w:rPr>
          <w:spacing w:val="-2"/>
        </w:rPr>
        <w:t xml:space="preserve"> </w:t>
      </w:r>
      <w:r>
        <w:rPr>
          <w:spacing w:val="-4"/>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Колдина</w:t>
      </w:r>
      <w:proofErr w:type="spellEnd"/>
      <w:r>
        <w:rPr>
          <w:spacing w:val="-3"/>
        </w:rPr>
        <w:t xml:space="preserve"> </w:t>
      </w:r>
      <w:r>
        <w:t>Д.</w:t>
      </w:r>
      <w:r>
        <w:rPr>
          <w:spacing w:val="-4"/>
        </w:rPr>
        <w:t xml:space="preserve"> </w:t>
      </w:r>
      <w:r>
        <w:t>Н.</w:t>
      </w:r>
      <w:r>
        <w:rPr>
          <w:spacing w:val="-2"/>
        </w:rPr>
        <w:t xml:space="preserve"> </w:t>
      </w:r>
      <w:r>
        <w:t>Рисование</w:t>
      </w:r>
      <w:r>
        <w:rPr>
          <w:spacing w:val="-6"/>
        </w:rPr>
        <w:t xml:space="preserve"> </w:t>
      </w:r>
      <w:r>
        <w:t>с</w:t>
      </w:r>
      <w:r>
        <w:rPr>
          <w:spacing w:val="-2"/>
        </w:rPr>
        <w:t xml:space="preserve"> </w:t>
      </w:r>
      <w:r>
        <w:t>детьми</w:t>
      </w:r>
      <w:r>
        <w:rPr>
          <w:spacing w:val="-3"/>
        </w:rPr>
        <w:t xml:space="preserve"> </w:t>
      </w:r>
      <w:r>
        <w:t>5–6</w:t>
      </w:r>
      <w:r>
        <w:rPr>
          <w:spacing w:val="-2"/>
        </w:rPr>
        <w:t xml:space="preserve"> </w:t>
      </w:r>
      <w:r>
        <w:rPr>
          <w:spacing w:val="-4"/>
        </w:rPr>
        <w:t>лет.</w:t>
      </w:r>
    </w:p>
    <w:p w:rsidR="00C714AC" w:rsidRDefault="00F47907">
      <w:pPr>
        <w:pStyle w:val="a4"/>
        <w:numPr>
          <w:ilvl w:val="4"/>
          <w:numId w:val="36"/>
        </w:numPr>
        <w:tabs>
          <w:tab w:val="left" w:pos="782"/>
        </w:tabs>
        <w:spacing w:line="269" w:lineRule="exact"/>
        <w:ind w:left="782" w:hanging="358"/>
        <w:rPr>
          <w:rFonts w:ascii="Symbol" w:hAnsi="Symbol"/>
        </w:rPr>
      </w:pPr>
      <w:proofErr w:type="spellStart"/>
      <w:r>
        <w:t>Колдина</w:t>
      </w:r>
      <w:proofErr w:type="spellEnd"/>
      <w:r>
        <w:rPr>
          <w:spacing w:val="-3"/>
        </w:rPr>
        <w:t xml:space="preserve"> </w:t>
      </w:r>
      <w:r>
        <w:t>Д.</w:t>
      </w:r>
      <w:r>
        <w:rPr>
          <w:spacing w:val="-4"/>
        </w:rPr>
        <w:t xml:space="preserve"> </w:t>
      </w:r>
      <w:r>
        <w:t>Н.</w:t>
      </w:r>
      <w:r>
        <w:rPr>
          <w:spacing w:val="-2"/>
        </w:rPr>
        <w:t xml:space="preserve"> </w:t>
      </w:r>
      <w:r>
        <w:t>Рисование</w:t>
      </w:r>
      <w:r>
        <w:rPr>
          <w:spacing w:val="-6"/>
        </w:rPr>
        <w:t xml:space="preserve"> </w:t>
      </w:r>
      <w:r>
        <w:t>с</w:t>
      </w:r>
      <w:r>
        <w:rPr>
          <w:spacing w:val="-2"/>
        </w:rPr>
        <w:t xml:space="preserve"> </w:t>
      </w:r>
      <w:r>
        <w:t>детьми</w:t>
      </w:r>
      <w:r>
        <w:rPr>
          <w:spacing w:val="-3"/>
        </w:rPr>
        <w:t xml:space="preserve"> </w:t>
      </w:r>
      <w:r>
        <w:t>6–7</w:t>
      </w:r>
      <w:r>
        <w:rPr>
          <w:spacing w:val="-2"/>
        </w:rPr>
        <w:t xml:space="preserve"> </w:t>
      </w:r>
      <w:r>
        <w:rPr>
          <w:spacing w:val="-4"/>
        </w:rPr>
        <w:t>лет.</w:t>
      </w:r>
    </w:p>
    <w:p w:rsidR="00C714AC" w:rsidRDefault="00F47907">
      <w:pPr>
        <w:pStyle w:val="a4"/>
        <w:numPr>
          <w:ilvl w:val="4"/>
          <w:numId w:val="36"/>
        </w:numPr>
        <w:tabs>
          <w:tab w:val="left" w:pos="782"/>
        </w:tabs>
        <w:spacing w:line="268" w:lineRule="exact"/>
        <w:ind w:left="782" w:hanging="358"/>
        <w:rPr>
          <w:rFonts w:ascii="Symbol" w:hAnsi="Symbol"/>
        </w:rPr>
      </w:pPr>
      <w:r>
        <w:t>Комарова</w:t>
      </w:r>
      <w:r>
        <w:rPr>
          <w:spacing w:val="-7"/>
        </w:rPr>
        <w:t xml:space="preserve"> </w:t>
      </w:r>
      <w:r>
        <w:t>Т.</w:t>
      </w:r>
      <w:r>
        <w:rPr>
          <w:spacing w:val="-4"/>
        </w:rPr>
        <w:t xml:space="preserve"> </w:t>
      </w:r>
      <w:r>
        <w:t>С.</w:t>
      </w:r>
      <w:r>
        <w:rPr>
          <w:spacing w:val="-5"/>
        </w:rPr>
        <w:t xml:space="preserve"> </w:t>
      </w:r>
      <w:r>
        <w:t>Изобразительная</w:t>
      </w:r>
      <w:r>
        <w:rPr>
          <w:spacing w:val="-5"/>
        </w:rPr>
        <w:t xml:space="preserve"> </w:t>
      </w:r>
      <w:r>
        <w:t>деятельность</w:t>
      </w:r>
      <w:r>
        <w:rPr>
          <w:spacing w:val="-5"/>
        </w:rPr>
        <w:t xml:space="preserve"> </w:t>
      </w:r>
      <w:r>
        <w:t>в</w:t>
      </w:r>
      <w:r>
        <w:rPr>
          <w:spacing w:val="-5"/>
        </w:rPr>
        <w:t xml:space="preserve"> </w:t>
      </w:r>
      <w:r>
        <w:t>детском</w:t>
      </w:r>
      <w:r>
        <w:rPr>
          <w:spacing w:val="-4"/>
        </w:rPr>
        <w:t xml:space="preserve"> </w:t>
      </w:r>
      <w:r>
        <w:rPr>
          <w:spacing w:val="-2"/>
        </w:rPr>
        <w:t>саду:</w:t>
      </w:r>
    </w:p>
    <w:p w:rsidR="00C714AC" w:rsidRDefault="00F47907">
      <w:pPr>
        <w:pStyle w:val="a4"/>
        <w:numPr>
          <w:ilvl w:val="0"/>
          <w:numId w:val="27"/>
        </w:numPr>
        <w:tabs>
          <w:tab w:val="left" w:pos="1492"/>
        </w:tabs>
        <w:spacing w:line="252" w:lineRule="exact"/>
        <w:ind w:left="1492" w:hanging="359"/>
      </w:pPr>
      <w:r>
        <w:t>Младшая</w:t>
      </w:r>
      <w:r>
        <w:rPr>
          <w:spacing w:val="-4"/>
        </w:rPr>
        <w:t xml:space="preserve"> </w:t>
      </w:r>
      <w:r>
        <w:t>группа</w:t>
      </w:r>
      <w:r>
        <w:rPr>
          <w:spacing w:val="-5"/>
        </w:rPr>
        <w:t xml:space="preserve"> </w:t>
      </w:r>
      <w:r>
        <w:t>(3–4</w:t>
      </w:r>
      <w:r>
        <w:rPr>
          <w:spacing w:val="-2"/>
        </w:rPr>
        <w:t xml:space="preserve"> года).</w:t>
      </w:r>
    </w:p>
    <w:p w:rsidR="00C714AC" w:rsidRDefault="00F47907">
      <w:pPr>
        <w:pStyle w:val="a4"/>
        <w:numPr>
          <w:ilvl w:val="0"/>
          <w:numId w:val="27"/>
        </w:numPr>
        <w:tabs>
          <w:tab w:val="left" w:pos="1492"/>
        </w:tabs>
        <w:spacing w:line="252" w:lineRule="exact"/>
        <w:ind w:left="1492" w:hanging="359"/>
      </w:pPr>
      <w:r>
        <w:t>Средняя</w:t>
      </w:r>
      <w:r>
        <w:rPr>
          <w:spacing w:val="-4"/>
        </w:rPr>
        <w:t xml:space="preserve"> </w:t>
      </w:r>
      <w:r>
        <w:t>группа</w:t>
      </w:r>
      <w:r>
        <w:rPr>
          <w:spacing w:val="-4"/>
        </w:rPr>
        <w:t xml:space="preserve"> </w:t>
      </w:r>
      <w:r>
        <w:t>(4–5</w:t>
      </w:r>
      <w:r>
        <w:rPr>
          <w:spacing w:val="-5"/>
        </w:rPr>
        <w:t xml:space="preserve"> </w:t>
      </w:r>
      <w:r>
        <w:rPr>
          <w:spacing w:val="-2"/>
        </w:rPr>
        <w:t>лет).</w:t>
      </w:r>
    </w:p>
    <w:p w:rsidR="00C714AC" w:rsidRDefault="00F47907">
      <w:pPr>
        <w:pStyle w:val="a4"/>
        <w:numPr>
          <w:ilvl w:val="0"/>
          <w:numId w:val="27"/>
        </w:numPr>
        <w:tabs>
          <w:tab w:val="left" w:pos="1492"/>
        </w:tabs>
        <w:spacing w:before="1" w:line="252" w:lineRule="exact"/>
        <w:ind w:left="1492" w:hanging="359"/>
      </w:pPr>
      <w:r>
        <w:t>Старшая</w:t>
      </w:r>
      <w:r>
        <w:rPr>
          <w:spacing w:val="-3"/>
        </w:rPr>
        <w:t xml:space="preserve"> </w:t>
      </w:r>
      <w:r>
        <w:t>группа</w:t>
      </w:r>
      <w:r>
        <w:rPr>
          <w:spacing w:val="-3"/>
        </w:rPr>
        <w:t xml:space="preserve"> </w:t>
      </w:r>
      <w:r>
        <w:t>(5–6</w:t>
      </w:r>
      <w:r>
        <w:rPr>
          <w:spacing w:val="-3"/>
        </w:rPr>
        <w:t xml:space="preserve"> </w:t>
      </w:r>
      <w:r>
        <w:rPr>
          <w:spacing w:val="-4"/>
        </w:rPr>
        <w:t>лет).</w:t>
      </w:r>
    </w:p>
    <w:p w:rsidR="00C714AC" w:rsidRDefault="00F47907">
      <w:pPr>
        <w:pStyle w:val="a4"/>
        <w:numPr>
          <w:ilvl w:val="0"/>
          <w:numId w:val="27"/>
        </w:numPr>
        <w:tabs>
          <w:tab w:val="left" w:pos="1492"/>
        </w:tabs>
        <w:spacing w:line="252" w:lineRule="exact"/>
        <w:ind w:left="1492" w:hanging="359"/>
      </w:pPr>
      <w:r>
        <w:t>Подготовительная</w:t>
      </w:r>
      <w:r>
        <w:rPr>
          <w:spacing w:val="-7"/>
        </w:rPr>
        <w:t xml:space="preserve"> </w:t>
      </w:r>
      <w:r>
        <w:t>к</w:t>
      </w:r>
      <w:r>
        <w:rPr>
          <w:spacing w:val="-5"/>
        </w:rPr>
        <w:t xml:space="preserve"> </w:t>
      </w:r>
      <w:r>
        <w:t>школе</w:t>
      </w:r>
      <w:r>
        <w:rPr>
          <w:spacing w:val="-5"/>
        </w:rPr>
        <w:t xml:space="preserve"> </w:t>
      </w:r>
      <w:r>
        <w:t>группа</w:t>
      </w:r>
      <w:r>
        <w:rPr>
          <w:spacing w:val="-7"/>
        </w:rPr>
        <w:t xml:space="preserve"> </w:t>
      </w:r>
      <w:r>
        <w:t>(6–7</w:t>
      </w:r>
      <w:r>
        <w:rPr>
          <w:spacing w:val="-7"/>
        </w:rPr>
        <w:t xml:space="preserve"> </w:t>
      </w:r>
      <w:r>
        <w:rPr>
          <w:spacing w:val="-2"/>
        </w:rPr>
        <w:t>лет).</w:t>
      </w:r>
    </w:p>
    <w:p w:rsidR="00C714AC" w:rsidRDefault="00F47907">
      <w:pPr>
        <w:pStyle w:val="a4"/>
        <w:numPr>
          <w:ilvl w:val="4"/>
          <w:numId w:val="36"/>
        </w:numPr>
        <w:tabs>
          <w:tab w:val="left" w:pos="782"/>
        </w:tabs>
        <w:spacing w:before="2" w:line="269" w:lineRule="exact"/>
        <w:ind w:left="782" w:hanging="358"/>
        <w:rPr>
          <w:rFonts w:ascii="Symbol" w:hAnsi="Symbol"/>
        </w:rPr>
      </w:pPr>
      <w:r>
        <w:t>Мамаева</w:t>
      </w:r>
      <w:r>
        <w:rPr>
          <w:spacing w:val="-7"/>
        </w:rPr>
        <w:t xml:space="preserve"> </w:t>
      </w:r>
      <w:r>
        <w:t>О.</w:t>
      </w:r>
      <w:r>
        <w:rPr>
          <w:spacing w:val="-3"/>
        </w:rPr>
        <w:t xml:space="preserve"> </w:t>
      </w:r>
      <w:r>
        <w:t>А.</w:t>
      </w:r>
      <w:r>
        <w:rPr>
          <w:spacing w:val="-3"/>
        </w:rPr>
        <w:t xml:space="preserve"> </w:t>
      </w:r>
      <w:r>
        <w:t>Поделки</w:t>
      </w:r>
      <w:r>
        <w:rPr>
          <w:spacing w:val="-3"/>
        </w:rPr>
        <w:t xml:space="preserve"> </w:t>
      </w:r>
      <w:r>
        <w:t>из</w:t>
      </w:r>
      <w:r>
        <w:rPr>
          <w:spacing w:val="-3"/>
        </w:rPr>
        <w:t xml:space="preserve"> </w:t>
      </w:r>
      <w:r>
        <w:t>природного</w:t>
      </w:r>
      <w:r>
        <w:rPr>
          <w:spacing w:val="-3"/>
        </w:rPr>
        <w:t xml:space="preserve"> </w:t>
      </w:r>
      <w:r>
        <w:t>и</w:t>
      </w:r>
      <w:r>
        <w:rPr>
          <w:spacing w:val="-6"/>
        </w:rPr>
        <w:t xml:space="preserve"> </w:t>
      </w:r>
      <w:r>
        <w:t>бросового</w:t>
      </w:r>
      <w:r>
        <w:rPr>
          <w:spacing w:val="-5"/>
        </w:rPr>
        <w:t xml:space="preserve"> </w:t>
      </w:r>
      <w:r>
        <w:t>материала</w:t>
      </w:r>
      <w:r>
        <w:rPr>
          <w:spacing w:val="-3"/>
        </w:rPr>
        <w:t xml:space="preserve"> </w:t>
      </w:r>
      <w:r>
        <w:t>с</w:t>
      </w:r>
      <w:r>
        <w:rPr>
          <w:spacing w:val="-3"/>
        </w:rPr>
        <w:t xml:space="preserve"> </w:t>
      </w:r>
      <w:r>
        <w:t>детьми</w:t>
      </w:r>
      <w:r>
        <w:rPr>
          <w:spacing w:val="-4"/>
        </w:rPr>
        <w:t xml:space="preserve"> </w:t>
      </w:r>
      <w:r>
        <w:t>4–5</w:t>
      </w:r>
      <w:r>
        <w:rPr>
          <w:spacing w:val="-5"/>
        </w:rPr>
        <w:t xml:space="preserve"> </w:t>
      </w:r>
      <w:r>
        <w:rPr>
          <w:spacing w:val="-4"/>
        </w:rPr>
        <w:t>лет.</w:t>
      </w:r>
    </w:p>
    <w:p w:rsidR="00C714AC" w:rsidRDefault="00F47907">
      <w:pPr>
        <w:pStyle w:val="a4"/>
        <w:numPr>
          <w:ilvl w:val="4"/>
          <w:numId w:val="36"/>
        </w:numPr>
        <w:tabs>
          <w:tab w:val="left" w:pos="782"/>
        </w:tabs>
        <w:spacing w:line="269" w:lineRule="exact"/>
        <w:ind w:left="782" w:hanging="358"/>
        <w:rPr>
          <w:rFonts w:ascii="Symbol" w:hAnsi="Symbol"/>
        </w:rPr>
      </w:pPr>
      <w:r>
        <w:t>Мамаева</w:t>
      </w:r>
      <w:r>
        <w:rPr>
          <w:spacing w:val="-7"/>
        </w:rPr>
        <w:t xml:space="preserve"> </w:t>
      </w:r>
      <w:r>
        <w:t>О.</w:t>
      </w:r>
      <w:r>
        <w:rPr>
          <w:spacing w:val="-3"/>
        </w:rPr>
        <w:t xml:space="preserve"> </w:t>
      </w:r>
      <w:r>
        <w:t>А.</w:t>
      </w:r>
      <w:r>
        <w:rPr>
          <w:spacing w:val="-3"/>
        </w:rPr>
        <w:t xml:space="preserve"> </w:t>
      </w:r>
      <w:r>
        <w:t>Поделки</w:t>
      </w:r>
      <w:r>
        <w:rPr>
          <w:spacing w:val="-3"/>
        </w:rPr>
        <w:t xml:space="preserve"> </w:t>
      </w:r>
      <w:r>
        <w:t>из</w:t>
      </w:r>
      <w:r>
        <w:rPr>
          <w:spacing w:val="-3"/>
        </w:rPr>
        <w:t xml:space="preserve"> </w:t>
      </w:r>
      <w:r>
        <w:t>природного</w:t>
      </w:r>
      <w:r>
        <w:rPr>
          <w:spacing w:val="-3"/>
        </w:rPr>
        <w:t xml:space="preserve"> </w:t>
      </w:r>
      <w:r>
        <w:t>и</w:t>
      </w:r>
      <w:r>
        <w:rPr>
          <w:spacing w:val="-6"/>
        </w:rPr>
        <w:t xml:space="preserve"> </w:t>
      </w:r>
      <w:r>
        <w:t>бросового</w:t>
      </w:r>
      <w:r>
        <w:rPr>
          <w:spacing w:val="-5"/>
        </w:rPr>
        <w:t xml:space="preserve"> </w:t>
      </w:r>
      <w:r>
        <w:t>материала</w:t>
      </w:r>
      <w:r>
        <w:rPr>
          <w:spacing w:val="-3"/>
        </w:rPr>
        <w:t xml:space="preserve"> </w:t>
      </w:r>
      <w:r>
        <w:t>с</w:t>
      </w:r>
      <w:r>
        <w:rPr>
          <w:spacing w:val="-3"/>
        </w:rPr>
        <w:t xml:space="preserve"> </w:t>
      </w:r>
      <w:r>
        <w:t>детьми</w:t>
      </w:r>
      <w:r>
        <w:rPr>
          <w:spacing w:val="-4"/>
        </w:rPr>
        <w:t xml:space="preserve"> </w:t>
      </w:r>
      <w:r>
        <w:t>5–6</w:t>
      </w:r>
      <w:r>
        <w:rPr>
          <w:spacing w:val="-5"/>
        </w:rPr>
        <w:t xml:space="preserve"> </w:t>
      </w:r>
      <w:r>
        <w:rPr>
          <w:spacing w:val="-4"/>
        </w:rPr>
        <w:t>лет.</w:t>
      </w:r>
    </w:p>
    <w:p w:rsidR="00C714AC" w:rsidRDefault="00F47907">
      <w:pPr>
        <w:pStyle w:val="a4"/>
        <w:numPr>
          <w:ilvl w:val="4"/>
          <w:numId w:val="36"/>
        </w:numPr>
        <w:tabs>
          <w:tab w:val="left" w:pos="782"/>
        </w:tabs>
        <w:spacing w:line="268" w:lineRule="exact"/>
        <w:ind w:left="782" w:hanging="358"/>
        <w:rPr>
          <w:rFonts w:ascii="Symbol" w:hAnsi="Symbol"/>
        </w:rPr>
      </w:pPr>
      <w:r>
        <w:t>Петрова</w:t>
      </w:r>
      <w:r>
        <w:rPr>
          <w:spacing w:val="-4"/>
        </w:rPr>
        <w:t xml:space="preserve"> </w:t>
      </w:r>
      <w:r>
        <w:t>В.А.</w:t>
      </w:r>
      <w:r>
        <w:rPr>
          <w:spacing w:val="-4"/>
        </w:rPr>
        <w:t xml:space="preserve"> </w:t>
      </w:r>
      <w:r>
        <w:t>Музыка</w:t>
      </w:r>
      <w:r>
        <w:rPr>
          <w:spacing w:val="-4"/>
        </w:rPr>
        <w:t xml:space="preserve"> </w:t>
      </w:r>
      <w:r>
        <w:t>–</w:t>
      </w:r>
      <w:r>
        <w:rPr>
          <w:spacing w:val="-3"/>
        </w:rPr>
        <w:t xml:space="preserve"> </w:t>
      </w:r>
      <w:r>
        <w:rPr>
          <w:spacing w:val="-2"/>
        </w:rPr>
        <w:t>малышам:</w:t>
      </w:r>
    </w:p>
    <w:p w:rsidR="00C714AC" w:rsidRDefault="00F47907">
      <w:pPr>
        <w:pStyle w:val="a4"/>
        <w:numPr>
          <w:ilvl w:val="0"/>
          <w:numId w:val="26"/>
        </w:numPr>
        <w:tabs>
          <w:tab w:val="left" w:pos="1492"/>
        </w:tabs>
        <w:spacing w:line="252" w:lineRule="exact"/>
        <w:ind w:left="1492" w:hanging="359"/>
      </w:pPr>
      <w:r>
        <w:t>Методическое</w:t>
      </w:r>
      <w:r>
        <w:rPr>
          <w:spacing w:val="-6"/>
        </w:rPr>
        <w:t xml:space="preserve"> </w:t>
      </w:r>
      <w:r>
        <w:t>пособие</w:t>
      </w:r>
      <w:r>
        <w:rPr>
          <w:spacing w:val="-2"/>
        </w:rPr>
        <w:t xml:space="preserve"> </w:t>
      </w:r>
      <w:r>
        <w:t>для</w:t>
      </w:r>
      <w:r>
        <w:rPr>
          <w:spacing w:val="-5"/>
        </w:rPr>
        <w:t xml:space="preserve"> </w:t>
      </w:r>
      <w:r>
        <w:t>работы</w:t>
      </w:r>
      <w:r>
        <w:rPr>
          <w:spacing w:val="-6"/>
        </w:rPr>
        <w:t xml:space="preserve"> </w:t>
      </w:r>
      <w:r>
        <w:t>с</w:t>
      </w:r>
      <w:r>
        <w:rPr>
          <w:spacing w:val="-3"/>
        </w:rPr>
        <w:t xml:space="preserve"> </w:t>
      </w:r>
      <w:r>
        <w:t>детьми</w:t>
      </w:r>
      <w:r>
        <w:rPr>
          <w:spacing w:val="-4"/>
        </w:rPr>
        <w:t xml:space="preserve"> </w:t>
      </w:r>
      <w:r>
        <w:t>первого</w:t>
      </w:r>
      <w:r>
        <w:rPr>
          <w:spacing w:val="-4"/>
        </w:rPr>
        <w:t xml:space="preserve"> </w:t>
      </w:r>
      <w:r>
        <w:t>года</w:t>
      </w:r>
      <w:r>
        <w:rPr>
          <w:spacing w:val="-5"/>
        </w:rPr>
        <w:t xml:space="preserve"> </w:t>
      </w:r>
      <w:r>
        <w:t>жизни</w:t>
      </w:r>
      <w:r>
        <w:rPr>
          <w:spacing w:val="-4"/>
        </w:rPr>
        <w:t xml:space="preserve"> </w:t>
      </w:r>
      <w:r>
        <w:t>(0–1</w:t>
      </w:r>
      <w:r>
        <w:rPr>
          <w:spacing w:val="-3"/>
        </w:rPr>
        <w:t xml:space="preserve"> </w:t>
      </w:r>
      <w:r>
        <w:rPr>
          <w:spacing w:val="-2"/>
        </w:rPr>
        <w:t>год).</w:t>
      </w:r>
    </w:p>
    <w:p w:rsidR="00C714AC" w:rsidRDefault="00F47907">
      <w:pPr>
        <w:pStyle w:val="a4"/>
        <w:numPr>
          <w:ilvl w:val="0"/>
          <w:numId w:val="26"/>
        </w:numPr>
        <w:tabs>
          <w:tab w:val="left" w:pos="1492"/>
        </w:tabs>
        <w:spacing w:line="252" w:lineRule="exact"/>
        <w:ind w:left="1492" w:hanging="359"/>
      </w:pPr>
      <w:r>
        <w:t>Методическое</w:t>
      </w:r>
      <w:r>
        <w:rPr>
          <w:spacing w:val="-6"/>
        </w:rPr>
        <w:t xml:space="preserve"> </w:t>
      </w:r>
      <w:r>
        <w:t>пособие</w:t>
      </w:r>
      <w:r>
        <w:rPr>
          <w:spacing w:val="-2"/>
        </w:rPr>
        <w:t xml:space="preserve"> </w:t>
      </w:r>
      <w:r>
        <w:t>для</w:t>
      </w:r>
      <w:r>
        <w:rPr>
          <w:spacing w:val="-5"/>
        </w:rPr>
        <w:t xml:space="preserve"> </w:t>
      </w:r>
      <w:r>
        <w:t>работы</w:t>
      </w:r>
      <w:r>
        <w:rPr>
          <w:spacing w:val="-6"/>
        </w:rPr>
        <w:t xml:space="preserve"> </w:t>
      </w:r>
      <w:r>
        <w:t>с</w:t>
      </w:r>
      <w:r>
        <w:rPr>
          <w:spacing w:val="-4"/>
        </w:rPr>
        <w:t xml:space="preserve"> </w:t>
      </w:r>
      <w:r>
        <w:t>детьми</w:t>
      </w:r>
      <w:r>
        <w:rPr>
          <w:spacing w:val="-4"/>
        </w:rPr>
        <w:t xml:space="preserve"> </w:t>
      </w:r>
      <w:r>
        <w:t>второго</w:t>
      </w:r>
      <w:r>
        <w:rPr>
          <w:spacing w:val="-3"/>
        </w:rPr>
        <w:t xml:space="preserve"> </w:t>
      </w:r>
      <w:r>
        <w:t>года</w:t>
      </w:r>
      <w:r>
        <w:rPr>
          <w:spacing w:val="-6"/>
        </w:rPr>
        <w:t xml:space="preserve"> </w:t>
      </w:r>
      <w:r>
        <w:t>жизни</w:t>
      </w:r>
      <w:r>
        <w:rPr>
          <w:spacing w:val="-4"/>
        </w:rPr>
        <w:t xml:space="preserve"> </w:t>
      </w:r>
      <w:r>
        <w:t>(1–2</w:t>
      </w:r>
      <w:r>
        <w:rPr>
          <w:spacing w:val="-3"/>
        </w:rPr>
        <w:t xml:space="preserve"> </w:t>
      </w:r>
      <w:r>
        <w:rPr>
          <w:spacing w:val="-2"/>
        </w:rPr>
        <w:t>года).</w:t>
      </w:r>
    </w:p>
    <w:p w:rsidR="00C714AC" w:rsidRDefault="00F47907">
      <w:pPr>
        <w:pStyle w:val="a4"/>
        <w:numPr>
          <w:ilvl w:val="0"/>
          <w:numId w:val="26"/>
        </w:numPr>
        <w:tabs>
          <w:tab w:val="left" w:pos="1492"/>
        </w:tabs>
        <w:ind w:left="1492" w:hanging="359"/>
      </w:pPr>
      <w:r>
        <w:t>Методическое</w:t>
      </w:r>
      <w:r>
        <w:rPr>
          <w:spacing w:val="-6"/>
        </w:rPr>
        <w:t xml:space="preserve"> </w:t>
      </w:r>
      <w:r>
        <w:t>пособие</w:t>
      </w:r>
      <w:r>
        <w:rPr>
          <w:spacing w:val="-2"/>
        </w:rPr>
        <w:t xml:space="preserve"> </w:t>
      </w:r>
      <w:r>
        <w:t>для</w:t>
      </w:r>
      <w:r>
        <w:rPr>
          <w:spacing w:val="-4"/>
        </w:rPr>
        <w:t xml:space="preserve"> </w:t>
      </w:r>
      <w:r>
        <w:t>работы</w:t>
      </w:r>
      <w:r>
        <w:rPr>
          <w:spacing w:val="-5"/>
        </w:rPr>
        <w:t xml:space="preserve"> </w:t>
      </w:r>
      <w:r>
        <w:t>с</w:t>
      </w:r>
      <w:r>
        <w:rPr>
          <w:spacing w:val="-4"/>
        </w:rPr>
        <w:t xml:space="preserve"> </w:t>
      </w:r>
      <w:r>
        <w:t>детьми</w:t>
      </w:r>
      <w:r>
        <w:rPr>
          <w:spacing w:val="-4"/>
        </w:rPr>
        <w:t xml:space="preserve"> </w:t>
      </w:r>
      <w:r>
        <w:t>третьего</w:t>
      </w:r>
      <w:r>
        <w:rPr>
          <w:spacing w:val="-3"/>
        </w:rPr>
        <w:t xml:space="preserve"> </w:t>
      </w:r>
      <w:r>
        <w:t>года</w:t>
      </w:r>
      <w:r>
        <w:rPr>
          <w:spacing w:val="-4"/>
        </w:rPr>
        <w:t xml:space="preserve"> </w:t>
      </w:r>
      <w:r>
        <w:t>жизни</w:t>
      </w:r>
      <w:r>
        <w:rPr>
          <w:spacing w:val="-4"/>
        </w:rPr>
        <w:t xml:space="preserve"> </w:t>
      </w:r>
      <w:r>
        <w:t>(2–3</w:t>
      </w:r>
      <w:r>
        <w:rPr>
          <w:spacing w:val="-3"/>
        </w:rPr>
        <w:t xml:space="preserve"> </w:t>
      </w:r>
      <w:r>
        <w:rPr>
          <w:spacing w:val="-2"/>
        </w:rPr>
        <w:t>года).</w:t>
      </w:r>
    </w:p>
    <w:p w:rsidR="00C714AC" w:rsidRDefault="00F47907">
      <w:pPr>
        <w:pStyle w:val="a4"/>
        <w:numPr>
          <w:ilvl w:val="4"/>
          <w:numId w:val="36"/>
        </w:numPr>
        <w:tabs>
          <w:tab w:val="left" w:pos="782"/>
        </w:tabs>
        <w:spacing w:before="3" w:line="269" w:lineRule="exact"/>
        <w:ind w:left="782" w:hanging="358"/>
        <w:rPr>
          <w:rFonts w:ascii="Symbol" w:hAnsi="Symbol"/>
        </w:rPr>
      </w:pPr>
      <w:proofErr w:type="spellStart"/>
      <w:r>
        <w:t>Щеткин</w:t>
      </w:r>
      <w:proofErr w:type="spellEnd"/>
      <w:r>
        <w:rPr>
          <w:spacing w:val="-7"/>
        </w:rPr>
        <w:t xml:space="preserve"> </w:t>
      </w:r>
      <w:r>
        <w:t>А.В.</w:t>
      </w:r>
      <w:r>
        <w:rPr>
          <w:spacing w:val="-3"/>
        </w:rPr>
        <w:t xml:space="preserve"> </w:t>
      </w:r>
      <w:r>
        <w:t>Театральная</w:t>
      </w:r>
      <w:r>
        <w:rPr>
          <w:spacing w:val="-7"/>
        </w:rPr>
        <w:t xml:space="preserve"> </w:t>
      </w:r>
      <w:r>
        <w:t>деятельность</w:t>
      </w:r>
      <w:r>
        <w:rPr>
          <w:spacing w:val="-4"/>
        </w:rPr>
        <w:t xml:space="preserve"> </w:t>
      </w:r>
      <w:r>
        <w:t>в</w:t>
      </w:r>
      <w:r>
        <w:rPr>
          <w:spacing w:val="-4"/>
        </w:rPr>
        <w:t xml:space="preserve"> </w:t>
      </w:r>
      <w:r>
        <w:t>детском</w:t>
      </w:r>
      <w:r>
        <w:rPr>
          <w:spacing w:val="-6"/>
        </w:rPr>
        <w:t xml:space="preserve"> </w:t>
      </w:r>
      <w:r>
        <w:rPr>
          <w:spacing w:val="-2"/>
        </w:rPr>
        <w:t>саду.</w:t>
      </w:r>
    </w:p>
    <w:p w:rsidR="00C714AC" w:rsidRDefault="00F47907">
      <w:pPr>
        <w:pStyle w:val="a4"/>
        <w:numPr>
          <w:ilvl w:val="0"/>
          <w:numId w:val="25"/>
        </w:numPr>
        <w:tabs>
          <w:tab w:val="left" w:pos="1492"/>
        </w:tabs>
        <w:spacing w:line="252" w:lineRule="exact"/>
        <w:ind w:left="1492" w:hanging="359"/>
      </w:pPr>
      <w:r>
        <w:t>Для</w:t>
      </w:r>
      <w:r>
        <w:rPr>
          <w:spacing w:val="-4"/>
        </w:rPr>
        <w:t xml:space="preserve"> </w:t>
      </w:r>
      <w:r>
        <w:t>занятий</w:t>
      </w:r>
      <w:r>
        <w:rPr>
          <w:spacing w:val="-2"/>
        </w:rPr>
        <w:t xml:space="preserve"> </w:t>
      </w:r>
      <w:r>
        <w:t>с</w:t>
      </w:r>
      <w:r>
        <w:rPr>
          <w:spacing w:val="-3"/>
        </w:rPr>
        <w:t xml:space="preserve"> </w:t>
      </w:r>
      <w:r>
        <w:t>детьми</w:t>
      </w:r>
      <w:r>
        <w:rPr>
          <w:spacing w:val="-3"/>
        </w:rPr>
        <w:t xml:space="preserve"> </w:t>
      </w:r>
      <w:r>
        <w:t>4-5</w:t>
      </w:r>
      <w:r>
        <w:rPr>
          <w:spacing w:val="-2"/>
        </w:rPr>
        <w:t xml:space="preserve"> </w:t>
      </w:r>
      <w:r>
        <w:rPr>
          <w:spacing w:val="-4"/>
        </w:rPr>
        <w:t>лет.</w:t>
      </w:r>
    </w:p>
    <w:p w:rsidR="00C714AC" w:rsidRDefault="00F47907">
      <w:pPr>
        <w:pStyle w:val="a4"/>
        <w:numPr>
          <w:ilvl w:val="0"/>
          <w:numId w:val="25"/>
        </w:numPr>
        <w:tabs>
          <w:tab w:val="left" w:pos="1492"/>
        </w:tabs>
        <w:spacing w:line="252" w:lineRule="exact"/>
        <w:ind w:left="1492" w:hanging="359"/>
      </w:pPr>
      <w:r>
        <w:t>Для</w:t>
      </w:r>
      <w:r>
        <w:rPr>
          <w:spacing w:val="-4"/>
        </w:rPr>
        <w:t xml:space="preserve"> </w:t>
      </w:r>
      <w:r>
        <w:t>занятий</w:t>
      </w:r>
      <w:r>
        <w:rPr>
          <w:spacing w:val="-2"/>
        </w:rPr>
        <w:t xml:space="preserve"> </w:t>
      </w:r>
      <w:r>
        <w:t>с</w:t>
      </w:r>
      <w:r>
        <w:rPr>
          <w:spacing w:val="-3"/>
        </w:rPr>
        <w:t xml:space="preserve"> </w:t>
      </w:r>
      <w:r>
        <w:t>детьми</w:t>
      </w:r>
      <w:r>
        <w:rPr>
          <w:spacing w:val="-3"/>
        </w:rPr>
        <w:t xml:space="preserve"> </w:t>
      </w:r>
      <w:r>
        <w:t>5-6</w:t>
      </w:r>
      <w:r>
        <w:rPr>
          <w:spacing w:val="-2"/>
        </w:rPr>
        <w:t xml:space="preserve"> </w:t>
      </w:r>
      <w:r>
        <w:rPr>
          <w:spacing w:val="-4"/>
        </w:rPr>
        <w:t>лет.</w:t>
      </w:r>
    </w:p>
    <w:p w:rsidR="00C714AC" w:rsidRDefault="00F47907">
      <w:pPr>
        <w:pStyle w:val="a4"/>
        <w:numPr>
          <w:ilvl w:val="0"/>
          <w:numId w:val="25"/>
        </w:numPr>
        <w:tabs>
          <w:tab w:val="left" w:pos="1492"/>
        </w:tabs>
        <w:spacing w:before="1"/>
        <w:ind w:left="1492" w:hanging="359"/>
      </w:pPr>
      <w:r>
        <w:t>Для</w:t>
      </w:r>
      <w:r>
        <w:rPr>
          <w:spacing w:val="-4"/>
        </w:rPr>
        <w:t xml:space="preserve"> </w:t>
      </w:r>
      <w:r>
        <w:t>занятий</w:t>
      </w:r>
      <w:r>
        <w:rPr>
          <w:spacing w:val="-2"/>
        </w:rPr>
        <w:t xml:space="preserve"> </w:t>
      </w:r>
      <w:r>
        <w:t>с</w:t>
      </w:r>
      <w:r>
        <w:rPr>
          <w:spacing w:val="-3"/>
        </w:rPr>
        <w:t xml:space="preserve"> </w:t>
      </w:r>
      <w:r>
        <w:t>детьми</w:t>
      </w:r>
      <w:r>
        <w:rPr>
          <w:spacing w:val="-3"/>
        </w:rPr>
        <w:t xml:space="preserve"> </w:t>
      </w:r>
      <w:r>
        <w:t>6-7</w:t>
      </w:r>
      <w:r>
        <w:rPr>
          <w:spacing w:val="-2"/>
        </w:rPr>
        <w:t xml:space="preserve"> </w:t>
      </w:r>
      <w:r>
        <w:rPr>
          <w:spacing w:val="-4"/>
        </w:rPr>
        <w:t>лет.</w:t>
      </w:r>
    </w:p>
    <w:p w:rsidR="00C714AC" w:rsidRDefault="00F47907">
      <w:pPr>
        <w:spacing w:before="119"/>
        <w:ind w:left="1133"/>
        <w:rPr>
          <w:b/>
        </w:rPr>
      </w:pPr>
      <w:r>
        <w:rPr>
          <w:b/>
          <w:spacing w:val="-8"/>
        </w:rPr>
        <w:t>Наглядно-дидактические</w:t>
      </w:r>
      <w:r>
        <w:rPr>
          <w:b/>
          <w:spacing w:val="14"/>
        </w:rPr>
        <w:t xml:space="preserve"> </w:t>
      </w:r>
      <w:r>
        <w:rPr>
          <w:b/>
          <w:spacing w:val="-8"/>
        </w:rPr>
        <w:t>пособия:</w:t>
      </w:r>
    </w:p>
    <w:p w:rsidR="00C714AC" w:rsidRDefault="00F47907">
      <w:pPr>
        <w:pStyle w:val="a4"/>
        <w:numPr>
          <w:ilvl w:val="4"/>
          <w:numId w:val="36"/>
        </w:numPr>
        <w:tabs>
          <w:tab w:val="left" w:pos="782"/>
        </w:tabs>
        <w:spacing w:line="269" w:lineRule="exact"/>
        <w:ind w:left="782" w:hanging="358"/>
        <w:rPr>
          <w:rFonts w:ascii="Symbol" w:hAnsi="Symbol"/>
        </w:rPr>
      </w:pPr>
      <w:r>
        <w:t>Серия</w:t>
      </w:r>
      <w:r>
        <w:rPr>
          <w:spacing w:val="-5"/>
        </w:rPr>
        <w:t xml:space="preserve"> </w:t>
      </w:r>
      <w:r>
        <w:t>«Мир</w:t>
      </w:r>
      <w:r>
        <w:rPr>
          <w:spacing w:val="-4"/>
        </w:rPr>
        <w:t xml:space="preserve"> </w:t>
      </w:r>
      <w:r>
        <w:t>в</w:t>
      </w:r>
      <w:r>
        <w:rPr>
          <w:spacing w:val="-5"/>
        </w:rPr>
        <w:t xml:space="preserve"> </w:t>
      </w:r>
      <w:r>
        <w:t>картинках»:</w:t>
      </w:r>
      <w:r>
        <w:rPr>
          <w:spacing w:val="-3"/>
        </w:rPr>
        <w:t xml:space="preserve"> </w:t>
      </w:r>
      <w:r>
        <w:t>«Музыкальные</w:t>
      </w:r>
      <w:r>
        <w:rPr>
          <w:spacing w:val="-5"/>
        </w:rPr>
        <w:t xml:space="preserve"> </w:t>
      </w:r>
      <w:r>
        <w:rPr>
          <w:spacing w:val="-2"/>
        </w:rPr>
        <w:t>инструменты».</w:t>
      </w:r>
    </w:p>
    <w:p w:rsidR="00C714AC" w:rsidRDefault="00F47907">
      <w:pPr>
        <w:pStyle w:val="a4"/>
        <w:numPr>
          <w:ilvl w:val="4"/>
          <w:numId w:val="36"/>
        </w:numPr>
        <w:tabs>
          <w:tab w:val="left" w:pos="782"/>
        </w:tabs>
        <w:ind w:left="782" w:right="990" w:hanging="359"/>
        <w:rPr>
          <w:rFonts w:ascii="Symbol" w:hAnsi="Symbol"/>
        </w:rPr>
      </w:pPr>
      <w:r>
        <w:t>Развивающие</w:t>
      </w:r>
      <w:r>
        <w:rPr>
          <w:spacing w:val="80"/>
          <w:w w:val="150"/>
        </w:rPr>
        <w:t xml:space="preserve"> </w:t>
      </w:r>
      <w:r>
        <w:t>плакаты:</w:t>
      </w:r>
      <w:r>
        <w:rPr>
          <w:spacing w:val="80"/>
          <w:w w:val="150"/>
        </w:rPr>
        <w:t xml:space="preserve"> </w:t>
      </w:r>
      <w:r>
        <w:t>«Арифметика</w:t>
      </w:r>
      <w:r>
        <w:rPr>
          <w:spacing w:val="80"/>
          <w:w w:val="150"/>
        </w:rPr>
        <w:t xml:space="preserve"> </w:t>
      </w:r>
      <w:r>
        <w:t>цвета»;</w:t>
      </w:r>
      <w:r>
        <w:rPr>
          <w:spacing w:val="80"/>
          <w:w w:val="150"/>
        </w:rPr>
        <w:t xml:space="preserve"> </w:t>
      </w:r>
      <w:r>
        <w:t>«Оттенки</w:t>
      </w:r>
      <w:r>
        <w:rPr>
          <w:spacing w:val="80"/>
          <w:w w:val="150"/>
        </w:rPr>
        <w:t xml:space="preserve"> </w:t>
      </w:r>
      <w:r>
        <w:t>цветов»;</w:t>
      </w:r>
      <w:r>
        <w:rPr>
          <w:spacing w:val="80"/>
          <w:w w:val="150"/>
        </w:rPr>
        <w:t xml:space="preserve"> </w:t>
      </w:r>
      <w:r>
        <w:t>«Цвет»;</w:t>
      </w:r>
      <w:r>
        <w:rPr>
          <w:spacing w:val="80"/>
          <w:w w:val="150"/>
        </w:rPr>
        <w:t xml:space="preserve"> </w:t>
      </w:r>
      <w:r>
        <w:t xml:space="preserve">«Музыкальные инструменты народов мира»; «Музыкальные инструменты </w:t>
      </w:r>
      <w:proofErr w:type="spellStart"/>
      <w:r>
        <w:t>эстрадно</w:t>
      </w:r>
      <w:proofErr w:type="spellEnd"/>
      <w:r>
        <w:t>-симфонического оркестра»;</w:t>
      </w:r>
    </w:p>
    <w:p w:rsidR="00C714AC" w:rsidRDefault="00C714AC">
      <w:pPr>
        <w:pStyle w:val="a4"/>
        <w:rPr>
          <w:rFonts w:ascii="Symbol" w:hAnsi="Symbol"/>
        </w:rPr>
        <w:sectPr w:rsidR="00C714AC">
          <w:pgSz w:w="11910" w:h="16840"/>
          <w:pgMar w:top="920" w:right="141" w:bottom="1180" w:left="708" w:header="0" w:footer="965" w:gutter="0"/>
          <w:cols w:space="720"/>
        </w:sectPr>
      </w:pPr>
    </w:p>
    <w:p w:rsidR="00C714AC" w:rsidRDefault="00F47907">
      <w:pPr>
        <w:tabs>
          <w:tab w:val="left" w:pos="2553"/>
          <w:tab w:val="left" w:pos="4197"/>
          <w:tab w:val="left" w:pos="5651"/>
          <w:tab w:val="left" w:pos="7421"/>
          <w:tab w:val="left" w:pos="9065"/>
        </w:tabs>
        <w:spacing w:before="65" w:line="252" w:lineRule="exact"/>
        <w:ind w:left="782"/>
      </w:pPr>
      <w:r>
        <w:rPr>
          <w:spacing w:val="-2"/>
        </w:rPr>
        <w:lastRenderedPageBreak/>
        <w:t>«Музыкальные</w:t>
      </w:r>
      <w:r>
        <w:tab/>
      </w:r>
      <w:r>
        <w:rPr>
          <w:spacing w:val="-2"/>
        </w:rPr>
        <w:t>инструменты.</w:t>
      </w:r>
      <w:r>
        <w:tab/>
      </w:r>
      <w:r>
        <w:rPr>
          <w:spacing w:val="-2"/>
        </w:rPr>
        <w:t>Струнные»;</w:t>
      </w:r>
      <w:r>
        <w:tab/>
      </w:r>
      <w:r>
        <w:rPr>
          <w:spacing w:val="-2"/>
        </w:rPr>
        <w:t>«Музыкальные</w:t>
      </w:r>
      <w:r>
        <w:tab/>
      </w:r>
      <w:r>
        <w:rPr>
          <w:spacing w:val="-2"/>
        </w:rPr>
        <w:t>инструменты.</w:t>
      </w:r>
      <w:r>
        <w:tab/>
      </w:r>
      <w:r>
        <w:rPr>
          <w:spacing w:val="-2"/>
        </w:rPr>
        <w:t>Духовые»;</w:t>
      </w:r>
    </w:p>
    <w:p w:rsidR="00C714AC" w:rsidRDefault="00F47907">
      <w:pPr>
        <w:tabs>
          <w:tab w:val="left" w:pos="2519"/>
          <w:tab w:val="left" w:pos="4127"/>
          <w:tab w:val="left" w:pos="5442"/>
          <w:tab w:val="left" w:pos="7177"/>
          <w:tab w:val="left" w:pos="8785"/>
        </w:tabs>
        <w:spacing w:line="252" w:lineRule="exact"/>
        <w:ind w:left="782"/>
      </w:pPr>
      <w:r>
        <w:rPr>
          <w:spacing w:val="-2"/>
        </w:rPr>
        <w:t>«Музыкальные</w:t>
      </w:r>
      <w:r>
        <w:tab/>
      </w:r>
      <w:r>
        <w:rPr>
          <w:spacing w:val="-2"/>
        </w:rPr>
        <w:t>инструменты.</w:t>
      </w:r>
      <w:r>
        <w:tab/>
      </w:r>
      <w:r>
        <w:rPr>
          <w:spacing w:val="-2"/>
        </w:rPr>
        <w:t>Ударные»;</w:t>
      </w:r>
      <w:r>
        <w:tab/>
      </w:r>
      <w:r>
        <w:rPr>
          <w:spacing w:val="-2"/>
        </w:rPr>
        <w:t>«Музыкальные</w:t>
      </w:r>
      <w:r>
        <w:tab/>
      </w:r>
      <w:r>
        <w:rPr>
          <w:spacing w:val="-2"/>
        </w:rPr>
        <w:t>инструменты.</w:t>
      </w:r>
      <w:r>
        <w:tab/>
      </w:r>
      <w:r>
        <w:rPr>
          <w:spacing w:val="-2"/>
        </w:rPr>
        <w:t>Клавишные»;</w:t>
      </w:r>
    </w:p>
    <w:p w:rsidR="00C714AC" w:rsidRDefault="00F47907">
      <w:pPr>
        <w:spacing w:line="252" w:lineRule="exact"/>
        <w:ind w:left="782"/>
      </w:pPr>
      <w:r>
        <w:t>«Музыкальные</w:t>
      </w:r>
      <w:r>
        <w:rPr>
          <w:spacing w:val="-7"/>
        </w:rPr>
        <w:t xml:space="preserve"> </w:t>
      </w:r>
      <w:r>
        <w:t>инструменты</w:t>
      </w:r>
      <w:r>
        <w:rPr>
          <w:spacing w:val="-6"/>
        </w:rPr>
        <w:t xml:space="preserve"> </w:t>
      </w:r>
      <w:r>
        <w:t>народов</w:t>
      </w:r>
      <w:r>
        <w:rPr>
          <w:spacing w:val="-7"/>
        </w:rPr>
        <w:t xml:space="preserve"> </w:t>
      </w:r>
      <w:r>
        <w:rPr>
          <w:spacing w:val="-2"/>
        </w:rPr>
        <w:t>мира».</w:t>
      </w:r>
    </w:p>
    <w:p w:rsidR="00C714AC" w:rsidRDefault="00F47907">
      <w:pPr>
        <w:pStyle w:val="a4"/>
        <w:numPr>
          <w:ilvl w:val="4"/>
          <w:numId w:val="36"/>
        </w:numPr>
        <w:tabs>
          <w:tab w:val="left" w:pos="780"/>
          <w:tab w:val="left" w:pos="782"/>
        </w:tabs>
        <w:spacing w:before="3"/>
        <w:ind w:left="782" w:right="988" w:hanging="359"/>
        <w:jc w:val="both"/>
        <w:rPr>
          <w:rFonts w:ascii="Symbol" w:hAnsi="Symbol"/>
        </w:rPr>
      </w:pPr>
      <w:r>
        <w:t>Плакаты</w:t>
      </w:r>
      <w:r>
        <w:rPr>
          <w:spacing w:val="-2"/>
        </w:rPr>
        <w:t xml:space="preserve"> </w:t>
      </w:r>
      <w:r>
        <w:t>серии</w:t>
      </w:r>
      <w:r>
        <w:rPr>
          <w:spacing w:val="-1"/>
        </w:rPr>
        <w:t xml:space="preserve"> </w:t>
      </w:r>
      <w:r>
        <w:t>«Народное искусство</w:t>
      </w:r>
      <w:r>
        <w:rPr>
          <w:spacing w:val="-1"/>
        </w:rPr>
        <w:t xml:space="preserve"> </w:t>
      </w:r>
      <w:r>
        <w:t>—</w:t>
      </w:r>
      <w:r>
        <w:rPr>
          <w:spacing w:val="-2"/>
        </w:rPr>
        <w:t xml:space="preserve"> </w:t>
      </w:r>
      <w:r>
        <w:t>детям»:</w:t>
      </w:r>
      <w:r>
        <w:rPr>
          <w:spacing w:val="-2"/>
        </w:rPr>
        <w:t xml:space="preserve"> </w:t>
      </w:r>
      <w:r>
        <w:t>«Гжель.</w:t>
      </w:r>
      <w:r>
        <w:rPr>
          <w:spacing w:val="-3"/>
        </w:rPr>
        <w:t xml:space="preserve"> </w:t>
      </w:r>
      <w:r>
        <w:t>Примеры узоров</w:t>
      </w:r>
      <w:r>
        <w:rPr>
          <w:spacing w:val="-1"/>
        </w:rPr>
        <w:t xml:space="preserve"> </w:t>
      </w:r>
      <w:r>
        <w:t>и</w:t>
      </w:r>
      <w:r>
        <w:rPr>
          <w:spacing w:val="-2"/>
        </w:rPr>
        <w:t xml:space="preserve"> </w:t>
      </w:r>
      <w:r>
        <w:t>орнаментов»;</w:t>
      </w:r>
      <w:r>
        <w:rPr>
          <w:spacing w:val="-1"/>
        </w:rPr>
        <w:t xml:space="preserve"> </w:t>
      </w:r>
      <w:r>
        <w:t>«Гжель. Работы современных мастеров»; «Хохлома. Примеры узоров и орнаментов»; «Хохлома. Работы современных мастеров»; «</w:t>
      </w:r>
      <w:proofErr w:type="spellStart"/>
      <w:r>
        <w:t>Полхов</w:t>
      </w:r>
      <w:proofErr w:type="spellEnd"/>
      <w:r>
        <w:t>-Майдан. Примеры узоров и орнаментов»; «</w:t>
      </w:r>
      <w:proofErr w:type="spellStart"/>
      <w:r>
        <w:t>Полхов</w:t>
      </w:r>
      <w:proofErr w:type="spellEnd"/>
      <w:r>
        <w:t>-Майдан. Работы</w:t>
      </w:r>
      <w:r>
        <w:rPr>
          <w:spacing w:val="31"/>
        </w:rPr>
        <w:t xml:space="preserve"> </w:t>
      </w:r>
      <w:r>
        <w:t>современных</w:t>
      </w:r>
      <w:r>
        <w:rPr>
          <w:spacing w:val="30"/>
        </w:rPr>
        <w:t xml:space="preserve"> </w:t>
      </w:r>
      <w:r>
        <w:t>мастеров»;</w:t>
      </w:r>
      <w:r>
        <w:rPr>
          <w:spacing w:val="31"/>
        </w:rPr>
        <w:t xml:space="preserve"> </w:t>
      </w:r>
      <w:r>
        <w:t>«</w:t>
      </w:r>
      <w:proofErr w:type="spellStart"/>
      <w:r>
        <w:t>Филимоновская</w:t>
      </w:r>
      <w:proofErr w:type="spellEnd"/>
      <w:r>
        <w:rPr>
          <w:spacing w:val="30"/>
        </w:rPr>
        <w:t xml:space="preserve"> </w:t>
      </w:r>
      <w:r>
        <w:t>свистулька.</w:t>
      </w:r>
      <w:r>
        <w:rPr>
          <w:spacing w:val="30"/>
        </w:rPr>
        <w:t xml:space="preserve"> </w:t>
      </w:r>
      <w:r>
        <w:t>Примеры</w:t>
      </w:r>
      <w:r>
        <w:rPr>
          <w:spacing w:val="31"/>
        </w:rPr>
        <w:t xml:space="preserve"> </w:t>
      </w:r>
      <w:r>
        <w:t>узоров</w:t>
      </w:r>
      <w:r>
        <w:rPr>
          <w:spacing w:val="29"/>
        </w:rPr>
        <w:t xml:space="preserve"> </w:t>
      </w:r>
      <w:r>
        <w:t>и</w:t>
      </w:r>
      <w:r>
        <w:rPr>
          <w:spacing w:val="30"/>
        </w:rPr>
        <w:t xml:space="preserve"> </w:t>
      </w:r>
      <w:r>
        <w:t>орнаментов»;</w:t>
      </w:r>
    </w:p>
    <w:p w:rsidR="00C714AC" w:rsidRDefault="00F47907">
      <w:pPr>
        <w:spacing w:line="251" w:lineRule="exact"/>
        <w:ind w:left="782"/>
        <w:jc w:val="both"/>
      </w:pPr>
      <w:r>
        <w:t>«</w:t>
      </w:r>
      <w:proofErr w:type="spellStart"/>
      <w:r>
        <w:t>Филимоновская</w:t>
      </w:r>
      <w:proofErr w:type="spellEnd"/>
      <w:r>
        <w:rPr>
          <w:spacing w:val="-7"/>
        </w:rPr>
        <w:t xml:space="preserve"> </w:t>
      </w:r>
      <w:r>
        <w:t>свистулька.</w:t>
      </w:r>
      <w:r>
        <w:rPr>
          <w:spacing w:val="-7"/>
        </w:rPr>
        <w:t xml:space="preserve"> </w:t>
      </w:r>
      <w:r>
        <w:t>Работы</w:t>
      </w:r>
      <w:r>
        <w:rPr>
          <w:spacing w:val="-9"/>
        </w:rPr>
        <w:t xml:space="preserve"> </w:t>
      </w:r>
      <w:r>
        <w:t>современных</w:t>
      </w:r>
      <w:r>
        <w:rPr>
          <w:spacing w:val="-8"/>
        </w:rPr>
        <w:t xml:space="preserve"> </w:t>
      </w:r>
      <w:r>
        <w:rPr>
          <w:spacing w:val="-2"/>
        </w:rPr>
        <w:t>мастеров».</w:t>
      </w:r>
    </w:p>
    <w:p w:rsidR="00C714AC" w:rsidRDefault="00F47907">
      <w:pPr>
        <w:pStyle w:val="a4"/>
        <w:numPr>
          <w:ilvl w:val="4"/>
          <w:numId w:val="36"/>
        </w:numPr>
        <w:tabs>
          <w:tab w:val="left" w:pos="780"/>
          <w:tab w:val="left" w:pos="782"/>
        </w:tabs>
        <w:ind w:left="782" w:right="988" w:hanging="359"/>
        <w:jc w:val="both"/>
        <w:rPr>
          <w:rFonts w:ascii="Symbol" w:hAnsi="Symbol"/>
        </w:rPr>
      </w:pPr>
      <w:r>
        <w:t>Наглядные пособия серии «Народное искусство — детям»: «Дымковская игрушка»; «</w:t>
      </w:r>
      <w:proofErr w:type="spellStart"/>
      <w:r>
        <w:t>Полхов</w:t>
      </w:r>
      <w:proofErr w:type="spellEnd"/>
      <w:r>
        <w:t>- Майдан»; «</w:t>
      </w:r>
      <w:proofErr w:type="spellStart"/>
      <w:r>
        <w:t>Филимоновская</w:t>
      </w:r>
      <w:proofErr w:type="spellEnd"/>
      <w:r>
        <w:t xml:space="preserve"> игрушка»; «Сказочная гжель»; «Городецкая роспись»; «Золотая хохлома»; «</w:t>
      </w:r>
      <w:proofErr w:type="spellStart"/>
      <w:r>
        <w:t>Каргопольская</w:t>
      </w:r>
      <w:proofErr w:type="spellEnd"/>
      <w:r>
        <w:t xml:space="preserve"> игрушка».</w:t>
      </w:r>
    </w:p>
    <w:p w:rsidR="00C714AC" w:rsidRDefault="00F47907">
      <w:pPr>
        <w:spacing w:before="118"/>
        <w:ind w:left="424"/>
        <w:jc w:val="both"/>
        <w:rPr>
          <w:b/>
        </w:rPr>
      </w:pPr>
      <w:r>
        <w:rPr>
          <w:b/>
          <w:spacing w:val="-6"/>
        </w:rPr>
        <w:t>Альбомы</w:t>
      </w:r>
      <w:r>
        <w:rPr>
          <w:b/>
          <w:spacing w:val="-12"/>
        </w:rPr>
        <w:t xml:space="preserve"> </w:t>
      </w:r>
      <w:r>
        <w:rPr>
          <w:b/>
          <w:spacing w:val="-6"/>
        </w:rPr>
        <w:t>для</w:t>
      </w:r>
      <w:r>
        <w:rPr>
          <w:b/>
          <w:spacing w:val="-12"/>
        </w:rPr>
        <w:t xml:space="preserve"> </w:t>
      </w:r>
      <w:r>
        <w:rPr>
          <w:b/>
          <w:spacing w:val="-6"/>
        </w:rPr>
        <w:t>творчества</w:t>
      </w:r>
      <w:r>
        <w:rPr>
          <w:b/>
          <w:spacing w:val="-12"/>
        </w:rPr>
        <w:t xml:space="preserve"> </w:t>
      </w:r>
      <w:r>
        <w:rPr>
          <w:b/>
          <w:spacing w:val="-6"/>
        </w:rPr>
        <w:t>серии</w:t>
      </w:r>
      <w:r>
        <w:rPr>
          <w:b/>
          <w:spacing w:val="-12"/>
        </w:rPr>
        <w:t xml:space="preserve"> </w:t>
      </w:r>
      <w:r>
        <w:rPr>
          <w:b/>
          <w:spacing w:val="-6"/>
        </w:rPr>
        <w:t>«Народное</w:t>
      </w:r>
      <w:r>
        <w:rPr>
          <w:b/>
          <w:spacing w:val="-12"/>
        </w:rPr>
        <w:t xml:space="preserve"> </w:t>
      </w:r>
      <w:r>
        <w:rPr>
          <w:b/>
          <w:spacing w:val="-6"/>
        </w:rPr>
        <w:t>искусство</w:t>
      </w:r>
      <w:r>
        <w:rPr>
          <w:b/>
          <w:spacing w:val="-13"/>
        </w:rPr>
        <w:t xml:space="preserve"> </w:t>
      </w:r>
      <w:r>
        <w:rPr>
          <w:b/>
          <w:spacing w:val="-6"/>
        </w:rPr>
        <w:t>—</w:t>
      </w:r>
      <w:r>
        <w:rPr>
          <w:b/>
          <w:spacing w:val="-14"/>
        </w:rPr>
        <w:t xml:space="preserve"> </w:t>
      </w:r>
      <w:r>
        <w:rPr>
          <w:b/>
          <w:spacing w:val="-6"/>
        </w:rPr>
        <w:t>детям»:</w:t>
      </w:r>
    </w:p>
    <w:p w:rsidR="00C714AC" w:rsidRDefault="00F47907">
      <w:pPr>
        <w:pStyle w:val="a4"/>
        <w:numPr>
          <w:ilvl w:val="4"/>
          <w:numId w:val="36"/>
        </w:numPr>
        <w:tabs>
          <w:tab w:val="left" w:pos="782"/>
        </w:tabs>
        <w:spacing w:before="3" w:line="269" w:lineRule="exact"/>
        <w:ind w:left="782" w:hanging="358"/>
        <w:rPr>
          <w:rFonts w:ascii="Symbol" w:hAnsi="Symbol"/>
        </w:rPr>
      </w:pPr>
      <w:r>
        <w:t>«</w:t>
      </w:r>
      <w:proofErr w:type="spellStart"/>
      <w:r>
        <w:t>Жостовский</w:t>
      </w:r>
      <w:proofErr w:type="spellEnd"/>
      <w:r>
        <w:rPr>
          <w:spacing w:val="-10"/>
        </w:rPr>
        <w:t xml:space="preserve"> </w:t>
      </w:r>
      <w:r>
        <w:rPr>
          <w:spacing w:val="-2"/>
        </w:rPr>
        <w:t>букет»;</w:t>
      </w:r>
    </w:p>
    <w:p w:rsidR="00C714AC" w:rsidRDefault="00F47907">
      <w:pPr>
        <w:pStyle w:val="a4"/>
        <w:numPr>
          <w:ilvl w:val="4"/>
          <w:numId w:val="36"/>
        </w:numPr>
        <w:tabs>
          <w:tab w:val="left" w:pos="837"/>
        </w:tabs>
        <w:spacing w:line="269" w:lineRule="exact"/>
        <w:ind w:left="837" w:hanging="413"/>
        <w:rPr>
          <w:rFonts w:ascii="Symbol" w:hAnsi="Symbol"/>
        </w:rPr>
      </w:pPr>
      <w:r>
        <w:t>«</w:t>
      </w:r>
      <w:proofErr w:type="spellStart"/>
      <w:r>
        <w:t>Филимоновская</w:t>
      </w:r>
      <w:proofErr w:type="spellEnd"/>
      <w:r>
        <w:rPr>
          <w:spacing w:val="-12"/>
        </w:rPr>
        <w:t xml:space="preserve"> </w:t>
      </w:r>
      <w:r>
        <w:rPr>
          <w:spacing w:val="-2"/>
        </w:rPr>
        <w:t>игрушка»;</w:t>
      </w:r>
    </w:p>
    <w:p w:rsidR="00C714AC" w:rsidRDefault="00F47907">
      <w:pPr>
        <w:pStyle w:val="a4"/>
        <w:numPr>
          <w:ilvl w:val="4"/>
          <w:numId w:val="36"/>
        </w:numPr>
        <w:tabs>
          <w:tab w:val="left" w:pos="837"/>
        </w:tabs>
        <w:spacing w:line="269" w:lineRule="exact"/>
        <w:ind w:left="837" w:hanging="413"/>
        <w:rPr>
          <w:rFonts w:ascii="Symbol" w:hAnsi="Symbol"/>
        </w:rPr>
      </w:pPr>
      <w:r>
        <w:t>«Хохломская</w:t>
      </w:r>
      <w:r>
        <w:rPr>
          <w:spacing w:val="-8"/>
        </w:rPr>
        <w:t xml:space="preserve"> </w:t>
      </w:r>
      <w:r>
        <w:rPr>
          <w:spacing w:val="-2"/>
        </w:rPr>
        <w:t>роспись»;</w:t>
      </w:r>
    </w:p>
    <w:p w:rsidR="00C714AC" w:rsidRDefault="00F47907">
      <w:pPr>
        <w:pStyle w:val="a4"/>
        <w:numPr>
          <w:ilvl w:val="4"/>
          <w:numId w:val="36"/>
        </w:numPr>
        <w:tabs>
          <w:tab w:val="left" w:pos="837"/>
        </w:tabs>
        <w:spacing w:line="269" w:lineRule="exact"/>
        <w:ind w:left="837" w:hanging="413"/>
        <w:rPr>
          <w:rFonts w:ascii="Symbol" w:hAnsi="Symbol"/>
        </w:rPr>
      </w:pPr>
      <w:r>
        <w:t>«Лепим</w:t>
      </w:r>
      <w:r>
        <w:rPr>
          <w:spacing w:val="-5"/>
        </w:rPr>
        <w:t xml:space="preserve"> </w:t>
      </w:r>
      <w:r>
        <w:t>народную</w:t>
      </w:r>
      <w:r>
        <w:rPr>
          <w:spacing w:val="-5"/>
        </w:rPr>
        <w:t xml:space="preserve"> </w:t>
      </w:r>
      <w:r>
        <w:rPr>
          <w:spacing w:val="-2"/>
        </w:rPr>
        <w:t>игрушку»;</w:t>
      </w:r>
    </w:p>
    <w:p w:rsidR="00C714AC" w:rsidRDefault="00F47907">
      <w:pPr>
        <w:pStyle w:val="a4"/>
        <w:numPr>
          <w:ilvl w:val="4"/>
          <w:numId w:val="36"/>
        </w:numPr>
        <w:tabs>
          <w:tab w:val="left" w:pos="837"/>
        </w:tabs>
        <w:spacing w:line="269" w:lineRule="exact"/>
        <w:ind w:left="837" w:hanging="413"/>
        <w:rPr>
          <w:rFonts w:ascii="Symbol" w:hAnsi="Symbol"/>
        </w:rPr>
      </w:pPr>
      <w:r>
        <w:t>«Дымковская</w:t>
      </w:r>
      <w:r>
        <w:rPr>
          <w:spacing w:val="-8"/>
        </w:rPr>
        <w:t xml:space="preserve"> </w:t>
      </w:r>
      <w:r>
        <w:rPr>
          <w:spacing w:val="-2"/>
        </w:rPr>
        <w:t>игрушка»;</w:t>
      </w:r>
    </w:p>
    <w:p w:rsidR="00C714AC" w:rsidRDefault="00F47907">
      <w:pPr>
        <w:pStyle w:val="a4"/>
        <w:numPr>
          <w:ilvl w:val="4"/>
          <w:numId w:val="36"/>
        </w:numPr>
        <w:tabs>
          <w:tab w:val="left" w:pos="837"/>
        </w:tabs>
        <w:spacing w:line="269" w:lineRule="exact"/>
        <w:ind w:left="837" w:hanging="413"/>
        <w:rPr>
          <w:rFonts w:ascii="Symbol" w:hAnsi="Symbol"/>
        </w:rPr>
      </w:pPr>
      <w:r>
        <w:t>«Городецкая</w:t>
      </w:r>
      <w:r>
        <w:rPr>
          <w:spacing w:val="-10"/>
        </w:rPr>
        <w:t xml:space="preserve"> </w:t>
      </w:r>
      <w:r>
        <w:rPr>
          <w:spacing w:val="-2"/>
        </w:rPr>
        <w:t>роспись»;</w:t>
      </w:r>
    </w:p>
    <w:p w:rsidR="00C714AC" w:rsidRDefault="00F47907">
      <w:pPr>
        <w:pStyle w:val="a4"/>
        <w:numPr>
          <w:ilvl w:val="4"/>
          <w:numId w:val="36"/>
        </w:numPr>
        <w:tabs>
          <w:tab w:val="left" w:pos="837"/>
        </w:tabs>
        <w:spacing w:line="269" w:lineRule="exact"/>
        <w:ind w:left="837" w:hanging="413"/>
        <w:rPr>
          <w:rFonts w:ascii="Symbol" w:hAnsi="Symbol"/>
        </w:rPr>
      </w:pPr>
      <w:r>
        <w:t>«Лубочные</w:t>
      </w:r>
      <w:r>
        <w:rPr>
          <w:spacing w:val="-9"/>
        </w:rPr>
        <w:t xml:space="preserve"> </w:t>
      </w:r>
      <w:r>
        <w:rPr>
          <w:spacing w:val="-2"/>
        </w:rPr>
        <w:t>картинки»;</w:t>
      </w:r>
    </w:p>
    <w:p w:rsidR="00C714AC" w:rsidRDefault="00F47907">
      <w:pPr>
        <w:pStyle w:val="a4"/>
        <w:numPr>
          <w:ilvl w:val="4"/>
          <w:numId w:val="36"/>
        </w:numPr>
        <w:tabs>
          <w:tab w:val="left" w:pos="837"/>
        </w:tabs>
        <w:spacing w:line="269" w:lineRule="exact"/>
        <w:ind w:left="837" w:hanging="413"/>
        <w:rPr>
          <w:rFonts w:ascii="Symbol" w:hAnsi="Symbol"/>
        </w:rPr>
      </w:pPr>
      <w:r>
        <w:t>«</w:t>
      </w:r>
      <w:proofErr w:type="spellStart"/>
      <w:r>
        <w:t>Каргопольская</w:t>
      </w:r>
      <w:proofErr w:type="spellEnd"/>
      <w:r>
        <w:rPr>
          <w:spacing w:val="-8"/>
        </w:rPr>
        <w:t xml:space="preserve"> </w:t>
      </w:r>
      <w:r>
        <w:rPr>
          <w:spacing w:val="-2"/>
        </w:rPr>
        <w:t>игрушка»;</w:t>
      </w:r>
    </w:p>
    <w:p w:rsidR="00C714AC" w:rsidRDefault="00F47907">
      <w:pPr>
        <w:pStyle w:val="a4"/>
        <w:numPr>
          <w:ilvl w:val="4"/>
          <w:numId w:val="36"/>
        </w:numPr>
        <w:tabs>
          <w:tab w:val="left" w:pos="837"/>
        </w:tabs>
        <w:spacing w:line="269" w:lineRule="exact"/>
        <w:ind w:left="837" w:hanging="413"/>
        <w:rPr>
          <w:rFonts w:ascii="Symbol" w:hAnsi="Symbol"/>
        </w:rPr>
      </w:pPr>
      <w:r>
        <w:t>«Мастерская</w:t>
      </w:r>
      <w:r>
        <w:rPr>
          <w:spacing w:val="-5"/>
        </w:rPr>
        <w:t xml:space="preserve"> </w:t>
      </w:r>
      <w:r>
        <w:rPr>
          <w:spacing w:val="-2"/>
        </w:rPr>
        <w:t>гжели»;</w:t>
      </w:r>
    </w:p>
    <w:p w:rsidR="00C714AC" w:rsidRDefault="00F47907">
      <w:pPr>
        <w:pStyle w:val="a4"/>
        <w:numPr>
          <w:ilvl w:val="4"/>
          <w:numId w:val="36"/>
        </w:numPr>
        <w:tabs>
          <w:tab w:val="left" w:pos="837"/>
        </w:tabs>
        <w:spacing w:line="269" w:lineRule="exact"/>
        <w:ind w:left="837" w:hanging="413"/>
        <w:rPr>
          <w:rFonts w:ascii="Symbol" w:hAnsi="Symbol"/>
        </w:rPr>
      </w:pPr>
      <w:r>
        <w:t>«Мезенская</w:t>
      </w:r>
      <w:r>
        <w:rPr>
          <w:spacing w:val="-4"/>
        </w:rPr>
        <w:t xml:space="preserve"> </w:t>
      </w:r>
      <w:r>
        <w:rPr>
          <w:spacing w:val="-2"/>
        </w:rPr>
        <w:t>роспись»;</w:t>
      </w:r>
    </w:p>
    <w:p w:rsidR="00C714AC" w:rsidRDefault="00F47907">
      <w:pPr>
        <w:pStyle w:val="a4"/>
        <w:numPr>
          <w:ilvl w:val="4"/>
          <w:numId w:val="36"/>
        </w:numPr>
        <w:tabs>
          <w:tab w:val="left" w:pos="837"/>
        </w:tabs>
        <w:spacing w:line="269" w:lineRule="exact"/>
        <w:ind w:left="837" w:hanging="413"/>
        <w:rPr>
          <w:rFonts w:ascii="Symbol" w:hAnsi="Symbol"/>
        </w:rPr>
      </w:pPr>
      <w:r>
        <w:rPr>
          <w:spacing w:val="-2"/>
        </w:rPr>
        <w:t>«</w:t>
      </w:r>
      <w:proofErr w:type="spellStart"/>
      <w:r>
        <w:rPr>
          <w:spacing w:val="-2"/>
        </w:rPr>
        <w:t>Полхов</w:t>
      </w:r>
      <w:proofErr w:type="spellEnd"/>
      <w:r>
        <w:rPr>
          <w:spacing w:val="-2"/>
        </w:rPr>
        <w:t>-Майдан»;</w:t>
      </w:r>
    </w:p>
    <w:p w:rsidR="00C714AC" w:rsidRDefault="00F47907">
      <w:pPr>
        <w:pStyle w:val="a4"/>
        <w:numPr>
          <w:ilvl w:val="4"/>
          <w:numId w:val="36"/>
        </w:numPr>
        <w:tabs>
          <w:tab w:val="left" w:pos="837"/>
        </w:tabs>
        <w:spacing w:line="269" w:lineRule="exact"/>
        <w:ind w:left="837" w:hanging="413"/>
        <w:rPr>
          <w:rFonts w:ascii="Symbol" w:hAnsi="Symbol"/>
        </w:rPr>
      </w:pPr>
      <w:r>
        <w:t>«Сказочная</w:t>
      </w:r>
      <w:r>
        <w:rPr>
          <w:spacing w:val="-4"/>
        </w:rPr>
        <w:t xml:space="preserve"> </w:t>
      </w:r>
      <w:r>
        <w:rPr>
          <w:spacing w:val="-2"/>
        </w:rPr>
        <w:t>гжель»;</w:t>
      </w:r>
    </w:p>
    <w:p w:rsidR="00C714AC" w:rsidRDefault="00F47907">
      <w:pPr>
        <w:pStyle w:val="a4"/>
        <w:numPr>
          <w:ilvl w:val="4"/>
          <w:numId w:val="36"/>
        </w:numPr>
        <w:tabs>
          <w:tab w:val="left" w:pos="837"/>
        </w:tabs>
        <w:spacing w:line="269" w:lineRule="exact"/>
        <w:ind w:left="837" w:hanging="413"/>
        <w:rPr>
          <w:rFonts w:ascii="Symbol" w:hAnsi="Symbol"/>
        </w:rPr>
      </w:pPr>
      <w:r>
        <w:t>«Узоры</w:t>
      </w:r>
      <w:r>
        <w:rPr>
          <w:spacing w:val="-6"/>
        </w:rPr>
        <w:t xml:space="preserve"> </w:t>
      </w:r>
      <w:r>
        <w:t>Северной</w:t>
      </w:r>
      <w:r>
        <w:rPr>
          <w:spacing w:val="-7"/>
        </w:rPr>
        <w:t xml:space="preserve"> </w:t>
      </w:r>
      <w:r>
        <w:rPr>
          <w:spacing w:val="-2"/>
        </w:rPr>
        <w:t>Двины».</w:t>
      </w:r>
    </w:p>
    <w:p w:rsidR="00C714AC" w:rsidRDefault="00F47907">
      <w:pPr>
        <w:pStyle w:val="3"/>
        <w:numPr>
          <w:ilvl w:val="2"/>
          <w:numId w:val="36"/>
        </w:numPr>
        <w:tabs>
          <w:tab w:val="left" w:pos="1129"/>
        </w:tabs>
        <w:spacing w:before="239"/>
        <w:ind w:left="1129" w:hanging="705"/>
        <w:jc w:val="both"/>
      </w:pPr>
      <w:r>
        <w:rPr>
          <w:spacing w:val="-6"/>
        </w:rPr>
        <w:t>Образовательная</w:t>
      </w:r>
      <w:r>
        <w:rPr>
          <w:spacing w:val="-14"/>
        </w:rPr>
        <w:t xml:space="preserve"> </w:t>
      </w:r>
      <w:r>
        <w:rPr>
          <w:spacing w:val="-6"/>
        </w:rPr>
        <w:t>область</w:t>
      </w:r>
      <w:r>
        <w:rPr>
          <w:spacing w:val="-10"/>
        </w:rPr>
        <w:t xml:space="preserve"> </w:t>
      </w:r>
      <w:r>
        <w:rPr>
          <w:spacing w:val="-6"/>
        </w:rPr>
        <w:t>«Физическое</w:t>
      </w:r>
      <w:r>
        <w:rPr>
          <w:spacing w:val="-14"/>
        </w:rPr>
        <w:t xml:space="preserve"> </w:t>
      </w:r>
      <w:r>
        <w:rPr>
          <w:spacing w:val="-6"/>
        </w:rPr>
        <w:t>развитие»</w:t>
      </w:r>
    </w:p>
    <w:p w:rsidR="00C714AC" w:rsidRDefault="00F47907">
      <w:pPr>
        <w:spacing w:before="119"/>
        <w:ind w:left="424"/>
        <w:jc w:val="both"/>
      </w:pPr>
      <w:r>
        <w:t>Образовательная</w:t>
      </w:r>
      <w:r>
        <w:rPr>
          <w:spacing w:val="-8"/>
        </w:rPr>
        <w:t xml:space="preserve"> </w:t>
      </w:r>
      <w:r>
        <w:t>область</w:t>
      </w:r>
      <w:r>
        <w:rPr>
          <w:spacing w:val="-10"/>
        </w:rPr>
        <w:t xml:space="preserve"> </w:t>
      </w:r>
      <w:r>
        <w:t>«Физическое</w:t>
      </w:r>
      <w:r>
        <w:rPr>
          <w:spacing w:val="-8"/>
        </w:rPr>
        <w:t xml:space="preserve"> </w:t>
      </w:r>
      <w:r>
        <w:t>развитие»</w:t>
      </w:r>
      <w:r>
        <w:rPr>
          <w:spacing w:val="-8"/>
        </w:rPr>
        <w:t xml:space="preserve"> </w:t>
      </w:r>
      <w:r>
        <w:t>направлена</w:t>
      </w:r>
      <w:r>
        <w:rPr>
          <w:spacing w:val="-7"/>
        </w:rPr>
        <w:t xml:space="preserve"> </w:t>
      </w:r>
      <w:r>
        <w:rPr>
          <w:spacing w:val="-2"/>
        </w:rPr>
        <w:t>на</w:t>
      </w:r>
      <w:hyperlink w:anchor="_bookmark23" w:history="1">
        <w:r>
          <w:rPr>
            <w:spacing w:val="-2"/>
            <w:vertAlign w:val="superscript"/>
          </w:rPr>
          <w:t>24</w:t>
        </w:r>
      </w:hyperlink>
      <w:r>
        <w:rPr>
          <w:spacing w:val="-2"/>
        </w:rPr>
        <w:t>:</w:t>
      </w:r>
    </w:p>
    <w:p w:rsidR="00C714AC" w:rsidRDefault="00F47907">
      <w:pPr>
        <w:pStyle w:val="a4"/>
        <w:numPr>
          <w:ilvl w:val="0"/>
          <w:numId w:val="24"/>
        </w:numPr>
        <w:tabs>
          <w:tab w:val="left" w:pos="1131"/>
        </w:tabs>
        <w:spacing w:before="59"/>
        <w:ind w:left="1131" w:hanging="349"/>
        <w:jc w:val="both"/>
      </w:pPr>
      <w:r>
        <w:t>приобретение</w:t>
      </w:r>
      <w:r>
        <w:rPr>
          <w:spacing w:val="-8"/>
        </w:rPr>
        <w:t xml:space="preserve"> </w:t>
      </w:r>
      <w:r>
        <w:t>ребенком</w:t>
      </w:r>
      <w:r>
        <w:rPr>
          <w:spacing w:val="-9"/>
        </w:rPr>
        <w:t xml:space="preserve"> </w:t>
      </w:r>
      <w:r>
        <w:t>двигательного</w:t>
      </w:r>
      <w:r>
        <w:rPr>
          <w:spacing w:val="-6"/>
        </w:rPr>
        <w:t xml:space="preserve"> </w:t>
      </w:r>
      <w:r>
        <w:t>опыта</w:t>
      </w:r>
      <w:r>
        <w:rPr>
          <w:spacing w:val="-5"/>
        </w:rPr>
        <w:t xml:space="preserve"> </w:t>
      </w:r>
      <w:r>
        <w:t>в</w:t>
      </w:r>
      <w:r>
        <w:rPr>
          <w:spacing w:val="-6"/>
        </w:rPr>
        <w:t xml:space="preserve"> </w:t>
      </w:r>
      <w:r>
        <w:t>различных</w:t>
      </w:r>
      <w:r>
        <w:rPr>
          <w:spacing w:val="-6"/>
        </w:rPr>
        <w:t xml:space="preserve"> </w:t>
      </w:r>
      <w:r>
        <w:t>видах</w:t>
      </w:r>
      <w:r>
        <w:rPr>
          <w:spacing w:val="-8"/>
        </w:rPr>
        <w:t xml:space="preserve"> </w:t>
      </w:r>
      <w:r>
        <w:t>деятельности</w:t>
      </w:r>
      <w:r>
        <w:rPr>
          <w:spacing w:val="-6"/>
        </w:rPr>
        <w:t xml:space="preserve"> </w:t>
      </w:r>
      <w:r>
        <w:rPr>
          <w:spacing w:val="-2"/>
        </w:rPr>
        <w:t>детей;</w:t>
      </w:r>
    </w:p>
    <w:p w:rsidR="00C714AC" w:rsidRDefault="00F47907">
      <w:pPr>
        <w:pStyle w:val="a4"/>
        <w:numPr>
          <w:ilvl w:val="0"/>
          <w:numId w:val="24"/>
        </w:numPr>
        <w:tabs>
          <w:tab w:val="left" w:pos="1187"/>
        </w:tabs>
        <w:spacing w:before="59"/>
        <w:ind w:right="993" w:firstLine="0"/>
        <w:jc w:val="both"/>
      </w:pPr>
      <w:r>
        <w:t>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C714AC" w:rsidRDefault="00F47907">
      <w:pPr>
        <w:pStyle w:val="a4"/>
        <w:numPr>
          <w:ilvl w:val="0"/>
          <w:numId w:val="24"/>
        </w:numPr>
        <w:tabs>
          <w:tab w:val="left" w:pos="1131"/>
        </w:tabs>
        <w:spacing w:before="61"/>
        <w:ind w:left="1131" w:hanging="349"/>
        <w:jc w:val="both"/>
      </w:pPr>
      <w:r>
        <w:rPr>
          <w:spacing w:val="-2"/>
        </w:rPr>
        <w:t>формирование</w:t>
      </w:r>
      <w:r>
        <w:rPr>
          <w:spacing w:val="13"/>
        </w:rPr>
        <w:t xml:space="preserve"> </w:t>
      </w:r>
      <w:r>
        <w:rPr>
          <w:spacing w:val="-2"/>
        </w:rPr>
        <w:t>опорно-двигательного</w:t>
      </w:r>
      <w:r>
        <w:rPr>
          <w:spacing w:val="16"/>
        </w:rPr>
        <w:t xml:space="preserve"> </w:t>
      </w:r>
      <w:r>
        <w:rPr>
          <w:spacing w:val="-2"/>
        </w:rPr>
        <w:t>аппарата;</w:t>
      </w:r>
    </w:p>
    <w:p w:rsidR="00C714AC" w:rsidRDefault="00F47907">
      <w:pPr>
        <w:pStyle w:val="a4"/>
        <w:numPr>
          <w:ilvl w:val="0"/>
          <w:numId w:val="24"/>
        </w:numPr>
        <w:tabs>
          <w:tab w:val="left" w:pos="1131"/>
        </w:tabs>
        <w:spacing w:before="61"/>
        <w:ind w:left="1131" w:hanging="349"/>
        <w:jc w:val="both"/>
      </w:pPr>
      <w:r>
        <w:t>развитие</w:t>
      </w:r>
      <w:r>
        <w:rPr>
          <w:spacing w:val="-8"/>
        </w:rPr>
        <w:t xml:space="preserve"> </w:t>
      </w:r>
      <w:r>
        <w:t>равновесия,</w:t>
      </w:r>
      <w:r>
        <w:rPr>
          <w:spacing w:val="-7"/>
        </w:rPr>
        <w:t xml:space="preserve"> </w:t>
      </w:r>
      <w:r>
        <w:t>глазомера,</w:t>
      </w:r>
      <w:r>
        <w:rPr>
          <w:spacing w:val="-7"/>
        </w:rPr>
        <w:t xml:space="preserve"> </w:t>
      </w:r>
      <w:r>
        <w:t>ориентировки</w:t>
      </w:r>
      <w:r>
        <w:rPr>
          <w:spacing w:val="-8"/>
        </w:rPr>
        <w:t xml:space="preserve"> </w:t>
      </w:r>
      <w:r>
        <w:t>в</w:t>
      </w:r>
      <w:r>
        <w:rPr>
          <w:spacing w:val="-8"/>
        </w:rPr>
        <w:t xml:space="preserve"> </w:t>
      </w:r>
      <w:r>
        <w:rPr>
          <w:spacing w:val="-2"/>
        </w:rPr>
        <w:t>пространстве;</w:t>
      </w:r>
    </w:p>
    <w:p w:rsidR="00C714AC" w:rsidRDefault="00F47907">
      <w:pPr>
        <w:pStyle w:val="a4"/>
        <w:numPr>
          <w:ilvl w:val="0"/>
          <w:numId w:val="24"/>
        </w:numPr>
        <w:tabs>
          <w:tab w:val="left" w:pos="1131"/>
        </w:tabs>
        <w:spacing w:before="59"/>
        <w:ind w:left="1131" w:hanging="349"/>
        <w:jc w:val="both"/>
      </w:pPr>
      <w:r>
        <w:t>овладение</w:t>
      </w:r>
      <w:r>
        <w:rPr>
          <w:spacing w:val="-9"/>
        </w:rPr>
        <w:t xml:space="preserve"> </w:t>
      </w:r>
      <w:r>
        <w:t>основными</w:t>
      </w:r>
      <w:r>
        <w:rPr>
          <w:spacing w:val="-6"/>
        </w:rPr>
        <w:t xml:space="preserve"> </w:t>
      </w:r>
      <w:r>
        <w:t>движениями</w:t>
      </w:r>
      <w:r>
        <w:rPr>
          <w:spacing w:val="-7"/>
        </w:rPr>
        <w:t xml:space="preserve"> </w:t>
      </w:r>
      <w:r>
        <w:t>(метание,</w:t>
      </w:r>
      <w:r>
        <w:rPr>
          <w:spacing w:val="-7"/>
        </w:rPr>
        <w:t xml:space="preserve"> </w:t>
      </w:r>
      <w:r>
        <w:t>ползание,</w:t>
      </w:r>
      <w:r>
        <w:rPr>
          <w:spacing w:val="-6"/>
        </w:rPr>
        <w:t xml:space="preserve"> </w:t>
      </w:r>
      <w:r>
        <w:t>лазанье,</w:t>
      </w:r>
      <w:r>
        <w:rPr>
          <w:spacing w:val="-7"/>
        </w:rPr>
        <w:t xml:space="preserve"> </w:t>
      </w:r>
      <w:r>
        <w:t>ходьба,</w:t>
      </w:r>
      <w:r>
        <w:rPr>
          <w:spacing w:val="-6"/>
        </w:rPr>
        <w:t xml:space="preserve"> </w:t>
      </w:r>
      <w:r>
        <w:t>бег,</w:t>
      </w:r>
      <w:r>
        <w:rPr>
          <w:spacing w:val="-6"/>
        </w:rPr>
        <w:t xml:space="preserve"> </w:t>
      </w:r>
      <w:r>
        <w:rPr>
          <w:spacing w:val="-2"/>
        </w:rPr>
        <w:t>прыжки);</w:t>
      </w:r>
    </w:p>
    <w:p w:rsidR="00C714AC" w:rsidRDefault="00F47907">
      <w:pPr>
        <w:pStyle w:val="a4"/>
        <w:numPr>
          <w:ilvl w:val="0"/>
          <w:numId w:val="24"/>
        </w:numPr>
        <w:tabs>
          <w:tab w:val="left" w:pos="1131"/>
        </w:tabs>
        <w:spacing w:before="59"/>
        <w:ind w:right="990" w:firstLine="0"/>
        <w:jc w:val="both"/>
      </w:pPr>
      <w:r>
        <w:t>обучение общеразвивающим упражнениям, музыкально-ритмическим движениям,</w:t>
      </w:r>
      <w:r>
        <w:rPr>
          <w:spacing w:val="40"/>
        </w:rPr>
        <w:t xml:space="preserve"> </w:t>
      </w:r>
      <w:r>
        <w:t>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C714AC" w:rsidRDefault="00F47907">
      <w:pPr>
        <w:pStyle w:val="a4"/>
        <w:numPr>
          <w:ilvl w:val="0"/>
          <w:numId w:val="24"/>
        </w:numPr>
        <w:tabs>
          <w:tab w:val="left" w:pos="1131"/>
        </w:tabs>
        <w:spacing w:before="62"/>
        <w:ind w:left="1131" w:hanging="349"/>
        <w:jc w:val="both"/>
      </w:pPr>
      <w:r>
        <w:t>воспитание</w:t>
      </w:r>
      <w:r>
        <w:rPr>
          <w:spacing w:val="-10"/>
        </w:rPr>
        <w:t xml:space="preserve"> </w:t>
      </w:r>
      <w:r>
        <w:t>нравственно-волевых</w:t>
      </w:r>
      <w:r>
        <w:rPr>
          <w:spacing w:val="-7"/>
        </w:rPr>
        <w:t xml:space="preserve"> </w:t>
      </w:r>
      <w:r>
        <w:t>качеств</w:t>
      </w:r>
      <w:r>
        <w:rPr>
          <w:spacing w:val="-8"/>
        </w:rPr>
        <w:t xml:space="preserve"> </w:t>
      </w:r>
      <w:r>
        <w:t>(воля,</w:t>
      </w:r>
      <w:r>
        <w:rPr>
          <w:spacing w:val="-9"/>
        </w:rPr>
        <w:t xml:space="preserve"> </w:t>
      </w:r>
      <w:r>
        <w:t>смелость,</w:t>
      </w:r>
      <w:r>
        <w:rPr>
          <w:spacing w:val="-7"/>
        </w:rPr>
        <w:t xml:space="preserve"> </w:t>
      </w:r>
      <w:r>
        <w:t>выдержка</w:t>
      </w:r>
      <w:r>
        <w:rPr>
          <w:spacing w:val="-7"/>
        </w:rPr>
        <w:t xml:space="preserve"> </w:t>
      </w:r>
      <w:r>
        <w:t>и</w:t>
      </w:r>
      <w:r>
        <w:rPr>
          <w:spacing w:val="-7"/>
        </w:rPr>
        <w:t xml:space="preserve"> </w:t>
      </w:r>
      <w:r>
        <w:rPr>
          <w:spacing w:val="-2"/>
        </w:rPr>
        <w:t>другое);</w:t>
      </w:r>
    </w:p>
    <w:p w:rsidR="00C714AC" w:rsidRDefault="00F47907">
      <w:pPr>
        <w:pStyle w:val="a4"/>
        <w:numPr>
          <w:ilvl w:val="0"/>
          <w:numId w:val="24"/>
        </w:numPr>
        <w:tabs>
          <w:tab w:val="left" w:pos="1131"/>
        </w:tabs>
        <w:spacing w:before="59"/>
        <w:ind w:right="996" w:firstLine="0"/>
        <w:jc w:val="both"/>
      </w:pPr>
      <w:r>
        <w:t>воспитание интереса к различным видам спорта и чувства гордости за выдающиеся достижения российских спортсменов;</w:t>
      </w:r>
    </w:p>
    <w:p w:rsidR="00C714AC" w:rsidRDefault="00F47907">
      <w:pPr>
        <w:pStyle w:val="a4"/>
        <w:numPr>
          <w:ilvl w:val="0"/>
          <w:numId w:val="24"/>
        </w:numPr>
        <w:tabs>
          <w:tab w:val="left" w:pos="1131"/>
        </w:tabs>
        <w:spacing w:before="61"/>
        <w:ind w:right="993" w:firstLine="0"/>
        <w:jc w:val="both"/>
      </w:pPr>
      <w:r>
        <w:t>приобщение к здоровому образу жизни и активному отдыху, формирование представлений о здоровье, способах его сохранения и укрепления;</w:t>
      </w:r>
    </w:p>
    <w:p w:rsidR="00C714AC" w:rsidRDefault="00F47907">
      <w:pPr>
        <w:pStyle w:val="a4"/>
        <w:numPr>
          <w:ilvl w:val="0"/>
          <w:numId w:val="24"/>
        </w:numPr>
        <w:tabs>
          <w:tab w:val="left" w:pos="1131"/>
        </w:tabs>
        <w:spacing w:before="60"/>
        <w:ind w:right="992" w:firstLine="0"/>
        <w:jc w:val="both"/>
      </w:pPr>
      <w:r>
        <w:t>формирование представлений о правилах безопасного поведения в разных видах</w:t>
      </w:r>
      <w:r>
        <w:rPr>
          <w:spacing w:val="40"/>
        </w:rPr>
        <w:t xml:space="preserve"> </w:t>
      </w:r>
      <w:r>
        <w:t>двигательной деятельности;</w:t>
      </w:r>
    </w:p>
    <w:p w:rsidR="00C714AC" w:rsidRDefault="00F47907">
      <w:pPr>
        <w:pStyle w:val="a4"/>
        <w:numPr>
          <w:ilvl w:val="0"/>
          <w:numId w:val="24"/>
        </w:numPr>
        <w:tabs>
          <w:tab w:val="left" w:pos="1187"/>
        </w:tabs>
        <w:spacing w:before="59"/>
        <w:ind w:left="1187" w:hanging="405"/>
        <w:jc w:val="both"/>
      </w:pPr>
      <w:r>
        <w:t>воспитание</w:t>
      </w:r>
      <w:r>
        <w:rPr>
          <w:spacing w:val="-8"/>
        </w:rPr>
        <w:t xml:space="preserve"> </w:t>
      </w:r>
      <w:r>
        <w:t>бережного</w:t>
      </w:r>
      <w:r>
        <w:rPr>
          <w:spacing w:val="-6"/>
        </w:rPr>
        <w:t xml:space="preserve"> </w:t>
      </w:r>
      <w:r>
        <w:t>отношения</w:t>
      </w:r>
      <w:r>
        <w:rPr>
          <w:spacing w:val="-7"/>
        </w:rPr>
        <w:t xml:space="preserve"> </w:t>
      </w:r>
      <w:r>
        <w:t>к</w:t>
      </w:r>
      <w:r>
        <w:rPr>
          <w:spacing w:val="-6"/>
        </w:rPr>
        <w:t xml:space="preserve"> </w:t>
      </w:r>
      <w:r>
        <w:t>своему</w:t>
      </w:r>
      <w:r>
        <w:rPr>
          <w:spacing w:val="-6"/>
        </w:rPr>
        <w:t xml:space="preserve"> </w:t>
      </w:r>
      <w:r>
        <w:t>здоровью</w:t>
      </w:r>
      <w:r>
        <w:rPr>
          <w:spacing w:val="-6"/>
        </w:rPr>
        <w:t xml:space="preserve"> </w:t>
      </w:r>
      <w:r>
        <w:t>и</w:t>
      </w:r>
      <w:r>
        <w:rPr>
          <w:spacing w:val="-6"/>
        </w:rPr>
        <w:t xml:space="preserve"> </w:t>
      </w:r>
      <w:r>
        <w:t>здоровью</w:t>
      </w:r>
      <w:r>
        <w:rPr>
          <w:spacing w:val="-5"/>
        </w:rPr>
        <w:t xml:space="preserve"> </w:t>
      </w:r>
      <w:r>
        <w:rPr>
          <w:spacing w:val="-2"/>
        </w:rPr>
        <w:t>окружающих.</w:t>
      </w:r>
    </w:p>
    <w:p w:rsidR="00C714AC" w:rsidRDefault="00C714AC">
      <w:pPr>
        <w:pStyle w:val="a3"/>
        <w:ind w:left="0"/>
        <w:rPr>
          <w:sz w:val="20"/>
        </w:rPr>
      </w:pPr>
    </w:p>
    <w:p w:rsidR="00C714AC" w:rsidRDefault="00C714AC">
      <w:pPr>
        <w:pStyle w:val="a3"/>
        <w:ind w:left="0"/>
        <w:rPr>
          <w:sz w:val="20"/>
        </w:rPr>
      </w:pPr>
    </w:p>
    <w:p w:rsidR="00C714AC" w:rsidRDefault="00C714AC">
      <w:pPr>
        <w:pStyle w:val="a3"/>
        <w:ind w:left="0"/>
        <w:rPr>
          <w:sz w:val="20"/>
        </w:rPr>
      </w:pPr>
    </w:p>
    <w:p w:rsidR="00C714AC" w:rsidRDefault="00C714AC">
      <w:pPr>
        <w:pStyle w:val="a3"/>
        <w:ind w:left="0"/>
        <w:rPr>
          <w:sz w:val="20"/>
        </w:rPr>
      </w:pPr>
    </w:p>
    <w:p w:rsidR="00C714AC" w:rsidRDefault="00C714AC">
      <w:pPr>
        <w:pStyle w:val="a3"/>
        <w:ind w:left="0"/>
        <w:rPr>
          <w:sz w:val="20"/>
        </w:rPr>
      </w:pPr>
    </w:p>
    <w:p w:rsidR="00C714AC" w:rsidRDefault="00C714AC">
      <w:pPr>
        <w:pStyle w:val="a3"/>
        <w:ind w:left="0"/>
        <w:rPr>
          <w:sz w:val="20"/>
        </w:rPr>
      </w:pPr>
    </w:p>
    <w:p w:rsidR="00C714AC" w:rsidRDefault="00F47907">
      <w:pPr>
        <w:pStyle w:val="a3"/>
        <w:spacing w:before="106"/>
        <w:ind w:left="0"/>
        <w:rPr>
          <w:sz w:val="20"/>
        </w:rPr>
      </w:pPr>
      <w:r>
        <w:rPr>
          <w:noProof/>
          <w:sz w:val="20"/>
        </w:rPr>
        <mc:AlternateContent>
          <mc:Choice Requires="wps">
            <w:drawing>
              <wp:anchor distT="0" distB="0" distL="0" distR="0" simplePos="0" relativeHeight="487593472" behindDoc="1" locked="0" layoutInCell="1" allowOverlap="1">
                <wp:simplePos x="0" y="0"/>
                <wp:positionH relativeFrom="page">
                  <wp:posOffset>719327</wp:posOffset>
                </wp:positionH>
                <wp:positionV relativeFrom="paragraph">
                  <wp:posOffset>228931</wp:posOffset>
                </wp:positionV>
                <wp:extent cx="182943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3DF5AE" id="Graphic 16" o:spid="_x0000_s1026" style="position:absolute;margin-left:56.65pt;margin-top:18.05pt;width:144.05pt;height:.75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" path="m1829435,l,,,9143r1829435,l1829435,xe" fillcolor="black" stroked="f">
                <v:path arrowok="t"/>
                <w10:wrap type="topAndBottom" anchorx="page"/>
              </v:shape>
            </w:pict>
          </mc:Fallback>
        </mc:AlternateContent>
      </w:r>
    </w:p>
    <w:p w:rsidR="00C714AC" w:rsidRDefault="00F47907">
      <w:pPr>
        <w:spacing w:before="102"/>
        <w:ind w:left="424"/>
        <w:rPr>
          <w:rFonts w:ascii="Calibri" w:hAnsi="Calibri"/>
          <w:sz w:val="20"/>
        </w:rPr>
      </w:pPr>
      <w:bookmarkStart w:id="23" w:name="_bookmark23"/>
      <w:bookmarkEnd w:id="23"/>
      <w:r>
        <w:rPr>
          <w:rFonts w:ascii="Calibri" w:hAnsi="Calibri"/>
          <w:sz w:val="20"/>
          <w:vertAlign w:val="superscript"/>
        </w:rPr>
        <w:t>24</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4"/>
          <w:sz w:val="20"/>
        </w:rPr>
        <w:t xml:space="preserve"> </w:t>
      </w:r>
      <w:r>
        <w:rPr>
          <w:rFonts w:ascii="Calibri" w:hAnsi="Calibri"/>
          <w:sz w:val="20"/>
        </w:rPr>
        <w:t>17</w:t>
      </w:r>
      <w:r>
        <w:rPr>
          <w:rFonts w:ascii="Calibri" w:hAnsi="Calibri"/>
          <w:spacing w:val="-5"/>
          <w:sz w:val="20"/>
        </w:rPr>
        <w:t xml:space="preserve"> </w:t>
      </w:r>
      <w:r>
        <w:rPr>
          <w:rFonts w:ascii="Calibri" w:hAnsi="Calibri"/>
          <w:sz w:val="20"/>
        </w:rPr>
        <w:t>октября</w:t>
      </w:r>
      <w:r>
        <w:rPr>
          <w:rFonts w:ascii="Calibri" w:hAnsi="Calibri"/>
          <w:spacing w:val="-4"/>
          <w:sz w:val="20"/>
        </w:rPr>
        <w:t xml:space="preserve"> </w:t>
      </w:r>
      <w:r>
        <w:rPr>
          <w:rFonts w:ascii="Calibri" w:hAnsi="Calibri"/>
          <w:sz w:val="20"/>
        </w:rPr>
        <w:t>2013</w:t>
      </w:r>
      <w:r>
        <w:rPr>
          <w:rFonts w:ascii="Calibri" w:hAnsi="Calibri"/>
          <w:spacing w:val="-5"/>
          <w:sz w:val="20"/>
        </w:rPr>
        <w:t xml:space="preserve"> </w:t>
      </w:r>
      <w:r>
        <w:rPr>
          <w:rFonts w:ascii="Calibri" w:hAnsi="Calibri"/>
          <w:sz w:val="20"/>
        </w:rPr>
        <w:t>г.</w:t>
      </w:r>
      <w:r>
        <w:rPr>
          <w:rFonts w:ascii="Calibri" w:hAnsi="Calibri"/>
          <w:spacing w:val="-3"/>
          <w:sz w:val="20"/>
        </w:rPr>
        <w:t xml:space="preserve"> </w:t>
      </w:r>
      <w:r>
        <w:rPr>
          <w:rFonts w:ascii="Calibri" w:hAnsi="Calibri"/>
          <w:sz w:val="20"/>
        </w:rPr>
        <w:t>N</w:t>
      </w:r>
      <w:r>
        <w:rPr>
          <w:rFonts w:ascii="Calibri" w:hAnsi="Calibri"/>
          <w:spacing w:val="-4"/>
          <w:sz w:val="20"/>
        </w:rPr>
        <w:t xml:space="preserve"> </w:t>
      </w:r>
      <w:r>
        <w:rPr>
          <w:rFonts w:ascii="Calibri" w:hAnsi="Calibri"/>
          <w:sz w:val="20"/>
        </w:rPr>
        <w:t>1155</w:t>
      </w:r>
      <w:r>
        <w:rPr>
          <w:rFonts w:ascii="Calibri" w:hAnsi="Calibri"/>
          <w:spacing w:val="-4"/>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4"/>
          <w:sz w:val="20"/>
        </w:rPr>
        <w:t xml:space="preserve"> </w:t>
      </w:r>
      <w:r>
        <w:rPr>
          <w:rFonts w:ascii="Calibri" w:hAnsi="Calibri"/>
          <w:sz w:val="20"/>
        </w:rPr>
        <w:t>ФГОС</w:t>
      </w:r>
      <w:r>
        <w:rPr>
          <w:rFonts w:ascii="Calibri" w:hAnsi="Calibri"/>
          <w:spacing w:val="-4"/>
          <w:sz w:val="20"/>
        </w:rPr>
        <w:t xml:space="preserve"> </w:t>
      </w:r>
      <w:r>
        <w:rPr>
          <w:rFonts w:ascii="Calibri" w:hAnsi="Calibri"/>
          <w:sz w:val="20"/>
        </w:rPr>
        <w:t>ДО»,</w:t>
      </w:r>
      <w:r>
        <w:rPr>
          <w:rFonts w:ascii="Calibri" w:hAnsi="Calibri"/>
          <w:spacing w:val="-4"/>
          <w:sz w:val="20"/>
        </w:rPr>
        <w:t xml:space="preserve"> </w:t>
      </w:r>
      <w:r>
        <w:rPr>
          <w:rFonts w:ascii="Calibri" w:hAnsi="Calibri"/>
          <w:sz w:val="20"/>
        </w:rPr>
        <w:t>п.</w:t>
      </w:r>
      <w:r>
        <w:rPr>
          <w:rFonts w:ascii="Calibri" w:hAnsi="Calibri"/>
          <w:spacing w:val="-3"/>
          <w:sz w:val="20"/>
        </w:rPr>
        <w:t xml:space="preserve"> </w:t>
      </w:r>
      <w:r>
        <w:rPr>
          <w:rFonts w:ascii="Calibri" w:hAnsi="Calibri"/>
          <w:spacing w:val="-4"/>
          <w:sz w:val="20"/>
        </w:rPr>
        <w:t>2.6.</w:t>
      </w:r>
    </w:p>
    <w:p w:rsidR="00C714AC" w:rsidRDefault="00C714AC">
      <w:pPr>
        <w:rPr>
          <w:rFonts w:ascii="Calibri" w:hAnsi="Calibri"/>
          <w:sz w:val="20"/>
        </w:rPr>
        <w:sectPr w:rsidR="00C714AC">
          <w:pgSz w:w="11910" w:h="16840"/>
          <w:pgMar w:top="880" w:right="141" w:bottom="1160" w:left="708" w:header="0" w:footer="965" w:gutter="0"/>
          <w:cols w:space="720"/>
        </w:sectPr>
      </w:pPr>
    </w:p>
    <w:p w:rsidR="00C714AC" w:rsidRDefault="00F47907">
      <w:pPr>
        <w:pStyle w:val="3"/>
        <w:numPr>
          <w:ilvl w:val="3"/>
          <w:numId w:val="36"/>
        </w:numPr>
        <w:tabs>
          <w:tab w:val="left" w:pos="1145"/>
        </w:tabs>
        <w:spacing w:before="65"/>
        <w:ind w:right="1996" w:firstLine="0"/>
      </w:pPr>
      <w:r>
        <w:rPr>
          <w:spacing w:val="-6"/>
        </w:rPr>
        <w:lastRenderedPageBreak/>
        <w:t>Задачи</w:t>
      </w:r>
      <w:r>
        <w:rPr>
          <w:spacing w:val="-9"/>
        </w:rPr>
        <w:t xml:space="preserve"> </w:t>
      </w:r>
      <w:r>
        <w:rPr>
          <w:spacing w:val="-6"/>
        </w:rPr>
        <w:t>и</w:t>
      </w:r>
      <w:r>
        <w:rPr>
          <w:spacing w:val="-9"/>
        </w:rPr>
        <w:t xml:space="preserve"> </w:t>
      </w:r>
      <w:r>
        <w:rPr>
          <w:spacing w:val="-6"/>
        </w:rPr>
        <w:t>содержание</w:t>
      </w:r>
      <w:r>
        <w:rPr>
          <w:spacing w:val="-10"/>
        </w:rPr>
        <w:t xml:space="preserve"> </w:t>
      </w:r>
      <w:r>
        <w:rPr>
          <w:spacing w:val="-6"/>
        </w:rPr>
        <w:t>образования</w:t>
      </w:r>
      <w:r>
        <w:rPr>
          <w:spacing w:val="-13"/>
        </w:rPr>
        <w:t xml:space="preserve"> </w:t>
      </w:r>
      <w:r>
        <w:rPr>
          <w:spacing w:val="-6"/>
        </w:rPr>
        <w:t>по</w:t>
      </w:r>
      <w:r>
        <w:rPr>
          <w:spacing w:val="-9"/>
        </w:rPr>
        <w:t xml:space="preserve"> </w:t>
      </w:r>
      <w:r>
        <w:rPr>
          <w:spacing w:val="-6"/>
        </w:rPr>
        <w:t>образовательной</w:t>
      </w:r>
      <w:r>
        <w:rPr>
          <w:spacing w:val="-9"/>
        </w:rPr>
        <w:t xml:space="preserve"> </w:t>
      </w:r>
      <w:r>
        <w:rPr>
          <w:spacing w:val="-6"/>
        </w:rPr>
        <w:t xml:space="preserve">области «Физическое </w:t>
      </w:r>
      <w:r>
        <w:rPr>
          <w:spacing w:val="-2"/>
        </w:rPr>
        <w:t>развитие»</w:t>
      </w:r>
    </w:p>
    <w:p w:rsidR="00C714AC" w:rsidRDefault="00F47907">
      <w:pPr>
        <w:pStyle w:val="a3"/>
        <w:spacing w:before="120"/>
        <w:ind w:left="1133"/>
      </w:pPr>
      <w:r>
        <w:t>В</w:t>
      </w:r>
      <w:r>
        <w:rPr>
          <w:spacing w:val="36"/>
        </w:rPr>
        <w:t xml:space="preserve"> </w:t>
      </w:r>
      <w:r>
        <w:rPr>
          <w:b/>
        </w:rPr>
        <w:t>Программе</w:t>
      </w:r>
      <w:r>
        <w:rPr>
          <w:b/>
          <w:spacing w:val="36"/>
        </w:rPr>
        <w:t xml:space="preserve"> </w:t>
      </w:r>
      <w:r>
        <w:t>задачи</w:t>
      </w:r>
      <w:r>
        <w:rPr>
          <w:spacing w:val="40"/>
        </w:rPr>
        <w:t xml:space="preserve"> </w:t>
      </w:r>
      <w:r>
        <w:t>и</w:t>
      </w:r>
      <w:r>
        <w:rPr>
          <w:spacing w:val="38"/>
        </w:rPr>
        <w:t xml:space="preserve"> </w:t>
      </w:r>
      <w:r>
        <w:t>содержание</w:t>
      </w:r>
      <w:r>
        <w:rPr>
          <w:spacing w:val="36"/>
        </w:rPr>
        <w:t xml:space="preserve"> </w:t>
      </w:r>
      <w:r>
        <w:t>образовательной</w:t>
      </w:r>
      <w:r>
        <w:rPr>
          <w:spacing w:val="38"/>
        </w:rPr>
        <w:t xml:space="preserve"> </w:t>
      </w:r>
      <w:r>
        <w:t>деятельности</w:t>
      </w:r>
      <w:r>
        <w:rPr>
          <w:spacing w:val="36"/>
        </w:rPr>
        <w:t xml:space="preserve"> </w:t>
      </w:r>
      <w:r>
        <w:t>по</w:t>
      </w:r>
      <w:r>
        <w:rPr>
          <w:spacing w:val="38"/>
        </w:rPr>
        <w:t xml:space="preserve"> </w:t>
      </w:r>
      <w:r>
        <w:rPr>
          <w:spacing w:val="-2"/>
        </w:rPr>
        <w:t>направлению</w:t>
      </w:r>
    </w:p>
    <w:p w:rsidR="00C714AC" w:rsidRDefault="00F47907">
      <w:pPr>
        <w:spacing w:before="1"/>
        <w:ind w:left="424"/>
        <w:rPr>
          <w:sz w:val="24"/>
        </w:rPr>
      </w:pPr>
      <w:r>
        <w:rPr>
          <w:sz w:val="24"/>
        </w:rPr>
        <w:t>«Физическое</w:t>
      </w:r>
      <w:r>
        <w:rPr>
          <w:spacing w:val="40"/>
          <w:sz w:val="24"/>
        </w:rPr>
        <w:t xml:space="preserve"> </w:t>
      </w:r>
      <w:r>
        <w:rPr>
          <w:sz w:val="24"/>
        </w:rPr>
        <w:t>развитие»</w:t>
      </w:r>
      <w:r>
        <w:rPr>
          <w:spacing w:val="40"/>
          <w:sz w:val="24"/>
        </w:rPr>
        <w:t xml:space="preserve"> </w:t>
      </w:r>
      <w:r>
        <w:rPr>
          <w:sz w:val="24"/>
        </w:rPr>
        <w:t>полностью</w:t>
      </w:r>
      <w:r>
        <w:rPr>
          <w:spacing w:val="40"/>
          <w:sz w:val="24"/>
        </w:rPr>
        <w:t xml:space="preserve"> </w:t>
      </w:r>
      <w:r>
        <w:rPr>
          <w:b/>
          <w:sz w:val="24"/>
        </w:rPr>
        <w:t>соответствует</w:t>
      </w:r>
      <w:r>
        <w:rPr>
          <w:b/>
          <w:spacing w:val="40"/>
          <w:sz w:val="24"/>
        </w:rPr>
        <w:t xml:space="preserve"> </w:t>
      </w:r>
      <w:r>
        <w:rPr>
          <w:b/>
          <w:sz w:val="24"/>
        </w:rPr>
        <w:t>разделу</w:t>
      </w:r>
      <w:r>
        <w:rPr>
          <w:b/>
          <w:spacing w:val="40"/>
          <w:sz w:val="24"/>
        </w:rPr>
        <w:t xml:space="preserve"> </w:t>
      </w:r>
      <w:r>
        <w:rPr>
          <w:b/>
          <w:sz w:val="24"/>
        </w:rPr>
        <w:t>22</w:t>
      </w:r>
      <w:r>
        <w:rPr>
          <w:b/>
          <w:spacing w:val="40"/>
          <w:sz w:val="24"/>
        </w:rPr>
        <w:t xml:space="preserve"> </w:t>
      </w:r>
      <w:r>
        <w:rPr>
          <w:b/>
          <w:sz w:val="24"/>
        </w:rPr>
        <w:t>ФОП</w:t>
      </w:r>
      <w:r>
        <w:rPr>
          <w:b/>
          <w:spacing w:val="40"/>
          <w:sz w:val="24"/>
        </w:rPr>
        <w:t xml:space="preserve"> </w:t>
      </w:r>
      <w:r>
        <w:rPr>
          <w:b/>
          <w:sz w:val="24"/>
        </w:rPr>
        <w:t>ДО</w:t>
      </w:r>
      <w:hyperlink w:anchor="_bookmark24" w:history="1">
        <w:r>
          <w:rPr>
            <w:sz w:val="24"/>
            <w:vertAlign w:val="superscript"/>
          </w:rPr>
          <w:t>25</w:t>
        </w:r>
      </w:hyperlink>
      <w:r>
        <w:rPr>
          <w:spacing w:val="40"/>
          <w:sz w:val="24"/>
        </w:rPr>
        <w:t xml:space="preserve"> </w:t>
      </w:r>
      <w:r>
        <w:rPr>
          <w:sz w:val="24"/>
        </w:rPr>
        <w:t>и</w:t>
      </w:r>
      <w:r>
        <w:rPr>
          <w:spacing w:val="40"/>
          <w:sz w:val="24"/>
        </w:rPr>
        <w:t xml:space="preserve"> </w:t>
      </w:r>
      <w:r>
        <w:rPr>
          <w:sz w:val="24"/>
        </w:rPr>
        <w:t>дополняется положениями программы «ОТ РОЖДЕНИЯ ДО ШКОЛЫ».</w:t>
      </w:r>
    </w:p>
    <w:p w:rsidR="00C714AC" w:rsidRDefault="00F47907">
      <w:pPr>
        <w:tabs>
          <w:tab w:val="left" w:pos="8770"/>
        </w:tabs>
        <w:spacing w:before="120"/>
        <w:ind w:left="424" w:right="990" w:firstLine="708"/>
        <w:jc w:val="both"/>
        <w:rPr>
          <w:rFonts w:ascii="Cambria" w:hAnsi="Cambria"/>
        </w:rPr>
      </w:pPr>
      <w:r>
        <w:rPr>
          <w:sz w:val="24"/>
        </w:rPr>
        <w:t xml:space="preserve">Так же представлена парциальной программой «Веселый рюкзачок». </w:t>
      </w:r>
      <w:r>
        <w:rPr>
          <w:rFonts w:ascii="Cambria" w:hAnsi="Cambria"/>
        </w:rPr>
        <w:t>Туризм —</w:t>
      </w:r>
      <w:r>
        <w:rPr>
          <w:rFonts w:ascii="Cambria" w:hAnsi="Cambria"/>
          <w:spacing w:val="40"/>
        </w:rPr>
        <w:t xml:space="preserve"> </w:t>
      </w:r>
      <w:r>
        <w:rPr>
          <w:rFonts w:ascii="Cambria" w:hAnsi="Cambria"/>
        </w:rPr>
        <w:t xml:space="preserve">особый вид социальной деятельности человека, направленный на укрепление здоровья, повышение физической тренированности, выносливости организма, познание и общение. </w:t>
      </w:r>
      <w:proofErr w:type="gramStart"/>
      <w:r>
        <w:rPr>
          <w:rFonts w:ascii="Cambria" w:hAnsi="Cambria"/>
        </w:rPr>
        <w:t>Проанализировав</w:t>
      </w:r>
      <w:r>
        <w:rPr>
          <w:rFonts w:ascii="Cambria" w:hAnsi="Cambria"/>
          <w:spacing w:val="40"/>
        </w:rPr>
        <w:t xml:space="preserve">  </w:t>
      </w:r>
      <w:r>
        <w:rPr>
          <w:rFonts w:ascii="Cambria" w:hAnsi="Cambria"/>
        </w:rPr>
        <w:t>специальную</w:t>
      </w:r>
      <w:proofErr w:type="gramEnd"/>
      <w:r>
        <w:rPr>
          <w:rFonts w:ascii="Cambria" w:hAnsi="Cambria"/>
          <w:spacing w:val="40"/>
        </w:rPr>
        <w:t xml:space="preserve">  </w:t>
      </w:r>
      <w:r>
        <w:rPr>
          <w:rFonts w:ascii="Cambria" w:hAnsi="Cambria"/>
        </w:rPr>
        <w:t>литературу,</w:t>
      </w:r>
      <w:r>
        <w:rPr>
          <w:rFonts w:ascii="Cambria" w:hAnsi="Cambria"/>
          <w:spacing w:val="40"/>
        </w:rPr>
        <w:t xml:space="preserve">  </w:t>
      </w:r>
      <w:r>
        <w:rPr>
          <w:rFonts w:ascii="Cambria" w:hAnsi="Cambria"/>
        </w:rPr>
        <w:t>мы</w:t>
      </w:r>
      <w:r>
        <w:rPr>
          <w:rFonts w:ascii="Cambria" w:hAnsi="Cambria"/>
          <w:spacing w:val="40"/>
        </w:rPr>
        <w:t xml:space="preserve">  </w:t>
      </w:r>
      <w:r>
        <w:rPr>
          <w:rFonts w:ascii="Cambria" w:hAnsi="Cambria"/>
        </w:rPr>
        <w:t>выделили</w:t>
      </w:r>
      <w:r>
        <w:rPr>
          <w:rFonts w:ascii="Cambria" w:hAnsi="Cambria"/>
          <w:spacing w:val="40"/>
        </w:rPr>
        <w:t xml:space="preserve">  </w:t>
      </w:r>
      <w:r>
        <w:rPr>
          <w:rFonts w:ascii="Cambria" w:hAnsi="Cambria"/>
        </w:rPr>
        <w:t>следующие</w:t>
      </w:r>
      <w:r>
        <w:rPr>
          <w:rFonts w:ascii="Cambria" w:hAnsi="Cambria"/>
          <w:spacing w:val="40"/>
        </w:rPr>
        <w:t xml:space="preserve">  </w:t>
      </w:r>
      <w:r>
        <w:rPr>
          <w:rFonts w:ascii="Cambria" w:hAnsi="Cambria"/>
        </w:rPr>
        <w:t>виды</w:t>
      </w:r>
      <w:r>
        <w:rPr>
          <w:rFonts w:ascii="Cambria" w:hAnsi="Cambria"/>
          <w:spacing w:val="40"/>
        </w:rPr>
        <w:t xml:space="preserve">  </w:t>
      </w:r>
      <w:r>
        <w:rPr>
          <w:rFonts w:ascii="Cambria" w:hAnsi="Cambria"/>
        </w:rPr>
        <w:t>туризма:</w:t>
      </w:r>
      <w:r>
        <w:rPr>
          <w:rFonts w:ascii="Cambria" w:hAnsi="Cambria"/>
          <w:spacing w:val="80"/>
        </w:rPr>
        <w:t xml:space="preserve"> </w:t>
      </w:r>
      <w:r>
        <w:rPr>
          <w:rFonts w:ascii="Cambria" w:hAnsi="Cambria"/>
        </w:rPr>
        <w:t xml:space="preserve">– спортивный — вид спорта, в основе которого лежат соревнования на преодоление разных по </w:t>
      </w:r>
      <w:r>
        <w:rPr>
          <w:rFonts w:ascii="Cambria" w:hAnsi="Cambria"/>
          <w:spacing w:val="-2"/>
        </w:rPr>
        <w:t>трудности</w:t>
      </w:r>
      <w:r>
        <w:rPr>
          <w:rFonts w:ascii="Cambria" w:hAnsi="Cambria"/>
        </w:rPr>
        <w:tab/>
      </w:r>
      <w:r>
        <w:rPr>
          <w:rFonts w:ascii="Cambria" w:hAnsi="Cambria"/>
          <w:spacing w:val="-2"/>
        </w:rPr>
        <w:t>препятствий</w:t>
      </w:r>
    </w:p>
    <w:p w:rsidR="00C714AC" w:rsidRDefault="00F47907">
      <w:pPr>
        <w:ind w:left="424" w:right="992"/>
        <w:jc w:val="both"/>
        <w:rPr>
          <w:rFonts w:ascii="Cambria" w:hAnsi="Cambria"/>
        </w:rPr>
      </w:pPr>
      <w:r>
        <w:rPr>
          <w:rFonts w:ascii="Cambria" w:hAnsi="Cambria"/>
        </w:rPr>
        <w:t>в</w:t>
      </w:r>
      <w:r>
        <w:rPr>
          <w:rFonts w:ascii="Cambria" w:hAnsi="Cambria"/>
          <w:spacing w:val="80"/>
        </w:rPr>
        <w:t xml:space="preserve">   </w:t>
      </w:r>
      <w:r>
        <w:rPr>
          <w:rFonts w:ascii="Cambria" w:hAnsi="Cambria"/>
        </w:rPr>
        <w:t>природной</w:t>
      </w:r>
      <w:r>
        <w:rPr>
          <w:rFonts w:ascii="Cambria" w:hAnsi="Cambria"/>
          <w:spacing w:val="80"/>
        </w:rPr>
        <w:t xml:space="preserve">   </w:t>
      </w:r>
      <w:r>
        <w:rPr>
          <w:rFonts w:ascii="Cambria" w:hAnsi="Cambria"/>
        </w:rPr>
        <w:t>среде</w:t>
      </w:r>
      <w:proofErr w:type="gramStart"/>
      <w:r>
        <w:rPr>
          <w:rFonts w:ascii="Cambria" w:hAnsi="Cambria"/>
          <w:spacing w:val="80"/>
        </w:rPr>
        <w:t xml:space="preserve">   </w:t>
      </w:r>
      <w:r>
        <w:rPr>
          <w:rFonts w:ascii="Cambria" w:hAnsi="Cambria"/>
        </w:rPr>
        <w:t>(</w:t>
      </w:r>
      <w:proofErr w:type="gramEnd"/>
      <w:r>
        <w:rPr>
          <w:rFonts w:ascii="Cambria" w:hAnsi="Cambria"/>
        </w:rPr>
        <w:t>дороги</w:t>
      </w:r>
      <w:r>
        <w:rPr>
          <w:rFonts w:ascii="Cambria" w:hAnsi="Cambria"/>
          <w:spacing w:val="80"/>
        </w:rPr>
        <w:t xml:space="preserve">   </w:t>
      </w:r>
      <w:r>
        <w:rPr>
          <w:rFonts w:ascii="Cambria" w:hAnsi="Cambria"/>
        </w:rPr>
        <w:t>и</w:t>
      </w:r>
      <w:r>
        <w:rPr>
          <w:rFonts w:ascii="Cambria" w:hAnsi="Cambria"/>
          <w:spacing w:val="80"/>
        </w:rPr>
        <w:t xml:space="preserve">   </w:t>
      </w:r>
      <w:r>
        <w:rPr>
          <w:rFonts w:ascii="Cambria" w:hAnsi="Cambria"/>
        </w:rPr>
        <w:t>тропы</w:t>
      </w:r>
      <w:r>
        <w:rPr>
          <w:rFonts w:ascii="Cambria" w:hAnsi="Cambria"/>
          <w:spacing w:val="80"/>
        </w:rPr>
        <w:t xml:space="preserve">   </w:t>
      </w:r>
      <w:r>
        <w:rPr>
          <w:rFonts w:ascii="Cambria" w:hAnsi="Cambria"/>
        </w:rPr>
        <w:t>с</w:t>
      </w:r>
      <w:r>
        <w:rPr>
          <w:rFonts w:ascii="Cambria" w:hAnsi="Cambria"/>
          <w:spacing w:val="80"/>
        </w:rPr>
        <w:t xml:space="preserve">   </w:t>
      </w:r>
      <w:r>
        <w:rPr>
          <w:rFonts w:ascii="Cambria" w:hAnsi="Cambria"/>
        </w:rPr>
        <w:t>различным</w:t>
      </w:r>
      <w:r>
        <w:rPr>
          <w:rFonts w:ascii="Cambria" w:hAnsi="Cambria"/>
          <w:spacing w:val="80"/>
        </w:rPr>
        <w:t xml:space="preserve">   </w:t>
      </w:r>
      <w:r>
        <w:rPr>
          <w:rFonts w:ascii="Cambria" w:hAnsi="Cambria"/>
        </w:rPr>
        <w:t xml:space="preserve">покрытием, бездорожье, переправы, перевалы, вершины, пороги, каньоны, пещеры) и на искусственном </w:t>
      </w:r>
      <w:r>
        <w:rPr>
          <w:rFonts w:ascii="Cambria" w:hAnsi="Cambria"/>
          <w:spacing w:val="-2"/>
        </w:rPr>
        <w:t>рельефе;</w:t>
      </w:r>
    </w:p>
    <w:p w:rsidR="00C714AC" w:rsidRDefault="00F47907">
      <w:pPr>
        <w:tabs>
          <w:tab w:val="left" w:pos="5337"/>
          <w:tab w:val="left" w:pos="8873"/>
        </w:tabs>
        <w:ind w:left="424" w:right="993"/>
        <w:jc w:val="both"/>
        <w:rPr>
          <w:rFonts w:ascii="Cambria" w:hAnsi="Cambria"/>
        </w:rPr>
      </w:pPr>
      <w:r>
        <w:rPr>
          <w:rFonts w:ascii="Cambria" w:hAnsi="Cambria"/>
        </w:rPr>
        <w:t xml:space="preserve">– рекреационный — связан с передвижением людей в свободное время в целях отдыха, для </w:t>
      </w:r>
      <w:r>
        <w:rPr>
          <w:rFonts w:ascii="Cambria" w:hAnsi="Cambria"/>
          <w:spacing w:val="-2"/>
        </w:rPr>
        <w:t>восстановления</w:t>
      </w:r>
      <w:r>
        <w:rPr>
          <w:rFonts w:ascii="Cambria" w:hAnsi="Cambria"/>
        </w:rPr>
        <w:tab/>
      </w:r>
      <w:r>
        <w:rPr>
          <w:rFonts w:ascii="Cambria" w:hAnsi="Cambria"/>
          <w:spacing w:val="-6"/>
        </w:rPr>
        <w:t>их</w:t>
      </w:r>
      <w:r>
        <w:rPr>
          <w:rFonts w:ascii="Cambria" w:hAnsi="Cambria"/>
        </w:rPr>
        <w:tab/>
      </w:r>
      <w:r>
        <w:rPr>
          <w:rFonts w:ascii="Cambria" w:hAnsi="Cambria"/>
          <w:spacing w:val="-2"/>
        </w:rPr>
        <w:t xml:space="preserve">физических </w:t>
      </w:r>
      <w:r>
        <w:rPr>
          <w:rFonts w:ascii="Cambria" w:hAnsi="Cambria"/>
        </w:rPr>
        <w:t>и душевных сил.</w:t>
      </w:r>
    </w:p>
    <w:p w:rsidR="00C714AC" w:rsidRDefault="00F47907">
      <w:pPr>
        <w:tabs>
          <w:tab w:val="left" w:pos="1717"/>
          <w:tab w:val="left" w:pos="3575"/>
          <w:tab w:val="left" w:pos="5610"/>
          <w:tab w:val="left" w:pos="7090"/>
          <w:tab w:val="left" w:pos="9118"/>
        </w:tabs>
        <w:spacing w:before="121"/>
        <w:ind w:left="424" w:right="989" w:firstLine="708"/>
        <w:jc w:val="both"/>
        <w:rPr>
          <w:rFonts w:ascii="Cambria" w:hAnsi="Cambria"/>
        </w:rPr>
      </w:pPr>
      <w:proofErr w:type="gramStart"/>
      <w:r>
        <w:rPr>
          <w:rFonts w:ascii="Cambria" w:hAnsi="Cambria"/>
        </w:rPr>
        <w:t>Спортивный</w:t>
      </w:r>
      <w:r>
        <w:rPr>
          <w:rFonts w:ascii="Cambria" w:hAnsi="Cambria"/>
          <w:spacing w:val="80"/>
          <w:w w:val="150"/>
        </w:rPr>
        <w:t xml:space="preserve">  </w:t>
      </w:r>
      <w:r>
        <w:rPr>
          <w:rFonts w:ascii="Cambria" w:hAnsi="Cambria"/>
        </w:rPr>
        <w:t>туризм</w:t>
      </w:r>
      <w:proofErr w:type="gramEnd"/>
      <w:r>
        <w:rPr>
          <w:rFonts w:ascii="Cambria" w:hAnsi="Cambria"/>
          <w:spacing w:val="80"/>
          <w:w w:val="150"/>
        </w:rPr>
        <w:t xml:space="preserve">  </w:t>
      </w:r>
      <w:r>
        <w:rPr>
          <w:rFonts w:ascii="Cambria" w:hAnsi="Cambria"/>
        </w:rPr>
        <w:t>невозможен</w:t>
      </w:r>
      <w:r>
        <w:rPr>
          <w:rFonts w:ascii="Cambria" w:hAnsi="Cambria"/>
          <w:spacing w:val="80"/>
          <w:w w:val="150"/>
        </w:rPr>
        <w:t xml:space="preserve">  </w:t>
      </w:r>
      <w:r>
        <w:rPr>
          <w:rFonts w:ascii="Cambria" w:hAnsi="Cambria"/>
        </w:rPr>
        <w:t>в</w:t>
      </w:r>
      <w:r>
        <w:rPr>
          <w:rFonts w:ascii="Cambria" w:hAnsi="Cambria"/>
          <w:spacing w:val="80"/>
          <w:w w:val="150"/>
        </w:rPr>
        <w:t xml:space="preserve">  </w:t>
      </w:r>
      <w:r>
        <w:rPr>
          <w:rFonts w:ascii="Cambria" w:hAnsi="Cambria"/>
        </w:rPr>
        <w:t>дошкольном</w:t>
      </w:r>
      <w:r>
        <w:rPr>
          <w:rFonts w:ascii="Cambria" w:hAnsi="Cambria"/>
          <w:spacing w:val="80"/>
          <w:w w:val="150"/>
        </w:rPr>
        <w:t xml:space="preserve">  </w:t>
      </w:r>
      <w:r>
        <w:rPr>
          <w:rFonts w:ascii="Cambria" w:hAnsi="Cambria"/>
        </w:rPr>
        <w:t>детстве,</w:t>
      </w:r>
      <w:r>
        <w:rPr>
          <w:rFonts w:ascii="Cambria" w:hAnsi="Cambria"/>
          <w:spacing w:val="80"/>
          <w:w w:val="150"/>
        </w:rPr>
        <w:t xml:space="preserve">  </w:t>
      </w:r>
      <w:r>
        <w:rPr>
          <w:rFonts w:ascii="Cambria" w:hAnsi="Cambria"/>
        </w:rPr>
        <w:t>так</w:t>
      </w:r>
      <w:r>
        <w:rPr>
          <w:rFonts w:ascii="Cambria" w:hAnsi="Cambria"/>
          <w:spacing w:val="80"/>
          <w:w w:val="150"/>
        </w:rPr>
        <w:t xml:space="preserve">  </w:t>
      </w:r>
      <w:r>
        <w:rPr>
          <w:rFonts w:ascii="Cambria" w:hAnsi="Cambria"/>
        </w:rPr>
        <w:t>как</w:t>
      </w:r>
      <w:r>
        <w:rPr>
          <w:rFonts w:ascii="Cambria" w:hAnsi="Cambria"/>
          <w:spacing w:val="80"/>
        </w:rPr>
        <w:t xml:space="preserve"> </w:t>
      </w:r>
      <w:r>
        <w:rPr>
          <w:rFonts w:ascii="Cambria" w:hAnsi="Cambria"/>
          <w:spacing w:val="-2"/>
        </w:rPr>
        <w:t>имеет</w:t>
      </w:r>
      <w:r>
        <w:rPr>
          <w:rFonts w:ascii="Cambria" w:hAnsi="Cambria"/>
        </w:rPr>
        <w:tab/>
      </w:r>
      <w:r>
        <w:rPr>
          <w:rFonts w:ascii="Cambria" w:hAnsi="Cambria"/>
          <w:spacing w:val="-2"/>
        </w:rPr>
        <w:t>возрастные</w:t>
      </w:r>
      <w:r>
        <w:rPr>
          <w:rFonts w:ascii="Cambria" w:hAnsi="Cambria"/>
        </w:rPr>
        <w:tab/>
      </w:r>
      <w:r>
        <w:rPr>
          <w:rFonts w:ascii="Cambria" w:hAnsi="Cambria"/>
          <w:spacing w:val="-2"/>
        </w:rPr>
        <w:t>ограничения,</w:t>
      </w:r>
      <w:r>
        <w:rPr>
          <w:rFonts w:ascii="Cambria" w:hAnsi="Cambria"/>
        </w:rPr>
        <w:tab/>
      </w:r>
      <w:r>
        <w:rPr>
          <w:rFonts w:ascii="Cambria" w:hAnsi="Cambria"/>
          <w:spacing w:val="-2"/>
        </w:rPr>
        <w:t>требует</w:t>
      </w:r>
      <w:r>
        <w:rPr>
          <w:rFonts w:ascii="Cambria" w:hAnsi="Cambria"/>
        </w:rPr>
        <w:tab/>
      </w:r>
      <w:r>
        <w:rPr>
          <w:rFonts w:ascii="Cambria" w:hAnsi="Cambria"/>
          <w:spacing w:val="-2"/>
        </w:rPr>
        <w:t>профильного</w:t>
      </w:r>
      <w:r>
        <w:rPr>
          <w:rFonts w:ascii="Cambria" w:hAnsi="Cambria"/>
        </w:rPr>
        <w:tab/>
      </w:r>
      <w:r>
        <w:rPr>
          <w:rFonts w:ascii="Cambria" w:hAnsi="Cambria"/>
          <w:spacing w:val="-2"/>
        </w:rPr>
        <w:t xml:space="preserve">обучения </w:t>
      </w:r>
      <w:r>
        <w:rPr>
          <w:rFonts w:ascii="Cambria" w:hAnsi="Cambria"/>
        </w:rPr>
        <w:t xml:space="preserve">и сопряжён с рисками профессионального спорта. Поэтому в программе мы ставим акцент на рекреационном, эколого-оздоровительном и краеведческом туризме. Основная форма </w:t>
      </w:r>
      <w:r>
        <w:rPr>
          <w:rFonts w:ascii="Cambria" w:hAnsi="Cambria"/>
          <w:spacing w:val="-2"/>
        </w:rPr>
        <w:t>организации</w:t>
      </w:r>
    </w:p>
    <w:p w:rsidR="00C714AC" w:rsidRDefault="00F47907">
      <w:pPr>
        <w:tabs>
          <w:tab w:val="left" w:pos="1787"/>
          <w:tab w:val="left" w:pos="2920"/>
          <w:tab w:val="left" w:pos="3203"/>
          <w:tab w:val="left" w:pos="3810"/>
          <w:tab w:val="left" w:pos="4599"/>
          <w:tab w:val="left" w:pos="5653"/>
          <w:tab w:val="left" w:pos="5864"/>
          <w:tab w:val="left" w:pos="7436"/>
          <w:tab w:val="left" w:pos="8328"/>
          <w:tab w:val="left" w:pos="8430"/>
          <w:tab w:val="left" w:pos="8964"/>
        </w:tabs>
        <w:ind w:left="424" w:right="989"/>
        <w:jc w:val="both"/>
        <w:rPr>
          <w:rFonts w:ascii="Cambria" w:hAnsi="Cambria"/>
        </w:rPr>
      </w:pPr>
      <w:r>
        <w:rPr>
          <w:rFonts w:ascii="Cambria" w:hAnsi="Cambria"/>
          <w:spacing w:val="-2"/>
        </w:rPr>
        <w:t>рекреационного</w:t>
      </w:r>
      <w:r>
        <w:rPr>
          <w:rFonts w:ascii="Cambria" w:hAnsi="Cambria"/>
        </w:rPr>
        <w:tab/>
      </w:r>
      <w:r>
        <w:rPr>
          <w:rFonts w:ascii="Cambria" w:hAnsi="Cambria"/>
          <w:spacing w:val="-2"/>
        </w:rPr>
        <w:t>туризма</w:t>
      </w:r>
      <w:r>
        <w:rPr>
          <w:rFonts w:ascii="Cambria" w:hAnsi="Cambria"/>
        </w:rPr>
        <w:tab/>
      </w:r>
      <w:r>
        <w:rPr>
          <w:rFonts w:ascii="Cambria" w:hAnsi="Cambria"/>
        </w:rPr>
        <w:tab/>
      </w:r>
      <w:r>
        <w:rPr>
          <w:rFonts w:ascii="Cambria" w:hAnsi="Cambria"/>
          <w:spacing w:val="-10"/>
        </w:rPr>
        <w:t>—</w:t>
      </w:r>
      <w:r>
        <w:rPr>
          <w:rFonts w:ascii="Cambria" w:hAnsi="Cambria"/>
        </w:rPr>
        <w:tab/>
      </w:r>
      <w:r>
        <w:rPr>
          <w:rFonts w:ascii="Cambria" w:hAnsi="Cambria"/>
          <w:spacing w:val="-35"/>
        </w:rPr>
        <w:t xml:space="preserve"> </w:t>
      </w:r>
      <w:r>
        <w:rPr>
          <w:rFonts w:ascii="Cambria" w:hAnsi="Cambria"/>
        </w:rPr>
        <w:t>прогулки-походы,</w:t>
      </w:r>
      <w:r>
        <w:rPr>
          <w:rFonts w:ascii="Cambria" w:hAnsi="Cambria"/>
        </w:rPr>
        <w:tab/>
      </w:r>
      <w:r>
        <w:rPr>
          <w:rFonts w:ascii="Cambria" w:hAnsi="Cambria"/>
          <w:spacing w:val="-2"/>
        </w:rPr>
        <w:t xml:space="preserve">предполагающие </w:t>
      </w:r>
      <w:r>
        <w:rPr>
          <w:rFonts w:ascii="Cambria" w:hAnsi="Cambria"/>
        </w:rPr>
        <w:t>кратковременное пребывание на природе, ознакомление с объектами ближайшего</w:t>
      </w:r>
      <w:r>
        <w:rPr>
          <w:rFonts w:ascii="Cambria" w:hAnsi="Cambria"/>
          <w:spacing w:val="40"/>
        </w:rPr>
        <w:t xml:space="preserve"> </w:t>
      </w:r>
      <w:r>
        <w:rPr>
          <w:rFonts w:ascii="Cambria" w:hAnsi="Cambria"/>
          <w:spacing w:val="-2"/>
        </w:rPr>
        <w:t>социального</w:t>
      </w:r>
      <w:r>
        <w:rPr>
          <w:rFonts w:ascii="Cambria" w:hAnsi="Cambria"/>
        </w:rPr>
        <w:tab/>
      </w:r>
      <w:r>
        <w:rPr>
          <w:rFonts w:ascii="Cambria" w:hAnsi="Cambria"/>
        </w:rPr>
        <w:tab/>
      </w:r>
      <w:r>
        <w:rPr>
          <w:rFonts w:ascii="Cambria" w:hAnsi="Cambria"/>
        </w:rPr>
        <w:tab/>
      </w:r>
      <w:r>
        <w:rPr>
          <w:rFonts w:ascii="Cambria" w:hAnsi="Cambria"/>
          <w:spacing w:val="-2"/>
        </w:rPr>
        <w:t>окружения,</w:t>
      </w:r>
      <w:r>
        <w:rPr>
          <w:rFonts w:ascii="Cambria" w:hAnsi="Cambria"/>
        </w:rPr>
        <w:tab/>
      </w:r>
      <w:r>
        <w:rPr>
          <w:rFonts w:ascii="Cambria" w:hAnsi="Cambria"/>
        </w:rPr>
        <w:tab/>
      </w:r>
      <w:r>
        <w:rPr>
          <w:rFonts w:ascii="Cambria" w:hAnsi="Cambria"/>
        </w:rPr>
        <w:tab/>
      </w:r>
      <w:r>
        <w:rPr>
          <w:rFonts w:ascii="Cambria" w:hAnsi="Cambria"/>
          <w:spacing w:val="-2"/>
        </w:rPr>
        <w:t>овладение</w:t>
      </w:r>
      <w:r>
        <w:rPr>
          <w:rFonts w:ascii="Cambria" w:hAnsi="Cambria"/>
        </w:rPr>
        <w:tab/>
      </w:r>
      <w:r>
        <w:rPr>
          <w:rFonts w:ascii="Cambria" w:hAnsi="Cambria"/>
        </w:rPr>
        <w:tab/>
      </w:r>
      <w:r>
        <w:rPr>
          <w:rFonts w:ascii="Cambria" w:hAnsi="Cambria"/>
        </w:rPr>
        <w:tab/>
      </w:r>
      <w:r>
        <w:rPr>
          <w:rFonts w:ascii="Cambria" w:hAnsi="Cambria"/>
          <w:spacing w:val="-2"/>
        </w:rPr>
        <w:t xml:space="preserve">элементарными </w:t>
      </w:r>
      <w:r>
        <w:rPr>
          <w:rFonts w:ascii="Cambria" w:hAnsi="Cambria"/>
        </w:rPr>
        <w:t>туристскими навыками.</w:t>
      </w:r>
      <w:r>
        <w:rPr>
          <w:rFonts w:ascii="Cambria" w:hAnsi="Cambria"/>
          <w:spacing w:val="80"/>
        </w:rPr>
        <w:t xml:space="preserve"> </w:t>
      </w:r>
      <w:r>
        <w:rPr>
          <w:rFonts w:ascii="Cambria" w:hAnsi="Cambria"/>
        </w:rPr>
        <w:t>Задачи программы создавать условия для укрепления здоровья</w:t>
      </w:r>
      <w:r>
        <w:rPr>
          <w:rFonts w:ascii="Cambria" w:hAnsi="Cambria"/>
          <w:spacing w:val="80"/>
        </w:rPr>
        <w:t xml:space="preserve"> </w:t>
      </w:r>
      <w:r>
        <w:rPr>
          <w:rFonts w:ascii="Cambria" w:hAnsi="Cambria"/>
          <w:spacing w:val="-2"/>
        </w:rPr>
        <w:t>детей,</w:t>
      </w:r>
      <w:r>
        <w:rPr>
          <w:rFonts w:ascii="Cambria" w:hAnsi="Cambria"/>
        </w:rPr>
        <w:tab/>
      </w:r>
      <w:r>
        <w:rPr>
          <w:rFonts w:ascii="Cambria" w:hAnsi="Cambria"/>
          <w:spacing w:val="-2"/>
        </w:rPr>
        <w:t>закаливания</w:t>
      </w:r>
      <w:r>
        <w:rPr>
          <w:rFonts w:ascii="Cambria" w:hAnsi="Cambria"/>
        </w:rPr>
        <w:tab/>
      </w:r>
      <w:r>
        <w:rPr>
          <w:rFonts w:ascii="Cambria" w:hAnsi="Cambria"/>
        </w:rPr>
        <w:tab/>
      </w:r>
      <w:r>
        <w:rPr>
          <w:rFonts w:ascii="Cambria" w:hAnsi="Cambria"/>
          <w:spacing w:val="-2"/>
        </w:rPr>
        <w:t>организма,</w:t>
      </w:r>
      <w:r>
        <w:rPr>
          <w:rFonts w:ascii="Cambria" w:hAnsi="Cambria"/>
        </w:rPr>
        <w:tab/>
      </w:r>
      <w:r>
        <w:rPr>
          <w:rFonts w:ascii="Cambria" w:hAnsi="Cambria"/>
          <w:spacing w:val="-2"/>
        </w:rPr>
        <w:t>активного</w:t>
      </w:r>
      <w:r>
        <w:rPr>
          <w:rFonts w:ascii="Cambria" w:hAnsi="Cambria"/>
        </w:rPr>
        <w:tab/>
      </w:r>
      <w:r>
        <w:rPr>
          <w:rFonts w:ascii="Cambria" w:hAnsi="Cambria"/>
          <w:spacing w:val="-2"/>
        </w:rPr>
        <w:t>отдыха;</w:t>
      </w:r>
      <w:r>
        <w:rPr>
          <w:rFonts w:ascii="Cambria" w:hAnsi="Cambria"/>
        </w:rPr>
        <w:tab/>
      </w:r>
      <w:r>
        <w:rPr>
          <w:rFonts w:ascii="Cambria" w:hAnsi="Cambria"/>
        </w:rPr>
        <w:tab/>
      </w:r>
      <w:r>
        <w:rPr>
          <w:rFonts w:ascii="Cambria" w:hAnsi="Cambria"/>
        </w:rPr>
        <w:tab/>
      </w:r>
      <w:r>
        <w:rPr>
          <w:rFonts w:ascii="Cambria" w:hAnsi="Cambria"/>
          <w:spacing w:val="-2"/>
        </w:rPr>
        <w:t xml:space="preserve">расширять </w:t>
      </w:r>
      <w:r>
        <w:rPr>
          <w:rFonts w:ascii="Cambria" w:hAnsi="Cambria"/>
        </w:rPr>
        <w:t>адаптационные и функциональные возможности детей;</w:t>
      </w:r>
    </w:p>
    <w:p w:rsidR="00C714AC" w:rsidRDefault="00C714AC">
      <w:pPr>
        <w:pStyle w:val="a3"/>
        <w:spacing w:before="161"/>
        <w:ind w:left="0"/>
        <w:rPr>
          <w:rFonts w:ascii="Cambria"/>
          <w:sz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991"/>
        <w:gridCol w:w="2410"/>
        <w:gridCol w:w="5353"/>
      </w:tblGrid>
      <w:tr w:rsidR="00C714AC">
        <w:trPr>
          <w:trHeight w:val="811"/>
        </w:trPr>
        <w:tc>
          <w:tcPr>
            <w:tcW w:w="1102" w:type="dxa"/>
          </w:tcPr>
          <w:p w:rsidR="00C714AC" w:rsidRDefault="00F47907">
            <w:pPr>
              <w:pStyle w:val="TableParagraph"/>
              <w:spacing w:before="120"/>
              <w:ind w:left="9" w:right="4"/>
              <w:jc w:val="center"/>
              <w:rPr>
                <w:b/>
                <w:sz w:val="20"/>
              </w:rPr>
            </w:pPr>
            <w:proofErr w:type="spellStart"/>
            <w:r>
              <w:rPr>
                <w:b/>
                <w:spacing w:val="-2"/>
                <w:sz w:val="20"/>
              </w:rPr>
              <w:t>Возрастн</w:t>
            </w:r>
            <w:proofErr w:type="spellEnd"/>
          </w:p>
          <w:p w:rsidR="00C714AC" w:rsidRDefault="00F47907">
            <w:pPr>
              <w:pStyle w:val="TableParagraph"/>
              <w:spacing w:line="230" w:lineRule="atLeast"/>
              <w:ind w:left="232" w:right="225" w:firstLine="4"/>
              <w:jc w:val="center"/>
              <w:rPr>
                <w:b/>
                <w:sz w:val="20"/>
              </w:rPr>
            </w:pPr>
            <w:proofErr w:type="spellStart"/>
            <w:r>
              <w:rPr>
                <w:b/>
                <w:spacing w:val="-6"/>
                <w:sz w:val="20"/>
              </w:rPr>
              <w:t>ая</w:t>
            </w:r>
            <w:proofErr w:type="spellEnd"/>
            <w:r>
              <w:rPr>
                <w:b/>
                <w:spacing w:val="-6"/>
                <w:sz w:val="20"/>
              </w:rPr>
              <w:t xml:space="preserve"> </w:t>
            </w:r>
            <w:r>
              <w:rPr>
                <w:b/>
                <w:spacing w:val="-2"/>
                <w:sz w:val="20"/>
              </w:rPr>
              <w:t>группа</w:t>
            </w:r>
          </w:p>
        </w:tc>
        <w:tc>
          <w:tcPr>
            <w:tcW w:w="991" w:type="dxa"/>
          </w:tcPr>
          <w:p w:rsidR="00C714AC" w:rsidRDefault="00F47907">
            <w:pPr>
              <w:pStyle w:val="TableParagraph"/>
              <w:spacing w:before="120"/>
              <w:ind w:left="119" w:right="110" w:firstLine="16"/>
              <w:rPr>
                <w:b/>
                <w:sz w:val="20"/>
              </w:rPr>
            </w:pPr>
            <w:r>
              <w:rPr>
                <w:b/>
                <w:spacing w:val="-2"/>
                <w:sz w:val="20"/>
              </w:rPr>
              <w:t xml:space="preserve">Ссылка </w:t>
            </w:r>
            <w:r>
              <w:rPr>
                <w:b/>
                <w:sz w:val="20"/>
              </w:rPr>
              <w:t>на</w:t>
            </w:r>
            <w:r>
              <w:rPr>
                <w:b/>
                <w:spacing w:val="-2"/>
                <w:sz w:val="20"/>
              </w:rPr>
              <w:t xml:space="preserve"> </w:t>
            </w:r>
            <w:r>
              <w:rPr>
                <w:b/>
                <w:spacing w:val="-5"/>
                <w:sz w:val="20"/>
              </w:rPr>
              <w:t>ФОП</w:t>
            </w:r>
          </w:p>
        </w:tc>
        <w:tc>
          <w:tcPr>
            <w:tcW w:w="2410" w:type="dxa"/>
          </w:tcPr>
          <w:p w:rsidR="00C714AC" w:rsidRDefault="00F47907">
            <w:pPr>
              <w:pStyle w:val="TableParagraph"/>
              <w:spacing w:before="120"/>
              <w:ind w:left="14" w:right="3"/>
              <w:jc w:val="center"/>
              <w:rPr>
                <w:b/>
                <w:sz w:val="20"/>
              </w:rPr>
            </w:pPr>
            <w:r>
              <w:rPr>
                <w:b/>
                <w:sz w:val="20"/>
              </w:rPr>
              <w:t>Ссылка</w:t>
            </w:r>
            <w:r>
              <w:rPr>
                <w:b/>
                <w:spacing w:val="-4"/>
                <w:sz w:val="20"/>
              </w:rPr>
              <w:t xml:space="preserve"> </w:t>
            </w:r>
            <w:r>
              <w:rPr>
                <w:b/>
                <w:sz w:val="20"/>
              </w:rPr>
              <w:t>на</w:t>
            </w:r>
            <w:r>
              <w:rPr>
                <w:b/>
                <w:spacing w:val="-4"/>
                <w:sz w:val="20"/>
              </w:rPr>
              <w:t xml:space="preserve"> </w:t>
            </w:r>
            <w:r>
              <w:rPr>
                <w:b/>
                <w:spacing w:val="-2"/>
                <w:sz w:val="20"/>
              </w:rPr>
              <w:t>программу</w:t>
            </w:r>
          </w:p>
          <w:p w:rsidR="00C714AC" w:rsidRDefault="00F47907">
            <w:pPr>
              <w:pStyle w:val="TableParagraph"/>
              <w:spacing w:line="230" w:lineRule="atLeast"/>
              <w:ind w:left="14"/>
              <w:jc w:val="center"/>
              <w:rPr>
                <w:b/>
                <w:sz w:val="20"/>
              </w:rPr>
            </w:pPr>
            <w:r>
              <w:rPr>
                <w:b/>
                <w:sz w:val="20"/>
              </w:rPr>
              <w:t>«ОТ</w:t>
            </w:r>
            <w:r>
              <w:rPr>
                <w:b/>
                <w:spacing w:val="-13"/>
                <w:sz w:val="20"/>
              </w:rPr>
              <w:t xml:space="preserve"> </w:t>
            </w:r>
            <w:r>
              <w:rPr>
                <w:b/>
                <w:sz w:val="20"/>
              </w:rPr>
              <w:t>РОЖДЕНИЯ</w:t>
            </w:r>
            <w:r>
              <w:rPr>
                <w:b/>
                <w:spacing w:val="-12"/>
                <w:sz w:val="20"/>
              </w:rPr>
              <w:t xml:space="preserve"> </w:t>
            </w:r>
            <w:r>
              <w:rPr>
                <w:b/>
                <w:sz w:val="20"/>
              </w:rPr>
              <w:t xml:space="preserve">ДО </w:t>
            </w:r>
            <w:r>
              <w:rPr>
                <w:b/>
                <w:spacing w:val="-2"/>
                <w:sz w:val="20"/>
              </w:rPr>
              <w:t>ШКОЛЫ»</w:t>
            </w:r>
          </w:p>
        </w:tc>
        <w:tc>
          <w:tcPr>
            <w:tcW w:w="5353" w:type="dxa"/>
          </w:tcPr>
          <w:p w:rsidR="00C714AC" w:rsidRDefault="00F47907">
            <w:pPr>
              <w:pStyle w:val="TableParagraph"/>
              <w:spacing w:before="120"/>
              <w:ind w:left="577" w:right="568"/>
              <w:jc w:val="center"/>
              <w:rPr>
                <w:b/>
                <w:sz w:val="20"/>
              </w:rPr>
            </w:pPr>
            <w:r>
              <w:rPr>
                <w:b/>
                <w:sz w:val="20"/>
              </w:rPr>
              <w:t>Значимые</w:t>
            </w:r>
            <w:r>
              <w:rPr>
                <w:b/>
                <w:spacing w:val="-13"/>
                <w:sz w:val="20"/>
              </w:rPr>
              <w:t xml:space="preserve"> </w:t>
            </w:r>
            <w:r>
              <w:rPr>
                <w:b/>
                <w:sz w:val="20"/>
              </w:rPr>
              <w:t>дополнения,</w:t>
            </w:r>
            <w:r>
              <w:rPr>
                <w:b/>
                <w:spacing w:val="-12"/>
                <w:sz w:val="20"/>
              </w:rPr>
              <w:t xml:space="preserve"> </w:t>
            </w:r>
            <w:r>
              <w:rPr>
                <w:b/>
                <w:sz w:val="20"/>
              </w:rPr>
              <w:t>расширяющие</w:t>
            </w:r>
            <w:r>
              <w:rPr>
                <w:b/>
                <w:spacing w:val="-13"/>
                <w:sz w:val="20"/>
              </w:rPr>
              <w:t xml:space="preserve"> </w:t>
            </w:r>
            <w:r>
              <w:rPr>
                <w:b/>
                <w:sz w:val="20"/>
              </w:rPr>
              <w:t>ФОП (из инновационной программы</w:t>
            </w:r>
          </w:p>
          <w:p w:rsidR="00C714AC" w:rsidRDefault="00F47907">
            <w:pPr>
              <w:pStyle w:val="TableParagraph"/>
              <w:spacing w:before="1" w:line="210" w:lineRule="exact"/>
              <w:ind w:left="581" w:right="568"/>
              <w:jc w:val="center"/>
              <w:rPr>
                <w:b/>
                <w:sz w:val="20"/>
              </w:rPr>
            </w:pPr>
            <w:r>
              <w:rPr>
                <w:b/>
                <w:sz w:val="20"/>
              </w:rPr>
              <w:t>«ОТ</w:t>
            </w:r>
            <w:r>
              <w:rPr>
                <w:b/>
                <w:spacing w:val="-8"/>
                <w:sz w:val="20"/>
              </w:rPr>
              <w:t xml:space="preserve"> </w:t>
            </w:r>
            <w:r>
              <w:rPr>
                <w:b/>
                <w:sz w:val="20"/>
              </w:rPr>
              <w:t>РОЖДЕНИЯ</w:t>
            </w:r>
            <w:r>
              <w:rPr>
                <w:b/>
                <w:spacing w:val="-7"/>
                <w:sz w:val="20"/>
              </w:rPr>
              <w:t xml:space="preserve"> </w:t>
            </w:r>
            <w:r>
              <w:rPr>
                <w:b/>
                <w:sz w:val="20"/>
              </w:rPr>
              <w:t>ДО</w:t>
            </w:r>
            <w:r>
              <w:rPr>
                <w:b/>
                <w:spacing w:val="-6"/>
                <w:sz w:val="20"/>
              </w:rPr>
              <w:t xml:space="preserve"> </w:t>
            </w:r>
            <w:r>
              <w:rPr>
                <w:b/>
                <w:spacing w:val="-2"/>
                <w:sz w:val="20"/>
              </w:rPr>
              <w:t>ШКОЛЫ»)</w:t>
            </w:r>
          </w:p>
        </w:tc>
      </w:tr>
      <w:tr w:rsidR="00C714AC">
        <w:trPr>
          <w:trHeight w:val="1499"/>
        </w:trPr>
        <w:tc>
          <w:tcPr>
            <w:tcW w:w="1102" w:type="dxa"/>
          </w:tcPr>
          <w:p w:rsidR="00C714AC" w:rsidRDefault="00F47907">
            <w:pPr>
              <w:pStyle w:val="TableParagraph"/>
              <w:spacing w:before="118"/>
              <w:ind w:left="0" w:right="120"/>
              <w:jc w:val="right"/>
              <w:rPr>
                <w:sz w:val="20"/>
              </w:rPr>
            </w:pPr>
            <w:r>
              <w:rPr>
                <w:sz w:val="20"/>
              </w:rPr>
              <w:t>1,5-3</w:t>
            </w:r>
            <w:r>
              <w:rPr>
                <w:spacing w:val="-3"/>
                <w:sz w:val="20"/>
              </w:rPr>
              <w:t xml:space="preserve"> </w:t>
            </w:r>
            <w:r>
              <w:rPr>
                <w:spacing w:val="-4"/>
                <w:sz w:val="20"/>
              </w:rPr>
              <w:t>года</w:t>
            </w:r>
          </w:p>
        </w:tc>
        <w:tc>
          <w:tcPr>
            <w:tcW w:w="991" w:type="dxa"/>
          </w:tcPr>
          <w:p w:rsidR="00C714AC" w:rsidRDefault="00F47907">
            <w:pPr>
              <w:pStyle w:val="TableParagraph"/>
              <w:spacing w:before="118"/>
              <w:ind w:left="271" w:right="201" w:hanging="56"/>
              <w:rPr>
                <w:sz w:val="20"/>
              </w:rPr>
            </w:pPr>
            <w:r>
              <w:rPr>
                <w:sz w:val="20"/>
              </w:rPr>
              <w:t>п.</w:t>
            </w:r>
            <w:r>
              <w:rPr>
                <w:spacing w:val="-13"/>
                <w:sz w:val="20"/>
              </w:rPr>
              <w:t xml:space="preserve"> </w:t>
            </w:r>
            <w:r>
              <w:rPr>
                <w:sz w:val="20"/>
              </w:rPr>
              <w:t xml:space="preserve">22.3 </w:t>
            </w:r>
            <w:r>
              <w:rPr>
                <w:spacing w:val="-4"/>
                <w:sz w:val="20"/>
              </w:rPr>
              <w:t>ФОП</w:t>
            </w:r>
          </w:p>
        </w:tc>
        <w:tc>
          <w:tcPr>
            <w:tcW w:w="2410" w:type="dxa"/>
          </w:tcPr>
          <w:p w:rsidR="00C714AC" w:rsidRDefault="00F47907">
            <w:pPr>
              <w:pStyle w:val="TableParagraph"/>
              <w:spacing w:before="118"/>
              <w:ind w:right="99"/>
              <w:rPr>
                <w:sz w:val="20"/>
              </w:rPr>
            </w:pPr>
            <w:r>
              <w:rPr>
                <w:spacing w:val="-2"/>
                <w:sz w:val="20"/>
              </w:rPr>
              <w:t>Содержание образовательной</w:t>
            </w:r>
          </w:p>
          <w:p w:rsidR="00C714AC" w:rsidRDefault="00F47907">
            <w:pPr>
              <w:pStyle w:val="TableParagraph"/>
              <w:ind w:right="99"/>
              <w:rPr>
                <w:sz w:val="20"/>
              </w:rPr>
            </w:pPr>
            <w:r>
              <w:rPr>
                <w:sz w:val="20"/>
              </w:rPr>
              <w:t>деятельности</w:t>
            </w:r>
            <w:r>
              <w:rPr>
                <w:spacing w:val="-13"/>
                <w:sz w:val="20"/>
              </w:rPr>
              <w:t xml:space="preserve"> </w:t>
            </w:r>
            <w:r>
              <w:rPr>
                <w:sz w:val="20"/>
              </w:rPr>
              <w:t>с</w:t>
            </w:r>
            <w:r>
              <w:rPr>
                <w:spacing w:val="-12"/>
                <w:sz w:val="20"/>
              </w:rPr>
              <w:t xml:space="preserve"> </w:t>
            </w:r>
            <w:r>
              <w:rPr>
                <w:sz w:val="20"/>
              </w:rPr>
              <w:t>детьми</w:t>
            </w:r>
            <w:r>
              <w:rPr>
                <w:spacing w:val="-13"/>
                <w:sz w:val="20"/>
              </w:rPr>
              <w:t xml:space="preserve"> </w:t>
            </w:r>
            <w:r>
              <w:rPr>
                <w:sz w:val="20"/>
              </w:rPr>
              <w:t xml:space="preserve">2- 3 лет / Образовательная </w:t>
            </w:r>
            <w:r>
              <w:rPr>
                <w:spacing w:val="-2"/>
                <w:sz w:val="20"/>
              </w:rPr>
              <w:t>область</w:t>
            </w:r>
          </w:p>
          <w:p w:rsidR="00C714AC" w:rsidRDefault="00F47907">
            <w:pPr>
              <w:pStyle w:val="TableParagraph"/>
              <w:spacing w:before="2" w:line="210" w:lineRule="exact"/>
              <w:rPr>
                <w:sz w:val="20"/>
              </w:rPr>
            </w:pPr>
            <w:r>
              <w:rPr>
                <w:sz w:val="20"/>
              </w:rPr>
              <w:t>«Физическое</w:t>
            </w:r>
            <w:r>
              <w:rPr>
                <w:spacing w:val="-13"/>
                <w:sz w:val="20"/>
              </w:rPr>
              <w:t xml:space="preserve"> </w:t>
            </w:r>
            <w:r>
              <w:rPr>
                <w:spacing w:val="-2"/>
                <w:sz w:val="20"/>
              </w:rPr>
              <w:t>развитие»</w:t>
            </w:r>
          </w:p>
        </w:tc>
        <w:tc>
          <w:tcPr>
            <w:tcW w:w="5353" w:type="dxa"/>
          </w:tcPr>
          <w:p w:rsidR="00C714AC" w:rsidRDefault="00F47907">
            <w:pPr>
              <w:pStyle w:val="TableParagraph"/>
              <w:spacing w:before="118"/>
              <w:ind w:right="163"/>
              <w:rPr>
                <w:sz w:val="20"/>
              </w:rPr>
            </w:pPr>
            <w:r>
              <w:rPr>
                <w:sz w:val="20"/>
              </w:rPr>
              <w:t>Раскрыто</w:t>
            </w:r>
            <w:r>
              <w:rPr>
                <w:spacing w:val="-2"/>
                <w:sz w:val="20"/>
              </w:rPr>
              <w:t xml:space="preserve"> </w:t>
            </w:r>
            <w:r>
              <w:rPr>
                <w:sz w:val="20"/>
              </w:rPr>
              <w:t>содержание</w:t>
            </w:r>
            <w:r>
              <w:rPr>
                <w:spacing w:val="-3"/>
                <w:sz w:val="20"/>
              </w:rPr>
              <w:t xml:space="preserve"> </w:t>
            </w:r>
            <w:r>
              <w:rPr>
                <w:sz w:val="20"/>
              </w:rPr>
              <w:t>работы</w:t>
            </w:r>
            <w:r>
              <w:rPr>
                <w:spacing w:val="-3"/>
                <w:sz w:val="20"/>
              </w:rPr>
              <w:t xml:space="preserve"> </w:t>
            </w:r>
            <w:r>
              <w:rPr>
                <w:sz w:val="20"/>
              </w:rPr>
              <w:t>по</w:t>
            </w:r>
            <w:r>
              <w:rPr>
                <w:spacing w:val="-2"/>
                <w:sz w:val="20"/>
              </w:rPr>
              <w:t xml:space="preserve"> </w:t>
            </w:r>
            <w:r>
              <w:rPr>
                <w:sz w:val="20"/>
              </w:rPr>
              <w:t>сохранению</w:t>
            </w:r>
            <w:r>
              <w:rPr>
                <w:spacing w:val="-3"/>
                <w:sz w:val="20"/>
              </w:rPr>
              <w:t xml:space="preserve"> </w:t>
            </w:r>
            <w:r>
              <w:rPr>
                <w:sz w:val="20"/>
              </w:rPr>
              <w:t>правильной осанки у детей; значительно шире представлено содержание</w:t>
            </w:r>
            <w:r>
              <w:rPr>
                <w:spacing w:val="-12"/>
                <w:sz w:val="20"/>
              </w:rPr>
              <w:t xml:space="preserve"> </w:t>
            </w:r>
            <w:r>
              <w:rPr>
                <w:sz w:val="20"/>
              </w:rPr>
              <w:t>образовательной</w:t>
            </w:r>
            <w:r>
              <w:rPr>
                <w:spacing w:val="-12"/>
                <w:sz w:val="20"/>
              </w:rPr>
              <w:t xml:space="preserve"> </w:t>
            </w:r>
            <w:r>
              <w:rPr>
                <w:sz w:val="20"/>
              </w:rPr>
              <w:t>деятельности</w:t>
            </w:r>
            <w:r>
              <w:rPr>
                <w:spacing w:val="-11"/>
                <w:sz w:val="20"/>
              </w:rPr>
              <w:t xml:space="preserve"> </w:t>
            </w:r>
            <w:r>
              <w:rPr>
                <w:sz w:val="20"/>
              </w:rPr>
              <w:t>по</w:t>
            </w:r>
            <w:r>
              <w:rPr>
                <w:spacing w:val="-11"/>
                <w:sz w:val="20"/>
              </w:rPr>
              <w:t xml:space="preserve"> </w:t>
            </w:r>
            <w:r>
              <w:rPr>
                <w:sz w:val="20"/>
              </w:rPr>
              <w:t>подразделу</w:t>
            </w:r>
          </w:p>
          <w:p w:rsidR="00C714AC" w:rsidRDefault="00F47907">
            <w:pPr>
              <w:pStyle w:val="TableParagraph"/>
              <w:spacing w:before="1"/>
              <w:rPr>
                <w:sz w:val="20"/>
              </w:rPr>
            </w:pPr>
            <w:r>
              <w:rPr>
                <w:sz w:val="20"/>
              </w:rPr>
              <w:t>«Становление</w:t>
            </w:r>
            <w:r>
              <w:rPr>
                <w:spacing w:val="-9"/>
                <w:sz w:val="20"/>
              </w:rPr>
              <w:t xml:space="preserve"> </w:t>
            </w:r>
            <w:r>
              <w:rPr>
                <w:sz w:val="20"/>
              </w:rPr>
              <w:t>ценностей</w:t>
            </w:r>
            <w:r>
              <w:rPr>
                <w:spacing w:val="-10"/>
                <w:sz w:val="20"/>
              </w:rPr>
              <w:t xml:space="preserve"> </w:t>
            </w:r>
            <w:r>
              <w:rPr>
                <w:sz w:val="20"/>
              </w:rPr>
              <w:t>здорового</w:t>
            </w:r>
            <w:r>
              <w:rPr>
                <w:spacing w:val="-10"/>
                <w:sz w:val="20"/>
              </w:rPr>
              <w:t xml:space="preserve"> </w:t>
            </w:r>
            <w:r>
              <w:rPr>
                <w:sz w:val="20"/>
              </w:rPr>
              <w:t>образа</w:t>
            </w:r>
            <w:r>
              <w:rPr>
                <w:spacing w:val="-8"/>
                <w:sz w:val="20"/>
              </w:rPr>
              <w:t xml:space="preserve"> </w:t>
            </w:r>
            <w:r>
              <w:rPr>
                <w:spacing w:val="-2"/>
                <w:sz w:val="20"/>
              </w:rPr>
              <w:t>жизни».</w:t>
            </w:r>
          </w:p>
        </w:tc>
      </w:tr>
      <w:tr w:rsidR="00C714AC">
        <w:trPr>
          <w:trHeight w:val="1499"/>
        </w:trPr>
        <w:tc>
          <w:tcPr>
            <w:tcW w:w="1102" w:type="dxa"/>
          </w:tcPr>
          <w:p w:rsidR="00C714AC" w:rsidRDefault="00F47907">
            <w:pPr>
              <w:pStyle w:val="TableParagraph"/>
              <w:spacing w:before="120"/>
              <w:ind w:left="0" w:right="175"/>
              <w:jc w:val="right"/>
              <w:rPr>
                <w:sz w:val="20"/>
              </w:rPr>
            </w:pPr>
            <w:r>
              <w:rPr>
                <w:sz w:val="20"/>
              </w:rPr>
              <w:t xml:space="preserve">3–4 </w:t>
            </w:r>
            <w:r>
              <w:rPr>
                <w:spacing w:val="-4"/>
                <w:sz w:val="20"/>
              </w:rPr>
              <w:t>года</w:t>
            </w:r>
          </w:p>
        </w:tc>
        <w:tc>
          <w:tcPr>
            <w:tcW w:w="991" w:type="dxa"/>
          </w:tcPr>
          <w:p w:rsidR="00C714AC" w:rsidRDefault="00F47907">
            <w:pPr>
              <w:pStyle w:val="TableParagraph"/>
              <w:spacing w:before="120"/>
              <w:ind w:left="271" w:right="201" w:hanging="56"/>
              <w:rPr>
                <w:sz w:val="20"/>
              </w:rPr>
            </w:pPr>
            <w:r>
              <w:rPr>
                <w:sz w:val="20"/>
              </w:rPr>
              <w:t>п.</w:t>
            </w:r>
            <w:r>
              <w:rPr>
                <w:spacing w:val="-13"/>
                <w:sz w:val="20"/>
              </w:rPr>
              <w:t xml:space="preserve"> </w:t>
            </w:r>
            <w:r>
              <w:rPr>
                <w:sz w:val="20"/>
              </w:rPr>
              <w:t xml:space="preserve">22.4 </w:t>
            </w:r>
            <w:r>
              <w:rPr>
                <w:spacing w:val="-4"/>
                <w:sz w:val="20"/>
              </w:rPr>
              <w:t>ФОП</w:t>
            </w:r>
          </w:p>
        </w:tc>
        <w:tc>
          <w:tcPr>
            <w:tcW w:w="2410" w:type="dxa"/>
          </w:tcPr>
          <w:p w:rsidR="00C714AC" w:rsidRDefault="00F47907">
            <w:pPr>
              <w:pStyle w:val="TableParagraph"/>
              <w:spacing w:before="120"/>
              <w:ind w:right="99"/>
              <w:rPr>
                <w:sz w:val="20"/>
              </w:rPr>
            </w:pPr>
            <w:r>
              <w:rPr>
                <w:spacing w:val="-2"/>
                <w:sz w:val="20"/>
              </w:rPr>
              <w:t>Содержание образовательной</w:t>
            </w:r>
          </w:p>
          <w:p w:rsidR="00C714AC" w:rsidRDefault="00F47907">
            <w:pPr>
              <w:pStyle w:val="TableParagraph"/>
              <w:ind w:right="99"/>
              <w:rPr>
                <w:sz w:val="20"/>
              </w:rPr>
            </w:pPr>
            <w:r>
              <w:rPr>
                <w:sz w:val="20"/>
              </w:rPr>
              <w:t>деятельности</w:t>
            </w:r>
            <w:r>
              <w:rPr>
                <w:spacing w:val="-13"/>
                <w:sz w:val="20"/>
              </w:rPr>
              <w:t xml:space="preserve"> </w:t>
            </w:r>
            <w:r>
              <w:rPr>
                <w:sz w:val="20"/>
              </w:rPr>
              <w:t>с</w:t>
            </w:r>
            <w:r>
              <w:rPr>
                <w:spacing w:val="-12"/>
                <w:sz w:val="20"/>
              </w:rPr>
              <w:t xml:space="preserve"> </w:t>
            </w:r>
            <w:r>
              <w:rPr>
                <w:sz w:val="20"/>
              </w:rPr>
              <w:t>детьми</w:t>
            </w:r>
            <w:r>
              <w:rPr>
                <w:spacing w:val="-13"/>
                <w:sz w:val="20"/>
              </w:rPr>
              <w:t xml:space="preserve"> </w:t>
            </w:r>
            <w:r>
              <w:rPr>
                <w:sz w:val="20"/>
              </w:rPr>
              <w:t xml:space="preserve">3- 4 лет / Образовательная </w:t>
            </w:r>
            <w:r>
              <w:rPr>
                <w:spacing w:val="-2"/>
                <w:sz w:val="20"/>
              </w:rPr>
              <w:t>область</w:t>
            </w:r>
          </w:p>
          <w:p w:rsidR="00C714AC" w:rsidRDefault="00F47907">
            <w:pPr>
              <w:pStyle w:val="TableParagraph"/>
              <w:spacing w:line="210" w:lineRule="exact"/>
              <w:rPr>
                <w:sz w:val="20"/>
              </w:rPr>
            </w:pPr>
            <w:r>
              <w:rPr>
                <w:sz w:val="20"/>
              </w:rPr>
              <w:t>«Физическое</w:t>
            </w:r>
            <w:r>
              <w:rPr>
                <w:spacing w:val="-13"/>
                <w:sz w:val="20"/>
              </w:rPr>
              <w:t xml:space="preserve"> </w:t>
            </w:r>
            <w:r>
              <w:rPr>
                <w:spacing w:val="-2"/>
                <w:sz w:val="20"/>
              </w:rPr>
              <w:t>развитие»</w:t>
            </w:r>
          </w:p>
        </w:tc>
        <w:tc>
          <w:tcPr>
            <w:tcW w:w="5353" w:type="dxa"/>
          </w:tcPr>
          <w:p w:rsidR="00C714AC" w:rsidRDefault="00F47907">
            <w:pPr>
              <w:pStyle w:val="TableParagraph"/>
              <w:spacing w:before="120"/>
              <w:ind w:right="163"/>
              <w:rPr>
                <w:sz w:val="20"/>
              </w:rPr>
            </w:pPr>
            <w:r>
              <w:rPr>
                <w:sz w:val="20"/>
              </w:rPr>
              <w:t>Раскрыто содержание образовательной деятельности по формированию любви к спорту, знакомству с видами спорта; введению более сложных правил в игры (смена вида движения); представлено содержание работы по сохранению</w:t>
            </w:r>
            <w:r>
              <w:rPr>
                <w:spacing w:val="-9"/>
                <w:sz w:val="20"/>
              </w:rPr>
              <w:t xml:space="preserve"> </w:t>
            </w:r>
            <w:r>
              <w:rPr>
                <w:sz w:val="20"/>
              </w:rPr>
              <w:t>правильной</w:t>
            </w:r>
            <w:r>
              <w:rPr>
                <w:spacing w:val="-9"/>
                <w:sz w:val="20"/>
              </w:rPr>
              <w:t xml:space="preserve"> </w:t>
            </w:r>
            <w:r>
              <w:rPr>
                <w:sz w:val="20"/>
              </w:rPr>
              <w:t>осанки</w:t>
            </w:r>
            <w:r>
              <w:rPr>
                <w:spacing w:val="-9"/>
                <w:sz w:val="20"/>
              </w:rPr>
              <w:t xml:space="preserve"> </w:t>
            </w:r>
            <w:r>
              <w:rPr>
                <w:sz w:val="20"/>
              </w:rPr>
              <w:t>в</w:t>
            </w:r>
            <w:r>
              <w:rPr>
                <w:spacing w:val="-9"/>
                <w:sz w:val="20"/>
              </w:rPr>
              <w:t xml:space="preserve"> </w:t>
            </w:r>
            <w:r>
              <w:rPr>
                <w:sz w:val="20"/>
              </w:rPr>
              <w:t>различных</w:t>
            </w:r>
            <w:r>
              <w:rPr>
                <w:spacing w:val="-8"/>
                <w:sz w:val="20"/>
              </w:rPr>
              <w:t xml:space="preserve"> </w:t>
            </w:r>
            <w:r>
              <w:rPr>
                <w:sz w:val="20"/>
              </w:rPr>
              <w:t>положениях</w:t>
            </w:r>
          </w:p>
          <w:p w:rsidR="00C714AC" w:rsidRDefault="00F47907">
            <w:pPr>
              <w:pStyle w:val="TableParagraph"/>
              <w:spacing w:line="209" w:lineRule="exact"/>
              <w:rPr>
                <w:sz w:val="20"/>
              </w:rPr>
            </w:pPr>
            <w:r>
              <w:rPr>
                <w:sz w:val="20"/>
              </w:rPr>
              <w:t>тела</w:t>
            </w:r>
            <w:r>
              <w:rPr>
                <w:spacing w:val="-4"/>
                <w:sz w:val="20"/>
              </w:rPr>
              <w:t xml:space="preserve"> </w:t>
            </w:r>
            <w:r>
              <w:rPr>
                <w:sz w:val="20"/>
              </w:rPr>
              <w:t>и</w:t>
            </w:r>
            <w:r>
              <w:rPr>
                <w:spacing w:val="-4"/>
                <w:sz w:val="20"/>
              </w:rPr>
              <w:t xml:space="preserve"> </w:t>
            </w:r>
            <w:r>
              <w:rPr>
                <w:spacing w:val="-2"/>
                <w:sz w:val="20"/>
              </w:rPr>
              <w:t>упражнениях.</w:t>
            </w:r>
          </w:p>
        </w:tc>
      </w:tr>
    </w:tbl>
    <w:p w:rsidR="00C714AC" w:rsidRDefault="00C714AC">
      <w:pPr>
        <w:pStyle w:val="a3"/>
        <w:ind w:left="0"/>
        <w:rPr>
          <w:rFonts w:ascii="Cambria"/>
          <w:sz w:val="20"/>
        </w:rPr>
      </w:pPr>
    </w:p>
    <w:p w:rsidR="00C714AC" w:rsidRDefault="00C714AC">
      <w:pPr>
        <w:pStyle w:val="a3"/>
        <w:ind w:left="0"/>
        <w:rPr>
          <w:rFonts w:ascii="Cambria"/>
          <w:sz w:val="20"/>
        </w:rPr>
      </w:pPr>
    </w:p>
    <w:p w:rsidR="00C714AC" w:rsidRDefault="00C714AC">
      <w:pPr>
        <w:pStyle w:val="a3"/>
        <w:ind w:left="0"/>
        <w:rPr>
          <w:rFonts w:ascii="Cambria"/>
          <w:sz w:val="20"/>
        </w:rPr>
      </w:pPr>
    </w:p>
    <w:p w:rsidR="00C714AC" w:rsidRDefault="00C714AC">
      <w:pPr>
        <w:pStyle w:val="a3"/>
        <w:ind w:left="0"/>
        <w:rPr>
          <w:rFonts w:ascii="Cambria"/>
          <w:sz w:val="20"/>
        </w:rPr>
      </w:pPr>
    </w:p>
    <w:p w:rsidR="00C714AC" w:rsidRDefault="00C714AC">
      <w:pPr>
        <w:pStyle w:val="a3"/>
        <w:ind w:left="0"/>
        <w:rPr>
          <w:rFonts w:ascii="Cambria"/>
          <w:sz w:val="20"/>
        </w:rPr>
      </w:pPr>
    </w:p>
    <w:p w:rsidR="00C714AC" w:rsidRDefault="00C714AC">
      <w:pPr>
        <w:pStyle w:val="a3"/>
        <w:ind w:left="0"/>
        <w:rPr>
          <w:rFonts w:ascii="Cambria"/>
          <w:sz w:val="20"/>
        </w:rPr>
      </w:pPr>
    </w:p>
    <w:p w:rsidR="00C714AC" w:rsidRDefault="00C714AC">
      <w:pPr>
        <w:pStyle w:val="a3"/>
        <w:ind w:left="0"/>
        <w:rPr>
          <w:rFonts w:ascii="Cambria"/>
          <w:sz w:val="20"/>
        </w:rPr>
      </w:pPr>
    </w:p>
    <w:p w:rsidR="00C714AC" w:rsidRDefault="00C714AC">
      <w:pPr>
        <w:pStyle w:val="a3"/>
        <w:ind w:left="0"/>
        <w:rPr>
          <w:rFonts w:ascii="Cambria"/>
          <w:sz w:val="20"/>
        </w:rPr>
      </w:pPr>
    </w:p>
    <w:p w:rsidR="00C714AC" w:rsidRDefault="00F47907">
      <w:pPr>
        <w:pStyle w:val="a3"/>
        <w:spacing w:before="200"/>
        <w:ind w:left="0"/>
        <w:rPr>
          <w:rFonts w:ascii="Cambria"/>
          <w:sz w:val="20"/>
        </w:rPr>
      </w:pPr>
      <w:r>
        <w:rPr>
          <w:rFonts w:ascii="Cambria"/>
          <w:noProof/>
          <w:sz w:val="20"/>
        </w:rPr>
        <mc:AlternateContent>
          <mc:Choice Requires="wps">
            <w:drawing>
              <wp:anchor distT="0" distB="0" distL="0" distR="0" simplePos="0" relativeHeight="487593984" behindDoc="1" locked="0" layoutInCell="1" allowOverlap="1">
                <wp:simplePos x="0" y="0"/>
                <wp:positionH relativeFrom="page">
                  <wp:posOffset>719327</wp:posOffset>
                </wp:positionH>
                <wp:positionV relativeFrom="paragraph">
                  <wp:posOffset>291172</wp:posOffset>
                </wp:positionV>
                <wp:extent cx="1829435"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D59DE8" id="Graphic 17" o:spid="_x0000_s1026" style="position:absolute;margin-left:56.65pt;margin-top:22.95pt;width:144.05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" path="m1829435,l,,,9143r1829435,l1829435,xe" fillcolor="black" stroked="f">
                <v:path arrowok="t"/>
                <w10:wrap type="topAndBottom" anchorx="page"/>
              </v:shape>
            </w:pict>
          </mc:Fallback>
        </mc:AlternateContent>
      </w:r>
    </w:p>
    <w:p w:rsidR="00C714AC" w:rsidRDefault="00F47907">
      <w:pPr>
        <w:spacing w:before="102"/>
        <w:ind w:left="424"/>
        <w:rPr>
          <w:rFonts w:ascii="Calibri" w:hAnsi="Calibri"/>
          <w:sz w:val="20"/>
        </w:rPr>
      </w:pPr>
      <w:bookmarkStart w:id="24" w:name="_bookmark24"/>
      <w:bookmarkEnd w:id="24"/>
      <w:r>
        <w:rPr>
          <w:rFonts w:ascii="Calibri" w:hAnsi="Calibri"/>
          <w:sz w:val="20"/>
          <w:vertAlign w:val="superscript"/>
        </w:rPr>
        <w:t>25</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5"/>
          <w:sz w:val="20"/>
        </w:rPr>
        <w:t xml:space="preserve"> </w:t>
      </w:r>
      <w:r>
        <w:rPr>
          <w:rFonts w:ascii="Calibri" w:hAnsi="Calibri"/>
          <w:sz w:val="20"/>
        </w:rPr>
        <w:t>25</w:t>
      </w:r>
      <w:r>
        <w:rPr>
          <w:rFonts w:ascii="Calibri" w:hAnsi="Calibri"/>
          <w:spacing w:val="-4"/>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5"/>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3"/>
          <w:sz w:val="20"/>
        </w:rPr>
        <w:t xml:space="preserve"> </w:t>
      </w:r>
      <w:r>
        <w:rPr>
          <w:rFonts w:ascii="Calibri" w:hAnsi="Calibri"/>
          <w:sz w:val="20"/>
        </w:rPr>
        <w:t>1028</w:t>
      </w:r>
      <w:r>
        <w:rPr>
          <w:rFonts w:ascii="Calibri" w:hAnsi="Calibri"/>
          <w:spacing w:val="-5"/>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4"/>
          <w:sz w:val="20"/>
        </w:rPr>
        <w:t xml:space="preserve"> </w:t>
      </w:r>
      <w:r>
        <w:rPr>
          <w:rFonts w:ascii="Calibri" w:hAnsi="Calibri"/>
          <w:sz w:val="20"/>
        </w:rPr>
        <w:t>ДО»,</w:t>
      </w:r>
      <w:r>
        <w:rPr>
          <w:rFonts w:ascii="Calibri" w:hAnsi="Calibri"/>
          <w:spacing w:val="-3"/>
          <w:sz w:val="20"/>
        </w:rPr>
        <w:t xml:space="preserve"> </w:t>
      </w:r>
      <w:r>
        <w:rPr>
          <w:rFonts w:ascii="Calibri" w:hAnsi="Calibri"/>
          <w:spacing w:val="-2"/>
          <w:sz w:val="20"/>
        </w:rPr>
        <w:t>п.22.</w:t>
      </w:r>
    </w:p>
    <w:p w:rsidR="00C714AC" w:rsidRDefault="00C714AC">
      <w:pPr>
        <w:rPr>
          <w:rFonts w:ascii="Calibri" w:hAnsi="Calibri"/>
          <w:sz w:val="20"/>
        </w:rPr>
        <w:sectPr w:rsidR="00C714AC">
          <w:pgSz w:w="11910" w:h="16840"/>
          <w:pgMar w:top="880" w:right="141" w:bottom="1160" w:left="708" w:header="0" w:footer="965" w:gutter="0"/>
          <w:cols w:space="720"/>
        </w:sectPr>
      </w:pPr>
    </w:p>
    <w:p w:rsidR="00C714AC" w:rsidRDefault="00C714AC">
      <w:pPr>
        <w:pStyle w:val="a3"/>
        <w:spacing w:before="1"/>
        <w:ind w:left="0"/>
        <w:rPr>
          <w:rFonts w:ascii="Calibri"/>
          <w:sz w:val="2"/>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991"/>
        <w:gridCol w:w="2410"/>
        <w:gridCol w:w="5353"/>
      </w:tblGrid>
      <w:tr w:rsidR="00C714AC">
        <w:trPr>
          <w:trHeight w:val="2649"/>
        </w:trPr>
        <w:tc>
          <w:tcPr>
            <w:tcW w:w="1102" w:type="dxa"/>
          </w:tcPr>
          <w:p w:rsidR="00C714AC" w:rsidRDefault="00F47907">
            <w:pPr>
              <w:pStyle w:val="TableParagraph"/>
              <w:spacing w:before="120"/>
              <w:ind w:left="9"/>
              <w:jc w:val="center"/>
              <w:rPr>
                <w:sz w:val="20"/>
              </w:rPr>
            </w:pPr>
            <w:r>
              <w:rPr>
                <w:sz w:val="20"/>
              </w:rPr>
              <w:t xml:space="preserve">4–5 </w:t>
            </w:r>
            <w:r>
              <w:rPr>
                <w:spacing w:val="-5"/>
                <w:sz w:val="20"/>
              </w:rPr>
              <w:t>лет</w:t>
            </w:r>
          </w:p>
        </w:tc>
        <w:tc>
          <w:tcPr>
            <w:tcW w:w="991" w:type="dxa"/>
          </w:tcPr>
          <w:p w:rsidR="00C714AC" w:rsidRDefault="00F47907">
            <w:pPr>
              <w:pStyle w:val="TableParagraph"/>
              <w:spacing w:before="120"/>
              <w:ind w:left="271" w:right="201" w:hanging="56"/>
              <w:rPr>
                <w:sz w:val="20"/>
              </w:rPr>
            </w:pPr>
            <w:r>
              <w:rPr>
                <w:sz w:val="20"/>
              </w:rPr>
              <w:t>п.</w:t>
            </w:r>
            <w:r>
              <w:rPr>
                <w:spacing w:val="-13"/>
                <w:sz w:val="20"/>
              </w:rPr>
              <w:t xml:space="preserve"> </w:t>
            </w:r>
            <w:r>
              <w:rPr>
                <w:sz w:val="20"/>
              </w:rPr>
              <w:t xml:space="preserve">22.5 </w:t>
            </w:r>
            <w:r>
              <w:rPr>
                <w:spacing w:val="-4"/>
                <w:sz w:val="20"/>
              </w:rPr>
              <w:t>ФОП</w:t>
            </w:r>
          </w:p>
        </w:tc>
        <w:tc>
          <w:tcPr>
            <w:tcW w:w="2410" w:type="dxa"/>
          </w:tcPr>
          <w:p w:rsidR="00C714AC" w:rsidRDefault="00F47907">
            <w:pPr>
              <w:pStyle w:val="TableParagraph"/>
              <w:spacing w:before="120"/>
              <w:ind w:right="99"/>
              <w:rPr>
                <w:sz w:val="20"/>
              </w:rPr>
            </w:pPr>
            <w:r>
              <w:rPr>
                <w:spacing w:val="-2"/>
                <w:sz w:val="20"/>
              </w:rPr>
              <w:t>Содержание образовательной</w:t>
            </w:r>
          </w:p>
          <w:p w:rsidR="00C714AC" w:rsidRDefault="00F47907">
            <w:pPr>
              <w:pStyle w:val="TableParagraph"/>
              <w:ind w:right="99"/>
              <w:rPr>
                <w:sz w:val="20"/>
              </w:rPr>
            </w:pPr>
            <w:r>
              <w:rPr>
                <w:sz w:val="20"/>
              </w:rPr>
              <w:t>деятельности</w:t>
            </w:r>
            <w:r>
              <w:rPr>
                <w:spacing w:val="-13"/>
                <w:sz w:val="20"/>
              </w:rPr>
              <w:t xml:space="preserve"> </w:t>
            </w:r>
            <w:r>
              <w:rPr>
                <w:sz w:val="20"/>
              </w:rPr>
              <w:t>с</w:t>
            </w:r>
            <w:r>
              <w:rPr>
                <w:spacing w:val="-12"/>
                <w:sz w:val="20"/>
              </w:rPr>
              <w:t xml:space="preserve"> </w:t>
            </w:r>
            <w:r>
              <w:rPr>
                <w:sz w:val="20"/>
              </w:rPr>
              <w:t>детьми</w:t>
            </w:r>
            <w:r>
              <w:rPr>
                <w:spacing w:val="-13"/>
                <w:sz w:val="20"/>
              </w:rPr>
              <w:t xml:space="preserve"> </w:t>
            </w:r>
            <w:r>
              <w:rPr>
                <w:sz w:val="20"/>
              </w:rPr>
              <w:t xml:space="preserve">4- 5 лет / Образовательная </w:t>
            </w:r>
            <w:r>
              <w:rPr>
                <w:spacing w:val="-2"/>
                <w:sz w:val="20"/>
              </w:rPr>
              <w:t>область</w:t>
            </w:r>
          </w:p>
          <w:p w:rsidR="00C714AC" w:rsidRDefault="00F47907">
            <w:pPr>
              <w:pStyle w:val="TableParagraph"/>
              <w:rPr>
                <w:sz w:val="20"/>
              </w:rPr>
            </w:pPr>
            <w:r>
              <w:rPr>
                <w:sz w:val="20"/>
              </w:rPr>
              <w:t>«Физическое</w:t>
            </w:r>
            <w:r>
              <w:rPr>
                <w:spacing w:val="-13"/>
                <w:sz w:val="20"/>
              </w:rPr>
              <w:t xml:space="preserve"> </w:t>
            </w:r>
            <w:r>
              <w:rPr>
                <w:spacing w:val="-2"/>
                <w:sz w:val="20"/>
              </w:rPr>
              <w:t>развитие»</w:t>
            </w:r>
          </w:p>
        </w:tc>
        <w:tc>
          <w:tcPr>
            <w:tcW w:w="5353" w:type="dxa"/>
          </w:tcPr>
          <w:p w:rsidR="00C714AC" w:rsidRDefault="00F47907">
            <w:pPr>
              <w:pStyle w:val="TableParagraph"/>
              <w:spacing w:before="120"/>
              <w:ind w:right="163"/>
              <w:rPr>
                <w:sz w:val="20"/>
              </w:rPr>
            </w:pPr>
            <w:r>
              <w:rPr>
                <w:sz w:val="20"/>
              </w:rPr>
              <w:t>Раскрыто</w:t>
            </w:r>
            <w:r>
              <w:rPr>
                <w:spacing w:val="-11"/>
                <w:sz w:val="20"/>
              </w:rPr>
              <w:t xml:space="preserve"> </w:t>
            </w:r>
            <w:r>
              <w:rPr>
                <w:sz w:val="20"/>
              </w:rPr>
              <w:t>содержание</w:t>
            </w:r>
            <w:r>
              <w:rPr>
                <w:spacing w:val="-12"/>
                <w:sz w:val="20"/>
              </w:rPr>
              <w:t xml:space="preserve"> </w:t>
            </w:r>
            <w:r>
              <w:rPr>
                <w:sz w:val="20"/>
              </w:rPr>
              <w:t>образовательной</w:t>
            </w:r>
            <w:r>
              <w:rPr>
                <w:spacing w:val="-12"/>
                <w:sz w:val="20"/>
              </w:rPr>
              <w:t xml:space="preserve"> </w:t>
            </w:r>
            <w:r>
              <w:rPr>
                <w:sz w:val="20"/>
              </w:rPr>
              <w:t>деятельности</w:t>
            </w:r>
            <w:r>
              <w:rPr>
                <w:spacing w:val="-12"/>
                <w:sz w:val="20"/>
              </w:rPr>
              <w:t xml:space="preserve"> </w:t>
            </w:r>
            <w:r>
              <w:rPr>
                <w:sz w:val="20"/>
              </w:rPr>
              <w:t>по гармоничному физическому развитию детей;</w:t>
            </w:r>
          </w:p>
          <w:p w:rsidR="00C714AC" w:rsidRDefault="00F47907">
            <w:pPr>
              <w:pStyle w:val="TableParagraph"/>
              <w:ind w:right="163"/>
              <w:rPr>
                <w:sz w:val="20"/>
              </w:rPr>
            </w:pPr>
            <w:r>
              <w:rPr>
                <w:sz w:val="20"/>
              </w:rPr>
              <w:t>ознакомлению</w:t>
            </w:r>
            <w:r>
              <w:rPr>
                <w:spacing w:val="-9"/>
                <w:sz w:val="20"/>
              </w:rPr>
              <w:t xml:space="preserve"> </w:t>
            </w:r>
            <w:r>
              <w:rPr>
                <w:sz w:val="20"/>
              </w:rPr>
              <w:t>с</w:t>
            </w:r>
            <w:r>
              <w:rPr>
                <w:spacing w:val="-9"/>
                <w:sz w:val="20"/>
              </w:rPr>
              <w:t xml:space="preserve"> </w:t>
            </w:r>
            <w:r>
              <w:rPr>
                <w:sz w:val="20"/>
              </w:rPr>
              <w:t>упражнениями</w:t>
            </w:r>
            <w:r>
              <w:rPr>
                <w:spacing w:val="-10"/>
                <w:sz w:val="20"/>
              </w:rPr>
              <w:t xml:space="preserve"> </w:t>
            </w:r>
            <w:r>
              <w:rPr>
                <w:sz w:val="20"/>
              </w:rPr>
              <w:t>на</w:t>
            </w:r>
            <w:r>
              <w:rPr>
                <w:spacing w:val="-9"/>
                <w:sz w:val="20"/>
              </w:rPr>
              <w:t xml:space="preserve"> </w:t>
            </w:r>
            <w:r>
              <w:rPr>
                <w:sz w:val="20"/>
              </w:rPr>
              <w:t>укрепление</w:t>
            </w:r>
            <w:r>
              <w:rPr>
                <w:spacing w:val="-9"/>
                <w:sz w:val="20"/>
              </w:rPr>
              <w:t xml:space="preserve"> </w:t>
            </w:r>
            <w:r>
              <w:rPr>
                <w:sz w:val="20"/>
              </w:rPr>
              <w:t>различных органов; по организации подвижных игр с мячом, скакалкой, обручем; представлено содержание работы по сохранению правильной осанки у детей; значительно шире представлено содержание образовательной деятельности по подразделам</w:t>
            </w:r>
          </w:p>
          <w:p w:rsidR="00C714AC" w:rsidRDefault="00F47907">
            <w:pPr>
              <w:pStyle w:val="TableParagraph"/>
              <w:rPr>
                <w:sz w:val="20"/>
              </w:rPr>
            </w:pPr>
            <w:r>
              <w:rPr>
                <w:sz w:val="20"/>
              </w:rPr>
              <w:t>«Становление</w:t>
            </w:r>
            <w:r>
              <w:rPr>
                <w:spacing w:val="-9"/>
                <w:sz w:val="20"/>
              </w:rPr>
              <w:t xml:space="preserve"> </w:t>
            </w:r>
            <w:r>
              <w:rPr>
                <w:sz w:val="20"/>
              </w:rPr>
              <w:t>ценностей</w:t>
            </w:r>
            <w:r>
              <w:rPr>
                <w:spacing w:val="-10"/>
                <w:sz w:val="20"/>
              </w:rPr>
              <w:t xml:space="preserve"> </w:t>
            </w:r>
            <w:r>
              <w:rPr>
                <w:sz w:val="20"/>
              </w:rPr>
              <w:t>здорового</w:t>
            </w:r>
            <w:r>
              <w:rPr>
                <w:spacing w:val="-10"/>
                <w:sz w:val="20"/>
              </w:rPr>
              <w:t xml:space="preserve"> </w:t>
            </w:r>
            <w:r>
              <w:rPr>
                <w:sz w:val="20"/>
              </w:rPr>
              <w:t>образа</w:t>
            </w:r>
            <w:r>
              <w:rPr>
                <w:spacing w:val="-8"/>
                <w:sz w:val="20"/>
              </w:rPr>
              <w:t xml:space="preserve"> </w:t>
            </w:r>
            <w:r>
              <w:rPr>
                <w:spacing w:val="-2"/>
                <w:sz w:val="20"/>
              </w:rPr>
              <w:t>жизни»,</w:t>
            </w:r>
          </w:p>
          <w:p w:rsidR="00C714AC" w:rsidRDefault="00F47907">
            <w:pPr>
              <w:pStyle w:val="TableParagraph"/>
              <w:spacing w:line="210" w:lineRule="exact"/>
              <w:rPr>
                <w:sz w:val="20"/>
              </w:rPr>
            </w:pPr>
            <w:r>
              <w:rPr>
                <w:spacing w:val="-2"/>
                <w:sz w:val="20"/>
              </w:rPr>
              <w:t>«Воспитание</w:t>
            </w:r>
            <w:r>
              <w:rPr>
                <w:spacing w:val="14"/>
                <w:sz w:val="20"/>
              </w:rPr>
              <w:t xml:space="preserve"> </w:t>
            </w:r>
            <w:r>
              <w:rPr>
                <w:spacing w:val="-2"/>
                <w:sz w:val="20"/>
              </w:rPr>
              <w:t>культурно-гигиенических</w:t>
            </w:r>
            <w:r>
              <w:rPr>
                <w:spacing w:val="15"/>
                <w:sz w:val="20"/>
              </w:rPr>
              <w:t xml:space="preserve"> </w:t>
            </w:r>
            <w:r>
              <w:rPr>
                <w:spacing w:val="-2"/>
                <w:sz w:val="20"/>
              </w:rPr>
              <w:t>навыков».</w:t>
            </w:r>
          </w:p>
        </w:tc>
      </w:tr>
      <w:tr w:rsidR="00C714AC">
        <w:trPr>
          <w:trHeight w:val="2465"/>
        </w:trPr>
        <w:tc>
          <w:tcPr>
            <w:tcW w:w="1102" w:type="dxa"/>
          </w:tcPr>
          <w:p w:rsidR="00C714AC" w:rsidRDefault="00F47907">
            <w:pPr>
              <w:pStyle w:val="TableParagraph"/>
              <w:spacing w:before="120"/>
              <w:ind w:left="9"/>
              <w:jc w:val="center"/>
              <w:rPr>
                <w:sz w:val="20"/>
              </w:rPr>
            </w:pPr>
            <w:r>
              <w:rPr>
                <w:sz w:val="20"/>
              </w:rPr>
              <w:t xml:space="preserve">5–6 </w:t>
            </w:r>
            <w:r>
              <w:rPr>
                <w:spacing w:val="-5"/>
                <w:sz w:val="20"/>
              </w:rPr>
              <w:t>лет</w:t>
            </w:r>
          </w:p>
        </w:tc>
        <w:tc>
          <w:tcPr>
            <w:tcW w:w="991" w:type="dxa"/>
          </w:tcPr>
          <w:p w:rsidR="00C714AC" w:rsidRDefault="00F47907">
            <w:pPr>
              <w:pStyle w:val="TableParagraph"/>
              <w:spacing w:before="120"/>
              <w:ind w:left="271" w:right="201" w:hanging="56"/>
              <w:rPr>
                <w:sz w:val="20"/>
              </w:rPr>
            </w:pPr>
            <w:r>
              <w:rPr>
                <w:sz w:val="20"/>
              </w:rPr>
              <w:t>п.</w:t>
            </w:r>
            <w:r>
              <w:rPr>
                <w:spacing w:val="-13"/>
                <w:sz w:val="20"/>
              </w:rPr>
              <w:t xml:space="preserve"> </w:t>
            </w:r>
            <w:r>
              <w:rPr>
                <w:sz w:val="20"/>
              </w:rPr>
              <w:t xml:space="preserve">22.6 </w:t>
            </w:r>
            <w:r>
              <w:rPr>
                <w:spacing w:val="-4"/>
                <w:sz w:val="20"/>
              </w:rPr>
              <w:t>ФОП</w:t>
            </w:r>
          </w:p>
        </w:tc>
        <w:tc>
          <w:tcPr>
            <w:tcW w:w="2410" w:type="dxa"/>
          </w:tcPr>
          <w:p w:rsidR="00C714AC" w:rsidRDefault="00F47907">
            <w:pPr>
              <w:pStyle w:val="TableParagraph"/>
              <w:spacing w:before="120"/>
              <w:ind w:right="99"/>
              <w:rPr>
                <w:sz w:val="20"/>
              </w:rPr>
            </w:pPr>
            <w:r>
              <w:rPr>
                <w:spacing w:val="-2"/>
                <w:sz w:val="20"/>
              </w:rPr>
              <w:t>Содержание образовательной</w:t>
            </w:r>
          </w:p>
          <w:p w:rsidR="00C714AC" w:rsidRDefault="00F47907">
            <w:pPr>
              <w:pStyle w:val="TableParagraph"/>
              <w:spacing w:before="1"/>
              <w:ind w:right="99"/>
              <w:rPr>
                <w:sz w:val="20"/>
              </w:rPr>
            </w:pPr>
            <w:r>
              <w:rPr>
                <w:sz w:val="20"/>
              </w:rPr>
              <w:t>деятельности</w:t>
            </w:r>
            <w:r>
              <w:rPr>
                <w:spacing w:val="-13"/>
                <w:sz w:val="20"/>
              </w:rPr>
              <w:t xml:space="preserve"> </w:t>
            </w:r>
            <w:r>
              <w:rPr>
                <w:sz w:val="20"/>
              </w:rPr>
              <w:t>с</w:t>
            </w:r>
            <w:r>
              <w:rPr>
                <w:spacing w:val="-12"/>
                <w:sz w:val="20"/>
              </w:rPr>
              <w:t xml:space="preserve"> </w:t>
            </w:r>
            <w:r>
              <w:rPr>
                <w:sz w:val="20"/>
              </w:rPr>
              <w:t>детьми</w:t>
            </w:r>
            <w:r>
              <w:rPr>
                <w:spacing w:val="-13"/>
                <w:sz w:val="20"/>
              </w:rPr>
              <w:t xml:space="preserve"> </w:t>
            </w:r>
            <w:r>
              <w:rPr>
                <w:sz w:val="20"/>
              </w:rPr>
              <w:t xml:space="preserve">5- 6 лет / Образовательная </w:t>
            </w:r>
            <w:r>
              <w:rPr>
                <w:spacing w:val="-2"/>
                <w:sz w:val="20"/>
              </w:rPr>
              <w:t>область</w:t>
            </w:r>
          </w:p>
          <w:p w:rsidR="00C714AC" w:rsidRDefault="00F47907">
            <w:pPr>
              <w:pStyle w:val="TableParagraph"/>
              <w:spacing w:line="229" w:lineRule="exact"/>
              <w:rPr>
                <w:sz w:val="20"/>
              </w:rPr>
            </w:pPr>
            <w:r>
              <w:rPr>
                <w:sz w:val="20"/>
              </w:rPr>
              <w:t>«Физическое</w:t>
            </w:r>
            <w:r>
              <w:rPr>
                <w:spacing w:val="-13"/>
                <w:sz w:val="20"/>
              </w:rPr>
              <w:t xml:space="preserve"> </w:t>
            </w:r>
            <w:r>
              <w:rPr>
                <w:spacing w:val="-2"/>
                <w:sz w:val="20"/>
              </w:rPr>
              <w:t>развитие»</w:t>
            </w:r>
          </w:p>
        </w:tc>
        <w:tc>
          <w:tcPr>
            <w:tcW w:w="5353" w:type="dxa"/>
          </w:tcPr>
          <w:p w:rsidR="00C714AC" w:rsidRDefault="00F47907">
            <w:pPr>
              <w:pStyle w:val="TableParagraph"/>
              <w:spacing w:before="120"/>
              <w:ind w:right="163"/>
              <w:rPr>
                <w:sz w:val="20"/>
              </w:rPr>
            </w:pPr>
            <w:r>
              <w:rPr>
                <w:sz w:val="20"/>
              </w:rPr>
              <w:t>Значительно шире представлено содержание образовательной</w:t>
            </w:r>
            <w:r>
              <w:rPr>
                <w:spacing w:val="-13"/>
                <w:sz w:val="20"/>
              </w:rPr>
              <w:t xml:space="preserve"> </w:t>
            </w:r>
            <w:r>
              <w:rPr>
                <w:sz w:val="20"/>
              </w:rPr>
              <w:t>деятельности</w:t>
            </w:r>
            <w:r>
              <w:rPr>
                <w:spacing w:val="-12"/>
                <w:sz w:val="20"/>
              </w:rPr>
              <w:t xml:space="preserve"> </w:t>
            </w:r>
            <w:r>
              <w:rPr>
                <w:sz w:val="20"/>
              </w:rPr>
              <w:t>по</w:t>
            </w:r>
            <w:r>
              <w:rPr>
                <w:spacing w:val="-13"/>
                <w:sz w:val="20"/>
              </w:rPr>
              <w:t xml:space="preserve"> </w:t>
            </w:r>
            <w:r>
              <w:rPr>
                <w:sz w:val="20"/>
              </w:rPr>
              <w:t>подразделам</w:t>
            </w:r>
          </w:p>
          <w:p w:rsidR="00C714AC" w:rsidRDefault="00F47907">
            <w:pPr>
              <w:pStyle w:val="TableParagraph"/>
              <w:spacing w:before="1" w:line="229" w:lineRule="exact"/>
              <w:rPr>
                <w:sz w:val="20"/>
              </w:rPr>
            </w:pPr>
            <w:r>
              <w:rPr>
                <w:sz w:val="20"/>
              </w:rPr>
              <w:t>«Становление</w:t>
            </w:r>
            <w:r>
              <w:rPr>
                <w:spacing w:val="-9"/>
                <w:sz w:val="20"/>
              </w:rPr>
              <w:t xml:space="preserve"> </w:t>
            </w:r>
            <w:r>
              <w:rPr>
                <w:sz w:val="20"/>
              </w:rPr>
              <w:t>ценностей</w:t>
            </w:r>
            <w:r>
              <w:rPr>
                <w:spacing w:val="-10"/>
                <w:sz w:val="20"/>
              </w:rPr>
              <w:t xml:space="preserve"> </w:t>
            </w:r>
            <w:r>
              <w:rPr>
                <w:sz w:val="20"/>
              </w:rPr>
              <w:t>здорового</w:t>
            </w:r>
            <w:r>
              <w:rPr>
                <w:spacing w:val="-10"/>
                <w:sz w:val="20"/>
              </w:rPr>
              <w:t xml:space="preserve"> </w:t>
            </w:r>
            <w:r>
              <w:rPr>
                <w:sz w:val="20"/>
              </w:rPr>
              <w:t>образа</w:t>
            </w:r>
            <w:r>
              <w:rPr>
                <w:spacing w:val="-8"/>
                <w:sz w:val="20"/>
              </w:rPr>
              <w:t xml:space="preserve"> </w:t>
            </w:r>
            <w:r>
              <w:rPr>
                <w:spacing w:val="-2"/>
                <w:sz w:val="20"/>
              </w:rPr>
              <w:t>жизни»,</w:t>
            </w:r>
          </w:p>
          <w:p w:rsidR="00C714AC" w:rsidRDefault="00F47907">
            <w:pPr>
              <w:pStyle w:val="TableParagraph"/>
              <w:ind w:right="163"/>
              <w:rPr>
                <w:sz w:val="20"/>
              </w:rPr>
            </w:pPr>
            <w:r>
              <w:rPr>
                <w:sz w:val="20"/>
              </w:rPr>
              <w:t>«Воспитание культурно-гигиенических навыков»; представлено содержание работы по сохранению правильной осанки у детей; раскрыто содержание образовательной</w:t>
            </w:r>
            <w:r>
              <w:rPr>
                <w:spacing w:val="-10"/>
                <w:sz w:val="20"/>
              </w:rPr>
              <w:t xml:space="preserve"> </w:t>
            </w:r>
            <w:r>
              <w:rPr>
                <w:sz w:val="20"/>
              </w:rPr>
              <w:t>деятельности</w:t>
            </w:r>
            <w:r>
              <w:rPr>
                <w:spacing w:val="-10"/>
                <w:sz w:val="20"/>
              </w:rPr>
              <w:t xml:space="preserve"> </w:t>
            </w:r>
            <w:r>
              <w:rPr>
                <w:sz w:val="20"/>
              </w:rPr>
              <w:t>по</w:t>
            </w:r>
            <w:r>
              <w:rPr>
                <w:spacing w:val="-8"/>
                <w:sz w:val="20"/>
              </w:rPr>
              <w:t xml:space="preserve"> </w:t>
            </w:r>
            <w:r>
              <w:rPr>
                <w:sz w:val="20"/>
              </w:rPr>
              <w:t>развитию</w:t>
            </w:r>
            <w:r>
              <w:rPr>
                <w:spacing w:val="-9"/>
                <w:sz w:val="20"/>
              </w:rPr>
              <w:t xml:space="preserve"> </w:t>
            </w:r>
            <w:r>
              <w:rPr>
                <w:sz w:val="20"/>
              </w:rPr>
              <w:t>навыков</w:t>
            </w:r>
            <w:r>
              <w:rPr>
                <w:spacing w:val="-10"/>
                <w:sz w:val="20"/>
              </w:rPr>
              <w:t xml:space="preserve"> </w:t>
            </w:r>
            <w:r>
              <w:rPr>
                <w:sz w:val="20"/>
              </w:rPr>
              <w:t>бега наперегонки; лазания по гимнастической стенке меняя</w:t>
            </w:r>
          </w:p>
          <w:p w:rsidR="00C714AC" w:rsidRDefault="00F47907">
            <w:pPr>
              <w:pStyle w:val="TableParagraph"/>
              <w:spacing w:before="2" w:line="228" w:lineRule="exact"/>
              <w:rPr>
                <w:sz w:val="20"/>
              </w:rPr>
            </w:pPr>
            <w:r>
              <w:rPr>
                <w:sz w:val="20"/>
              </w:rPr>
              <w:t>темп;</w:t>
            </w:r>
            <w:r>
              <w:rPr>
                <w:spacing w:val="-8"/>
                <w:sz w:val="20"/>
              </w:rPr>
              <w:t xml:space="preserve"> </w:t>
            </w:r>
            <w:r>
              <w:rPr>
                <w:sz w:val="20"/>
              </w:rPr>
              <w:t>по</w:t>
            </w:r>
            <w:r>
              <w:rPr>
                <w:spacing w:val="-6"/>
                <w:sz w:val="20"/>
              </w:rPr>
              <w:t xml:space="preserve"> </w:t>
            </w:r>
            <w:r>
              <w:rPr>
                <w:sz w:val="20"/>
              </w:rPr>
              <w:t>приучению</w:t>
            </w:r>
            <w:r>
              <w:rPr>
                <w:spacing w:val="-6"/>
                <w:sz w:val="20"/>
              </w:rPr>
              <w:t xml:space="preserve"> </w:t>
            </w:r>
            <w:r>
              <w:rPr>
                <w:sz w:val="20"/>
              </w:rPr>
              <w:t>детей</w:t>
            </w:r>
            <w:r>
              <w:rPr>
                <w:spacing w:val="-7"/>
                <w:sz w:val="20"/>
              </w:rPr>
              <w:t xml:space="preserve"> </w:t>
            </w:r>
            <w:r>
              <w:rPr>
                <w:sz w:val="20"/>
              </w:rPr>
              <w:t>помогать</w:t>
            </w:r>
            <w:r>
              <w:rPr>
                <w:spacing w:val="-7"/>
                <w:sz w:val="20"/>
              </w:rPr>
              <w:t xml:space="preserve"> </w:t>
            </w:r>
            <w:r>
              <w:rPr>
                <w:sz w:val="20"/>
              </w:rPr>
              <w:t>взрослым</w:t>
            </w:r>
            <w:r>
              <w:rPr>
                <w:spacing w:val="-6"/>
                <w:sz w:val="20"/>
              </w:rPr>
              <w:t xml:space="preserve"> </w:t>
            </w:r>
            <w:r>
              <w:rPr>
                <w:spacing w:val="-2"/>
                <w:sz w:val="20"/>
              </w:rPr>
              <w:t>готовить</w:t>
            </w:r>
          </w:p>
          <w:p w:rsidR="00C714AC" w:rsidRDefault="00F47907">
            <w:pPr>
              <w:pStyle w:val="TableParagraph"/>
              <w:spacing w:line="255" w:lineRule="exact"/>
              <w:rPr>
                <w:sz w:val="24"/>
              </w:rPr>
            </w:pPr>
            <w:r>
              <w:rPr>
                <w:sz w:val="20"/>
              </w:rPr>
              <w:t>физкультурный</w:t>
            </w:r>
            <w:r>
              <w:rPr>
                <w:spacing w:val="-7"/>
                <w:sz w:val="20"/>
              </w:rPr>
              <w:t xml:space="preserve"> </w:t>
            </w:r>
            <w:r>
              <w:rPr>
                <w:sz w:val="20"/>
              </w:rPr>
              <w:t>инвентарь</w:t>
            </w:r>
            <w:r>
              <w:rPr>
                <w:spacing w:val="-9"/>
                <w:sz w:val="20"/>
              </w:rPr>
              <w:t xml:space="preserve"> </w:t>
            </w:r>
            <w:r>
              <w:rPr>
                <w:sz w:val="20"/>
              </w:rPr>
              <w:t>к</w:t>
            </w:r>
            <w:r>
              <w:rPr>
                <w:spacing w:val="-8"/>
                <w:sz w:val="20"/>
              </w:rPr>
              <w:t xml:space="preserve"> </w:t>
            </w:r>
            <w:r>
              <w:rPr>
                <w:spacing w:val="-2"/>
                <w:sz w:val="20"/>
              </w:rPr>
              <w:t>занятиям</w:t>
            </w:r>
            <w:r>
              <w:rPr>
                <w:spacing w:val="-2"/>
                <w:sz w:val="24"/>
              </w:rPr>
              <w:t>.</w:t>
            </w:r>
          </w:p>
        </w:tc>
      </w:tr>
      <w:tr w:rsidR="00C714AC">
        <w:trPr>
          <w:trHeight w:val="1501"/>
        </w:trPr>
        <w:tc>
          <w:tcPr>
            <w:tcW w:w="1102" w:type="dxa"/>
          </w:tcPr>
          <w:p w:rsidR="00C714AC" w:rsidRDefault="00F47907">
            <w:pPr>
              <w:pStyle w:val="TableParagraph"/>
              <w:spacing w:before="120"/>
              <w:ind w:left="9"/>
              <w:jc w:val="center"/>
              <w:rPr>
                <w:sz w:val="20"/>
              </w:rPr>
            </w:pPr>
            <w:r>
              <w:rPr>
                <w:sz w:val="20"/>
              </w:rPr>
              <w:t xml:space="preserve">6–7 </w:t>
            </w:r>
            <w:r>
              <w:rPr>
                <w:spacing w:val="-5"/>
                <w:sz w:val="20"/>
              </w:rPr>
              <w:t>лет</w:t>
            </w:r>
          </w:p>
        </w:tc>
        <w:tc>
          <w:tcPr>
            <w:tcW w:w="991" w:type="dxa"/>
          </w:tcPr>
          <w:p w:rsidR="00C714AC" w:rsidRDefault="00F47907">
            <w:pPr>
              <w:pStyle w:val="TableParagraph"/>
              <w:spacing w:before="120"/>
              <w:ind w:left="271" w:right="201" w:hanging="56"/>
              <w:rPr>
                <w:sz w:val="20"/>
              </w:rPr>
            </w:pPr>
            <w:r>
              <w:rPr>
                <w:sz w:val="20"/>
              </w:rPr>
              <w:t>п</w:t>
            </w:r>
            <w:r>
              <w:rPr>
                <w:spacing w:val="-13"/>
                <w:sz w:val="20"/>
              </w:rPr>
              <w:t xml:space="preserve"> </w:t>
            </w:r>
            <w:r>
              <w:rPr>
                <w:sz w:val="20"/>
              </w:rPr>
              <w:t xml:space="preserve">.22.7 </w:t>
            </w:r>
            <w:r>
              <w:rPr>
                <w:spacing w:val="-4"/>
                <w:sz w:val="20"/>
              </w:rPr>
              <w:t>ФОП</w:t>
            </w:r>
          </w:p>
        </w:tc>
        <w:tc>
          <w:tcPr>
            <w:tcW w:w="2410" w:type="dxa"/>
          </w:tcPr>
          <w:p w:rsidR="00C714AC" w:rsidRDefault="00F47907">
            <w:pPr>
              <w:pStyle w:val="TableParagraph"/>
              <w:spacing w:before="120"/>
              <w:ind w:right="99"/>
              <w:rPr>
                <w:sz w:val="20"/>
              </w:rPr>
            </w:pPr>
            <w:r>
              <w:rPr>
                <w:spacing w:val="-2"/>
                <w:sz w:val="20"/>
              </w:rPr>
              <w:t>Содержание образовательной</w:t>
            </w:r>
          </w:p>
          <w:p w:rsidR="00C714AC" w:rsidRDefault="00F47907">
            <w:pPr>
              <w:pStyle w:val="TableParagraph"/>
              <w:spacing w:before="1"/>
              <w:ind w:right="99"/>
              <w:rPr>
                <w:sz w:val="20"/>
              </w:rPr>
            </w:pPr>
            <w:r>
              <w:rPr>
                <w:sz w:val="20"/>
              </w:rPr>
              <w:t>деятельности</w:t>
            </w:r>
            <w:r>
              <w:rPr>
                <w:spacing w:val="-13"/>
                <w:sz w:val="20"/>
              </w:rPr>
              <w:t xml:space="preserve"> </w:t>
            </w:r>
            <w:r>
              <w:rPr>
                <w:sz w:val="20"/>
              </w:rPr>
              <w:t>с</w:t>
            </w:r>
            <w:r>
              <w:rPr>
                <w:spacing w:val="-12"/>
                <w:sz w:val="20"/>
              </w:rPr>
              <w:t xml:space="preserve"> </w:t>
            </w:r>
            <w:r>
              <w:rPr>
                <w:sz w:val="20"/>
              </w:rPr>
              <w:t>детьми</w:t>
            </w:r>
            <w:r>
              <w:rPr>
                <w:spacing w:val="-13"/>
                <w:sz w:val="20"/>
              </w:rPr>
              <w:t xml:space="preserve"> </w:t>
            </w:r>
            <w:r>
              <w:rPr>
                <w:sz w:val="20"/>
              </w:rPr>
              <w:t xml:space="preserve">6- 7 лет / Образовательная </w:t>
            </w:r>
            <w:r>
              <w:rPr>
                <w:spacing w:val="-2"/>
                <w:sz w:val="20"/>
              </w:rPr>
              <w:t>область</w:t>
            </w:r>
          </w:p>
          <w:p w:rsidR="00C714AC" w:rsidRDefault="00F47907">
            <w:pPr>
              <w:pStyle w:val="TableParagraph"/>
              <w:spacing w:before="1" w:line="210" w:lineRule="exact"/>
              <w:rPr>
                <w:sz w:val="20"/>
              </w:rPr>
            </w:pPr>
            <w:r>
              <w:rPr>
                <w:sz w:val="20"/>
              </w:rPr>
              <w:t>«Физическое</w:t>
            </w:r>
            <w:r>
              <w:rPr>
                <w:spacing w:val="-13"/>
                <w:sz w:val="20"/>
              </w:rPr>
              <w:t xml:space="preserve"> </w:t>
            </w:r>
            <w:r>
              <w:rPr>
                <w:spacing w:val="-2"/>
                <w:sz w:val="20"/>
              </w:rPr>
              <w:t>развитие»</w:t>
            </w:r>
          </w:p>
        </w:tc>
        <w:tc>
          <w:tcPr>
            <w:tcW w:w="5353" w:type="dxa"/>
          </w:tcPr>
          <w:p w:rsidR="00C714AC" w:rsidRDefault="00F47907">
            <w:pPr>
              <w:pStyle w:val="TableParagraph"/>
              <w:spacing w:before="102" w:line="230" w:lineRule="atLeast"/>
              <w:ind w:right="163"/>
              <w:rPr>
                <w:sz w:val="20"/>
              </w:rPr>
            </w:pPr>
            <w:r>
              <w:rPr>
                <w:sz w:val="20"/>
              </w:rPr>
              <w:t>Раскрыто содержание образовательной деятельности по обучению</w:t>
            </w:r>
            <w:r>
              <w:rPr>
                <w:spacing w:val="-4"/>
                <w:sz w:val="20"/>
              </w:rPr>
              <w:t xml:space="preserve"> </w:t>
            </w:r>
            <w:r>
              <w:rPr>
                <w:sz w:val="20"/>
              </w:rPr>
              <w:t>прыжкам</w:t>
            </w:r>
            <w:r>
              <w:rPr>
                <w:spacing w:val="-5"/>
                <w:sz w:val="20"/>
              </w:rPr>
              <w:t xml:space="preserve"> </w:t>
            </w:r>
            <w:r>
              <w:rPr>
                <w:sz w:val="20"/>
              </w:rPr>
              <w:t>с</w:t>
            </w:r>
            <w:r>
              <w:rPr>
                <w:spacing w:val="-6"/>
                <w:sz w:val="20"/>
              </w:rPr>
              <w:t xml:space="preserve"> </w:t>
            </w:r>
            <w:r>
              <w:rPr>
                <w:sz w:val="20"/>
              </w:rPr>
              <w:t>высоты</w:t>
            </w:r>
            <w:r>
              <w:rPr>
                <w:spacing w:val="-6"/>
                <w:sz w:val="20"/>
              </w:rPr>
              <w:t xml:space="preserve"> </w:t>
            </w:r>
            <w:r>
              <w:rPr>
                <w:sz w:val="20"/>
              </w:rPr>
              <w:t>40</w:t>
            </w:r>
            <w:r>
              <w:rPr>
                <w:spacing w:val="-5"/>
                <w:sz w:val="20"/>
              </w:rPr>
              <w:t xml:space="preserve"> </w:t>
            </w:r>
            <w:r>
              <w:rPr>
                <w:sz w:val="20"/>
              </w:rPr>
              <w:t>см;</w:t>
            </w:r>
            <w:r>
              <w:rPr>
                <w:spacing w:val="-9"/>
                <w:sz w:val="20"/>
              </w:rPr>
              <w:t xml:space="preserve"> </w:t>
            </w:r>
            <w:r>
              <w:rPr>
                <w:sz w:val="20"/>
              </w:rPr>
              <w:t xml:space="preserve">значительно шире представлено содержание образовательной деятельности по подразделу «Воспитание культурно-гигиенических </w:t>
            </w:r>
            <w:r>
              <w:rPr>
                <w:spacing w:val="-2"/>
                <w:sz w:val="20"/>
              </w:rPr>
              <w:t>навыков».</w:t>
            </w:r>
          </w:p>
        </w:tc>
      </w:tr>
    </w:tbl>
    <w:p w:rsidR="00C714AC" w:rsidRDefault="00C714AC">
      <w:pPr>
        <w:pStyle w:val="a3"/>
        <w:spacing w:before="248"/>
        <w:ind w:left="0"/>
        <w:rPr>
          <w:rFonts w:ascii="Calibri"/>
          <w:sz w:val="22"/>
        </w:rPr>
      </w:pPr>
    </w:p>
    <w:p w:rsidR="00C714AC" w:rsidRDefault="00F47907">
      <w:pPr>
        <w:pStyle w:val="a4"/>
        <w:numPr>
          <w:ilvl w:val="3"/>
          <w:numId w:val="36"/>
        </w:numPr>
        <w:tabs>
          <w:tab w:val="left" w:pos="1128"/>
        </w:tabs>
        <w:spacing w:line="252" w:lineRule="exact"/>
        <w:ind w:left="1128" w:hanging="704"/>
        <w:rPr>
          <w:b/>
        </w:rPr>
      </w:pPr>
      <w:r>
        <w:rPr>
          <w:b/>
          <w:spacing w:val="-8"/>
        </w:rPr>
        <w:t>Перечень</w:t>
      </w:r>
      <w:r>
        <w:rPr>
          <w:b/>
          <w:spacing w:val="3"/>
        </w:rPr>
        <w:t xml:space="preserve"> </w:t>
      </w:r>
      <w:r>
        <w:rPr>
          <w:b/>
          <w:spacing w:val="-8"/>
        </w:rPr>
        <w:t>пособий,</w:t>
      </w:r>
      <w:r>
        <w:rPr>
          <w:b/>
          <w:spacing w:val="4"/>
        </w:rPr>
        <w:t xml:space="preserve"> </w:t>
      </w:r>
      <w:r>
        <w:rPr>
          <w:b/>
          <w:spacing w:val="-8"/>
        </w:rPr>
        <w:t>способствующих</w:t>
      </w:r>
      <w:r>
        <w:rPr>
          <w:b/>
          <w:spacing w:val="4"/>
        </w:rPr>
        <w:t xml:space="preserve"> </w:t>
      </w:r>
      <w:r>
        <w:rPr>
          <w:b/>
          <w:spacing w:val="-8"/>
        </w:rPr>
        <w:t>реализации</w:t>
      </w:r>
      <w:r>
        <w:rPr>
          <w:b/>
          <w:spacing w:val="4"/>
        </w:rPr>
        <w:t xml:space="preserve"> </w:t>
      </w:r>
      <w:r>
        <w:rPr>
          <w:b/>
          <w:spacing w:val="-8"/>
        </w:rPr>
        <w:t>программы</w:t>
      </w:r>
      <w:r>
        <w:rPr>
          <w:b/>
          <w:spacing w:val="8"/>
        </w:rPr>
        <w:t xml:space="preserve"> </w:t>
      </w:r>
      <w:r>
        <w:rPr>
          <w:b/>
          <w:spacing w:val="-8"/>
        </w:rPr>
        <w:t>в</w:t>
      </w:r>
      <w:r>
        <w:rPr>
          <w:b/>
          <w:spacing w:val="2"/>
        </w:rPr>
        <w:t xml:space="preserve"> </w:t>
      </w:r>
      <w:r>
        <w:rPr>
          <w:b/>
          <w:spacing w:val="-8"/>
        </w:rPr>
        <w:t>образовательной</w:t>
      </w:r>
      <w:r>
        <w:rPr>
          <w:b/>
          <w:spacing w:val="4"/>
        </w:rPr>
        <w:t xml:space="preserve"> </w:t>
      </w:r>
      <w:r>
        <w:rPr>
          <w:b/>
          <w:spacing w:val="-8"/>
        </w:rPr>
        <w:t>области</w:t>
      </w:r>
    </w:p>
    <w:p w:rsidR="00C714AC" w:rsidRDefault="00F47907">
      <w:pPr>
        <w:spacing w:line="252" w:lineRule="exact"/>
        <w:ind w:left="424"/>
        <w:rPr>
          <w:b/>
        </w:rPr>
      </w:pPr>
      <w:r>
        <w:rPr>
          <w:b/>
          <w:spacing w:val="-8"/>
        </w:rPr>
        <w:t>«Физическое</w:t>
      </w:r>
      <w:r>
        <w:rPr>
          <w:b/>
          <w:spacing w:val="6"/>
        </w:rPr>
        <w:t xml:space="preserve"> </w:t>
      </w:r>
      <w:r>
        <w:rPr>
          <w:b/>
          <w:spacing w:val="-2"/>
        </w:rPr>
        <w:t>развитие»</w:t>
      </w:r>
    </w:p>
    <w:p w:rsidR="00C714AC" w:rsidRDefault="00F47907">
      <w:pPr>
        <w:spacing w:before="121"/>
        <w:ind w:left="1843"/>
        <w:rPr>
          <w:b/>
        </w:rPr>
      </w:pPr>
      <w:r>
        <w:rPr>
          <w:b/>
          <w:spacing w:val="-8"/>
        </w:rPr>
        <w:t>Конспекты</w:t>
      </w:r>
      <w:r>
        <w:rPr>
          <w:b/>
          <w:spacing w:val="1"/>
        </w:rPr>
        <w:t xml:space="preserve"> </w:t>
      </w:r>
      <w:r>
        <w:rPr>
          <w:b/>
          <w:spacing w:val="-2"/>
        </w:rPr>
        <w:t>занятий:</w:t>
      </w:r>
    </w:p>
    <w:p w:rsidR="00C714AC" w:rsidRDefault="00F47907">
      <w:pPr>
        <w:pStyle w:val="a4"/>
        <w:numPr>
          <w:ilvl w:val="4"/>
          <w:numId w:val="36"/>
        </w:numPr>
        <w:tabs>
          <w:tab w:val="left" w:pos="1133"/>
        </w:tabs>
        <w:rPr>
          <w:rFonts w:ascii="Symbol" w:hAnsi="Symbol"/>
        </w:rPr>
      </w:pPr>
      <w:r>
        <w:t>Борисова</w:t>
      </w:r>
      <w:r>
        <w:rPr>
          <w:spacing w:val="-8"/>
        </w:rPr>
        <w:t xml:space="preserve"> </w:t>
      </w:r>
      <w:r>
        <w:t>М.</w:t>
      </w:r>
      <w:r>
        <w:rPr>
          <w:spacing w:val="-4"/>
        </w:rPr>
        <w:t xml:space="preserve"> </w:t>
      </w:r>
      <w:r>
        <w:t>М.</w:t>
      </w:r>
      <w:r>
        <w:rPr>
          <w:spacing w:val="-6"/>
        </w:rPr>
        <w:t xml:space="preserve"> </w:t>
      </w:r>
      <w:r>
        <w:t>Малоподвижные</w:t>
      </w:r>
      <w:r>
        <w:rPr>
          <w:spacing w:val="-4"/>
        </w:rPr>
        <w:t xml:space="preserve"> </w:t>
      </w:r>
      <w:r>
        <w:t>игры</w:t>
      </w:r>
      <w:r>
        <w:rPr>
          <w:spacing w:val="-4"/>
        </w:rPr>
        <w:t xml:space="preserve"> </w:t>
      </w:r>
      <w:r>
        <w:t>и</w:t>
      </w:r>
      <w:r>
        <w:rPr>
          <w:spacing w:val="-4"/>
        </w:rPr>
        <w:t xml:space="preserve"> </w:t>
      </w:r>
      <w:r>
        <w:t>игровые</w:t>
      </w:r>
      <w:r>
        <w:rPr>
          <w:spacing w:val="-3"/>
        </w:rPr>
        <w:t xml:space="preserve"> </w:t>
      </w:r>
      <w:r>
        <w:t>упражнения</w:t>
      </w:r>
      <w:r>
        <w:rPr>
          <w:spacing w:val="-8"/>
        </w:rPr>
        <w:t xml:space="preserve"> </w:t>
      </w:r>
      <w:r>
        <w:t>(3-7</w:t>
      </w:r>
      <w:r>
        <w:rPr>
          <w:spacing w:val="-3"/>
        </w:rPr>
        <w:t xml:space="preserve"> </w:t>
      </w:r>
      <w:r>
        <w:rPr>
          <w:spacing w:val="-2"/>
        </w:rPr>
        <w:t>лет).</w:t>
      </w:r>
    </w:p>
    <w:p w:rsidR="00C714AC" w:rsidRDefault="00F47907">
      <w:pPr>
        <w:pStyle w:val="a4"/>
        <w:numPr>
          <w:ilvl w:val="4"/>
          <w:numId w:val="36"/>
        </w:numPr>
        <w:tabs>
          <w:tab w:val="left" w:pos="1133"/>
        </w:tabs>
        <w:spacing w:before="120" w:line="269" w:lineRule="exact"/>
        <w:ind w:hanging="351"/>
        <w:rPr>
          <w:rFonts w:ascii="Symbol" w:hAnsi="Symbol"/>
        </w:rPr>
      </w:pPr>
      <w:proofErr w:type="spellStart"/>
      <w:r>
        <w:t>Пензулаева</w:t>
      </w:r>
      <w:proofErr w:type="spellEnd"/>
      <w:r>
        <w:rPr>
          <w:spacing w:val="-6"/>
        </w:rPr>
        <w:t xml:space="preserve"> </w:t>
      </w:r>
      <w:r>
        <w:t>Л.</w:t>
      </w:r>
      <w:r>
        <w:rPr>
          <w:spacing w:val="-5"/>
        </w:rPr>
        <w:t xml:space="preserve"> </w:t>
      </w:r>
      <w:r>
        <w:t>И.</w:t>
      </w:r>
      <w:r>
        <w:rPr>
          <w:spacing w:val="-5"/>
        </w:rPr>
        <w:t xml:space="preserve"> </w:t>
      </w:r>
      <w:r>
        <w:t>Оздоровительная</w:t>
      </w:r>
      <w:r>
        <w:rPr>
          <w:spacing w:val="-6"/>
        </w:rPr>
        <w:t xml:space="preserve"> </w:t>
      </w:r>
      <w:r>
        <w:t>гимнастика.</w:t>
      </w:r>
      <w:r>
        <w:rPr>
          <w:spacing w:val="-7"/>
        </w:rPr>
        <w:t xml:space="preserve"> </w:t>
      </w:r>
      <w:r>
        <w:t>Комплексы</w:t>
      </w:r>
      <w:r>
        <w:rPr>
          <w:spacing w:val="-5"/>
        </w:rPr>
        <w:t xml:space="preserve"> </w:t>
      </w:r>
      <w:r>
        <w:t>упражнений</w:t>
      </w:r>
      <w:r>
        <w:rPr>
          <w:spacing w:val="-9"/>
        </w:rPr>
        <w:t xml:space="preserve"> </w:t>
      </w:r>
      <w:r>
        <w:t>(3-4</w:t>
      </w:r>
      <w:r>
        <w:rPr>
          <w:spacing w:val="-5"/>
        </w:rPr>
        <w:t xml:space="preserve"> </w:t>
      </w:r>
      <w:r>
        <w:rPr>
          <w:spacing w:val="-2"/>
        </w:rPr>
        <w:t>года).</w:t>
      </w:r>
    </w:p>
    <w:p w:rsidR="00C714AC" w:rsidRDefault="00F47907">
      <w:pPr>
        <w:pStyle w:val="a4"/>
        <w:numPr>
          <w:ilvl w:val="4"/>
          <w:numId w:val="36"/>
        </w:numPr>
        <w:tabs>
          <w:tab w:val="left" w:pos="1133"/>
        </w:tabs>
        <w:spacing w:line="269" w:lineRule="exact"/>
        <w:ind w:hanging="351"/>
        <w:rPr>
          <w:rFonts w:ascii="Symbol" w:hAnsi="Symbol"/>
        </w:rPr>
      </w:pPr>
      <w:proofErr w:type="spellStart"/>
      <w:r>
        <w:t>Пензулаева</w:t>
      </w:r>
      <w:proofErr w:type="spellEnd"/>
      <w:r>
        <w:rPr>
          <w:spacing w:val="-6"/>
        </w:rPr>
        <w:t xml:space="preserve"> </w:t>
      </w:r>
      <w:r>
        <w:t>Л.</w:t>
      </w:r>
      <w:r>
        <w:rPr>
          <w:spacing w:val="-5"/>
        </w:rPr>
        <w:t xml:space="preserve"> </w:t>
      </w:r>
      <w:r>
        <w:t>И.</w:t>
      </w:r>
      <w:r>
        <w:rPr>
          <w:spacing w:val="-5"/>
        </w:rPr>
        <w:t xml:space="preserve"> </w:t>
      </w:r>
      <w:r>
        <w:t>Оздоровительная</w:t>
      </w:r>
      <w:r>
        <w:rPr>
          <w:spacing w:val="-6"/>
        </w:rPr>
        <w:t xml:space="preserve"> </w:t>
      </w:r>
      <w:r>
        <w:t>гимнастика.</w:t>
      </w:r>
      <w:r>
        <w:rPr>
          <w:spacing w:val="-7"/>
        </w:rPr>
        <w:t xml:space="preserve"> </w:t>
      </w:r>
      <w:r>
        <w:t>Комплексы</w:t>
      </w:r>
      <w:r>
        <w:rPr>
          <w:spacing w:val="-5"/>
        </w:rPr>
        <w:t xml:space="preserve"> </w:t>
      </w:r>
      <w:r>
        <w:t>упражнений</w:t>
      </w:r>
      <w:r>
        <w:rPr>
          <w:spacing w:val="-9"/>
        </w:rPr>
        <w:t xml:space="preserve"> </w:t>
      </w:r>
      <w:r>
        <w:t>(4-5</w:t>
      </w:r>
      <w:r>
        <w:rPr>
          <w:spacing w:val="-5"/>
        </w:rPr>
        <w:t xml:space="preserve"> </w:t>
      </w:r>
      <w:r>
        <w:rPr>
          <w:spacing w:val="-2"/>
        </w:rPr>
        <w:t>лет).</w:t>
      </w:r>
    </w:p>
    <w:p w:rsidR="00C714AC" w:rsidRDefault="00F47907">
      <w:pPr>
        <w:pStyle w:val="a4"/>
        <w:numPr>
          <w:ilvl w:val="4"/>
          <w:numId w:val="36"/>
        </w:numPr>
        <w:tabs>
          <w:tab w:val="left" w:pos="1133"/>
        </w:tabs>
        <w:spacing w:line="269" w:lineRule="exact"/>
        <w:ind w:hanging="351"/>
        <w:rPr>
          <w:rFonts w:ascii="Symbol" w:hAnsi="Symbol"/>
        </w:rPr>
      </w:pPr>
      <w:proofErr w:type="spellStart"/>
      <w:r>
        <w:t>Пензулаева</w:t>
      </w:r>
      <w:proofErr w:type="spellEnd"/>
      <w:r>
        <w:rPr>
          <w:spacing w:val="-6"/>
        </w:rPr>
        <w:t xml:space="preserve"> </w:t>
      </w:r>
      <w:r>
        <w:t>Л.</w:t>
      </w:r>
      <w:r>
        <w:rPr>
          <w:spacing w:val="-5"/>
        </w:rPr>
        <w:t xml:space="preserve"> </w:t>
      </w:r>
      <w:r>
        <w:t>И.</w:t>
      </w:r>
      <w:r>
        <w:rPr>
          <w:spacing w:val="-5"/>
        </w:rPr>
        <w:t xml:space="preserve"> </w:t>
      </w:r>
      <w:r>
        <w:t>Оздоровительная</w:t>
      </w:r>
      <w:r>
        <w:rPr>
          <w:spacing w:val="-6"/>
        </w:rPr>
        <w:t xml:space="preserve"> </w:t>
      </w:r>
      <w:r>
        <w:t>гимнастика.</w:t>
      </w:r>
      <w:r>
        <w:rPr>
          <w:spacing w:val="-7"/>
        </w:rPr>
        <w:t xml:space="preserve"> </w:t>
      </w:r>
      <w:r>
        <w:t>Комплексы</w:t>
      </w:r>
      <w:r>
        <w:rPr>
          <w:spacing w:val="-5"/>
        </w:rPr>
        <w:t xml:space="preserve"> </w:t>
      </w:r>
      <w:r>
        <w:t>упражнений</w:t>
      </w:r>
      <w:r>
        <w:rPr>
          <w:spacing w:val="-9"/>
        </w:rPr>
        <w:t xml:space="preserve"> </w:t>
      </w:r>
      <w:r>
        <w:t>(5-6</w:t>
      </w:r>
      <w:r>
        <w:rPr>
          <w:spacing w:val="-5"/>
        </w:rPr>
        <w:t xml:space="preserve"> </w:t>
      </w:r>
      <w:r>
        <w:rPr>
          <w:spacing w:val="-2"/>
        </w:rPr>
        <w:t>лет).</w:t>
      </w:r>
    </w:p>
    <w:p w:rsidR="00C714AC" w:rsidRDefault="00F47907">
      <w:pPr>
        <w:pStyle w:val="a4"/>
        <w:numPr>
          <w:ilvl w:val="4"/>
          <w:numId w:val="36"/>
        </w:numPr>
        <w:tabs>
          <w:tab w:val="left" w:pos="1133"/>
        </w:tabs>
        <w:spacing w:line="269" w:lineRule="exact"/>
        <w:ind w:hanging="351"/>
        <w:rPr>
          <w:rFonts w:ascii="Symbol" w:hAnsi="Symbol"/>
        </w:rPr>
      </w:pPr>
      <w:proofErr w:type="spellStart"/>
      <w:r>
        <w:t>Пензулаева</w:t>
      </w:r>
      <w:proofErr w:type="spellEnd"/>
      <w:r>
        <w:rPr>
          <w:spacing w:val="-6"/>
        </w:rPr>
        <w:t xml:space="preserve"> </w:t>
      </w:r>
      <w:r>
        <w:t>Л.</w:t>
      </w:r>
      <w:r>
        <w:rPr>
          <w:spacing w:val="-5"/>
        </w:rPr>
        <w:t xml:space="preserve"> </w:t>
      </w:r>
      <w:r>
        <w:t>И.</w:t>
      </w:r>
      <w:r>
        <w:rPr>
          <w:spacing w:val="-5"/>
        </w:rPr>
        <w:t xml:space="preserve"> </w:t>
      </w:r>
      <w:r>
        <w:t>Оздоровительная</w:t>
      </w:r>
      <w:r>
        <w:rPr>
          <w:spacing w:val="-6"/>
        </w:rPr>
        <w:t xml:space="preserve"> </w:t>
      </w:r>
      <w:r>
        <w:t>гимнастика.</w:t>
      </w:r>
      <w:r>
        <w:rPr>
          <w:spacing w:val="-7"/>
        </w:rPr>
        <w:t xml:space="preserve"> </w:t>
      </w:r>
      <w:r>
        <w:t>Комплексы</w:t>
      </w:r>
      <w:r>
        <w:rPr>
          <w:spacing w:val="-5"/>
        </w:rPr>
        <w:t xml:space="preserve"> </w:t>
      </w:r>
      <w:r>
        <w:t>упражнений</w:t>
      </w:r>
      <w:r>
        <w:rPr>
          <w:spacing w:val="-9"/>
        </w:rPr>
        <w:t xml:space="preserve"> </w:t>
      </w:r>
      <w:r>
        <w:t>(6-7</w:t>
      </w:r>
      <w:r>
        <w:rPr>
          <w:spacing w:val="-5"/>
        </w:rPr>
        <w:t xml:space="preserve"> </w:t>
      </w:r>
      <w:r>
        <w:rPr>
          <w:spacing w:val="-2"/>
        </w:rPr>
        <w:t>лет).</w:t>
      </w:r>
    </w:p>
    <w:p w:rsidR="00C714AC" w:rsidRDefault="00F47907">
      <w:pPr>
        <w:pStyle w:val="a4"/>
        <w:numPr>
          <w:ilvl w:val="4"/>
          <w:numId w:val="36"/>
        </w:numPr>
        <w:tabs>
          <w:tab w:val="left" w:pos="1133"/>
        </w:tabs>
        <w:spacing w:before="119" w:line="269" w:lineRule="exact"/>
        <w:ind w:hanging="351"/>
        <w:rPr>
          <w:rFonts w:ascii="Symbol" w:hAnsi="Symbol"/>
        </w:rPr>
      </w:pPr>
      <w:proofErr w:type="spellStart"/>
      <w:r>
        <w:t>Пензулаева</w:t>
      </w:r>
      <w:proofErr w:type="spellEnd"/>
      <w:r>
        <w:rPr>
          <w:spacing w:val="-3"/>
        </w:rPr>
        <w:t xml:space="preserve"> </w:t>
      </w:r>
      <w:r>
        <w:t>Л.</w:t>
      </w:r>
      <w:r>
        <w:rPr>
          <w:spacing w:val="-3"/>
        </w:rPr>
        <w:t xml:space="preserve"> </w:t>
      </w:r>
      <w:r>
        <w:t>И.</w:t>
      </w:r>
      <w:r>
        <w:rPr>
          <w:spacing w:val="-3"/>
        </w:rPr>
        <w:t xml:space="preserve"> </w:t>
      </w:r>
      <w:r>
        <w:t>Физическая</w:t>
      </w:r>
      <w:r>
        <w:rPr>
          <w:spacing w:val="-3"/>
        </w:rPr>
        <w:t xml:space="preserve"> </w:t>
      </w:r>
      <w:r>
        <w:t>культура</w:t>
      </w:r>
      <w:r>
        <w:rPr>
          <w:spacing w:val="-3"/>
        </w:rPr>
        <w:t xml:space="preserve"> </w:t>
      </w:r>
      <w:r>
        <w:t>в</w:t>
      </w:r>
      <w:r>
        <w:rPr>
          <w:spacing w:val="-3"/>
        </w:rPr>
        <w:t xml:space="preserve"> </w:t>
      </w:r>
      <w:r>
        <w:t>детском</w:t>
      </w:r>
      <w:r>
        <w:rPr>
          <w:spacing w:val="-3"/>
        </w:rPr>
        <w:t xml:space="preserve"> </w:t>
      </w:r>
      <w:r>
        <w:t>саду</w:t>
      </w:r>
      <w:r>
        <w:rPr>
          <w:spacing w:val="-3"/>
        </w:rPr>
        <w:t xml:space="preserve"> </w:t>
      </w:r>
      <w:r>
        <w:t>(3-4</w:t>
      </w:r>
      <w:r>
        <w:rPr>
          <w:spacing w:val="-3"/>
        </w:rPr>
        <w:t xml:space="preserve"> </w:t>
      </w:r>
      <w:r>
        <w:rPr>
          <w:spacing w:val="-2"/>
        </w:rPr>
        <w:t>года).</w:t>
      </w:r>
    </w:p>
    <w:p w:rsidR="00C714AC" w:rsidRDefault="00F47907">
      <w:pPr>
        <w:pStyle w:val="a4"/>
        <w:numPr>
          <w:ilvl w:val="4"/>
          <w:numId w:val="36"/>
        </w:numPr>
        <w:tabs>
          <w:tab w:val="left" w:pos="1133"/>
        </w:tabs>
        <w:spacing w:line="269" w:lineRule="exact"/>
        <w:ind w:hanging="351"/>
        <w:rPr>
          <w:rFonts w:ascii="Symbol" w:hAnsi="Symbol"/>
        </w:rPr>
      </w:pPr>
      <w:proofErr w:type="spellStart"/>
      <w:r>
        <w:t>Пензулаева</w:t>
      </w:r>
      <w:proofErr w:type="spellEnd"/>
      <w:r>
        <w:rPr>
          <w:spacing w:val="-3"/>
        </w:rPr>
        <w:t xml:space="preserve"> </w:t>
      </w:r>
      <w:r>
        <w:t>Л.</w:t>
      </w:r>
      <w:r>
        <w:rPr>
          <w:spacing w:val="-3"/>
        </w:rPr>
        <w:t xml:space="preserve"> </w:t>
      </w:r>
      <w:r>
        <w:t>И.</w:t>
      </w:r>
      <w:r>
        <w:rPr>
          <w:spacing w:val="-3"/>
        </w:rPr>
        <w:t xml:space="preserve"> </w:t>
      </w:r>
      <w:r>
        <w:t>Физическая</w:t>
      </w:r>
      <w:r>
        <w:rPr>
          <w:spacing w:val="-3"/>
        </w:rPr>
        <w:t xml:space="preserve"> </w:t>
      </w:r>
      <w:r>
        <w:t>культура</w:t>
      </w:r>
      <w:r>
        <w:rPr>
          <w:spacing w:val="-3"/>
        </w:rPr>
        <w:t xml:space="preserve"> </w:t>
      </w:r>
      <w:r>
        <w:t>в</w:t>
      </w:r>
      <w:r>
        <w:rPr>
          <w:spacing w:val="-3"/>
        </w:rPr>
        <w:t xml:space="preserve"> </w:t>
      </w:r>
      <w:r>
        <w:t>детском</w:t>
      </w:r>
      <w:r>
        <w:rPr>
          <w:spacing w:val="-3"/>
        </w:rPr>
        <w:t xml:space="preserve"> </w:t>
      </w:r>
      <w:r>
        <w:t>саду</w:t>
      </w:r>
      <w:r>
        <w:rPr>
          <w:spacing w:val="-3"/>
        </w:rPr>
        <w:t xml:space="preserve"> </w:t>
      </w:r>
      <w:r>
        <w:t>(4-5</w:t>
      </w:r>
      <w:r>
        <w:rPr>
          <w:spacing w:val="-3"/>
        </w:rPr>
        <w:t xml:space="preserve"> </w:t>
      </w:r>
      <w:r>
        <w:rPr>
          <w:spacing w:val="-2"/>
        </w:rPr>
        <w:t>лет).</w:t>
      </w:r>
    </w:p>
    <w:p w:rsidR="00C714AC" w:rsidRDefault="00F47907">
      <w:pPr>
        <w:pStyle w:val="a4"/>
        <w:numPr>
          <w:ilvl w:val="4"/>
          <w:numId w:val="36"/>
        </w:numPr>
        <w:tabs>
          <w:tab w:val="left" w:pos="1133"/>
        </w:tabs>
        <w:spacing w:line="269" w:lineRule="exact"/>
        <w:ind w:hanging="351"/>
        <w:rPr>
          <w:rFonts w:ascii="Symbol" w:hAnsi="Symbol"/>
        </w:rPr>
      </w:pPr>
      <w:proofErr w:type="spellStart"/>
      <w:r>
        <w:t>Пензулаева</w:t>
      </w:r>
      <w:proofErr w:type="spellEnd"/>
      <w:r>
        <w:rPr>
          <w:spacing w:val="-3"/>
        </w:rPr>
        <w:t xml:space="preserve"> </w:t>
      </w:r>
      <w:r>
        <w:t>Л.</w:t>
      </w:r>
      <w:r>
        <w:rPr>
          <w:spacing w:val="-3"/>
        </w:rPr>
        <w:t xml:space="preserve"> </w:t>
      </w:r>
      <w:r>
        <w:t>И.</w:t>
      </w:r>
      <w:r>
        <w:rPr>
          <w:spacing w:val="-3"/>
        </w:rPr>
        <w:t xml:space="preserve"> </w:t>
      </w:r>
      <w:r>
        <w:t>Физическая</w:t>
      </w:r>
      <w:r>
        <w:rPr>
          <w:spacing w:val="-3"/>
        </w:rPr>
        <w:t xml:space="preserve"> </w:t>
      </w:r>
      <w:r>
        <w:t>культура</w:t>
      </w:r>
      <w:r>
        <w:rPr>
          <w:spacing w:val="-3"/>
        </w:rPr>
        <w:t xml:space="preserve"> </w:t>
      </w:r>
      <w:r>
        <w:t>в</w:t>
      </w:r>
      <w:r>
        <w:rPr>
          <w:spacing w:val="-3"/>
        </w:rPr>
        <w:t xml:space="preserve"> </w:t>
      </w:r>
      <w:r>
        <w:t>детском</w:t>
      </w:r>
      <w:r>
        <w:rPr>
          <w:spacing w:val="-3"/>
        </w:rPr>
        <w:t xml:space="preserve"> </w:t>
      </w:r>
      <w:r>
        <w:t>саду.</w:t>
      </w:r>
      <w:r>
        <w:rPr>
          <w:spacing w:val="-3"/>
        </w:rPr>
        <w:t xml:space="preserve"> </w:t>
      </w:r>
      <w:r>
        <w:t>(5-6</w:t>
      </w:r>
      <w:r>
        <w:rPr>
          <w:spacing w:val="-3"/>
        </w:rPr>
        <w:t xml:space="preserve"> </w:t>
      </w:r>
      <w:r>
        <w:rPr>
          <w:spacing w:val="-2"/>
        </w:rPr>
        <w:t>лет).</w:t>
      </w:r>
    </w:p>
    <w:p w:rsidR="00C714AC" w:rsidRDefault="00F47907">
      <w:pPr>
        <w:pStyle w:val="a4"/>
        <w:numPr>
          <w:ilvl w:val="4"/>
          <w:numId w:val="36"/>
        </w:numPr>
        <w:tabs>
          <w:tab w:val="left" w:pos="1133"/>
        </w:tabs>
        <w:spacing w:line="269" w:lineRule="exact"/>
        <w:ind w:hanging="351"/>
        <w:rPr>
          <w:rFonts w:ascii="Symbol" w:hAnsi="Symbol"/>
        </w:rPr>
      </w:pPr>
      <w:proofErr w:type="spellStart"/>
      <w:r>
        <w:t>Пензулаева</w:t>
      </w:r>
      <w:proofErr w:type="spellEnd"/>
      <w:r>
        <w:rPr>
          <w:spacing w:val="-3"/>
        </w:rPr>
        <w:t xml:space="preserve"> </w:t>
      </w:r>
      <w:r>
        <w:t>Л.</w:t>
      </w:r>
      <w:r>
        <w:rPr>
          <w:spacing w:val="-3"/>
        </w:rPr>
        <w:t xml:space="preserve"> </w:t>
      </w:r>
      <w:r>
        <w:t>И.</w:t>
      </w:r>
      <w:r>
        <w:rPr>
          <w:spacing w:val="-3"/>
        </w:rPr>
        <w:t xml:space="preserve"> </w:t>
      </w:r>
      <w:r>
        <w:t>Физическая</w:t>
      </w:r>
      <w:r>
        <w:rPr>
          <w:spacing w:val="-3"/>
        </w:rPr>
        <w:t xml:space="preserve"> </w:t>
      </w:r>
      <w:r>
        <w:t>культура</w:t>
      </w:r>
      <w:r>
        <w:rPr>
          <w:spacing w:val="-3"/>
        </w:rPr>
        <w:t xml:space="preserve"> </w:t>
      </w:r>
      <w:r>
        <w:t>в</w:t>
      </w:r>
      <w:r>
        <w:rPr>
          <w:spacing w:val="-3"/>
        </w:rPr>
        <w:t xml:space="preserve"> </w:t>
      </w:r>
      <w:r>
        <w:t>детском</w:t>
      </w:r>
      <w:r>
        <w:rPr>
          <w:spacing w:val="-3"/>
        </w:rPr>
        <w:t xml:space="preserve"> </w:t>
      </w:r>
      <w:r>
        <w:t>саду</w:t>
      </w:r>
      <w:r>
        <w:rPr>
          <w:spacing w:val="-3"/>
        </w:rPr>
        <w:t xml:space="preserve"> </w:t>
      </w:r>
      <w:r>
        <w:t>(6-7</w:t>
      </w:r>
      <w:r>
        <w:rPr>
          <w:spacing w:val="-3"/>
        </w:rPr>
        <w:t xml:space="preserve"> </w:t>
      </w:r>
      <w:r>
        <w:rPr>
          <w:spacing w:val="-2"/>
        </w:rPr>
        <w:t>лет).</w:t>
      </w:r>
    </w:p>
    <w:p w:rsidR="00C714AC" w:rsidRDefault="00F47907">
      <w:pPr>
        <w:pStyle w:val="a4"/>
        <w:numPr>
          <w:ilvl w:val="4"/>
          <w:numId w:val="36"/>
        </w:numPr>
        <w:tabs>
          <w:tab w:val="left" w:pos="1133"/>
        </w:tabs>
        <w:spacing w:before="120" w:line="269" w:lineRule="exact"/>
        <w:ind w:hanging="351"/>
        <w:rPr>
          <w:rFonts w:ascii="Symbol" w:hAnsi="Symbol"/>
        </w:rPr>
      </w:pPr>
      <w:proofErr w:type="spellStart"/>
      <w:r>
        <w:t>Степаненкова</w:t>
      </w:r>
      <w:proofErr w:type="spellEnd"/>
      <w:r>
        <w:rPr>
          <w:spacing w:val="-9"/>
        </w:rPr>
        <w:t xml:space="preserve"> </w:t>
      </w:r>
      <w:r>
        <w:t>Э.</w:t>
      </w:r>
      <w:r>
        <w:rPr>
          <w:spacing w:val="-4"/>
        </w:rPr>
        <w:t xml:space="preserve"> </w:t>
      </w:r>
      <w:r>
        <w:t>Я.</w:t>
      </w:r>
      <w:r>
        <w:rPr>
          <w:spacing w:val="-4"/>
        </w:rPr>
        <w:t xml:space="preserve"> </w:t>
      </w:r>
      <w:r>
        <w:t>Сборник</w:t>
      </w:r>
      <w:r>
        <w:rPr>
          <w:spacing w:val="-3"/>
        </w:rPr>
        <w:t xml:space="preserve"> </w:t>
      </w:r>
      <w:r>
        <w:t>подвижных</w:t>
      </w:r>
      <w:r>
        <w:rPr>
          <w:spacing w:val="-4"/>
        </w:rPr>
        <w:t xml:space="preserve"> </w:t>
      </w:r>
      <w:r>
        <w:t>игр</w:t>
      </w:r>
      <w:r>
        <w:rPr>
          <w:spacing w:val="-6"/>
        </w:rPr>
        <w:t xml:space="preserve"> </w:t>
      </w:r>
      <w:r>
        <w:t>для</w:t>
      </w:r>
      <w:r>
        <w:rPr>
          <w:spacing w:val="-3"/>
        </w:rPr>
        <w:t xml:space="preserve"> </w:t>
      </w:r>
      <w:r>
        <w:t>детей</w:t>
      </w:r>
      <w:r>
        <w:rPr>
          <w:spacing w:val="-4"/>
        </w:rPr>
        <w:t xml:space="preserve"> </w:t>
      </w:r>
      <w:r>
        <w:t>раннего</w:t>
      </w:r>
      <w:r>
        <w:rPr>
          <w:spacing w:val="-4"/>
        </w:rPr>
        <w:t xml:space="preserve"> </w:t>
      </w:r>
      <w:r>
        <w:t>возраста</w:t>
      </w:r>
      <w:r>
        <w:rPr>
          <w:spacing w:val="-4"/>
        </w:rPr>
        <w:t xml:space="preserve"> </w:t>
      </w:r>
      <w:r>
        <w:t>(2-3</w:t>
      </w:r>
      <w:r>
        <w:rPr>
          <w:spacing w:val="-3"/>
        </w:rPr>
        <w:t xml:space="preserve"> </w:t>
      </w:r>
      <w:r>
        <w:rPr>
          <w:spacing w:val="-2"/>
        </w:rPr>
        <w:t>года).</w:t>
      </w:r>
    </w:p>
    <w:p w:rsidR="00C714AC" w:rsidRDefault="00F47907">
      <w:pPr>
        <w:pStyle w:val="a4"/>
        <w:numPr>
          <w:ilvl w:val="4"/>
          <w:numId w:val="36"/>
        </w:numPr>
        <w:tabs>
          <w:tab w:val="left" w:pos="1133"/>
        </w:tabs>
        <w:spacing w:line="269" w:lineRule="exact"/>
        <w:ind w:hanging="351"/>
        <w:rPr>
          <w:rFonts w:ascii="Symbol" w:hAnsi="Symbol"/>
        </w:rPr>
      </w:pPr>
      <w:proofErr w:type="spellStart"/>
      <w:r>
        <w:t>Степаненкова</w:t>
      </w:r>
      <w:proofErr w:type="spellEnd"/>
      <w:r>
        <w:rPr>
          <w:spacing w:val="-7"/>
        </w:rPr>
        <w:t xml:space="preserve"> </w:t>
      </w:r>
      <w:r>
        <w:t>Э.</w:t>
      </w:r>
      <w:r>
        <w:rPr>
          <w:spacing w:val="-3"/>
        </w:rPr>
        <w:t xml:space="preserve"> </w:t>
      </w:r>
      <w:r>
        <w:t>Я.</w:t>
      </w:r>
      <w:r>
        <w:rPr>
          <w:spacing w:val="-3"/>
        </w:rPr>
        <w:t xml:space="preserve"> </w:t>
      </w:r>
      <w:r>
        <w:t>Сборник</w:t>
      </w:r>
      <w:r>
        <w:rPr>
          <w:spacing w:val="-4"/>
        </w:rPr>
        <w:t xml:space="preserve"> </w:t>
      </w:r>
      <w:r>
        <w:t>подвижных</w:t>
      </w:r>
      <w:r>
        <w:rPr>
          <w:spacing w:val="-3"/>
        </w:rPr>
        <w:t xml:space="preserve"> </w:t>
      </w:r>
      <w:r>
        <w:t>игр</w:t>
      </w:r>
      <w:r>
        <w:rPr>
          <w:spacing w:val="-6"/>
        </w:rPr>
        <w:t xml:space="preserve"> </w:t>
      </w:r>
      <w:r>
        <w:t>для</w:t>
      </w:r>
      <w:r>
        <w:rPr>
          <w:spacing w:val="-3"/>
        </w:rPr>
        <w:t xml:space="preserve"> </w:t>
      </w:r>
      <w:r>
        <w:t>занятий</w:t>
      </w:r>
      <w:r>
        <w:rPr>
          <w:spacing w:val="-3"/>
        </w:rPr>
        <w:t xml:space="preserve"> </w:t>
      </w:r>
      <w:r>
        <w:t>с</w:t>
      </w:r>
      <w:r>
        <w:rPr>
          <w:spacing w:val="-4"/>
        </w:rPr>
        <w:t xml:space="preserve"> </w:t>
      </w:r>
      <w:r>
        <w:t>детьми</w:t>
      </w:r>
      <w:r>
        <w:rPr>
          <w:spacing w:val="-4"/>
        </w:rPr>
        <w:t xml:space="preserve"> </w:t>
      </w:r>
      <w:r>
        <w:t>2-7</w:t>
      </w:r>
      <w:r>
        <w:rPr>
          <w:spacing w:val="-3"/>
        </w:rPr>
        <w:t xml:space="preserve"> </w:t>
      </w:r>
      <w:r>
        <w:rPr>
          <w:spacing w:val="-4"/>
        </w:rPr>
        <w:t>лет.</w:t>
      </w:r>
    </w:p>
    <w:p w:rsidR="00C714AC" w:rsidRDefault="00F47907">
      <w:pPr>
        <w:pStyle w:val="a4"/>
        <w:numPr>
          <w:ilvl w:val="4"/>
          <w:numId w:val="36"/>
        </w:numPr>
        <w:tabs>
          <w:tab w:val="left" w:pos="1133"/>
        </w:tabs>
        <w:spacing w:before="119" w:line="269" w:lineRule="exact"/>
        <w:ind w:hanging="351"/>
        <w:rPr>
          <w:rFonts w:ascii="Symbol" w:hAnsi="Symbol"/>
        </w:rPr>
      </w:pPr>
      <w:r>
        <w:t>Федорова</w:t>
      </w:r>
      <w:r>
        <w:rPr>
          <w:spacing w:val="-6"/>
        </w:rPr>
        <w:t xml:space="preserve"> </w:t>
      </w:r>
      <w:r>
        <w:t>С.</w:t>
      </w:r>
      <w:r>
        <w:rPr>
          <w:spacing w:val="-6"/>
        </w:rPr>
        <w:t xml:space="preserve"> </w:t>
      </w:r>
      <w:r>
        <w:t>Ю.</w:t>
      </w:r>
      <w:r>
        <w:rPr>
          <w:spacing w:val="-3"/>
        </w:rPr>
        <w:t xml:space="preserve"> </w:t>
      </w:r>
      <w:r>
        <w:t>Гимнастика</w:t>
      </w:r>
      <w:r>
        <w:rPr>
          <w:spacing w:val="-3"/>
        </w:rPr>
        <w:t xml:space="preserve"> </w:t>
      </w:r>
      <w:r>
        <w:t>после</w:t>
      </w:r>
      <w:r>
        <w:rPr>
          <w:spacing w:val="-3"/>
        </w:rPr>
        <w:t xml:space="preserve"> </w:t>
      </w:r>
      <w:r>
        <w:t>сна.</w:t>
      </w:r>
      <w:r>
        <w:rPr>
          <w:spacing w:val="-6"/>
        </w:rPr>
        <w:t xml:space="preserve"> </w:t>
      </w:r>
      <w:r>
        <w:t>Упражнения</w:t>
      </w:r>
      <w:r>
        <w:rPr>
          <w:spacing w:val="-5"/>
        </w:rPr>
        <w:t xml:space="preserve"> </w:t>
      </w:r>
      <w:r>
        <w:t>для</w:t>
      </w:r>
      <w:r>
        <w:rPr>
          <w:spacing w:val="-3"/>
        </w:rPr>
        <w:t xml:space="preserve"> </w:t>
      </w:r>
      <w:r>
        <w:t>детей</w:t>
      </w:r>
      <w:r>
        <w:rPr>
          <w:spacing w:val="-3"/>
        </w:rPr>
        <w:t xml:space="preserve"> </w:t>
      </w:r>
      <w:r>
        <w:t>3–5</w:t>
      </w:r>
      <w:r>
        <w:rPr>
          <w:spacing w:val="-3"/>
        </w:rPr>
        <w:t xml:space="preserve"> </w:t>
      </w:r>
      <w:r>
        <w:rPr>
          <w:spacing w:val="-4"/>
        </w:rPr>
        <w:t>лет.</w:t>
      </w:r>
    </w:p>
    <w:p w:rsidR="00C714AC" w:rsidRDefault="00F47907">
      <w:pPr>
        <w:pStyle w:val="a4"/>
        <w:numPr>
          <w:ilvl w:val="4"/>
          <w:numId w:val="36"/>
        </w:numPr>
        <w:tabs>
          <w:tab w:val="left" w:pos="1133"/>
        </w:tabs>
        <w:spacing w:line="269" w:lineRule="exact"/>
        <w:ind w:hanging="351"/>
        <w:rPr>
          <w:rFonts w:ascii="Symbol" w:hAnsi="Symbol"/>
        </w:rPr>
      </w:pPr>
      <w:r>
        <w:t>Федорова</w:t>
      </w:r>
      <w:r>
        <w:rPr>
          <w:spacing w:val="-6"/>
        </w:rPr>
        <w:t xml:space="preserve"> </w:t>
      </w:r>
      <w:r>
        <w:t>С.</w:t>
      </w:r>
      <w:r>
        <w:rPr>
          <w:spacing w:val="-6"/>
        </w:rPr>
        <w:t xml:space="preserve"> </w:t>
      </w:r>
      <w:r>
        <w:t>Ю.</w:t>
      </w:r>
      <w:r>
        <w:rPr>
          <w:spacing w:val="-3"/>
        </w:rPr>
        <w:t xml:space="preserve"> </w:t>
      </w:r>
      <w:r>
        <w:t>Гимнастика</w:t>
      </w:r>
      <w:r>
        <w:rPr>
          <w:spacing w:val="-3"/>
        </w:rPr>
        <w:t xml:space="preserve"> </w:t>
      </w:r>
      <w:r>
        <w:t>после</w:t>
      </w:r>
      <w:r>
        <w:rPr>
          <w:spacing w:val="-3"/>
        </w:rPr>
        <w:t xml:space="preserve"> </w:t>
      </w:r>
      <w:r>
        <w:t>сна.</w:t>
      </w:r>
      <w:r>
        <w:rPr>
          <w:spacing w:val="-6"/>
        </w:rPr>
        <w:t xml:space="preserve"> </w:t>
      </w:r>
      <w:r>
        <w:t>Упражнения</w:t>
      </w:r>
      <w:r>
        <w:rPr>
          <w:spacing w:val="-5"/>
        </w:rPr>
        <w:t xml:space="preserve"> </w:t>
      </w:r>
      <w:r>
        <w:t>для</w:t>
      </w:r>
      <w:r>
        <w:rPr>
          <w:spacing w:val="-3"/>
        </w:rPr>
        <w:t xml:space="preserve"> </w:t>
      </w:r>
      <w:r>
        <w:t>детей</w:t>
      </w:r>
      <w:r>
        <w:rPr>
          <w:spacing w:val="-3"/>
        </w:rPr>
        <w:t xml:space="preserve"> </w:t>
      </w:r>
      <w:r>
        <w:t>5-7</w:t>
      </w:r>
      <w:r>
        <w:rPr>
          <w:spacing w:val="-3"/>
        </w:rPr>
        <w:t xml:space="preserve"> </w:t>
      </w:r>
      <w:r>
        <w:rPr>
          <w:spacing w:val="-4"/>
        </w:rPr>
        <w:t>лет.</w:t>
      </w:r>
    </w:p>
    <w:p w:rsidR="00C714AC" w:rsidRDefault="00F47907">
      <w:pPr>
        <w:pStyle w:val="a4"/>
        <w:numPr>
          <w:ilvl w:val="4"/>
          <w:numId w:val="36"/>
        </w:numPr>
        <w:tabs>
          <w:tab w:val="left" w:pos="1133"/>
        </w:tabs>
        <w:spacing w:before="120" w:line="269" w:lineRule="exact"/>
        <w:ind w:hanging="351"/>
        <w:rPr>
          <w:rFonts w:ascii="Symbol" w:hAnsi="Symbol"/>
        </w:rPr>
      </w:pPr>
      <w:r>
        <w:t>Федорова</w:t>
      </w:r>
      <w:r>
        <w:rPr>
          <w:spacing w:val="-6"/>
        </w:rPr>
        <w:t xml:space="preserve"> </w:t>
      </w:r>
      <w:r>
        <w:t>С.</w:t>
      </w:r>
      <w:r>
        <w:rPr>
          <w:spacing w:val="-7"/>
        </w:rPr>
        <w:t xml:space="preserve"> </w:t>
      </w:r>
      <w:r>
        <w:t>Ю.</w:t>
      </w:r>
      <w:r>
        <w:rPr>
          <w:spacing w:val="-4"/>
        </w:rPr>
        <w:t xml:space="preserve"> </w:t>
      </w:r>
      <w:r>
        <w:t>Планы</w:t>
      </w:r>
      <w:r>
        <w:rPr>
          <w:spacing w:val="-5"/>
        </w:rPr>
        <w:t xml:space="preserve"> </w:t>
      </w:r>
      <w:r>
        <w:t>физкультурных</w:t>
      </w:r>
      <w:r>
        <w:rPr>
          <w:spacing w:val="-4"/>
        </w:rPr>
        <w:t xml:space="preserve"> </w:t>
      </w:r>
      <w:r>
        <w:t>занятий</w:t>
      </w:r>
      <w:r>
        <w:rPr>
          <w:spacing w:val="-4"/>
        </w:rPr>
        <w:t xml:space="preserve"> </w:t>
      </w:r>
      <w:r>
        <w:t>с</w:t>
      </w:r>
      <w:r>
        <w:rPr>
          <w:spacing w:val="-4"/>
        </w:rPr>
        <w:t xml:space="preserve"> </w:t>
      </w:r>
      <w:r>
        <w:t>детьми</w:t>
      </w:r>
      <w:r>
        <w:rPr>
          <w:spacing w:val="-5"/>
        </w:rPr>
        <w:t xml:space="preserve"> </w:t>
      </w:r>
      <w:r>
        <w:t>2-3</w:t>
      </w:r>
      <w:r>
        <w:rPr>
          <w:spacing w:val="-3"/>
        </w:rPr>
        <w:t xml:space="preserve"> </w:t>
      </w:r>
      <w:r>
        <w:rPr>
          <w:spacing w:val="-4"/>
        </w:rPr>
        <w:t>лет.</w:t>
      </w:r>
    </w:p>
    <w:p w:rsidR="00C714AC" w:rsidRDefault="00F47907">
      <w:pPr>
        <w:pStyle w:val="a4"/>
        <w:numPr>
          <w:ilvl w:val="4"/>
          <w:numId w:val="36"/>
        </w:numPr>
        <w:tabs>
          <w:tab w:val="left" w:pos="1133"/>
        </w:tabs>
        <w:spacing w:line="269" w:lineRule="exact"/>
        <w:ind w:hanging="351"/>
        <w:rPr>
          <w:rFonts w:ascii="Symbol" w:hAnsi="Symbol"/>
        </w:rPr>
      </w:pPr>
      <w:r>
        <w:t>Федорова</w:t>
      </w:r>
      <w:r>
        <w:rPr>
          <w:spacing w:val="-4"/>
        </w:rPr>
        <w:t xml:space="preserve"> </w:t>
      </w:r>
      <w:r>
        <w:t>С.</w:t>
      </w:r>
      <w:r>
        <w:rPr>
          <w:spacing w:val="-7"/>
        </w:rPr>
        <w:t xml:space="preserve"> </w:t>
      </w:r>
      <w:r>
        <w:t>Ю.</w:t>
      </w:r>
      <w:r>
        <w:rPr>
          <w:spacing w:val="-4"/>
        </w:rPr>
        <w:t xml:space="preserve"> </w:t>
      </w:r>
      <w:r>
        <w:t>Планы</w:t>
      </w:r>
      <w:r>
        <w:rPr>
          <w:spacing w:val="-5"/>
        </w:rPr>
        <w:t xml:space="preserve"> </w:t>
      </w:r>
      <w:r>
        <w:t>физкультурных</w:t>
      </w:r>
      <w:r>
        <w:rPr>
          <w:spacing w:val="-4"/>
        </w:rPr>
        <w:t xml:space="preserve"> </w:t>
      </w:r>
      <w:r>
        <w:t>занятий</w:t>
      </w:r>
      <w:r>
        <w:rPr>
          <w:spacing w:val="-4"/>
        </w:rPr>
        <w:t xml:space="preserve"> </w:t>
      </w:r>
      <w:r>
        <w:t>с</w:t>
      </w:r>
      <w:r>
        <w:rPr>
          <w:spacing w:val="-4"/>
        </w:rPr>
        <w:t xml:space="preserve"> </w:t>
      </w:r>
      <w:r>
        <w:t>детьми</w:t>
      </w:r>
      <w:r>
        <w:rPr>
          <w:spacing w:val="-5"/>
        </w:rPr>
        <w:t xml:space="preserve"> </w:t>
      </w:r>
      <w:r>
        <w:t>3-4</w:t>
      </w:r>
      <w:r>
        <w:rPr>
          <w:spacing w:val="-3"/>
        </w:rPr>
        <w:t xml:space="preserve"> </w:t>
      </w:r>
      <w:r>
        <w:rPr>
          <w:spacing w:val="-4"/>
        </w:rPr>
        <w:t>года</w:t>
      </w:r>
    </w:p>
    <w:p w:rsidR="00C714AC" w:rsidRDefault="00F47907">
      <w:pPr>
        <w:pStyle w:val="a4"/>
        <w:numPr>
          <w:ilvl w:val="4"/>
          <w:numId w:val="36"/>
        </w:numPr>
        <w:tabs>
          <w:tab w:val="left" w:pos="1133"/>
        </w:tabs>
        <w:spacing w:line="269" w:lineRule="exact"/>
        <w:ind w:hanging="351"/>
        <w:rPr>
          <w:rFonts w:ascii="Symbol" w:hAnsi="Symbol"/>
        </w:rPr>
      </w:pPr>
      <w:r>
        <w:t>Федорова</w:t>
      </w:r>
      <w:r>
        <w:rPr>
          <w:spacing w:val="-6"/>
        </w:rPr>
        <w:t xml:space="preserve"> </w:t>
      </w:r>
      <w:r>
        <w:t>С.</w:t>
      </w:r>
      <w:r>
        <w:rPr>
          <w:spacing w:val="-7"/>
        </w:rPr>
        <w:t xml:space="preserve"> </w:t>
      </w:r>
      <w:r>
        <w:t>Ю.</w:t>
      </w:r>
      <w:r>
        <w:rPr>
          <w:spacing w:val="-4"/>
        </w:rPr>
        <w:t xml:space="preserve"> </w:t>
      </w:r>
      <w:r>
        <w:t>Планы</w:t>
      </w:r>
      <w:r>
        <w:rPr>
          <w:spacing w:val="-5"/>
        </w:rPr>
        <w:t xml:space="preserve"> </w:t>
      </w:r>
      <w:r>
        <w:t>физкультурных</w:t>
      </w:r>
      <w:r>
        <w:rPr>
          <w:spacing w:val="-4"/>
        </w:rPr>
        <w:t xml:space="preserve"> </w:t>
      </w:r>
      <w:r>
        <w:t>занятий</w:t>
      </w:r>
      <w:r>
        <w:rPr>
          <w:spacing w:val="-4"/>
        </w:rPr>
        <w:t xml:space="preserve"> </w:t>
      </w:r>
      <w:r>
        <w:t>с</w:t>
      </w:r>
      <w:r>
        <w:rPr>
          <w:spacing w:val="-4"/>
        </w:rPr>
        <w:t xml:space="preserve"> </w:t>
      </w:r>
      <w:r>
        <w:t>детьми</w:t>
      </w:r>
      <w:r>
        <w:rPr>
          <w:spacing w:val="-5"/>
        </w:rPr>
        <w:t xml:space="preserve"> </w:t>
      </w:r>
      <w:r>
        <w:t>4-5</w:t>
      </w:r>
      <w:r>
        <w:rPr>
          <w:spacing w:val="-3"/>
        </w:rPr>
        <w:t xml:space="preserve"> </w:t>
      </w:r>
      <w:r>
        <w:rPr>
          <w:spacing w:val="-5"/>
        </w:rPr>
        <w:t>лет</w:t>
      </w:r>
    </w:p>
    <w:p w:rsidR="00C714AC" w:rsidRDefault="00F47907">
      <w:pPr>
        <w:pStyle w:val="a4"/>
        <w:numPr>
          <w:ilvl w:val="4"/>
          <w:numId w:val="36"/>
        </w:numPr>
        <w:tabs>
          <w:tab w:val="left" w:pos="1133"/>
        </w:tabs>
        <w:spacing w:line="269" w:lineRule="exact"/>
        <w:ind w:hanging="351"/>
        <w:rPr>
          <w:rFonts w:ascii="Symbol" w:hAnsi="Symbol"/>
        </w:rPr>
      </w:pPr>
      <w:r>
        <w:t>Федорова</w:t>
      </w:r>
      <w:r>
        <w:rPr>
          <w:spacing w:val="-6"/>
        </w:rPr>
        <w:t xml:space="preserve"> </w:t>
      </w:r>
      <w:r>
        <w:t>С.</w:t>
      </w:r>
      <w:r>
        <w:rPr>
          <w:spacing w:val="-7"/>
        </w:rPr>
        <w:t xml:space="preserve"> </w:t>
      </w:r>
      <w:r>
        <w:t>Ю.</w:t>
      </w:r>
      <w:r>
        <w:rPr>
          <w:spacing w:val="-4"/>
        </w:rPr>
        <w:t xml:space="preserve"> </w:t>
      </w:r>
      <w:r>
        <w:t>Планы</w:t>
      </w:r>
      <w:r>
        <w:rPr>
          <w:spacing w:val="-5"/>
        </w:rPr>
        <w:t xml:space="preserve"> </w:t>
      </w:r>
      <w:r>
        <w:t>физкультурных</w:t>
      </w:r>
      <w:r>
        <w:rPr>
          <w:spacing w:val="-4"/>
        </w:rPr>
        <w:t xml:space="preserve"> </w:t>
      </w:r>
      <w:r>
        <w:t>занятий</w:t>
      </w:r>
      <w:r>
        <w:rPr>
          <w:spacing w:val="-4"/>
        </w:rPr>
        <w:t xml:space="preserve"> </w:t>
      </w:r>
      <w:r>
        <w:t>с</w:t>
      </w:r>
      <w:r>
        <w:rPr>
          <w:spacing w:val="-4"/>
        </w:rPr>
        <w:t xml:space="preserve"> </w:t>
      </w:r>
      <w:r>
        <w:t>детьми</w:t>
      </w:r>
      <w:r>
        <w:rPr>
          <w:spacing w:val="-5"/>
        </w:rPr>
        <w:t xml:space="preserve"> </w:t>
      </w:r>
      <w:r>
        <w:t>5-6</w:t>
      </w:r>
      <w:r>
        <w:rPr>
          <w:spacing w:val="-3"/>
        </w:rPr>
        <w:t xml:space="preserve"> </w:t>
      </w:r>
      <w:r>
        <w:rPr>
          <w:spacing w:val="-5"/>
        </w:rPr>
        <w:t>лет</w:t>
      </w:r>
    </w:p>
    <w:p w:rsidR="00C714AC" w:rsidRDefault="00F47907">
      <w:pPr>
        <w:pStyle w:val="a4"/>
        <w:numPr>
          <w:ilvl w:val="4"/>
          <w:numId w:val="36"/>
        </w:numPr>
        <w:tabs>
          <w:tab w:val="left" w:pos="1133"/>
        </w:tabs>
        <w:spacing w:line="269" w:lineRule="exact"/>
        <w:ind w:hanging="351"/>
        <w:rPr>
          <w:rFonts w:ascii="Symbol" w:hAnsi="Symbol"/>
        </w:rPr>
      </w:pPr>
      <w:r>
        <w:t>Федорова</w:t>
      </w:r>
      <w:r>
        <w:rPr>
          <w:spacing w:val="-6"/>
        </w:rPr>
        <w:t xml:space="preserve"> </w:t>
      </w:r>
      <w:r>
        <w:t>С.</w:t>
      </w:r>
      <w:r>
        <w:rPr>
          <w:spacing w:val="-7"/>
        </w:rPr>
        <w:t xml:space="preserve"> </w:t>
      </w:r>
      <w:r>
        <w:t>Ю.</w:t>
      </w:r>
      <w:r>
        <w:rPr>
          <w:spacing w:val="-4"/>
        </w:rPr>
        <w:t xml:space="preserve"> </w:t>
      </w:r>
      <w:r>
        <w:t>Планы</w:t>
      </w:r>
      <w:r>
        <w:rPr>
          <w:spacing w:val="-5"/>
        </w:rPr>
        <w:t xml:space="preserve"> </w:t>
      </w:r>
      <w:r>
        <w:t>физкультурных</w:t>
      </w:r>
      <w:r>
        <w:rPr>
          <w:spacing w:val="-4"/>
        </w:rPr>
        <w:t xml:space="preserve"> </w:t>
      </w:r>
      <w:r>
        <w:t>занятий</w:t>
      </w:r>
      <w:r>
        <w:rPr>
          <w:spacing w:val="-4"/>
        </w:rPr>
        <w:t xml:space="preserve"> </w:t>
      </w:r>
      <w:r>
        <w:t>с</w:t>
      </w:r>
      <w:r>
        <w:rPr>
          <w:spacing w:val="-4"/>
        </w:rPr>
        <w:t xml:space="preserve"> </w:t>
      </w:r>
      <w:r>
        <w:t>детьми</w:t>
      </w:r>
      <w:r>
        <w:rPr>
          <w:spacing w:val="-5"/>
        </w:rPr>
        <w:t xml:space="preserve"> </w:t>
      </w:r>
      <w:r>
        <w:t>6-7</w:t>
      </w:r>
      <w:r>
        <w:rPr>
          <w:spacing w:val="-3"/>
        </w:rPr>
        <w:t xml:space="preserve"> </w:t>
      </w:r>
      <w:r>
        <w:rPr>
          <w:spacing w:val="-5"/>
        </w:rPr>
        <w:t>лет</w:t>
      </w:r>
    </w:p>
    <w:p w:rsidR="00C714AC" w:rsidRDefault="00F47907">
      <w:pPr>
        <w:pStyle w:val="a4"/>
        <w:numPr>
          <w:ilvl w:val="4"/>
          <w:numId w:val="36"/>
        </w:numPr>
        <w:tabs>
          <w:tab w:val="left" w:pos="1133"/>
        </w:tabs>
        <w:spacing w:before="119" w:line="269" w:lineRule="exact"/>
        <w:ind w:hanging="351"/>
        <w:rPr>
          <w:rFonts w:ascii="Symbol" w:hAnsi="Symbol"/>
        </w:rPr>
      </w:pPr>
      <w:proofErr w:type="gramStart"/>
      <w:r>
        <w:t>Харченко</w:t>
      </w:r>
      <w:proofErr w:type="gramEnd"/>
      <w:r>
        <w:rPr>
          <w:spacing w:val="-4"/>
        </w:rPr>
        <w:t xml:space="preserve"> </w:t>
      </w:r>
      <w:r>
        <w:t>Т.</w:t>
      </w:r>
      <w:r>
        <w:rPr>
          <w:spacing w:val="-3"/>
        </w:rPr>
        <w:t xml:space="preserve"> </w:t>
      </w:r>
      <w:r>
        <w:t>Е.</w:t>
      </w:r>
      <w:r>
        <w:rPr>
          <w:spacing w:val="-5"/>
        </w:rPr>
        <w:t xml:space="preserve"> </w:t>
      </w:r>
      <w:r>
        <w:t>Утренняя</w:t>
      </w:r>
      <w:r>
        <w:rPr>
          <w:spacing w:val="-6"/>
        </w:rPr>
        <w:t xml:space="preserve"> </w:t>
      </w:r>
      <w:r>
        <w:t>гимнастика</w:t>
      </w:r>
      <w:r>
        <w:rPr>
          <w:spacing w:val="-3"/>
        </w:rPr>
        <w:t xml:space="preserve"> </w:t>
      </w:r>
      <w:r>
        <w:t>в</w:t>
      </w:r>
      <w:r>
        <w:rPr>
          <w:spacing w:val="-3"/>
        </w:rPr>
        <w:t xml:space="preserve"> </w:t>
      </w:r>
      <w:r>
        <w:t>детском</w:t>
      </w:r>
      <w:r>
        <w:rPr>
          <w:spacing w:val="-3"/>
        </w:rPr>
        <w:t xml:space="preserve"> </w:t>
      </w:r>
      <w:r>
        <w:rPr>
          <w:spacing w:val="-4"/>
        </w:rPr>
        <w:t>саду.</w:t>
      </w:r>
    </w:p>
    <w:p w:rsidR="00C714AC" w:rsidRDefault="00F47907">
      <w:pPr>
        <w:pStyle w:val="a4"/>
        <w:numPr>
          <w:ilvl w:val="0"/>
          <w:numId w:val="23"/>
        </w:numPr>
        <w:tabs>
          <w:tab w:val="left" w:pos="1492"/>
        </w:tabs>
        <w:spacing w:line="252" w:lineRule="exact"/>
        <w:ind w:left="1492" w:hanging="359"/>
      </w:pPr>
      <w:r>
        <w:t>Комплексы</w:t>
      </w:r>
      <w:r>
        <w:rPr>
          <w:spacing w:val="-7"/>
        </w:rPr>
        <w:t xml:space="preserve"> </w:t>
      </w:r>
      <w:r>
        <w:t>упражнений</w:t>
      </w:r>
      <w:r>
        <w:rPr>
          <w:spacing w:val="-9"/>
        </w:rPr>
        <w:t xml:space="preserve"> </w:t>
      </w:r>
      <w:r>
        <w:t>(2–3</w:t>
      </w:r>
      <w:r>
        <w:rPr>
          <w:spacing w:val="-4"/>
        </w:rPr>
        <w:t xml:space="preserve"> </w:t>
      </w:r>
      <w:r>
        <w:rPr>
          <w:spacing w:val="-2"/>
        </w:rPr>
        <w:t>года).</w:t>
      </w:r>
    </w:p>
    <w:p w:rsidR="00C714AC" w:rsidRDefault="00F47907">
      <w:pPr>
        <w:pStyle w:val="a4"/>
        <w:numPr>
          <w:ilvl w:val="0"/>
          <w:numId w:val="23"/>
        </w:numPr>
        <w:tabs>
          <w:tab w:val="left" w:pos="1492"/>
        </w:tabs>
        <w:spacing w:line="252" w:lineRule="exact"/>
        <w:ind w:left="1492" w:hanging="359"/>
      </w:pPr>
      <w:r>
        <w:t>Комплексы</w:t>
      </w:r>
      <w:r>
        <w:rPr>
          <w:spacing w:val="-7"/>
        </w:rPr>
        <w:t xml:space="preserve"> </w:t>
      </w:r>
      <w:r>
        <w:t>упражнений</w:t>
      </w:r>
      <w:r>
        <w:rPr>
          <w:spacing w:val="-9"/>
        </w:rPr>
        <w:t xml:space="preserve"> </w:t>
      </w:r>
      <w:r>
        <w:t>(3–4</w:t>
      </w:r>
      <w:r>
        <w:rPr>
          <w:spacing w:val="-4"/>
        </w:rPr>
        <w:t xml:space="preserve"> </w:t>
      </w:r>
      <w:r>
        <w:rPr>
          <w:spacing w:val="-2"/>
        </w:rPr>
        <w:t>года).</w:t>
      </w:r>
    </w:p>
    <w:p w:rsidR="00C714AC" w:rsidRDefault="00C714AC">
      <w:pPr>
        <w:pStyle w:val="a4"/>
        <w:spacing w:line="252" w:lineRule="exact"/>
        <w:sectPr w:rsidR="00C714AC">
          <w:pgSz w:w="11910" w:h="16840"/>
          <w:pgMar w:top="920" w:right="141" w:bottom="1200" w:left="708" w:header="0" w:footer="965" w:gutter="0"/>
          <w:cols w:space="720"/>
        </w:sectPr>
      </w:pPr>
    </w:p>
    <w:p w:rsidR="00C714AC" w:rsidRDefault="00F47907">
      <w:pPr>
        <w:pStyle w:val="a4"/>
        <w:numPr>
          <w:ilvl w:val="0"/>
          <w:numId w:val="23"/>
        </w:numPr>
        <w:tabs>
          <w:tab w:val="left" w:pos="1492"/>
        </w:tabs>
        <w:spacing w:before="65" w:line="252" w:lineRule="exact"/>
        <w:ind w:left="1492" w:hanging="359"/>
      </w:pPr>
      <w:r>
        <w:lastRenderedPageBreak/>
        <w:t>Комплексы</w:t>
      </w:r>
      <w:r>
        <w:rPr>
          <w:spacing w:val="-7"/>
        </w:rPr>
        <w:t xml:space="preserve"> </w:t>
      </w:r>
      <w:r>
        <w:t>упражнений</w:t>
      </w:r>
      <w:r>
        <w:rPr>
          <w:spacing w:val="-9"/>
        </w:rPr>
        <w:t xml:space="preserve"> </w:t>
      </w:r>
      <w:r>
        <w:t>(4–5</w:t>
      </w:r>
      <w:r>
        <w:rPr>
          <w:spacing w:val="-4"/>
        </w:rPr>
        <w:t xml:space="preserve"> лет).</w:t>
      </w:r>
    </w:p>
    <w:p w:rsidR="00C714AC" w:rsidRDefault="00F47907">
      <w:pPr>
        <w:pStyle w:val="a4"/>
        <w:numPr>
          <w:ilvl w:val="0"/>
          <w:numId w:val="23"/>
        </w:numPr>
        <w:tabs>
          <w:tab w:val="left" w:pos="1492"/>
        </w:tabs>
        <w:spacing w:line="252" w:lineRule="exact"/>
        <w:ind w:left="1492" w:hanging="359"/>
      </w:pPr>
      <w:r>
        <w:t>Комплексы</w:t>
      </w:r>
      <w:r>
        <w:rPr>
          <w:spacing w:val="-8"/>
        </w:rPr>
        <w:t xml:space="preserve"> </w:t>
      </w:r>
      <w:r>
        <w:t>упражнений</w:t>
      </w:r>
      <w:r>
        <w:rPr>
          <w:spacing w:val="-9"/>
        </w:rPr>
        <w:t xml:space="preserve"> </w:t>
      </w:r>
      <w:r>
        <w:t>(5-6</w:t>
      </w:r>
      <w:r>
        <w:rPr>
          <w:spacing w:val="-5"/>
        </w:rPr>
        <w:t xml:space="preserve"> </w:t>
      </w:r>
      <w:r>
        <w:rPr>
          <w:spacing w:val="-2"/>
        </w:rPr>
        <w:t>лет).</w:t>
      </w:r>
    </w:p>
    <w:p w:rsidR="00C714AC" w:rsidRDefault="00F47907">
      <w:pPr>
        <w:pStyle w:val="a4"/>
        <w:numPr>
          <w:ilvl w:val="0"/>
          <w:numId w:val="23"/>
        </w:numPr>
        <w:tabs>
          <w:tab w:val="left" w:pos="1492"/>
        </w:tabs>
        <w:spacing w:line="252" w:lineRule="exact"/>
        <w:ind w:left="1492" w:hanging="359"/>
      </w:pPr>
      <w:r>
        <w:t>Комплексы</w:t>
      </w:r>
      <w:r>
        <w:rPr>
          <w:spacing w:val="-8"/>
        </w:rPr>
        <w:t xml:space="preserve"> </w:t>
      </w:r>
      <w:r>
        <w:t>упражнений</w:t>
      </w:r>
      <w:r>
        <w:rPr>
          <w:spacing w:val="-9"/>
        </w:rPr>
        <w:t xml:space="preserve"> </w:t>
      </w:r>
      <w:r>
        <w:t>(6-7</w:t>
      </w:r>
      <w:r>
        <w:rPr>
          <w:spacing w:val="-5"/>
        </w:rPr>
        <w:t xml:space="preserve"> </w:t>
      </w:r>
      <w:r>
        <w:rPr>
          <w:spacing w:val="-2"/>
        </w:rPr>
        <w:t>лет).</w:t>
      </w:r>
    </w:p>
    <w:p w:rsidR="00C714AC" w:rsidRDefault="00F47907">
      <w:pPr>
        <w:spacing w:before="122"/>
        <w:ind w:left="424"/>
        <w:rPr>
          <w:b/>
        </w:rPr>
      </w:pPr>
      <w:r>
        <w:rPr>
          <w:b/>
          <w:spacing w:val="-8"/>
        </w:rPr>
        <w:t>Дополнительные</w:t>
      </w:r>
      <w:r>
        <w:rPr>
          <w:b/>
          <w:spacing w:val="5"/>
        </w:rPr>
        <w:t xml:space="preserve"> </w:t>
      </w:r>
      <w:r>
        <w:rPr>
          <w:b/>
          <w:spacing w:val="-8"/>
        </w:rPr>
        <w:t>методические</w:t>
      </w:r>
      <w:r>
        <w:rPr>
          <w:b/>
          <w:spacing w:val="7"/>
        </w:rPr>
        <w:t xml:space="preserve"> </w:t>
      </w:r>
      <w:r>
        <w:rPr>
          <w:b/>
          <w:spacing w:val="-8"/>
        </w:rPr>
        <w:t>пособия:</w:t>
      </w:r>
    </w:p>
    <w:p w:rsidR="00C714AC" w:rsidRDefault="00F47907">
      <w:pPr>
        <w:pStyle w:val="a4"/>
        <w:numPr>
          <w:ilvl w:val="0"/>
          <w:numId w:val="22"/>
        </w:numPr>
        <w:tabs>
          <w:tab w:val="left" w:pos="1132"/>
          <w:tab w:val="left" w:pos="1145"/>
        </w:tabs>
        <w:spacing w:before="119"/>
        <w:ind w:right="991" w:hanging="360"/>
        <w:jc w:val="both"/>
      </w:pPr>
      <w:proofErr w:type="spellStart"/>
      <w:r>
        <w:rPr>
          <w:i/>
        </w:rPr>
        <w:t>Бочарова</w:t>
      </w:r>
      <w:proofErr w:type="spellEnd"/>
      <w:r>
        <w:rPr>
          <w:i/>
        </w:rPr>
        <w:t xml:space="preserve"> Н.И. </w:t>
      </w:r>
      <w:r>
        <w:t>Туристские прогулки в детском саду: пособие для практических работников дошкольных образовательных учреждений. М., 2004.</w:t>
      </w:r>
    </w:p>
    <w:p w:rsidR="00C714AC" w:rsidRDefault="00F47907">
      <w:pPr>
        <w:pStyle w:val="a4"/>
        <w:numPr>
          <w:ilvl w:val="0"/>
          <w:numId w:val="22"/>
        </w:numPr>
        <w:tabs>
          <w:tab w:val="left" w:pos="1132"/>
          <w:tab w:val="left" w:pos="1145"/>
          <w:tab w:val="left" w:pos="3105"/>
          <w:tab w:val="left" w:pos="5502"/>
          <w:tab w:val="left" w:pos="7369"/>
          <w:tab w:val="left" w:pos="8585"/>
          <w:tab w:val="left" w:pos="9502"/>
        </w:tabs>
        <w:spacing w:before="120"/>
        <w:ind w:right="991" w:hanging="360"/>
        <w:jc w:val="both"/>
      </w:pPr>
      <w:proofErr w:type="spellStart"/>
      <w:r>
        <w:rPr>
          <w:i/>
        </w:rPr>
        <w:t>Водолажская</w:t>
      </w:r>
      <w:proofErr w:type="spellEnd"/>
      <w:r>
        <w:rPr>
          <w:i/>
          <w:spacing w:val="-1"/>
        </w:rPr>
        <w:t xml:space="preserve"> </w:t>
      </w:r>
      <w:r>
        <w:rPr>
          <w:i/>
        </w:rPr>
        <w:t>И.А.</w:t>
      </w:r>
      <w:r>
        <w:rPr>
          <w:i/>
          <w:spacing w:val="-3"/>
        </w:rPr>
        <w:t xml:space="preserve"> </w:t>
      </w:r>
      <w:r>
        <w:t>Программа</w:t>
      </w:r>
      <w:r>
        <w:rPr>
          <w:spacing w:val="-1"/>
        </w:rPr>
        <w:t xml:space="preserve"> </w:t>
      </w:r>
      <w:r>
        <w:t>занятий</w:t>
      </w:r>
      <w:r>
        <w:rPr>
          <w:spacing w:val="-3"/>
        </w:rPr>
        <w:t xml:space="preserve"> </w:t>
      </w:r>
      <w:r>
        <w:t>кружка</w:t>
      </w:r>
      <w:r>
        <w:rPr>
          <w:spacing w:val="-1"/>
        </w:rPr>
        <w:t xml:space="preserve"> </w:t>
      </w:r>
      <w:r>
        <w:t>«Мир</w:t>
      </w:r>
      <w:r>
        <w:rPr>
          <w:spacing w:val="-2"/>
        </w:rPr>
        <w:t xml:space="preserve"> </w:t>
      </w:r>
      <w:r>
        <w:t>вокруг</w:t>
      </w:r>
      <w:r>
        <w:rPr>
          <w:spacing w:val="-1"/>
        </w:rPr>
        <w:t xml:space="preserve"> </w:t>
      </w:r>
      <w:r>
        <w:t>нас»</w:t>
      </w:r>
      <w:r>
        <w:rPr>
          <w:spacing w:val="-4"/>
        </w:rPr>
        <w:t xml:space="preserve"> </w:t>
      </w:r>
      <w:r>
        <w:t>для</w:t>
      </w:r>
      <w:r>
        <w:rPr>
          <w:spacing w:val="-4"/>
        </w:rPr>
        <w:t xml:space="preserve"> </w:t>
      </w:r>
      <w:r>
        <w:t>подготовительных</w:t>
      </w:r>
      <w:r>
        <w:rPr>
          <w:spacing w:val="-4"/>
        </w:rPr>
        <w:t xml:space="preserve"> </w:t>
      </w:r>
      <w:r>
        <w:t>групп детского сада // Туристско-краеведческая деятельность дошкольников и младших</w:t>
      </w:r>
      <w:r>
        <w:rPr>
          <w:spacing w:val="40"/>
        </w:rPr>
        <w:t xml:space="preserve"> </w:t>
      </w:r>
      <w:r>
        <w:rPr>
          <w:spacing w:val="-2"/>
        </w:rPr>
        <w:t>школьников.</w:t>
      </w:r>
      <w:r>
        <w:tab/>
      </w:r>
      <w:r>
        <w:rPr>
          <w:spacing w:val="-2"/>
        </w:rPr>
        <w:t>Образовательные</w:t>
      </w:r>
      <w:r>
        <w:tab/>
      </w:r>
      <w:r>
        <w:rPr>
          <w:spacing w:val="-2"/>
        </w:rPr>
        <w:t>программы.</w:t>
      </w:r>
      <w:r>
        <w:tab/>
      </w:r>
      <w:proofErr w:type="spellStart"/>
      <w:r>
        <w:rPr>
          <w:spacing w:val="-4"/>
        </w:rPr>
        <w:t>Вып</w:t>
      </w:r>
      <w:proofErr w:type="spellEnd"/>
      <w:r>
        <w:rPr>
          <w:spacing w:val="-4"/>
        </w:rPr>
        <w:t>.</w:t>
      </w:r>
      <w:r>
        <w:tab/>
      </w:r>
      <w:r>
        <w:rPr>
          <w:spacing w:val="-6"/>
        </w:rPr>
        <w:t>1.</w:t>
      </w:r>
      <w:r>
        <w:tab/>
      </w:r>
      <w:r>
        <w:rPr>
          <w:spacing w:val="-2"/>
        </w:rPr>
        <w:t xml:space="preserve">Омск, </w:t>
      </w:r>
      <w:r>
        <w:t>1996, с. 23–25.</w:t>
      </w:r>
    </w:p>
    <w:p w:rsidR="00C714AC" w:rsidRDefault="00F47907">
      <w:pPr>
        <w:pStyle w:val="a4"/>
        <w:numPr>
          <w:ilvl w:val="0"/>
          <w:numId w:val="22"/>
        </w:numPr>
        <w:tabs>
          <w:tab w:val="left" w:pos="1132"/>
          <w:tab w:val="left" w:pos="1145"/>
        </w:tabs>
        <w:spacing w:before="121"/>
        <w:ind w:right="990" w:hanging="360"/>
        <w:jc w:val="both"/>
      </w:pPr>
      <w:r>
        <w:rPr>
          <w:i/>
        </w:rPr>
        <w:t xml:space="preserve">Глазырина Л.Д., Овсянкин В.А. </w:t>
      </w:r>
      <w:r>
        <w:t>Методика физического воспитания детей дошкольного возраста: Пособие для педагогов дошкольных учреждений. М., 1999.</w:t>
      </w:r>
    </w:p>
    <w:p w:rsidR="00C714AC" w:rsidRDefault="00F47907">
      <w:pPr>
        <w:pStyle w:val="a4"/>
        <w:numPr>
          <w:ilvl w:val="0"/>
          <w:numId w:val="22"/>
        </w:numPr>
        <w:tabs>
          <w:tab w:val="left" w:pos="1132"/>
          <w:tab w:val="left" w:pos="1145"/>
        </w:tabs>
        <w:spacing w:before="120"/>
        <w:ind w:right="989" w:hanging="360"/>
        <w:jc w:val="both"/>
      </w:pPr>
      <w:proofErr w:type="spellStart"/>
      <w:proofErr w:type="gramStart"/>
      <w:r>
        <w:rPr>
          <w:i/>
        </w:rPr>
        <w:t>Голицина</w:t>
      </w:r>
      <w:proofErr w:type="spellEnd"/>
      <w:r>
        <w:rPr>
          <w:i/>
          <w:spacing w:val="74"/>
          <w:w w:val="150"/>
        </w:rPr>
        <w:t xml:space="preserve">  </w:t>
      </w:r>
      <w:r>
        <w:rPr>
          <w:i/>
        </w:rPr>
        <w:t>Н.С.</w:t>
      </w:r>
      <w:proofErr w:type="gramEnd"/>
      <w:r>
        <w:rPr>
          <w:i/>
        </w:rPr>
        <w:t>,</w:t>
      </w:r>
      <w:r>
        <w:rPr>
          <w:i/>
          <w:spacing w:val="74"/>
          <w:w w:val="150"/>
        </w:rPr>
        <w:t xml:space="preserve">  </w:t>
      </w:r>
      <w:proofErr w:type="spellStart"/>
      <w:r>
        <w:rPr>
          <w:i/>
        </w:rPr>
        <w:t>Шумова</w:t>
      </w:r>
      <w:proofErr w:type="spellEnd"/>
      <w:r>
        <w:rPr>
          <w:i/>
          <w:spacing w:val="74"/>
          <w:w w:val="150"/>
        </w:rPr>
        <w:t xml:space="preserve">  </w:t>
      </w:r>
      <w:r>
        <w:rPr>
          <w:i/>
        </w:rPr>
        <w:t>И.М.</w:t>
      </w:r>
      <w:r>
        <w:rPr>
          <w:i/>
          <w:spacing w:val="75"/>
          <w:w w:val="150"/>
        </w:rPr>
        <w:t xml:space="preserve">  </w:t>
      </w:r>
      <w:proofErr w:type="gramStart"/>
      <w:r>
        <w:t>Воспитание</w:t>
      </w:r>
      <w:r>
        <w:rPr>
          <w:spacing w:val="74"/>
          <w:w w:val="150"/>
        </w:rPr>
        <w:t xml:space="preserve">  </w:t>
      </w:r>
      <w:r>
        <w:t>основ</w:t>
      </w:r>
      <w:proofErr w:type="gramEnd"/>
      <w:r>
        <w:rPr>
          <w:spacing w:val="73"/>
          <w:w w:val="150"/>
        </w:rPr>
        <w:t xml:space="preserve">  </w:t>
      </w:r>
      <w:r>
        <w:t>здорового</w:t>
      </w:r>
      <w:r>
        <w:rPr>
          <w:spacing w:val="73"/>
          <w:w w:val="150"/>
        </w:rPr>
        <w:t xml:space="preserve">  </w:t>
      </w:r>
      <w:r>
        <w:t>образа</w:t>
      </w:r>
      <w:r>
        <w:rPr>
          <w:spacing w:val="74"/>
          <w:w w:val="150"/>
        </w:rPr>
        <w:t xml:space="preserve">  </w:t>
      </w:r>
      <w:r>
        <w:t>жизни у малышей. М., 2007.</w:t>
      </w:r>
    </w:p>
    <w:p w:rsidR="00C714AC" w:rsidRDefault="00F47907">
      <w:pPr>
        <w:pStyle w:val="a4"/>
        <w:numPr>
          <w:ilvl w:val="0"/>
          <w:numId w:val="22"/>
        </w:numPr>
        <w:tabs>
          <w:tab w:val="left" w:pos="1132"/>
          <w:tab w:val="left" w:pos="1145"/>
        </w:tabs>
        <w:spacing w:before="118"/>
        <w:ind w:right="989" w:hanging="360"/>
        <w:jc w:val="both"/>
      </w:pPr>
      <w:r>
        <w:rPr>
          <w:i/>
        </w:rPr>
        <w:t>Головина</w:t>
      </w:r>
      <w:r>
        <w:rPr>
          <w:i/>
          <w:spacing w:val="40"/>
        </w:rPr>
        <w:t xml:space="preserve"> </w:t>
      </w:r>
      <w:r>
        <w:rPr>
          <w:i/>
        </w:rPr>
        <w:t>О.И.,</w:t>
      </w:r>
      <w:r>
        <w:rPr>
          <w:i/>
          <w:spacing w:val="40"/>
        </w:rPr>
        <w:t xml:space="preserve"> </w:t>
      </w:r>
      <w:r>
        <w:rPr>
          <w:i/>
        </w:rPr>
        <w:t>Зайцева</w:t>
      </w:r>
      <w:r>
        <w:rPr>
          <w:i/>
          <w:spacing w:val="40"/>
        </w:rPr>
        <w:t xml:space="preserve"> </w:t>
      </w:r>
      <w:r>
        <w:rPr>
          <w:i/>
        </w:rPr>
        <w:t>Т.С.</w:t>
      </w:r>
      <w:r>
        <w:rPr>
          <w:i/>
          <w:spacing w:val="40"/>
        </w:rPr>
        <w:t xml:space="preserve"> </w:t>
      </w:r>
      <w:r>
        <w:t>«Познай</w:t>
      </w:r>
      <w:r>
        <w:rPr>
          <w:spacing w:val="40"/>
        </w:rPr>
        <w:t xml:space="preserve"> </w:t>
      </w:r>
      <w:r>
        <w:t>себя</w:t>
      </w:r>
      <w:r>
        <w:rPr>
          <w:spacing w:val="40"/>
        </w:rPr>
        <w:t xml:space="preserve"> </w:t>
      </w:r>
      <w:r>
        <w:t>сам»:</w:t>
      </w:r>
      <w:r>
        <w:rPr>
          <w:spacing w:val="40"/>
        </w:rPr>
        <w:t xml:space="preserve"> </w:t>
      </w:r>
      <w:r>
        <w:t>Методическое</w:t>
      </w:r>
      <w:r>
        <w:rPr>
          <w:spacing w:val="40"/>
        </w:rPr>
        <w:t xml:space="preserve"> </w:t>
      </w:r>
      <w:r>
        <w:t>пособие</w:t>
      </w:r>
      <w:r>
        <w:rPr>
          <w:spacing w:val="40"/>
        </w:rPr>
        <w:t xml:space="preserve"> </w:t>
      </w:r>
      <w:r>
        <w:t xml:space="preserve">по </w:t>
      </w:r>
      <w:proofErr w:type="spellStart"/>
      <w:proofErr w:type="gramStart"/>
      <w:r>
        <w:t>валеологическому</w:t>
      </w:r>
      <w:proofErr w:type="spellEnd"/>
      <w:r>
        <w:rPr>
          <w:spacing w:val="80"/>
          <w:w w:val="150"/>
        </w:rPr>
        <w:t xml:space="preserve">  </w:t>
      </w:r>
      <w:r>
        <w:t>образованию</w:t>
      </w:r>
      <w:proofErr w:type="gramEnd"/>
      <w:r>
        <w:rPr>
          <w:spacing w:val="80"/>
          <w:w w:val="150"/>
        </w:rPr>
        <w:t xml:space="preserve">  </w:t>
      </w:r>
      <w:r>
        <w:t>дошкольников.</w:t>
      </w:r>
      <w:r>
        <w:rPr>
          <w:spacing w:val="80"/>
          <w:w w:val="150"/>
        </w:rPr>
        <w:t xml:space="preserve">  </w:t>
      </w:r>
      <w:r>
        <w:t>Изд.3-е.</w:t>
      </w:r>
      <w:r>
        <w:rPr>
          <w:spacing w:val="80"/>
          <w:w w:val="150"/>
        </w:rPr>
        <w:t xml:space="preserve">  </w:t>
      </w:r>
      <w:proofErr w:type="gramStart"/>
      <w:r>
        <w:t>Набережные</w:t>
      </w:r>
      <w:r>
        <w:rPr>
          <w:spacing w:val="80"/>
          <w:w w:val="150"/>
        </w:rPr>
        <w:t xml:space="preserve">  </w:t>
      </w:r>
      <w:r>
        <w:t>Челны</w:t>
      </w:r>
      <w:proofErr w:type="gramEnd"/>
      <w:r>
        <w:t xml:space="preserve">, </w:t>
      </w:r>
      <w:r>
        <w:rPr>
          <w:spacing w:val="-4"/>
        </w:rPr>
        <w:t>2010</w:t>
      </w:r>
    </w:p>
    <w:p w:rsidR="00C714AC" w:rsidRDefault="00F47907">
      <w:pPr>
        <w:pStyle w:val="a4"/>
        <w:numPr>
          <w:ilvl w:val="0"/>
          <w:numId w:val="22"/>
        </w:numPr>
        <w:tabs>
          <w:tab w:val="left" w:pos="1132"/>
          <w:tab w:val="left" w:pos="1145"/>
        </w:tabs>
        <w:spacing w:before="123"/>
        <w:ind w:right="995" w:hanging="360"/>
        <w:jc w:val="both"/>
      </w:pPr>
      <w:proofErr w:type="gramStart"/>
      <w:r>
        <w:rPr>
          <w:i/>
        </w:rPr>
        <w:t>Завьялова</w:t>
      </w:r>
      <w:r>
        <w:rPr>
          <w:i/>
          <w:spacing w:val="40"/>
        </w:rPr>
        <w:t xml:space="preserve">  </w:t>
      </w:r>
      <w:r>
        <w:rPr>
          <w:i/>
        </w:rPr>
        <w:t>Т.П.</w:t>
      </w:r>
      <w:proofErr w:type="gramEnd"/>
      <w:r>
        <w:rPr>
          <w:i/>
          <w:spacing w:val="40"/>
        </w:rPr>
        <w:t xml:space="preserve">  </w:t>
      </w:r>
      <w:proofErr w:type="gramStart"/>
      <w:r>
        <w:t>Методические</w:t>
      </w:r>
      <w:r>
        <w:rPr>
          <w:spacing w:val="40"/>
        </w:rPr>
        <w:t xml:space="preserve">  </w:t>
      </w:r>
      <w:r>
        <w:t>рекомендации</w:t>
      </w:r>
      <w:proofErr w:type="gramEnd"/>
      <w:r>
        <w:rPr>
          <w:spacing w:val="40"/>
        </w:rPr>
        <w:t xml:space="preserve">  </w:t>
      </w:r>
      <w:r>
        <w:t>по</w:t>
      </w:r>
      <w:r>
        <w:rPr>
          <w:spacing w:val="40"/>
        </w:rPr>
        <w:t xml:space="preserve">  </w:t>
      </w:r>
      <w:r>
        <w:t>организации</w:t>
      </w:r>
      <w:r>
        <w:rPr>
          <w:spacing w:val="40"/>
        </w:rPr>
        <w:t xml:space="preserve">  </w:t>
      </w:r>
      <w:r>
        <w:t>и</w:t>
      </w:r>
      <w:r>
        <w:rPr>
          <w:spacing w:val="40"/>
        </w:rPr>
        <w:t xml:space="preserve">  </w:t>
      </w:r>
      <w:r>
        <w:t>проведению</w:t>
      </w:r>
      <w:r>
        <w:rPr>
          <w:spacing w:val="80"/>
          <w:w w:val="150"/>
        </w:rPr>
        <w:t xml:space="preserve"> </w:t>
      </w:r>
      <w:r>
        <w:t>учебных</w:t>
      </w:r>
      <w:r>
        <w:rPr>
          <w:spacing w:val="40"/>
        </w:rPr>
        <w:t xml:space="preserve"> </w:t>
      </w:r>
      <w:r>
        <w:t>занятий</w:t>
      </w:r>
      <w:r>
        <w:rPr>
          <w:spacing w:val="40"/>
        </w:rPr>
        <w:t xml:space="preserve"> </w:t>
      </w:r>
      <w:r>
        <w:t>с</w:t>
      </w:r>
      <w:r>
        <w:rPr>
          <w:spacing w:val="40"/>
        </w:rPr>
        <w:t xml:space="preserve"> </w:t>
      </w:r>
      <w:r>
        <w:t>использованием</w:t>
      </w:r>
      <w:r>
        <w:rPr>
          <w:spacing w:val="40"/>
        </w:rPr>
        <w:t xml:space="preserve"> </w:t>
      </w:r>
      <w:r>
        <w:t>подвижных</w:t>
      </w:r>
      <w:r>
        <w:rPr>
          <w:spacing w:val="40"/>
        </w:rPr>
        <w:t xml:space="preserve"> </w:t>
      </w:r>
      <w:r>
        <w:t>игр</w:t>
      </w:r>
      <w:r>
        <w:rPr>
          <w:spacing w:val="40"/>
        </w:rPr>
        <w:t xml:space="preserve"> </w:t>
      </w:r>
      <w:r>
        <w:t>в</w:t>
      </w:r>
      <w:r>
        <w:rPr>
          <w:spacing w:val="40"/>
        </w:rPr>
        <w:t xml:space="preserve"> </w:t>
      </w:r>
      <w:r>
        <w:t>процессе</w:t>
      </w:r>
      <w:r>
        <w:rPr>
          <w:spacing w:val="40"/>
        </w:rPr>
        <w:t xml:space="preserve"> </w:t>
      </w:r>
      <w:r>
        <w:t>подготовки</w:t>
      </w:r>
      <w:r>
        <w:rPr>
          <w:spacing w:val="40"/>
        </w:rPr>
        <w:t xml:space="preserve"> </w:t>
      </w:r>
      <w:r>
        <w:t>юных</w:t>
      </w:r>
      <w:r>
        <w:rPr>
          <w:spacing w:val="80"/>
        </w:rPr>
        <w:t xml:space="preserve"> </w:t>
      </w:r>
      <w:r>
        <w:t>туристов (из опыта работы). Тюмень, 1993.</w:t>
      </w:r>
    </w:p>
    <w:p w:rsidR="00C714AC" w:rsidRDefault="00F47907">
      <w:pPr>
        <w:pStyle w:val="a4"/>
        <w:numPr>
          <w:ilvl w:val="0"/>
          <w:numId w:val="22"/>
        </w:numPr>
        <w:tabs>
          <w:tab w:val="left" w:pos="1132"/>
          <w:tab w:val="left" w:pos="1145"/>
        </w:tabs>
        <w:spacing w:before="119"/>
        <w:ind w:right="991" w:hanging="360"/>
        <w:jc w:val="both"/>
      </w:pPr>
      <w:r>
        <w:rPr>
          <w:i/>
        </w:rPr>
        <w:t>Завьялова</w:t>
      </w:r>
      <w:r>
        <w:rPr>
          <w:i/>
          <w:spacing w:val="78"/>
        </w:rPr>
        <w:t xml:space="preserve">   </w:t>
      </w:r>
      <w:r>
        <w:rPr>
          <w:i/>
        </w:rPr>
        <w:t>Т.П.</w:t>
      </w:r>
      <w:r>
        <w:rPr>
          <w:i/>
          <w:spacing w:val="79"/>
        </w:rPr>
        <w:t xml:space="preserve">   </w:t>
      </w:r>
      <w:r>
        <w:t>Программа</w:t>
      </w:r>
      <w:r>
        <w:rPr>
          <w:spacing w:val="78"/>
        </w:rPr>
        <w:t xml:space="preserve">   </w:t>
      </w:r>
      <w:r>
        <w:t>двигательной</w:t>
      </w:r>
      <w:r>
        <w:rPr>
          <w:spacing w:val="78"/>
        </w:rPr>
        <w:t xml:space="preserve">   </w:t>
      </w:r>
      <w:r>
        <w:t>и</w:t>
      </w:r>
      <w:r>
        <w:rPr>
          <w:spacing w:val="78"/>
        </w:rPr>
        <w:t xml:space="preserve">   </w:t>
      </w:r>
      <w:r>
        <w:t>познавательной</w:t>
      </w:r>
      <w:r>
        <w:rPr>
          <w:spacing w:val="78"/>
        </w:rPr>
        <w:t xml:space="preserve">   </w:t>
      </w:r>
      <w:r>
        <w:t>деятельности с</w:t>
      </w:r>
      <w:r>
        <w:rPr>
          <w:spacing w:val="80"/>
        </w:rPr>
        <w:t xml:space="preserve"> </w:t>
      </w:r>
      <w:r>
        <w:t>использованием</w:t>
      </w:r>
      <w:r>
        <w:rPr>
          <w:spacing w:val="80"/>
        </w:rPr>
        <w:t xml:space="preserve"> </w:t>
      </w:r>
      <w:r>
        <w:t>средств</w:t>
      </w:r>
      <w:r>
        <w:rPr>
          <w:spacing w:val="80"/>
        </w:rPr>
        <w:t xml:space="preserve"> </w:t>
      </w:r>
      <w:r>
        <w:t>туризма</w:t>
      </w:r>
      <w:r>
        <w:rPr>
          <w:spacing w:val="80"/>
        </w:rPr>
        <w:t xml:space="preserve"> </w:t>
      </w:r>
      <w:r>
        <w:t>«</w:t>
      </w:r>
      <w:proofErr w:type="spellStart"/>
      <w:r>
        <w:t>Туристята</w:t>
      </w:r>
      <w:proofErr w:type="spellEnd"/>
      <w:r>
        <w:t>»</w:t>
      </w:r>
      <w:r>
        <w:rPr>
          <w:spacing w:val="80"/>
        </w:rPr>
        <w:t xml:space="preserve"> </w:t>
      </w:r>
      <w:r>
        <w:t>(для</w:t>
      </w:r>
      <w:r>
        <w:rPr>
          <w:spacing w:val="80"/>
        </w:rPr>
        <w:t xml:space="preserve"> </w:t>
      </w:r>
      <w:r>
        <w:t>подготовительной</w:t>
      </w:r>
      <w:r>
        <w:rPr>
          <w:spacing w:val="80"/>
        </w:rPr>
        <w:t xml:space="preserve"> </w:t>
      </w:r>
      <w:r>
        <w:t>к</w:t>
      </w:r>
      <w:r>
        <w:rPr>
          <w:spacing w:val="80"/>
        </w:rPr>
        <w:t xml:space="preserve"> </w:t>
      </w:r>
      <w:r>
        <w:t>школе группы) // Дошкольное воспитание. 2003. № 8, с. 50–53.</w:t>
      </w:r>
    </w:p>
    <w:p w:rsidR="00C714AC" w:rsidRDefault="00F47907">
      <w:pPr>
        <w:pStyle w:val="a4"/>
        <w:numPr>
          <w:ilvl w:val="0"/>
          <w:numId w:val="22"/>
        </w:numPr>
        <w:tabs>
          <w:tab w:val="left" w:pos="1132"/>
          <w:tab w:val="left" w:pos="1145"/>
        </w:tabs>
        <w:spacing w:before="120"/>
        <w:ind w:right="994" w:hanging="360"/>
        <w:jc w:val="both"/>
      </w:pPr>
      <w:r>
        <w:rPr>
          <w:i/>
        </w:rPr>
        <w:t xml:space="preserve">Козлов И.М. </w:t>
      </w:r>
      <w:r>
        <w:t>Проблемы физического воспитания дошкольников // Физическая культура: воспитание, образование, тренировка. 1996. № 2. С. 11–12.</w:t>
      </w:r>
    </w:p>
    <w:p w:rsidR="00C714AC" w:rsidRDefault="00F47907">
      <w:pPr>
        <w:pStyle w:val="a4"/>
        <w:numPr>
          <w:ilvl w:val="0"/>
          <w:numId w:val="22"/>
        </w:numPr>
        <w:tabs>
          <w:tab w:val="left" w:pos="1132"/>
          <w:tab w:val="left" w:pos="1145"/>
        </w:tabs>
        <w:spacing w:before="120"/>
        <w:ind w:right="993" w:hanging="360"/>
        <w:jc w:val="both"/>
      </w:pPr>
      <w:r>
        <w:t>Круглый год на свежем воздухе: материалы из опыта дошкольных образовательных учреждений г. Калуги по организации прогулок с детьми. Калуга, 2003.</w:t>
      </w:r>
    </w:p>
    <w:p w:rsidR="00C714AC" w:rsidRDefault="00C714AC">
      <w:pPr>
        <w:pStyle w:val="a3"/>
        <w:spacing w:before="228"/>
        <w:ind w:left="0"/>
        <w:rPr>
          <w:sz w:val="22"/>
        </w:rPr>
      </w:pPr>
    </w:p>
    <w:p w:rsidR="00C714AC" w:rsidRDefault="00F47907">
      <w:pPr>
        <w:pStyle w:val="a4"/>
        <w:numPr>
          <w:ilvl w:val="1"/>
          <w:numId w:val="36"/>
        </w:numPr>
        <w:tabs>
          <w:tab w:val="left" w:pos="1133"/>
        </w:tabs>
        <w:spacing w:before="1"/>
        <w:ind w:right="1768" w:firstLine="0"/>
        <w:rPr>
          <w:sz w:val="24"/>
        </w:rPr>
      </w:pPr>
      <w:r>
        <w:rPr>
          <w:spacing w:val="-6"/>
          <w:sz w:val="24"/>
        </w:rPr>
        <w:t>ВАРИАТИВНЫЕ</w:t>
      </w:r>
      <w:r>
        <w:rPr>
          <w:spacing w:val="-10"/>
          <w:sz w:val="24"/>
        </w:rPr>
        <w:t xml:space="preserve"> </w:t>
      </w:r>
      <w:r>
        <w:rPr>
          <w:spacing w:val="-6"/>
          <w:sz w:val="24"/>
        </w:rPr>
        <w:t>ФОРМЫ,</w:t>
      </w:r>
      <w:r>
        <w:rPr>
          <w:spacing w:val="-13"/>
          <w:sz w:val="24"/>
        </w:rPr>
        <w:t xml:space="preserve"> </w:t>
      </w:r>
      <w:r>
        <w:rPr>
          <w:spacing w:val="-6"/>
          <w:sz w:val="24"/>
        </w:rPr>
        <w:t>СПОСОБЫ,</w:t>
      </w:r>
      <w:r>
        <w:rPr>
          <w:spacing w:val="-9"/>
          <w:sz w:val="24"/>
        </w:rPr>
        <w:t xml:space="preserve"> </w:t>
      </w:r>
      <w:r>
        <w:rPr>
          <w:spacing w:val="-6"/>
          <w:sz w:val="24"/>
        </w:rPr>
        <w:t>МЕТОДЫ</w:t>
      </w:r>
      <w:r>
        <w:rPr>
          <w:spacing w:val="-8"/>
          <w:sz w:val="24"/>
        </w:rPr>
        <w:t xml:space="preserve"> </w:t>
      </w:r>
      <w:r>
        <w:rPr>
          <w:spacing w:val="-6"/>
          <w:sz w:val="24"/>
        </w:rPr>
        <w:t>И</w:t>
      </w:r>
      <w:r>
        <w:rPr>
          <w:spacing w:val="-13"/>
          <w:sz w:val="24"/>
        </w:rPr>
        <w:t xml:space="preserve"> </w:t>
      </w:r>
      <w:r>
        <w:rPr>
          <w:spacing w:val="-6"/>
          <w:sz w:val="24"/>
        </w:rPr>
        <w:t>СРЕДСТВА</w:t>
      </w:r>
      <w:r>
        <w:rPr>
          <w:spacing w:val="-13"/>
          <w:sz w:val="24"/>
        </w:rPr>
        <w:t xml:space="preserve"> </w:t>
      </w:r>
      <w:r>
        <w:rPr>
          <w:spacing w:val="-6"/>
          <w:sz w:val="24"/>
        </w:rPr>
        <w:t xml:space="preserve">РЕАЛИЗАЦИИ </w:t>
      </w:r>
      <w:r>
        <w:rPr>
          <w:spacing w:val="-2"/>
          <w:sz w:val="24"/>
        </w:rPr>
        <w:t>ПРОГРАММЫ.</w:t>
      </w:r>
    </w:p>
    <w:p w:rsidR="00C714AC" w:rsidRDefault="00F47907">
      <w:pPr>
        <w:pStyle w:val="a3"/>
        <w:spacing w:before="240"/>
        <w:ind w:right="993" w:firstLine="708"/>
        <w:jc w:val="both"/>
      </w:pPr>
      <w:r>
        <w:t xml:space="preserve">Раздел </w:t>
      </w:r>
      <w:r>
        <w:rPr>
          <w:b/>
        </w:rPr>
        <w:t xml:space="preserve">Программы </w:t>
      </w:r>
      <w:r>
        <w:t>«Вариативные формы, способы, методы и средства реализации Программы» полностью соответствует соответствующему разделу ФОП, с учетом</w:t>
      </w:r>
      <w:r>
        <w:rPr>
          <w:spacing w:val="40"/>
        </w:rPr>
        <w:t xml:space="preserve"> </w:t>
      </w:r>
      <w:r>
        <w:t>положений программы «ОТ РОЖДЕНИЯ ДО ШКОЛЫ», расширяющих содержание ФОП.</w:t>
      </w:r>
    </w:p>
    <w:p w:rsidR="00C714AC" w:rsidRDefault="00C714AC">
      <w:pPr>
        <w:pStyle w:val="a3"/>
        <w:spacing w:before="46" w:after="1"/>
        <w:ind w:left="0"/>
        <w:rPr>
          <w:sz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2694"/>
        <w:gridCol w:w="4929"/>
      </w:tblGrid>
      <w:tr w:rsidR="00C714AC">
        <w:trPr>
          <w:trHeight w:val="808"/>
        </w:trPr>
        <w:tc>
          <w:tcPr>
            <w:tcW w:w="2235" w:type="dxa"/>
          </w:tcPr>
          <w:p w:rsidR="00C714AC" w:rsidRDefault="00F47907">
            <w:pPr>
              <w:pStyle w:val="TableParagraph"/>
              <w:spacing w:before="120"/>
              <w:ind w:left="187"/>
              <w:rPr>
                <w:b/>
                <w:sz w:val="20"/>
              </w:rPr>
            </w:pPr>
            <w:r>
              <w:rPr>
                <w:b/>
                <w:sz w:val="20"/>
              </w:rPr>
              <w:t>Ссылка</w:t>
            </w:r>
            <w:r>
              <w:rPr>
                <w:b/>
                <w:spacing w:val="-4"/>
                <w:sz w:val="20"/>
              </w:rPr>
              <w:t xml:space="preserve"> </w:t>
            </w:r>
            <w:r>
              <w:rPr>
                <w:b/>
                <w:sz w:val="20"/>
              </w:rPr>
              <w:t>на</w:t>
            </w:r>
            <w:r>
              <w:rPr>
                <w:b/>
                <w:spacing w:val="-4"/>
                <w:sz w:val="20"/>
              </w:rPr>
              <w:t xml:space="preserve"> </w:t>
            </w:r>
            <w:r>
              <w:rPr>
                <w:b/>
                <w:sz w:val="20"/>
              </w:rPr>
              <w:t>ФОП</w:t>
            </w:r>
            <w:r>
              <w:rPr>
                <w:b/>
                <w:spacing w:val="-3"/>
                <w:sz w:val="20"/>
              </w:rPr>
              <w:t xml:space="preserve"> </w:t>
            </w:r>
            <w:r>
              <w:rPr>
                <w:b/>
                <w:spacing w:val="-5"/>
                <w:sz w:val="20"/>
              </w:rPr>
              <w:t>ДО</w:t>
            </w:r>
          </w:p>
        </w:tc>
        <w:tc>
          <w:tcPr>
            <w:tcW w:w="2694" w:type="dxa"/>
          </w:tcPr>
          <w:p w:rsidR="00C714AC" w:rsidRDefault="00F47907">
            <w:pPr>
              <w:pStyle w:val="TableParagraph"/>
              <w:spacing w:before="120"/>
              <w:ind w:left="13" w:right="2"/>
              <w:jc w:val="center"/>
              <w:rPr>
                <w:b/>
                <w:sz w:val="20"/>
              </w:rPr>
            </w:pPr>
            <w:r>
              <w:rPr>
                <w:b/>
                <w:sz w:val="20"/>
              </w:rPr>
              <w:t>Ссылка</w:t>
            </w:r>
            <w:r>
              <w:rPr>
                <w:b/>
                <w:spacing w:val="-13"/>
                <w:sz w:val="20"/>
              </w:rPr>
              <w:t xml:space="preserve"> </w:t>
            </w:r>
            <w:r>
              <w:rPr>
                <w:b/>
                <w:sz w:val="20"/>
              </w:rPr>
              <w:t>на</w:t>
            </w:r>
            <w:r>
              <w:rPr>
                <w:b/>
                <w:spacing w:val="-12"/>
                <w:sz w:val="20"/>
              </w:rPr>
              <w:t xml:space="preserve"> </w:t>
            </w:r>
            <w:r>
              <w:rPr>
                <w:b/>
                <w:sz w:val="20"/>
              </w:rPr>
              <w:t>программу</w:t>
            </w:r>
            <w:r>
              <w:rPr>
                <w:b/>
                <w:spacing w:val="-13"/>
                <w:sz w:val="20"/>
              </w:rPr>
              <w:t xml:space="preserve"> </w:t>
            </w:r>
            <w:r>
              <w:rPr>
                <w:b/>
                <w:sz w:val="20"/>
              </w:rPr>
              <w:t>«ОТ РОЖДЕНИЯ ДО</w:t>
            </w:r>
          </w:p>
          <w:p w:rsidR="00C714AC" w:rsidRDefault="00F47907">
            <w:pPr>
              <w:pStyle w:val="TableParagraph"/>
              <w:spacing w:line="208" w:lineRule="exact"/>
              <w:ind w:left="13" w:right="1"/>
              <w:jc w:val="center"/>
              <w:rPr>
                <w:b/>
                <w:sz w:val="20"/>
              </w:rPr>
            </w:pPr>
            <w:r>
              <w:rPr>
                <w:b/>
                <w:spacing w:val="-2"/>
                <w:sz w:val="20"/>
              </w:rPr>
              <w:t>ШКОЛЫ»</w:t>
            </w:r>
          </w:p>
        </w:tc>
        <w:tc>
          <w:tcPr>
            <w:tcW w:w="4929" w:type="dxa"/>
          </w:tcPr>
          <w:p w:rsidR="00C714AC" w:rsidRDefault="00F47907">
            <w:pPr>
              <w:pStyle w:val="TableParagraph"/>
              <w:spacing w:before="120"/>
              <w:ind w:left="457"/>
              <w:rPr>
                <w:b/>
                <w:sz w:val="20"/>
              </w:rPr>
            </w:pPr>
            <w:r>
              <w:rPr>
                <w:b/>
                <w:spacing w:val="-2"/>
                <w:sz w:val="20"/>
              </w:rPr>
              <w:t>Значимые</w:t>
            </w:r>
            <w:r>
              <w:rPr>
                <w:b/>
                <w:spacing w:val="7"/>
                <w:sz w:val="20"/>
              </w:rPr>
              <w:t xml:space="preserve"> </w:t>
            </w:r>
            <w:r>
              <w:rPr>
                <w:b/>
                <w:spacing w:val="-2"/>
                <w:sz w:val="20"/>
              </w:rPr>
              <w:t>дополнения,</w:t>
            </w:r>
            <w:r>
              <w:rPr>
                <w:b/>
                <w:spacing w:val="5"/>
                <w:sz w:val="20"/>
              </w:rPr>
              <w:t xml:space="preserve"> </w:t>
            </w:r>
            <w:r>
              <w:rPr>
                <w:b/>
                <w:spacing w:val="-2"/>
                <w:sz w:val="20"/>
              </w:rPr>
              <w:t>расширяющие</w:t>
            </w:r>
            <w:r>
              <w:rPr>
                <w:b/>
                <w:spacing w:val="7"/>
                <w:sz w:val="20"/>
              </w:rPr>
              <w:t xml:space="preserve"> </w:t>
            </w:r>
            <w:r>
              <w:rPr>
                <w:b/>
                <w:spacing w:val="-5"/>
                <w:sz w:val="20"/>
              </w:rPr>
              <w:t>ФОП</w:t>
            </w:r>
          </w:p>
        </w:tc>
      </w:tr>
      <w:tr w:rsidR="00C714AC">
        <w:trPr>
          <w:trHeight w:val="1502"/>
        </w:trPr>
        <w:tc>
          <w:tcPr>
            <w:tcW w:w="2235" w:type="dxa"/>
          </w:tcPr>
          <w:p w:rsidR="00C714AC" w:rsidRDefault="00F47907">
            <w:pPr>
              <w:pStyle w:val="TableParagraph"/>
              <w:spacing w:before="120"/>
              <w:ind w:left="107"/>
              <w:rPr>
                <w:sz w:val="20"/>
              </w:rPr>
            </w:pPr>
            <w:r>
              <w:rPr>
                <w:sz w:val="20"/>
              </w:rPr>
              <w:t>ФОП</w:t>
            </w:r>
            <w:r>
              <w:rPr>
                <w:spacing w:val="-5"/>
                <w:sz w:val="20"/>
              </w:rPr>
              <w:t xml:space="preserve"> </w:t>
            </w:r>
            <w:r>
              <w:rPr>
                <w:sz w:val="20"/>
              </w:rPr>
              <w:t>ДО,</w:t>
            </w:r>
            <w:r>
              <w:rPr>
                <w:spacing w:val="-4"/>
                <w:sz w:val="20"/>
              </w:rPr>
              <w:t xml:space="preserve"> </w:t>
            </w:r>
            <w:r>
              <w:rPr>
                <w:sz w:val="20"/>
              </w:rPr>
              <w:t>п.</w:t>
            </w:r>
            <w:r>
              <w:rPr>
                <w:spacing w:val="-4"/>
                <w:sz w:val="20"/>
              </w:rPr>
              <w:t xml:space="preserve"> </w:t>
            </w:r>
            <w:r>
              <w:rPr>
                <w:spacing w:val="-5"/>
                <w:sz w:val="20"/>
              </w:rPr>
              <w:t>23</w:t>
            </w:r>
          </w:p>
          <w:p w:rsidR="00C714AC" w:rsidRDefault="00F47907">
            <w:pPr>
              <w:pStyle w:val="TableParagraph"/>
              <w:ind w:left="107" w:right="183"/>
              <w:rPr>
                <w:sz w:val="20"/>
              </w:rPr>
            </w:pPr>
            <w:r>
              <w:rPr>
                <w:sz w:val="20"/>
              </w:rPr>
              <w:t>«Вариативные</w:t>
            </w:r>
            <w:r>
              <w:rPr>
                <w:spacing w:val="-13"/>
                <w:sz w:val="20"/>
              </w:rPr>
              <w:t xml:space="preserve"> </w:t>
            </w:r>
            <w:r>
              <w:rPr>
                <w:sz w:val="20"/>
              </w:rPr>
              <w:t xml:space="preserve">формы, способы, методы и средства реализации </w:t>
            </w:r>
            <w:r>
              <w:rPr>
                <w:spacing w:val="-2"/>
                <w:sz w:val="20"/>
              </w:rPr>
              <w:t>Программы»</w:t>
            </w:r>
            <w:hyperlink w:anchor="_bookmark25" w:history="1">
              <w:r>
                <w:rPr>
                  <w:spacing w:val="-2"/>
                  <w:sz w:val="20"/>
                  <w:vertAlign w:val="superscript"/>
                </w:rPr>
                <w:t>26</w:t>
              </w:r>
            </w:hyperlink>
          </w:p>
        </w:tc>
        <w:tc>
          <w:tcPr>
            <w:tcW w:w="2694" w:type="dxa"/>
          </w:tcPr>
          <w:p w:rsidR="00C714AC" w:rsidRDefault="00F47907">
            <w:pPr>
              <w:pStyle w:val="TableParagraph"/>
              <w:spacing w:before="120"/>
              <w:ind w:right="157"/>
              <w:rPr>
                <w:sz w:val="20"/>
              </w:rPr>
            </w:pPr>
            <w:r>
              <w:rPr>
                <w:sz w:val="20"/>
              </w:rPr>
              <w:t>Пояснительная записка / Семь</w:t>
            </w:r>
            <w:r>
              <w:rPr>
                <w:spacing w:val="-13"/>
                <w:sz w:val="20"/>
              </w:rPr>
              <w:t xml:space="preserve"> </w:t>
            </w:r>
            <w:r>
              <w:rPr>
                <w:sz w:val="20"/>
              </w:rPr>
              <w:t>золотых</w:t>
            </w:r>
            <w:r>
              <w:rPr>
                <w:spacing w:val="-12"/>
                <w:sz w:val="20"/>
              </w:rPr>
              <w:t xml:space="preserve"> </w:t>
            </w:r>
            <w:r>
              <w:rPr>
                <w:sz w:val="20"/>
              </w:rPr>
              <w:t>принципов дошкольной</w:t>
            </w:r>
            <w:r>
              <w:rPr>
                <w:spacing w:val="-13"/>
                <w:sz w:val="20"/>
              </w:rPr>
              <w:t xml:space="preserve"> </w:t>
            </w:r>
            <w:r>
              <w:rPr>
                <w:sz w:val="20"/>
              </w:rPr>
              <w:t>педагогики</w:t>
            </w:r>
            <w:r>
              <w:rPr>
                <w:spacing w:val="-12"/>
                <w:sz w:val="20"/>
              </w:rPr>
              <w:t xml:space="preserve"> </w:t>
            </w:r>
            <w:r>
              <w:rPr>
                <w:sz w:val="20"/>
              </w:rPr>
              <w:t>/ Пространство детской</w:t>
            </w:r>
          </w:p>
          <w:p w:rsidR="00C714AC" w:rsidRDefault="00F47907">
            <w:pPr>
              <w:pStyle w:val="TableParagraph"/>
              <w:spacing w:before="2"/>
              <w:rPr>
                <w:sz w:val="20"/>
              </w:rPr>
            </w:pPr>
            <w:r>
              <w:rPr>
                <w:sz w:val="20"/>
              </w:rPr>
              <w:t>реализации</w:t>
            </w:r>
            <w:r>
              <w:rPr>
                <w:spacing w:val="-11"/>
                <w:sz w:val="20"/>
              </w:rPr>
              <w:t xml:space="preserve"> </w:t>
            </w:r>
            <w:r>
              <w:rPr>
                <w:spacing w:val="-2"/>
                <w:sz w:val="20"/>
              </w:rPr>
              <w:t>(ПДР)</w:t>
            </w:r>
          </w:p>
        </w:tc>
        <w:tc>
          <w:tcPr>
            <w:tcW w:w="4929" w:type="dxa"/>
          </w:tcPr>
          <w:p w:rsidR="00C714AC" w:rsidRDefault="00F47907">
            <w:pPr>
              <w:pStyle w:val="TableParagraph"/>
              <w:spacing w:before="120"/>
              <w:ind w:left="109" w:right="119"/>
              <w:rPr>
                <w:sz w:val="20"/>
              </w:rPr>
            </w:pPr>
            <w:r>
              <w:rPr>
                <w:sz w:val="20"/>
              </w:rPr>
              <w:t>Использование комплексной технологии</w:t>
            </w:r>
            <w:r>
              <w:rPr>
                <w:spacing w:val="40"/>
                <w:sz w:val="20"/>
              </w:rPr>
              <w:t xml:space="preserve"> </w:t>
            </w:r>
            <w:r>
              <w:rPr>
                <w:sz w:val="20"/>
              </w:rPr>
              <w:t>Пространства детской реализации (ПДР), направленной на формирование личности ребенка, поддержку</w:t>
            </w:r>
            <w:r>
              <w:rPr>
                <w:spacing w:val="-9"/>
                <w:sz w:val="20"/>
              </w:rPr>
              <w:t xml:space="preserve"> </w:t>
            </w:r>
            <w:r>
              <w:rPr>
                <w:sz w:val="20"/>
              </w:rPr>
              <w:t>детской</w:t>
            </w:r>
            <w:r>
              <w:rPr>
                <w:spacing w:val="-10"/>
                <w:sz w:val="20"/>
              </w:rPr>
              <w:t xml:space="preserve"> </w:t>
            </w:r>
            <w:r>
              <w:rPr>
                <w:sz w:val="20"/>
              </w:rPr>
              <w:t>инициативы,</w:t>
            </w:r>
            <w:r>
              <w:rPr>
                <w:spacing w:val="-10"/>
                <w:sz w:val="20"/>
              </w:rPr>
              <w:t xml:space="preserve"> </w:t>
            </w:r>
            <w:r>
              <w:rPr>
                <w:sz w:val="20"/>
              </w:rPr>
              <w:t>воспитание</w:t>
            </w:r>
            <w:r>
              <w:rPr>
                <w:spacing w:val="-10"/>
                <w:sz w:val="20"/>
              </w:rPr>
              <w:t xml:space="preserve"> </w:t>
            </w:r>
            <w:r>
              <w:rPr>
                <w:sz w:val="20"/>
              </w:rPr>
              <w:t>у</w:t>
            </w:r>
            <w:r>
              <w:rPr>
                <w:spacing w:val="-9"/>
                <w:sz w:val="20"/>
              </w:rPr>
              <w:t xml:space="preserve"> </w:t>
            </w:r>
            <w:r>
              <w:rPr>
                <w:sz w:val="20"/>
              </w:rPr>
              <w:t>ребенка</w:t>
            </w:r>
          </w:p>
          <w:p w:rsidR="00C714AC" w:rsidRDefault="00F47907">
            <w:pPr>
              <w:pStyle w:val="TableParagraph"/>
              <w:spacing w:line="228" w:lineRule="exact"/>
              <w:ind w:left="109"/>
              <w:rPr>
                <w:sz w:val="20"/>
              </w:rPr>
            </w:pPr>
            <w:r>
              <w:rPr>
                <w:sz w:val="20"/>
              </w:rPr>
              <w:t>чувства</w:t>
            </w:r>
            <w:r>
              <w:rPr>
                <w:spacing w:val="-9"/>
                <w:sz w:val="20"/>
              </w:rPr>
              <w:t xml:space="preserve"> </w:t>
            </w:r>
            <w:r>
              <w:rPr>
                <w:sz w:val="20"/>
              </w:rPr>
              <w:t>социальной</w:t>
            </w:r>
            <w:r>
              <w:rPr>
                <w:spacing w:val="-9"/>
                <w:sz w:val="20"/>
              </w:rPr>
              <w:t xml:space="preserve"> </w:t>
            </w:r>
            <w:r>
              <w:rPr>
                <w:sz w:val="20"/>
              </w:rPr>
              <w:t>ответственности</w:t>
            </w:r>
            <w:r>
              <w:rPr>
                <w:spacing w:val="-8"/>
                <w:sz w:val="20"/>
              </w:rPr>
              <w:t xml:space="preserve"> </w:t>
            </w:r>
            <w:r>
              <w:rPr>
                <w:sz w:val="20"/>
              </w:rPr>
              <w:t>и</w:t>
            </w:r>
            <w:r>
              <w:rPr>
                <w:spacing w:val="-9"/>
                <w:sz w:val="20"/>
              </w:rPr>
              <w:t xml:space="preserve"> </w:t>
            </w:r>
            <w:r>
              <w:rPr>
                <w:sz w:val="20"/>
              </w:rPr>
              <w:t>желания</w:t>
            </w:r>
            <w:r>
              <w:rPr>
                <w:spacing w:val="-9"/>
                <w:sz w:val="20"/>
              </w:rPr>
              <w:t xml:space="preserve"> </w:t>
            </w:r>
            <w:r>
              <w:rPr>
                <w:sz w:val="20"/>
              </w:rPr>
              <w:t>быть полезным членом сообщества.</w:t>
            </w:r>
          </w:p>
        </w:tc>
      </w:tr>
    </w:tbl>
    <w:p w:rsidR="00C714AC" w:rsidRDefault="00F47907">
      <w:pPr>
        <w:pStyle w:val="a3"/>
        <w:spacing w:before="119"/>
        <w:ind w:right="994" w:firstLine="708"/>
        <w:jc w:val="both"/>
      </w:pPr>
      <w:r>
        <w:t>В</w:t>
      </w:r>
      <w:r>
        <w:rPr>
          <w:spacing w:val="-3"/>
        </w:rPr>
        <w:t xml:space="preserve"> </w:t>
      </w:r>
      <w:r>
        <w:rPr>
          <w:b/>
        </w:rPr>
        <w:t>ФОП</w:t>
      </w:r>
      <w:r>
        <w:rPr>
          <w:b/>
          <w:spacing w:val="-2"/>
        </w:rPr>
        <w:t xml:space="preserve"> </w:t>
      </w:r>
      <w:r>
        <w:t>представлен</w:t>
      </w:r>
      <w:r>
        <w:rPr>
          <w:spacing w:val="-3"/>
        </w:rPr>
        <w:t xml:space="preserve"> </w:t>
      </w:r>
      <w:r>
        <w:t>широкий</w:t>
      </w:r>
      <w:r>
        <w:rPr>
          <w:spacing w:val="-3"/>
        </w:rPr>
        <w:t xml:space="preserve"> </w:t>
      </w:r>
      <w:r>
        <w:t>список</w:t>
      </w:r>
      <w:r>
        <w:rPr>
          <w:spacing w:val="-3"/>
        </w:rPr>
        <w:t xml:space="preserve"> </w:t>
      </w:r>
      <w:r>
        <w:t>вариативных</w:t>
      </w:r>
      <w:r>
        <w:rPr>
          <w:spacing w:val="-3"/>
        </w:rPr>
        <w:t xml:space="preserve"> </w:t>
      </w:r>
      <w:r>
        <w:t>форм,</w:t>
      </w:r>
      <w:r>
        <w:rPr>
          <w:spacing w:val="-3"/>
        </w:rPr>
        <w:t xml:space="preserve"> </w:t>
      </w:r>
      <w:r>
        <w:t>способов, методов</w:t>
      </w:r>
      <w:r>
        <w:rPr>
          <w:spacing w:val="-4"/>
        </w:rPr>
        <w:t xml:space="preserve"> </w:t>
      </w:r>
      <w:r>
        <w:t>и</w:t>
      </w:r>
      <w:r>
        <w:rPr>
          <w:spacing w:val="-3"/>
        </w:rPr>
        <w:t xml:space="preserve"> </w:t>
      </w:r>
      <w:r>
        <w:t>средств реализации Программы, что создает педагогам возможность выбора. Согласно п. 23.4. ФОП</w:t>
      </w:r>
      <w:hyperlink w:anchor="_bookmark26" w:history="1">
        <w:r>
          <w:rPr>
            <w:vertAlign w:val="superscript"/>
          </w:rPr>
          <w:t>27</w:t>
        </w:r>
      </w:hyperlink>
      <w:r>
        <w:t>,</w:t>
      </w:r>
      <w:r>
        <w:rPr>
          <w:spacing w:val="42"/>
        </w:rPr>
        <w:t xml:space="preserve"> </w:t>
      </w:r>
      <w:r>
        <w:t>формы,</w:t>
      </w:r>
      <w:r>
        <w:rPr>
          <w:spacing w:val="42"/>
        </w:rPr>
        <w:t xml:space="preserve"> </w:t>
      </w:r>
      <w:r>
        <w:t>способы,</w:t>
      </w:r>
      <w:r>
        <w:rPr>
          <w:spacing w:val="43"/>
        </w:rPr>
        <w:t xml:space="preserve"> </w:t>
      </w:r>
      <w:r>
        <w:t>методы</w:t>
      </w:r>
      <w:r>
        <w:rPr>
          <w:spacing w:val="42"/>
        </w:rPr>
        <w:t xml:space="preserve"> </w:t>
      </w:r>
      <w:r>
        <w:t>и</w:t>
      </w:r>
      <w:r>
        <w:rPr>
          <w:spacing w:val="44"/>
        </w:rPr>
        <w:t xml:space="preserve"> </w:t>
      </w:r>
      <w:r>
        <w:t>средства</w:t>
      </w:r>
      <w:r>
        <w:rPr>
          <w:spacing w:val="42"/>
        </w:rPr>
        <w:t xml:space="preserve"> </w:t>
      </w:r>
      <w:r>
        <w:t>реализации</w:t>
      </w:r>
      <w:r>
        <w:rPr>
          <w:spacing w:val="41"/>
        </w:rPr>
        <w:t xml:space="preserve"> </w:t>
      </w:r>
      <w:r>
        <w:t>Федеральной</w:t>
      </w:r>
      <w:r>
        <w:rPr>
          <w:spacing w:val="44"/>
        </w:rPr>
        <w:t xml:space="preserve"> </w:t>
      </w:r>
      <w:r>
        <w:t>программы</w:t>
      </w:r>
      <w:r>
        <w:rPr>
          <w:spacing w:val="42"/>
        </w:rPr>
        <w:t xml:space="preserve"> </w:t>
      </w:r>
      <w:r>
        <w:rPr>
          <w:spacing w:val="-2"/>
        </w:rPr>
        <w:t>педагог</w:t>
      </w:r>
    </w:p>
    <w:p w:rsidR="00C714AC" w:rsidRDefault="00F47907">
      <w:pPr>
        <w:pStyle w:val="a3"/>
        <w:spacing w:before="76"/>
        <w:ind w:left="0"/>
        <w:rPr>
          <w:sz w:val="20"/>
        </w:rPr>
      </w:pPr>
      <w:r>
        <w:rPr>
          <w:noProof/>
          <w:sz w:val="20"/>
        </w:rPr>
        <mc:AlternateContent>
          <mc:Choice Requires="wps">
            <w:drawing>
              <wp:anchor distT="0" distB="0" distL="0" distR="0" simplePos="0" relativeHeight="487594496" behindDoc="1" locked="0" layoutInCell="1" allowOverlap="1">
                <wp:simplePos x="0" y="0"/>
                <wp:positionH relativeFrom="page">
                  <wp:posOffset>719327</wp:posOffset>
                </wp:positionH>
                <wp:positionV relativeFrom="paragraph">
                  <wp:posOffset>209797</wp:posOffset>
                </wp:positionV>
                <wp:extent cx="1829435" cy="952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737905" id="Graphic 18" o:spid="_x0000_s1026" style="position:absolute;margin-left:56.65pt;margin-top:16.5pt;width:144.05pt;height:.75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" path="m1829435,l,,,9143r1829435,l1829435,xe" fillcolor="black" stroked="f">
                <v:path arrowok="t"/>
                <w10:wrap type="topAndBottom" anchorx="page"/>
              </v:shape>
            </w:pict>
          </mc:Fallback>
        </mc:AlternateContent>
      </w:r>
    </w:p>
    <w:p w:rsidR="00C714AC" w:rsidRDefault="00F47907">
      <w:pPr>
        <w:spacing w:before="102"/>
        <w:ind w:left="424"/>
        <w:rPr>
          <w:rFonts w:ascii="Calibri" w:hAnsi="Calibri"/>
          <w:sz w:val="20"/>
        </w:rPr>
      </w:pPr>
      <w:bookmarkStart w:id="25" w:name="_bookmark25"/>
      <w:bookmarkEnd w:id="25"/>
      <w:r>
        <w:rPr>
          <w:rFonts w:ascii="Calibri" w:hAnsi="Calibri"/>
          <w:sz w:val="20"/>
          <w:vertAlign w:val="superscript"/>
        </w:rPr>
        <w:t>26</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4"/>
          <w:sz w:val="20"/>
        </w:rPr>
        <w:t xml:space="preserve"> </w:t>
      </w:r>
      <w:r>
        <w:rPr>
          <w:rFonts w:ascii="Calibri" w:hAnsi="Calibri"/>
          <w:sz w:val="20"/>
        </w:rPr>
        <w:t>25</w:t>
      </w:r>
      <w:r>
        <w:rPr>
          <w:rFonts w:ascii="Calibri" w:hAnsi="Calibri"/>
          <w:spacing w:val="-5"/>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4"/>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4"/>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4"/>
          <w:sz w:val="20"/>
        </w:rPr>
        <w:t xml:space="preserve"> </w:t>
      </w:r>
      <w:r>
        <w:rPr>
          <w:rFonts w:ascii="Calibri" w:hAnsi="Calibri"/>
          <w:sz w:val="20"/>
        </w:rPr>
        <w:t>ДО»,</w:t>
      </w:r>
      <w:r>
        <w:rPr>
          <w:rFonts w:ascii="Calibri" w:hAnsi="Calibri"/>
          <w:spacing w:val="-2"/>
          <w:sz w:val="20"/>
        </w:rPr>
        <w:t xml:space="preserve"> </w:t>
      </w:r>
      <w:r>
        <w:rPr>
          <w:rFonts w:ascii="Calibri" w:hAnsi="Calibri"/>
          <w:sz w:val="20"/>
        </w:rPr>
        <w:t>п.</w:t>
      </w:r>
      <w:r>
        <w:rPr>
          <w:rFonts w:ascii="Calibri" w:hAnsi="Calibri"/>
          <w:spacing w:val="-4"/>
          <w:sz w:val="20"/>
        </w:rPr>
        <w:t xml:space="preserve"> </w:t>
      </w:r>
      <w:r>
        <w:rPr>
          <w:rFonts w:ascii="Calibri" w:hAnsi="Calibri"/>
          <w:spacing w:val="-5"/>
          <w:sz w:val="20"/>
        </w:rPr>
        <w:t>23.</w:t>
      </w:r>
    </w:p>
    <w:p w:rsidR="00C714AC" w:rsidRDefault="00F47907">
      <w:pPr>
        <w:spacing w:before="1"/>
        <w:ind w:left="424"/>
        <w:rPr>
          <w:rFonts w:ascii="Calibri" w:hAnsi="Calibri"/>
          <w:sz w:val="20"/>
        </w:rPr>
      </w:pPr>
      <w:bookmarkStart w:id="26" w:name="_bookmark26"/>
      <w:bookmarkEnd w:id="26"/>
      <w:r>
        <w:rPr>
          <w:rFonts w:ascii="Calibri" w:hAnsi="Calibri"/>
          <w:sz w:val="20"/>
          <w:vertAlign w:val="superscript"/>
        </w:rPr>
        <w:t>27</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4"/>
          <w:sz w:val="20"/>
        </w:rPr>
        <w:t xml:space="preserve"> </w:t>
      </w:r>
      <w:r>
        <w:rPr>
          <w:rFonts w:ascii="Calibri" w:hAnsi="Calibri"/>
          <w:sz w:val="20"/>
        </w:rPr>
        <w:t>25</w:t>
      </w:r>
      <w:r>
        <w:rPr>
          <w:rFonts w:ascii="Calibri" w:hAnsi="Calibri"/>
          <w:spacing w:val="-5"/>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4"/>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4"/>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4"/>
          <w:sz w:val="20"/>
        </w:rPr>
        <w:t xml:space="preserve"> </w:t>
      </w:r>
      <w:r>
        <w:rPr>
          <w:rFonts w:ascii="Calibri" w:hAnsi="Calibri"/>
          <w:sz w:val="20"/>
        </w:rPr>
        <w:t>ДО»,</w:t>
      </w:r>
      <w:r>
        <w:rPr>
          <w:rFonts w:ascii="Calibri" w:hAnsi="Calibri"/>
          <w:spacing w:val="-2"/>
          <w:sz w:val="20"/>
        </w:rPr>
        <w:t xml:space="preserve"> </w:t>
      </w:r>
      <w:r>
        <w:rPr>
          <w:rFonts w:ascii="Calibri" w:hAnsi="Calibri"/>
          <w:sz w:val="20"/>
        </w:rPr>
        <w:t>п.</w:t>
      </w:r>
      <w:r>
        <w:rPr>
          <w:rFonts w:ascii="Calibri" w:hAnsi="Calibri"/>
          <w:spacing w:val="-4"/>
          <w:sz w:val="20"/>
        </w:rPr>
        <w:t xml:space="preserve"> </w:t>
      </w:r>
      <w:r>
        <w:rPr>
          <w:rFonts w:ascii="Calibri" w:hAnsi="Calibri"/>
          <w:spacing w:val="-2"/>
          <w:sz w:val="20"/>
        </w:rPr>
        <w:t>23.4.</w:t>
      </w:r>
    </w:p>
    <w:p w:rsidR="00C714AC" w:rsidRDefault="00C714AC">
      <w:pPr>
        <w:rPr>
          <w:rFonts w:ascii="Calibri" w:hAnsi="Calibri"/>
          <w:sz w:val="20"/>
        </w:rPr>
        <w:sectPr w:rsidR="00C714AC">
          <w:pgSz w:w="11910" w:h="16840"/>
          <w:pgMar w:top="880" w:right="141" w:bottom="1160" w:left="708" w:header="0" w:footer="965" w:gutter="0"/>
          <w:cols w:space="720"/>
        </w:sectPr>
      </w:pPr>
    </w:p>
    <w:p w:rsidR="00C714AC" w:rsidRDefault="00F47907">
      <w:pPr>
        <w:pStyle w:val="a3"/>
        <w:spacing w:before="65"/>
        <w:ind w:right="996"/>
        <w:jc w:val="both"/>
      </w:pPr>
      <w:r>
        <w:lastRenderedPageBreak/>
        <w:t>определяет самостоятельно в соответствии с задачами воспитания и обучения, возрастными</w:t>
      </w:r>
      <w:r>
        <w:rPr>
          <w:spacing w:val="40"/>
        </w:rPr>
        <w:t xml:space="preserve"> </w:t>
      </w:r>
      <w:r>
        <w:t>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C714AC" w:rsidRDefault="00F47907">
      <w:pPr>
        <w:pStyle w:val="a3"/>
        <w:spacing w:before="121"/>
        <w:ind w:right="998" w:firstLine="708"/>
        <w:jc w:val="both"/>
      </w:pPr>
      <w:r>
        <w:t>Образовательная деятельность в нашем ДОУ в вариативной части основной образовательной программы, реализуется с помощью таких программ:</w:t>
      </w:r>
    </w:p>
    <w:p w:rsidR="00C714AC" w:rsidRDefault="00F47907">
      <w:pPr>
        <w:pStyle w:val="a4"/>
        <w:numPr>
          <w:ilvl w:val="0"/>
          <w:numId w:val="21"/>
        </w:numPr>
        <w:tabs>
          <w:tab w:val="left" w:pos="1492"/>
        </w:tabs>
        <w:spacing w:before="2"/>
        <w:ind w:left="1492" w:hanging="359"/>
        <w:jc w:val="both"/>
        <w:rPr>
          <w:sz w:val="24"/>
        </w:rPr>
      </w:pPr>
      <w:r>
        <w:rPr>
          <w:sz w:val="24"/>
        </w:rPr>
        <w:t>парциальной</w:t>
      </w:r>
      <w:r>
        <w:rPr>
          <w:spacing w:val="-7"/>
          <w:sz w:val="24"/>
        </w:rPr>
        <w:t xml:space="preserve"> </w:t>
      </w:r>
      <w:r>
        <w:rPr>
          <w:sz w:val="24"/>
        </w:rPr>
        <w:t>программы</w:t>
      </w:r>
      <w:r>
        <w:rPr>
          <w:spacing w:val="-4"/>
          <w:sz w:val="24"/>
        </w:rPr>
        <w:t xml:space="preserve"> </w:t>
      </w:r>
      <w:r>
        <w:rPr>
          <w:spacing w:val="-2"/>
          <w:sz w:val="24"/>
        </w:rPr>
        <w:t>«</w:t>
      </w:r>
      <w:proofErr w:type="spellStart"/>
      <w:r>
        <w:rPr>
          <w:spacing w:val="-2"/>
          <w:sz w:val="24"/>
        </w:rPr>
        <w:t>Игралочка</w:t>
      </w:r>
      <w:proofErr w:type="spellEnd"/>
      <w:r>
        <w:rPr>
          <w:spacing w:val="-2"/>
          <w:sz w:val="24"/>
        </w:rPr>
        <w:t>»</w:t>
      </w:r>
    </w:p>
    <w:p w:rsidR="00C714AC" w:rsidRDefault="00F47907">
      <w:pPr>
        <w:pStyle w:val="a4"/>
        <w:numPr>
          <w:ilvl w:val="0"/>
          <w:numId w:val="21"/>
        </w:numPr>
        <w:tabs>
          <w:tab w:val="left" w:pos="1492"/>
        </w:tabs>
        <w:spacing w:before="157"/>
        <w:ind w:left="1492" w:hanging="359"/>
        <w:jc w:val="both"/>
        <w:rPr>
          <w:sz w:val="24"/>
        </w:rPr>
      </w:pPr>
      <w:r>
        <w:rPr>
          <w:sz w:val="24"/>
        </w:rPr>
        <w:t>парциальной</w:t>
      </w:r>
      <w:r>
        <w:rPr>
          <w:spacing w:val="-7"/>
          <w:sz w:val="24"/>
        </w:rPr>
        <w:t xml:space="preserve"> </w:t>
      </w:r>
      <w:r>
        <w:rPr>
          <w:sz w:val="24"/>
        </w:rPr>
        <w:t>программы</w:t>
      </w:r>
      <w:r>
        <w:rPr>
          <w:spacing w:val="-3"/>
          <w:sz w:val="24"/>
        </w:rPr>
        <w:t xml:space="preserve"> </w:t>
      </w:r>
      <w:r>
        <w:rPr>
          <w:i/>
          <w:sz w:val="24"/>
        </w:rPr>
        <w:t>«</w:t>
      </w:r>
      <w:r>
        <w:rPr>
          <w:sz w:val="24"/>
        </w:rPr>
        <w:t>Родники</w:t>
      </w:r>
      <w:r>
        <w:rPr>
          <w:spacing w:val="-4"/>
          <w:sz w:val="24"/>
        </w:rPr>
        <w:t xml:space="preserve"> </w:t>
      </w:r>
      <w:r>
        <w:rPr>
          <w:spacing w:val="-2"/>
          <w:sz w:val="24"/>
        </w:rPr>
        <w:t>Дона»</w:t>
      </w:r>
    </w:p>
    <w:p w:rsidR="00C714AC" w:rsidRDefault="00F47907">
      <w:pPr>
        <w:pStyle w:val="a4"/>
        <w:numPr>
          <w:ilvl w:val="0"/>
          <w:numId w:val="21"/>
        </w:numPr>
        <w:tabs>
          <w:tab w:val="left" w:pos="1493"/>
        </w:tabs>
        <w:spacing w:before="160"/>
        <w:rPr>
          <w:sz w:val="24"/>
        </w:rPr>
      </w:pPr>
      <w:r>
        <w:rPr>
          <w:sz w:val="24"/>
        </w:rPr>
        <w:t>парциальной</w:t>
      </w:r>
      <w:r>
        <w:rPr>
          <w:spacing w:val="-7"/>
          <w:sz w:val="24"/>
        </w:rPr>
        <w:t xml:space="preserve"> </w:t>
      </w:r>
      <w:r>
        <w:rPr>
          <w:sz w:val="24"/>
        </w:rPr>
        <w:t>программы</w:t>
      </w:r>
      <w:r>
        <w:rPr>
          <w:spacing w:val="-5"/>
          <w:sz w:val="24"/>
        </w:rPr>
        <w:t xml:space="preserve"> </w:t>
      </w:r>
      <w:r>
        <w:rPr>
          <w:sz w:val="24"/>
        </w:rPr>
        <w:t>«Веселый</w:t>
      </w:r>
      <w:r>
        <w:rPr>
          <w:spacing w:val="-5"/>
          <w:sz w:val="24"/>
        </w:rPr>
        <w:t xml:space="preserve"> </w:t>
      </w:r>
      <w:r>
        <w:rPr>
          <w:spacing w:val="-2"/>
          <w:sz w:val="24"/>
        </w:rPr>
        <w:t>рюкзачок»</w:t>
      </w:r>
    </w:p>
    <w:p w:rsidR="00C714AC" w:rsidRDefault="00F47907">
      <w:pPr>
        <w:pStyle w:val="a4"/>
        <w:numPr>
          <w:ilvl w:val="0"/>
          <w:numId w:val="21"/>
        </w:numPr>
        <w:tabs>
          <w:tab w:val="left" w:pos="1493"/>
        </w:tabs>
        <w:spacing w:before="157" w:line="294" w:lineRule="exact"/>
        <w:rPr>
          <w:sz w:val="24"/>
        </w:rPr>
      </w:pPr>
      <w:r>
        <w:rPr>
          <w:sz w:val="24"/>
        </w:rPr>
        <w:t>авторской</w:t>
      </w:r>
      <w:r>
        <w:rPr>
          <w:spacing w:val="-5"/>
          <w:sz w:val="24"/>
        </w:rPr>
        <w:t xml:space="preserve"> </w:t>
      </w:r>
      <w:r>
        <w:rPr>
          <w:sz w:val="24"/>
        </w:rPr>
        <w:t>парциальной</w:t>
      </w:r>
      <w:r>
        <w:rPr>
          <w:spacing w:val="-6"/>
          <w:sz w:val="24"/>
        </w:rPr>
        <w:t xml:space="preserve"> </w:t>
      </w:r>
      <w:r>
        <w:rPr>
          <w:sz w:val="24"/>
        </w:rPr>
        <w:t>программы</w:t>
      </w:r>
      <w:r>
        <w:rPr>
          <w:spacing w:val="-4"/>
          <w:sz w:val="24"/>
        </w:rPr>
        <w:t xml:space="preserve"> </w:t>
      </w:r>
      <w:r>
        <w:rPr>
          <w:sz w:val="24"/>
        </w:rPr>
        <w:t>патриотического</w:t>
      </w:r>
      <w:r>
        <w:rPr>
          <w:spacing w:val="-4"/>
          <w:sz w:val="24"/>
        </w:rPr>
        <w:t xml:space="preserve"> </w:t>
      </w:r>
      <w:r>
        <w:rPr>
          <w:sz w:val="24"/>
        </w:rPr>
        <w:t>и</w:t>
      </w:r>
      <w:r>
        <w:rPr>
          <w:spacing w:val="-4"/>
          <w:sz w:val="24"/>
        </w:rPr>
        <w:t xml:space="preserve"> </w:t>
      </w:r>
      <w:r>
        <w:rPr>
          <w:sz w:val="24"/>
        </w:rPr>
        <w:t>исторического</w:t>
      </w:r>
      <w:r>
        <w:rPr>
          <w:spacing w:val="-7"/>
          <w:sz w:val="24"/>
        </w:rPr>
        <w:t xml:space="preserve"> </w:t>
      </w:r>
      <w:r>
        <w:rPr>
          <w:spacing w:val="-2"/>
          <w:sz w:val="24"/>
        </w:rPr>
        <w:t>образования</w:t>
      </w:r>
    </w:p>
    <w:p w:rsidR="00C714AC" w:rsidRDefault="00F47907">
      <w:pPr>
        <w:pStyle w:val="a3"/>
        <w:spacing w:line="276" w:lineRule="exact"/>
        <w:ind w:left="1493"/>
      </w:pPr>
      <w:r>
        <w:t>«Память</w:t>
      </w:r>
      <w:r>
        <w:rPr>
          <w:spacing w:val="-3"/>
        </w:rPr>
        <w:t xml:space="preserve"> </w:t>
      </w:r>
      <w:r>
        <w:t>о</w:t>
      </w:r>
      <w:r>
        <w:rPr>
          <w:spacing w:val="-2"/>
        </w:rPr>
        <w:t xml:space="preserve"> </w:t>
      </w:r>
      <w:r>
        <w:t>прошлом-дорога</w:t>
      </w:r>
      <w:r>
        <w:rPr>
          <w:spacing w:val="-2"/>
        </w:rPr>
        <w:t xml:space="preserve"> </w:t>
      </w:r>
      <w:r>
        <w:t>в</w:t>
      </w:r>
      <w:r>
        <w:rPr>
          <w:spacing w:val="-2"/>
        </w:rPr>
        <w:t xml:space="preserve"> будущее».</w:t>
      </w:r>
    </w:p>
    <w:p w:rsidR="00C714AC" w:rsidRDefault="00C714AC">
      <w:pPr>
        <w:pStyle w:val="a3"/>
        <w:ind w:left="0"/>
      </w:pPr>
    </w:p>
    <w:p w:rsidR="00C714AC" w:rsidRDefault="00C714AC">
      <w:pPr>
        <w:pStyle w:val="a3"/>
        <w:ind w:left="0"/>
      </w:pPr>
    </w:p>
    <w:p w:rsidR="00C714AC" w:rsidRDefault="00C714AC">
      <w:pPr>
        <w:pStyle w:val="a3"/>
        <w:spacing w:before="89"/>
        <w:ind w:left="0"/>
      </w:pPr>
    </w:p>
    <w:p w:rsidR="00C714AC" w:rsidRDefault="00F47907">
      <w:pPr>
        <w:pStyle w:val="a3"/>
        <w:tabs>
          <w:tab w:val="left" w:pos="1133"/>
        </w:tabs>
        <w:ind w:right="1595"/>
      </w:pPr>
      <w:r>
        <w:rPr>
          <w:spacing w:val="-4"/>
        </w:rPr>
        <w:t>2.3</w:t>
      </w:r>
      <w:r>
        <w:tab/>
        <w:t>ОСОБЕННОСТИ</w:t>
      </w:r>
      <w:r>
        <w:rPr>
          <w:spacing w:val="-6"/>
        </w:rPr>
        <w:t xml:space="preserve"> </w:t>
      </w:r>
      <w:r>
        <w:t>ОБРАЗОВАТЕЛЬНОЙ</w:t>
      </w:r>
      <w:r>
        <w:rPr>
          <w:spacing w:val="-8"/>
        </w:rPr>
        <w:t xml:space="preserve"> </w:t>
      </w:r>
      <w:r>
        <w:t>ДЕЯТЕЛЬНОСТИ</w:t>
      </w:r>
      <w:r>
        <w:rPr>
          <w:spacing w:val="-8"/>
        </w:rPr>
        <w:t xml:space="preserve"> </w:t>
      </w:r>
      <w:r>
        <w:t>РАЗНЫХ</w:t>
      </w:r>
      <w:r>
        <w:rPr>
          <w:spacing w:val="-8"/>
        </w:rPr>
        <w:t xml:space="preserve"> </w:t>
      </w:r>
      <w:r>
        <w:t>ВИДОВ</w:t>
      </w:r>
      <w:r>
        <w:rPr>
          <w:spacing w:val="-7"/>
        </w:rPr>
        <w:t xml:space="preserve"> </w:t>
      </w:r>
      <w:r>
        <w:t>И КУЛЬТУРНЫХ ПРАКТИК.</w:t>
      </w:r>
    </w:p>
    <w:p w:rsidR="00C714AC" w:rsidRDefault="00F47907">
      <w:pPr>
        <w:pStyle w:val="a3"/>
        <w:spacing w:before="240"/>
        <w:ind w:right="993" w:firstLine="708"/>
        <w:jc w:val="both"/>
      </w:pPr>
      <w:r>
        <w:t xml:space="preserve">Раздел </w:t>
      </w:r>
      <w:r>
        <w:rPr>
          <w:b/>
        </w:rPr>
        <w:t xml:space="preserve">Программы </w:t>
      </w:r>
      <w:r>
        <w:t>«Особенности образовательной деятельности разных видов и культурных практик» полностью соответствует соответствующему разделу ФОП, с учетом положений</w:t>
      </w:r>
      <w:r>
        <w:rPr>
          <w:spacing w:val="-14"/>
        </w:rPr>
        <w:t xml:space="preserve"> </w:t>
      </w:r>
      <w:r>
        <w:t>программы</w:t>
      </w:r>
      <w:r>
        <w:rPr>
          <w:spacing w:val="-11"/>
        </w:rPr>
        <w:t xml:space="preserve"> </w:t>
      </w:r>
      <w:r>
        <w:t>«ОТ</w:t>
      </w:r>
      <w:r>
        <w:rPr>
          <w:spacing w:val="-15"/>
        </w:rPr>
        <w:t xml:space="preserve"> </w:t>
      </w:r>
      <w:r>
        <w:t>РОЖДЕНИЯ</w:t>
      </w:r>
      <w:r>
        <w:rPr>
          <w:spacing w:val="-12"/>
        </w:rPr>
        <w:t xml:space="preserve"> </w:t>
      </w:r>
      <w:r>
        <w:t>ДО</w:t>
      </w:r>
      <w:r>
        <w:rPr>
          <w:spacing w:val="-13"/>
        </w:rPr>
        <w:t xml:space="preserve"> </w:t>
      </w:r>
      <w:r>
        <w:t>ШКОЛЫ»,</w:t>
      </w:r>
      <w:r>
        <w:rPr>
          <w:spacing w:val="-15"/>
        </w:rPr>
        <w:t xml:space="preserve"> </w:t>
      </w:r>
      <w:r>
        <w:t>расширяющих</w:t>
      </w:r>
      <w:r>
        <w:rPr>
          <w:spacing w:val="-15"/>
        </w:rPr>
        <w:t xml:space="preserve"> </w:t>
      </w:r>
      <w:r>
        <w:t>содержание</w:t>
      </w:r>
      <w:r>
        <w:rPr>
          <w:spacing w:val="-14"/>
        </w:rPr>
        <w:t xml:space="preserve"> </w:t>
      </w:r>
      <w:r>
        <w:t>ФОП</w:t>
      </w:r>
      <w:r>
        <w:rPr>
          <w:spacing w:val="-13"/>
        </w:rPr>
        <w:t xml:space="preserve"> </w:t>
      </w:r>
      <w:r>
        <w:t>ДО.</w:t>
      </w:r>
    </w:p>
    <w:p w:rsidR="00C714AC" w:rsidRDefault="00C714AC">
      <w:pPr>
        <w:pStyle w:val="a3"/>
        <w:spacing w:before="167"/>
        <w:ind w:left="0"/>
        <w:rPr>
          <w:sz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687"/>
        <w:gridCol w:w="3792"/>
      </w:tblGrid>
      <w:tr w:rsidR="00C714AC">
        <w:trPr>
          <w:trHeight w:val="580"/>
        </w:trPr>
        <w:tc>
          <w:tcPr>
            <w:tcW w:w="2376" w:type="dxa"/>
          </w:tcPr>
          <w:p w:rsidR="00C714AC" w:rsidRDefault="00F47907">
            <w:pPr>
              <w:pStyle w:val="TableParagraph"/>
              <w:spacing w:before="120"/>
              <w:ind w:left="429"/>
              <w:rPr>
                <w:b/>
                <w:sz w:val="20"/>
              </w:rPr>
            </w:pPr>
            <w:r>
              <w:rPr>
                <w:b/>
                <w:sz w:val="20"/>
              </w:rPr>
              <w:t>Ссылка</w:t>
            </w:r>
            <w:r>
              <w:rPr>
                <w:b/>
                <w:spacing w:val="-4"/>
                <w:sz w:val="20"/>
              </w:rPr>
              <w:t xml:space="preserve"> </w:t>
            </w:r>
            <w:r>
              <w:rPr>
                <w:b/>
                <w:sz w:val="20"/>
              </w:rPr>
              <w:t>на</w:t>
            </w:r>
            <w:r>
              <w:rPr>
                <w:b/>
                <w:spacing w:val="-4"/>
                <w:sz w:val="20"/>
              </w:rPr>
              <w:t xml:space="preserve"> </w:t>
            </w:r>
            <w:r>
              <w:rPr>
                <w:b/>
                <w:spacing w:val="-5"/>
                <w:sz w:val="20"/>
              </w:rPr>
              <w:t>ФОП</w:t>
            </w:r>
          </w:p>
        </w:tc>
        <w:tc>
          <w:tcPr>
            <w:tcW w:w="3687" w:type="dxa"/>
          </w:tcPr>
          <w:p w:rsidR="00C714AC" w:rsidRDefault="00F47907">
            <w:pPr>
              <w:pStyle w:val="TableParagraph"/>
              <w:spacing w:before="100" w:line="230" w:lineRule="atLeast"/>
              <w:ind w:left="562" w:firstLine="45"/>
              <w:rPr>
                <w:b/>
                <w:sz w:val="20"/>
              </w:rPr>
            </w:pPr>
            <w:r>
              <w:rPr>
                <w:b/>
                <w:sz w:val="20"/>
              </w:rPr>
              <w:t>Ссылка на программу «ОТ РОЖДЕНИЯ</w:t>
            </w:r>
            <w:r>
              <w:rPr>
                <w:b/>
                <w:spacing w:val="-9"/>
                <w:sz w:val="20"/>
              </w:rPr>
              <w:t xml:space="preserve"> </w:t>
            </w:r>
            <w:r>
              <w:rPr>
                <w:b/>
                <w:sz w:val="20"/>
              </w:rPr>
              <w:t>ДО</w:t>
            </w:r>
            <w:r>
              <w:rPr>
                <w:b/>
                <w:spacing w:val="-8"/>
                <w:sz w:val="20"/>
              </w:rPr>
              <w:t xml:space="preserve"> </w:t>
            </w:r>
            <w:r>
              <w:rPr>
                <w:b/>
                <w:spacing w:val="-2"/>
                <w:sz w:val="20"/>
              </w:rPr>
              <w:t>ШКОЛЫ»</w:t>
            </w:r>
          </w:p>
        </w:tc>
        <w:tc>
          <w:tcPr>
            <w:tcW w:w="3792" w:type="dxa"/>
          </w:tcPr>
          <w:p w:rsidR="00C714AC" w:rsidRDefault="00F47907">
            <w:pPr>
              <w:pStyle w:val="TableParagraph"/>
              <w:spacing w:before="100" w:line="230" w:lineRule="atLeast"/>
              <w:ind w:left="1654" w:hanging="1498"/>
              <w:rPr>
                <w:b/>
                <w:sz w:val="20"/>
              </w:rPr>
            </w:pPr>
            <w:r>
              <w:rPr>
                <w:b/>
                <w:sz w:val="20"/>
              </w:rPr>
              <w:t>Значимые</w:t>
            </w:r>
            <w:r>
              <w:rPr>
                <w:b/>
                <w:spacing w:val="-13"/>
                <w:sz w:val="20"/>
              </w:rPr>
              <w:t xml:space="preserve"> </w:t>
            </w:r>
            <w:r>
              <w:rPr>
                <w:b/>
                <w:sz w:val="20"/>
              </w:rPr>
              <w:t>дополнения,</w:t>
            </w:r>
            <w:r>
              <w:rPr>
                <w:b/>
                <w:spacing w:val="-12"/>
                <w:sz w:val="20"/>
              </w:rPr>
              <w:t xml:space="preserve"> </w:t>
            </w:r>
            <w:r>
              <w:rPr>
                <w:b/>
                <w:sz w:val="20"/>
              </w:rPr>
              <w:t xml:space="preserve">расширяющие </w:t>
            </w:r>
            <w:r>
              <w:rPr>
                <w:b/>
                <w:spacing w:val="-4"/>
                <w:sz w:val="20"/>
              </w:rPr>
              <w:t>ФОП</w:t>
            </w:r>
          </w:p>
        </w:tc>
      </w:tr>
      <w:tr w:rsidR="00C714AC">
        <w:trPr>
          <w:trHeight w:val="1500"/>
        </w:trPr>
        <w:tc>
          <w:tcPr>
            <w:tcW w:w="2376" w:type="dxa"/>
          </w:tcPr>
          <w:p w:rsidR="00C714AC" w:rsidRDefault="00F47907">
            <w:pPr>
              <w:pStyle w:val="TableParagraph"/>
              <w:spacing w:before="120" w:line="229" w:lineRule="exact"/>
              <w:ind w:left="107"/>
              <w:rPr>
                <w:sz w:val="20"/>
              </w:rPr>
            </w:pPr>
            <w:r>
              <w:rPr>
                <w:sz w:val="20"/>
              </w:rPr>
              <w:t>ФОП</w:t>
            </w:r>
            <w:r>
              <w:rPr>
                <w:spacing w:val="-5"/>
                <w:sz w:val="20"/>
              </w:rPr>
              <w:t xml:space="preserve"> </w:t>
            </w:r>
            <w:r>
              <w:rPr>
                <w:sz w:val="20"/>
              </w:rPr>
              <w:t>ДО,</w:t>
            </w:r>
            <w:r>
              <w:rPr>
                <w:spacing w:val="-4"/>
                <w:sz w:val="20"/>
              </w:rPr>
              <w:t xml:space="preserve"> </w:t>
            </w:r>
            <w:r>
              <w:rPr>
                <w:sz w:val="20"/>
              </w:rPr>
              <w:t>п.</w:t>
            </w:r>
            <w:r>
              <w:rPr>
                <w:spacing w:val="-4"/>
                <w:sz w:val="20"/>
              </w:rPr>
              <w:t xml:space="preserve"> </w:t>
            </w:r>
            <w:r>
              <w:rPr>
                <w:spacing w:val="-5"/>
                <w:sz w:val="20"/>
              </w:rPr>
              <w:t>24</w:t>
            </w:r>
          </w:p>
          <w:p w:rsidR="00C714AC" w:rsidRDefault="00F47907">
            <w:pPr>
              <w:pStyle w:val="TableParagraph"/>
              <w:ind w:left="107"/>
              <w:rPr>
                <w:sz w:val="20"/>
              </w:rPr>
            </w:pPr>
            <w:r>
              <w:rPr>
                <w:spacing w:val="-2"/>
                <w:sz w:val="20"/>
              </w:rPr>
              <w:t>«Особенности образовательной</w:t>
            </w:r>
          </w:p>
          <w:p w:rsidR="00C714AC" w:rsidRDefault="00F47907">
            <w:pPr>
              <w:pStyle w:val="TableParagraph"/>
              <w:spacing w:line="230" w:lineRule="atLeast"/>
              <w:ind w:left="107" w:right="452"/>
              <w:rPr>
                <w:sz w:val="20"/>
              </w:rPr>
            </w:pPr>
            <w:r>
              <w:rPr>
                <w:sz w:val="20"/>
              </w:rPr>
              <w:t>деятельности</w:t>
            </w:r>
            <w:r>
              <w:rPr>
                <w:spacing w:val="-13"/>
                <w:sz w:val="20"/>
              </w:rPr>
              <w:t xml:space="preserve"> </w:t>
            </w:r>
            <w:r>
              <w:rPr>
                <w:sz w:val="20"/>
              </w:rPr>
              <w:t xml:space="preserve">разных видов и культурных </w:t>
            </w:r>
            <w:r>
              <w:rPr>
                <w:spacing w:val="-2"/>
                <w:sz w:val="20"/>
              </w:rPr>
              <w:t>практик»</w:t>
            </w:r>
            <w:hyperlink w:anchor="_bookmark27" w:history="1">
              <w:r>
                <w:rPr>
                  <w:spacing w:val="-2"/>
                  <w:sz w:val="20"/>
                  <w:vertAlign w:val="superscript"/>
                </w:rPr>
                <w:t>28</w:t>
              </w:r>
            </w:hyperlink>
          </w:p>
        </w:tc>
        <w:tc>
          <w:tcPr>
            <w:tcW w:w="3687" w:type="dxa"/>
          </w:tcPr>
          <w:p w:rsidR="00C714AC" w:rsidRDefault="00F47907">
            <w:pPr>
              <w:pStyle w:val="TableParagraph"/>
              <w:spacing w:before="120" w:line="229" w:lineRule="exact"/>
              <w:ind w:left="108"/>
              <w:rPr>
                <w:sz w:val="20"/>
              </w:rPr>
            </w:pPr>
            <w:r>
              <w:rPr>
                <w:sz w:val="20"/>
              </w:rPr>
              <w:t>Инновационная</w:t>
            </w:r>
            <w:r>
              <w:rPr>
                <w:spacing w:val="-12"/>
                <w:sz w:val="20"/>
              </w:rPr>
              <w:t xml:space="preserve"> </w:t>
            </w:r>
            <w:r>
              <w:rPr>
                <w:sz w:val="20"/>
              </w:rPr>
              <w:t>программа</w:t>
            </w:r>
            <w:r>
              <w:rPr>
                <w:spacing w:val="-11"/>
                <w:sz w:val="20"/>
              </w:rPr>
              <w:t xml:space="preserve"> </w:t>
            </w:r>
            <w:r>
              <w:rPr>
                <w:spacing w:val="-5"/>
                <w:sz w:val="20"/>
              </w:rPr>
              <w:t>«ОТ</w:t>
            </w:r>
          </w:p>
          <w:p w:rsidR="00C714AC" w:rsidRDefault="00F47907">
            <w:pPr>
              <w:pStyle w:val="TableParagraph"/>
              <w:ind w:left="108"/>
              <w:rPr>
                <w:sz w:val="20"/>
              </w:rPr>
            </w:pPr>
            <w:r>
              <w:rPr>
                <w:sz w:val="20"/>
              </w:rPr>
              <w:t>РОЖДЕНИЯ</w:t>
            </w:r>
            <w:r>
              <w:rPr>
                <w:spacing w:val="-12"/>
                <w:sz w:val="20"/>
              </w:rPr>
              <w:t xml:space="preserve"> </w:t>
            </w:r>
            <w:r>
              <w:rPr>
                <w:sz w:val="20"/>
              </w:rPr>
              <w:t>ДО</w:t>
            </w:r>
            <w:r>
              <w:rPr>
                <w:spacing w:val="-11"/>
                <w:sz w:val="20"/>
              </w:rPr>
              <w:t xml:space="preserve"> </w:t>
            </w:r>
            <w:r>
              <w:rPr>
                <w:sz w:val="20"/>
              </w:rPr>
              <w:t>ШКОЛЫ»</w:t>
            </w:r>
            <w:r>
              <w:rPr>
                <w:spacing w:val="-10"/>
                <w:sz w:val="20"/>
              </w:rPr>
              <w:t xml:space="preserve"> </w:t>
            </w:r>
            <w:r>
              <w:rPr>
                <w:sz w:val="20"/>
              </w:rPr>
              <w:t>/</w:t>
            </w:r>
            <w:r>
              <w:rPr>
                <w:spacing w:val="-12"/>
                <w:sz w:val="20"/>
              </w:rPr>
              <w:t xml:space="preserve"> </w:t>
            </w:r>
            <w:r>
              <w:rPr>
                <w:sz w:val="20"/>
              </w:rPr>
              <w:t>Описание форм, способов, методов и средств</w:t>
            </w:r>
          </w:p>
          <w:p w:rsidR="00C714AC" w:rsidRDefault="00F47907">
            <w:pPr>
              <w:pStyle w:val="TableParagraph"/>
              <w:ind w:left="108"/>
              <w:rPr>
                <w:sz w:val="20"/>
              </w:rPr>
            </w:pPr>
            <w:r>
              <w:rPr>
                <w:sz w:val="20"/>
              </w:rPr>
              <w:t>реализации</w:t>
            </w:r>
            <w:r>
              <w:rPr>
                <w:spacing w:val="-11"/>
                <w:sz w:val="20"/>
              </w:rPr>
              <w:t xml:space="preserve"> </w:t>
            </w:r>
            <w:r>
              <w:rPr>
                <w:sz w:val="20"/>
              </w:rPr>
              <w:t>Программы</w:t>
            </w:r>
            <w:r>
              <w:rPr>
                <w:spacing w:val="-11"/>
                <w:sz w:val="20"/>
              </w:rPr>
              <w:t xml:space="preserve"> </w:t>
            </w:r>
            <w:r>
              <w:rPr>
                <w:sz w:val="20"/>
              </w:rPr>
              <w:t>/</w:t>
            </w:r>
            <w:r>
              <w:rPr>
                <w:spacing w:val="-11"/>
                <w:sz w:val="20"/>
              </w:rPr>
              <w:t xml:space="preserve"> </w:t>
            </w:r>
            <w:r>
              <w:rPr>
                <w:sz w:val="20"/>
              </w:rPr>
              <w:t>воспитание</w:t>
            </w:r>
            <w:r>
              <w:rPr>
                <w:spacing w:val="-11"/>
                <w:sz w:val="20"/>
              </w:rPr>
              <w:t xml:space="preserve"> </w:t>
            </w:r>
            <w:r>
              <w:rPr>
                <w:sz w:val="20"/>
              </w:rPr>
              <w:t>и обучение в режимных моментах</w:t>
            </w:r>
          </w:p>
        </w:tc>
        <w:tc>
          <w:tcPr>
            <w:tcW w:w="3792" w:type="dxa"/>
          </w:tcPr>
          <w:p w:rsidR="00C714AC" w:rsidRDefault="00F47907">
            <w:pPr>
              <w:pStyle w:val="TableParagraph"/>
              <w:spacing w:before="120"/>
              <w:ind w:left="108" w:right="105"/>
              <w:jc w:val="both"/>
              <w:rPr>
                <w:sz w:val="20"/>
              </w:rPr>
            </w:pPr>
            <w:r>
              <w:rPr>
                <w:sz w:val="20"/>
              </w:rPr>
              <w:t>Описание</w:t>
            </w:r>
            <w:r>
              <w:rPr>
                <w:spacing w:val="-5"/>
                <w:sz w:val="20"/>
              </w:rPr>
              <w:t xml:space="preserve"> </w:t>
            </w:r>
            <w:r>
              <w:rPr>
                <w:sz w:val="20"/>
              </w:rPr>
              <w:t>особенностей</w:t>
            </w:r>
            <w:r>
              <w:rPr>
                <w:spacing w:val="-6"/>
                <w:sz w:val="20"/>
              </w:rPr>
              <w:t xml:space="preserve"> </w:t>
            </w:r>
            <w:r>
              <w:rPr>
                <w:sz w:val="20"/>
              </w:rPr>
              <w:t>образовательной деятельности</w:t>
            </w:r>
            <w:r>
              <w:rPr>
                <w:spacing w:val="-12"/>
                <w:sz w:val="20"/>
              </w:rPr>
              <w:t xml:space="preserve"> </w:t>
            </w:r>
            <w:r>
              <w:rPr>
                <w:sz w:val="20"/>
              </w:rPr>
              <w:t>разных</w:t>
            </w:r>
            <w:r>
              <w:rPr>
                <w:spacing w:val="-10"/>
                <w:sz w:val="20"/>
              </w:rPr>
              <w:t xml:space="preserve"> </w:t>
            </w:r>
            <w:r>
              <w:rPr>
                <w:sz w:val="20"/>
              </w:rPr>
              <w:t>видов</w:t>
            </w:r>
            <w:r>
              <w:rPr>
                <w:spacing w:val="-10"/>
                <w:sz w:val="20"/>
              </w:rPr>
              <w:t xml:space="preserve"> </w:t>
            </w:r>
            <w:r>
              <w:rPr>
                <w:sz w:val="20"/>
              </w:rPr>
              <w:t>и</w:t>
            </w:r>
            <w:r>
              <w:rPr>
                <w:spacing w:val="-12"/>
                <w:sz w:val="20"/>
              </w:rPr>
              <w:t xml:space="preserve"> </w:t>
            </w:r>
            <w:r>
              <w:rPr>
                <w:sz w:val="20"/>
              </w:rPr>
              <w:t>культурных практик в процессе режимных моментов</w:t>
            </w:r>
          </w:p>
        </w:tc>
      </w:tr>
      <w:tr w:rsidR="00C714AC">
        <w:trPr>
          <w:trHeight w:val="1499"/>
        </w:trPr>
        <w:tc>
          <w:tcPr>
            <w:tcW w:w="2376" w:type="dxa"/>
          </w:tcPr>
          <w:p w:rsidR="00C714AC" w:rsidRDefault="00F47907">
            <w:pPr>
              <w:pStyle w:val="TableParagraph"/>
              <w:spacing w:before="120"/>
              <w:ind w:left="107"/>
              <w:rPr>
                <w:sz w:val="20"/>
              </w:rPr>
            </w:pPr>
            <w:r>
              <w:rPr>
                <w:sz w:val="20"/>
              </w:rPr>
              <w:t>ФОП</w:t>
            </w:r>
            <w:r>
              <w:rPr>
                <w:spacing w:val="-5"/>
                <w:sz w:val="20"/>
              </w:rPr>
              <w:t xml:space="preserve"> </w:t>
            </w:r>
            <w:r>
              <w:rPr>
                <w:sz w:val="20"/>
              </w:rPr>
              <w:t>ДО,</w:t>
            </w:r>
            <w:r>
              <w:rPr>
                <w:spacing w:val="-4"/>
                <w:sz w:val="20"/>
              </w:rPr>
              <w:t xml:space="preserve"> </w:t>
            </w:r>
            <w:r>
              <w:rPr>
                <w:sz w:val="20"/>
              </w:rPr>
              <w:t>п.</w:t>
            </w:r>
            <w:r>
              <w:rPr>
                <w:spacing w:val="-4"/>
                <w:sz w:val="20"/>
              </w:rPr>
              <w:t xml:space="preserve"> </w:t>
            </w:r>
            <w:r>
              <w:rPr>
                <w:spacing w:val="-5"/>
                <w:sz w:val="20"/>
              </w:rPr>
              <w:t>24</w:t>
            </w:r>
          </w:p>
          <w:p w:rsidR="00C714AC" w:rsidRDefault="00F47907">
            <w:pPr>
              <w:pStyle w:val="TableParagraph"/>
              <w:ind w:left="107"/>
              <w:rPr>
                <w:sz w:val="20"/>
              </w:rPr>
            </w:pPr>
            <w:r>
              <w:rPr>
                <w:spacing w:val="-2"/>
                <w:sz w:val="20"/>
              </w:rPr>
              <w:t>«Особенности образовательной</w:t>
            </w:r>
          </w:p>
          <w:p w:rsidR="00C714AC" w:rsidRDefault="00F47907">
            <w:pPr>
              <w:pStyle w:val="TableParagraph"/>
              <w:spacing w:line="230" w:lineRule="exact"/>
              <w:ind w:left="107" w:right="452"/>
              <w:rPr>
                <w:sz w:val="20"/>
              </w:rPr>
            </w:pPr>
            <w:r>
              <w:rPr>
                <w:sz w:val="20"/>
              </w:rPr>
              <w:t>деятельности</w:t>
            </w:r>
            <w:r>
              <w:rPr>
                <w:spacing w:val="-13"/>
                <w:sz w:val="20"/>
              </w:rPr>
              <w:t xml:space="preserve"> </w:t>
            </w:r>
            <w:r>
              <w:rPr>
                <w:sz w:val="20"/>
              </w:rPr>
              <w:t xml:space="preserve">разных видов и культурных </w:t>
            </w:r>
            <w:r>
              <w:rPr>
                <w:spacing w:val="-2"/>
                <w:sz w:val="20"/>
              </w:rPr>
              <w:t>практик»</w:t>
            </w:r>
          </w:p>
        </w:tc>
        <w:tc>
          <w:tcPr>
            <w:tcW w:w="3687" w:type="dxa"/>
          </w:tcPr>
          <w:p w:rsidR="00C714AC" w:rsidRDefault="00F47907">
            <w:pPr>
              <w:pStyle w:val="TableParagraph"/>
              <w:spacing w:before="120"/>
              <w:ind w:left="108"/>
              <w:rPr>
                <w:sz w:val="20"/>
              </w:rPr>
            </w:pPr>
            <w:r>
              <w:rPr>
                <w:sz w:val="20"/>
              </w:rPr>
              <w:t>Инновационная</w:t>
            </w:r>
            <w:r>
              <w:rPr>
                <w:spacing w:val="-12"/>
                <w:sz w:val="20"/>
              </w:rPr>
              <w:t xml:space="preserve"> </w:t>
            </w:r>
            <w:r>
              <w:rPr>
                <w:sz w:val="20"/>
              </w:rPr>
              <w:t>программа</w:t>
            </w:r>
            <w:r>
              <w:rPr>
                <w:spacing w:val="-11"/>
                <w:sz w:val="20"/>
              </w:rPr>
              <w:t xml:space="preserve"> </w:t>
            </w:r>
            <w:r>
              <w:rPr>
                <w:spacing w:val="-5"/>
                <w:sz w:val="20"/>
              </w:rPr>
              <w:t>«ОТ</w:t>
            </w:r>
          </w:p>
          <w:p w:rsidR="00C714AC" w:rsidRDefault="00F47907">
            <w:pPr>
              <w:pStyle w:val="TableParagraph"/>
              <w:ind w:left="108"/>
              <w:rPr>
                <w:sz w:val="20"/>
              </w:rPr>
            </w:pPr>
            <w:r>
              <w:rPr>
                <w:sz w:val="20"/>
              </w:rPr>
              <w:t>РОЖДЕНИЯ</w:t>
            </w:r>
            <w:r>
              <w:rPr>
                <w:spacing w:val="-12"/>
                <w:sz w:val="20"/>
              </w:rPr>
              <w:t xml:space="preserve"> </w:t>
            </w:r>
            <w:r>
              <w:rPr>
                <w:sz w:val="20"/>
              </w:rPr>
              <w:t>ДО</w:t>
            </w:r>
            <w:r>
              <w:rPr>
                <w:spacing w:val="-11"/>
                <w:sz w:val="20"/>
              </w:rPr>
              <w:t xml:space="preserve"> </w:t>
            </w:r>
            <w:r>
              <w:rPr>
                <w:sz w:val="20"/>
              </w:rPr>
              <w:t>ШКОЛЫ»</w:t>
            </w:r>
            <w:r>
              <w:rPr>
                <w:spacing w:val="-10"/>
                <w:sz w:val="20"/>
              </w:rPr>
              <w:t xml:space="preserve"> </w:t>
            </w:r>
            <w:r>
              <w:rPr>
                <w:sz w:val="20"/>
              </w:rPr>
              <w:t>/</w:t>
            </w:r>
            <w:r>
              <w:rPr>
                <w:spacing w:val="-12"/>
                <w:sz w:val="20"/>
              </w:rPr>
              <w:t xml:space="preserve"> </w:t>
            </w:r>
            <w:r>
              <w:rPr>
                <w:sz w:val="20"/>
              </w:rPr>
              <w:t>Описание форм, способов, методов и средств</w:t>
            </w:r>
          </w:p>
          <w:p w:rsidR="00C714AC" w:rsidRDefault="00F47907">
            <w:pPr>
              <w:pStyle w:val="TableParagraph"/>
              <w:ind w:left="108"/>
              <w:rPr>
                <w:sz w:val="20"/>
              </w:rPr>
            </w:pPr>
            <w:r>
              <w:rPr>
                <w:sz w:val="20"/>
              </w:rPr>
              <w:t>реализации</w:t>
            </w:r>
            <w:r>
              <w:rPr>
                <w:spacing w:val="-11"/>
                <w:sz w:val="20"/>
              </w:rPr>
              <w:t xml:space="preserve"> </w:t>
            </w:r>
            <w:r>
              <w:rPr>
                <w:sz w:val="20"/>
              </w:rPr>
              <w:t>Программы</w:t>
            </w:r>
            <w:r>
              <w:rPr>
                <w:spacing w:val="-11"/>
                <w:sz w:val="20"/>
              </w:rPr>
              <w:t xml:space="preserve"> </w:t>
            </w:r>
            <w:r>
              <w:rPr>
                <w:sz w:val="20"/>
              </w:rPr>
              <w:t>/</w:t>
            </w:r>
            <w:r>
              <w:rPr>
                <w:spacing w:val="-11"/>
                <w:sz w:val="20"/>
              </w:rPr>
              <w:t xml:space="preserve"> </w:t>
            </w:r>
            <w:r>
              <w:rPr>
                <w:sz w:val="20"/>
              </w:rPr>
              <w:t>воспитание</w:t>
            </w:r>
            <w:r>
              <w:rPr>
                <w:spacing w:val="-11"/>
                <w:sz w:val="20"/>
              </w:rPr>
              <w:t xml:space="preserve"> </w:t>
            </w:r>
            <w:r>
              <w:rPr>
                <w:sz w:val="20"/>
              </w:rPr>
              <w:t>и обучение в процессе детской</w:t>
            </w:r>
          </w:p>
          <w:p w:rsidR="00C714AC" w:rsidRDefault="00F47907">
            <w:pPr>
              <w:pStyle w:val="TableParagraph"/>
              <w:spacing w:line="210" w:lineRule="exact"/>
              <w:ind w:left="108"/>
              <w:rPr>
                <w:sz w:val="20"/>
              </w:rPr>
            </w:pPr>
            <w:r>
              <w:rPr>
                <w:spacing w:val="-2"/>
                <w:sz w:val="20"/>
              </w:rPr>
              <w:t>деятельности</w:t>
            </w:r>
          </w:p>
        </w:tc>
        <w:tc>
          <w:tcPr>
            <w:tcW w:w="3792" w:type="dxa"/>
          </w:tcPr>
          <w:p w:rsidR="00C714AC" w:rsidRDefault="00F47907">
            <w:pPr>
              <w:pStyle w:val="TableParagraph"/>
              <w:spacing w:before="120"/>
              <w:ind w:left="108"/>
              <w:rPr>
                <w:sz w:val="20"/>
              </w:rPr>
            </w:pPr>
            <w:r>
              <w:rPr>
                <w:sz w:val="20"/>
              </w:rPr>
              <w:t>Описание</w:t>
            </w:r>
            <w:r>
              <w:rPr>
                <w:spacing w:val="-5"/>
                <w:sz w:val="20"/>
              </w:rPr>
              <w:t xml:space="preserve"> </w:t>
            </w:r>
            <w:r>
              <w:rPr>
                <w:sz w:val="20"/>
              </w:rPr>
              <w:t>особенностей</w:t>
            </w:r>
            <w:r>
              <w:rPr>
                <w:spacing w:val="-6"/>
                <w:sz w:val="20"/>
              </w:rPr>
              <w:t xml:space="preserve"> </w:t>
            </w:r>
            <w:r>
              <w:rPr>
                <w:sz w:val="20"/>
              </w:rPr>
              <w:t>образовательной деятельности</w:t>
            </w:r>
            <w:r>
              <w:rPr>
                <w:spacing w:val="-12"/>
                <w:sz w:val="20"/>
              </w:rPr>
              <w:t xml:space="preserve"> </w:t>
            </w:r>
            <w:r>
              <w:rPr>
                <w:sz w:val="20"/>
              </w:rPr>
              <w:t>разных</w:t>
            </w:r>
            <w:r>
              <w:rPr>
                <w:spacing w:val="-10"/>
                <w:sz w:val="20"/>
              </w:rPr>
              <w:t xml:space="preserve"> </w:t>
            </w:r>
            <w:r>
              <w:rPr>
                <w:sz w:val="20"/>
              </w:rPr>
              <w:t>видов</w:t>
            </w:r>
            <w:r>
              <w:rPr>
                <w:spacing w:val="-10"/>
                <w:sz w:val="20"/>
              </w:rPr>
              <w:t xml:space="preserve"> </w:t>
            </w:r>
            <w:r>
              <w:rPr>
                <w:sz w:val="20"/>
              </w:rPr>
              <w:t>и</w:t>
            </w:r>
            <w:r>
              <w:rPr>
                <w:spacing w:val="-12"/>
                <w:sz w:val="20"/>
              </w:rPr>
              <w:t xml:space="preserve"> </w:t>
            </w:r>
            <w:r>
              <w:rPr>
                <w:sz w:val="20"/>
              </w:rPr>
              <w:t>культурных практик в процессе в процессе разнообразных видов детской</w:t>
            </w:r>
          </w:p>
          <w:p w:rsidR="00C714AC" w:rsidRDefault="00F47907">
            <w:pPr>
              <w:pStyle w:val="TableParagraph"/>
              <w:spacing w:line="229" w:lineRule="exact"/>
              <w:ind w:left="108"/>
              <w:rPr>
                <w:sz w:val="20"/>
              </w:rPr>
            </w:pPr>
            <w:r>
              <w:rPr>
                <w:spacing w:val="-2"/>
                <w:sz w:val="20"/>
              </w:rPr>
              <w:t>деятельности</w:t>
            </w:r>
          </w:p>
        </w:tc>
      </w:tr>
    </w:tbl>
    <w:p w:rsidR="00C714AC" w:rsidRDefault="00C714AC">
      <w:pPr>
        <w:pStyle w:val="a3"/>
        <w:spacing w:before="203"/>
        <w:ind w:left="0"/>
      </w:pPr>
    </w:p>
    <w:p w:rsidR="00C714AC" w:rsidRDefault="00F47907">
      <w:pPr>
        <w:pStyle w:val="a4"/>
        <w:numPr>
          <w:ilvl w:val="1"/>
          <w:numId w:val="20"/>
        </w:numPr>
        <w:tabs>
          <w:tab w:val="left" w:pos="1133"/>
        </w:tabs>
        <w:rPr>
          <w:sz w:val="24"/>
        </w:rPr>
      </w:pPr>
      <w:r>
        <w:rPr>
          <w:spacing w:val="-6"/>
          <w:sz w:val="24"/>
        </w:rPr>
        <w:t>СПОСОБЫ</w:t>
      </w:r>
      <w:r>
        <w:rPr>
          <w:spacing w:val="-13"/>
          <w:sz w:val="24"/>
        </w:rPr>
        <w:t xml:space="preserve"> </w:t>
      </w:r>
      <w:r>
        <w:rPr>
          <w:spacing w:val="-6"/>
          <w:sz w:val="24"/>
        </w:rPr>
        <w:t>И</w:t>
      </w:r>
      <w:r>
        <w:rPr>
          <w:spacing w:val="-8"/>
          <w:sz w:val="24"/>
        </w:rPr>
        <w:t xml:space="preserve"> </w:t>
      </w:r>
      <w:r>
        <w:rPr>
          <w:spacing w:val="-6"/>
          <w:sz w:val="24"/>
        </w:rPr>
        <w:t>НАПРАВЛЕНИЯ</w:t>
      </w:r>
      <w:r>
        <w:rPr>
          <w:spacing w:val="-10"/>
          <w:sz w:val="24"/>
        </w:rPr>
        <w:t xml:space="preserve"> </w:t>
      </w:r>
      <w:r>
        <w:rPr>
          <w:spacing w:val="-6"/>
          <w:sz w:val="24"/>
        </w:rPr>
        <w:t>ПОДДЕРЖКИ</w:t>
      </w:r>
      <w:r>
        <w:rPr>
          <w:spacing w:val="-10"/>
          <w:sz w:val="24"/>
        </w:rPr>
        <w:t xml:space="preserve"> </w:t>
      </w:r>
      <w:r>
        <w:rPr>
          <w:spacing w:val="-6"/>
          <w:sz w:val="24"/>
        </w:rPr>
        <w:t>ДЕТСКОЙ</w:t>
      </w:r>
      <w:r>
        <w:rPr>
          <w:spacing w:val="-10"/>
          <w:sz w:val="24"/>
        </w:rPr>
        <w:t xml:space="preserve"> </w:t>
      </w:r>
      <w:r>
        <w:rPr>
          <w:spacing w:val="-6"/>
          <w:sz w:val="24"/>
        </w:rPr>
        <w:t>ИНИЦИАТИВЫ</w:t>
      </w:r>
    </w:p>
    <w:p w:rsidR="00C714AC" w:rsidRDefault="00F47907">
      <w:pPr>
        <w:pStyle w:val="a3"/>
        <w:spacing w:before="240"/>
        <w:ind w:right="992" w:firstLine="708"/>
        <w:jc w:val="both"/>
      </w:pPr>
      <w:r>
        <w:t xml:space="preserve">Раздел </w:t>
      </w:r>
      <w:r>
        <w:rPr>
          <w:b/>
        </w:rPr>
        <w:t xml:space="preserve">Программы </w:t>
      </w:r>
      <w:r>
        <w:t>«Способы и направления поддержки детской инициативы» полностью</w:t>
      </w:r>
      <w:r>
        <w:rPr>
          <w:spacing w:val="11"/>
        </w:rPr>
        <w:t xml:space="preserve"> </w:t>
      </w:r>
      <w:r>
        <w:t>соответствует</w:t>
      </w:r>
      <w:r>
        <w:rPr>
          <w:spacing w:val="14"/>
        </w:rPr>
        <w:t xml:space="preserve"> </w:t>
      </w:r>
      <w:r>
        <w:t>соответствующему</w:t>
      </w:r>
      <w:r>
        <w:rPr>
          <w:spacing w:val="13"/>
        </w:rPr>
        <w:t xml:space="preserve"> </w:t>
      </w:r>
      <w:r>
        <w:t>разделу</w:t>
      </w:r>
      <w:r>
        <w:rPr>
          <w:spacing w:val="12"/>
        </w:rPr>
        <w:t xml:space="preserve"> </w:t>
      </w:r>
      <w:r>
        <w:t>ФОП,</w:t>
      </w:r>
      <w:r>
        <w:rPr>
          <w:spacing w:val="13"/>
        </w:rPr>
        <w:t xml:space="preserve"> </w:t>
      </w:r>
      <w:r>
        <w:t>с</w:t>
      </w:r>
      <w:r>
        <w:rPr>
          <w:spacing w:val="12"/>
        </w:rPr>
        <w:t xml:space="preserve"> </w:t>
      </w:r>
      <w:r>
        <w:t>учетом</w:t>
      </w:r>
      <w:r>
        <w:rPr>
          <w:spacing w:val="13"/>
        </w:rPr>
        <w:t xml:space="preserve"> </w:t>
      </w:r>
      <w:r>
        <w:t>положений</w:t>
      </w:r>
      <w:r>
        <w:rPr>
          <w:spacing w:val="14"/>
        </w:rPr>
        <w:t xml:space="preserve"> </w:t>
      </w:r>
      <w:r>
        <w:rPr>
          <w:spacing w:val="-2"/>
        </w:rPr>
        <w:t>программы</w:t>
      </w:r>
    </w:p>
    <w:p w:rsidR="00C714AC" w:rsidRDefault="00F47907">
      <w:pPr>
        <w:pStyle w:val="a3"/>
        <w:spacing w:before="1"/>
      </w:pPr>
      <w:r>
        <w:t>«ОТ</w:t>
      </w:r>
      <w:r>
        <w:rPr>
          <w:spacing w:val="-6"/>
        </w:rPr>
        <w:t xml:space="preserve"> </w:t>
      </w:r>
      <w:r>
        <w:t>РОЖДЕНИЯ</w:t>
      </w:r>
      <w:r>
        <w:rPr>
          <w:spacing w:val="-3"/>
        </w:rPr>
        <w:t xml:space="preserve"> </w:t>
      </w:r>
      <w:r>
        <w:t>ДО</w:t>
      </w:r>
      <w:r>
        <w:rPr>
          <w:spacing w:val="-2"/>
        </w:rPr>
        <w:t xml:space="preserve"> </w:t>
      </w:r>
      <w:r>
        <w:t>ШКОЛЫ»,</w:t>
      </w:r>
      <w:r>
        <w:rPr>
          <w:spacing w:val="-2"/>
        </w:rPr>
        <w:t xml:space="preserve"> </w:t>
      </w:r>
      <w:r>
        <w:t>расширяющих</w:t>
      </w:r>
      <w:r>
        <w:rPr>
          <w:spacing w:val="-3"/>
        </w:rPr>
        <w:t xml:space="preserve"> </w:t>
      </w:r>
      <w:r>
        <w:t>содержание</w:t>
      </w:r>
      <w:r>
        <w:rPr>
          <w:spacing w:val="-1"/>
        </w:rPr>
        <w:t xml:space="preserve"> </w:t>
      </w:r>
      <w:r>
        <w:t>ФОП</w:t>
      </w:r>
      <w:r>
        <w:rPr>
          <w:spacing w:val="-3"/>
        </w:rPr>
        <w:t xml:space="preserve"> </w:t>
      </w:r>
      <w:r>
        <w:rPr>
          <w:spacing w:val="-5"/>
        </w:rPr>
        <w:t>ДО.</w:t>
      </w:r>
    </w:p>
    <w:p w:rsidR="00C714AC" w:rsidRDefault="00F47907">
      <w:pPr>
        <w:pStyle w:val="a3"/>
        <w:ind w:right="992" w:firstLine="708"/>
        <w:jc w:val="both"/>
      </w:pPr>
      <w:r>
        <w:t>Согласно п. 4 ФОП ДО, в случае полного соответствия положений Программы федеральной программе, эта часть Программы оформляется в виде ссылки на ФОП ДО. Дополнительно, даются ссылки на разделы программы «ОТ РОЖДЕНИЯ ДО ШКОЛЫ», расширяющие данный раздел ФОП.</w:t>
      </w:r>
    </w:p>
    <w:p w:rsidR="00C714AC" w:rsidRDefault="00C714AC">
      <w:pPr>
        <w:pStyle w:val="a3"/>
        <w:ind w:left="0"/>
        <w:rPr>
          <w:sz w:val="20"/>
        </w:rPr>
      </w:pPr>
    </w:p>
    <w:p w:rsidR="00C714AC" w:rsidRDefault="00C714AC">
      <w:pPr>
        <w:pStyle w:val="a3"/>
        <w:ind w:left="0"/>
        <w:rPr>
          <w:sz w:val="20"/>
        </w:rPr>
      </w:pPr>
    </w:p>
    <w:p w:rsidR="00C714AC" w:rsidRDefault="00F47907">
      <w:pPr>
        <w:pStyle w:val="a3"/>
        <w:spacing w:before="96"/>
        <w:ind w:left="0"/>
        <w:rPr>
          <w:sz w:val="20"/>
        </w:rPr>
      </w:pPr>
      <w:r>
        <w:rPr>
          <w:noProof/>
          <w:sz w:val="20"/>
        </w:rPr>
        <mc:AlternateContent>
          <mc:Choice Requires="wps">
            <w:drawing>
              <wp:anchor distT="0" distB="0" distL="0" distR="0" simplePos="0" relativeHeight="487595008" behindDoc="1" locked="0" layoutInCell="1" allowOverlap="1">
                <wp:simplePos x="0" y="0"/>
                <wp:positionH relativeFrom="page">
                  <wp:posOffset>719327</wp:posOffset>
                </wp:positionH>
                <wp:positionV relativeFrom="paragraph">
                  <wp:posOffset>222358</wp:posOffset>
                </wp:positionV>
                <wp:extent cx="1829435"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94D273" id="Graphic 19" o:spid="_x0000_s1026" style="position:absolute;margin-left:56.65pt;margin-top:17.5pt;width:144.05pt;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" path="m1829435,l,,,9143r1829435,l1829435,xe" fillcolor="black" stroked="f">
                <v:path arrowok="t"/>
                <w10:wrap type="topAndBottom" anchorx="page"/>
              </v:shape>
            </w:pict>
          </mc:Fallback>
        </mc:AlternateContent>
      </w:r>
    </w:p>
    <w:p w:rsidR="00C714AC" w:rsidRDefault="00F47907">
      <w:pPr>
        <w:spacing w:before="102"/>
        <w:ind w:left="424"/>
        <w:rPr>
          <w:rFonts w:ascii="Calibri" w:hAnsi="Calibri"/>
          <w:sz w:val="20"/>
        </w:rPr>
      </w:pPr>
      <w:bookmarkStart w:id="27" w:name="_bookmark27"/>
      <w:bookmarkEnd w:id="27"/>
      <w:r>
        <w:rPr>
          <w:rFonts w:ascii="Calibri" w:hAnsi="Calibri"/>
          <w:sz w:val="20"/>
          <w:vertAlign w:val="superscript"/>
        </w:rPr>
        <w:t>28</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5"/>
          <w:sz w:val="20"/>
        </w:rPr>
        <w:t xml:space="preserve"> </w:t>
      </w:r>
      <w:r>
        <w:rPr>
          <w:rFonts w:ascii="Calibri" w:hAnsi="Calibri"/>
          <w:sz w:val="20"/>
        </w:rPr>
        <w:t>25</w:t>
      </w:r>
      <w:r>
        <w:rPr>
          <w:rFonts w:ascii="Calibri" w:hAnsi="Calibri"/>
          <w:spacing w:val="-4"/>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5"/>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3"/>
          <w:sz w:val="20"/>
        </w:rPr>
        <w:t xml:space="preserve"> </w:t>
      </w:r>
      <w:r>
        <w:rPr>
          <w:rFonts w:ascii="Calibri" w:hAnsi="Calibri"/>
          <w:sz w:val="20"/>
        </w:rPr>
        <w:t>1028</w:t>
      </w:r>
      <w:r>
        <w:rPr>
          <w:rFonts w:ascii="Calibri" w:hAnsi="Calibri"/>
          <w:spacing w:val="-5"/>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4"/>
          <w:sz w:val="20"/>
        </w:rPr>
        <w:t xml:space="preserve"> </w:t>
      </w:r>
      <w:r>
        <w:rPr>
          <w:rFonts w:ascii="Calibri" w:hAnsi="Calibri"/>
          <w:sz w:val="20"/>
        </w:rPr>
        <w:t>ДО»,</w:t>
      </w:r>
      <w:r>
        <w:rPr>
          <w:rFonts w:ascii="Calibri" w:hAnsi="Calibri"/>
          <w:spacing w:val="-2"/>
          <w:sz w:val="20"/>
        </w:rPr>
        <w:t xml:space="preserve"> п.24.</w:t>
      </w:r>
    </w:p>
    <w:p w:rsidR="00C714AC" w:rsidRDefault="00C714AC">
      <w:pPr>
        <w:rPr>
          <w:rFonts w:ascii="Calibri" w:hAnsi="Calibri"/>
          <w:sz w:val="20"/>
        </w:rPr>
        <w:sectPr w:rsidR="00C714AC">
          <w:pgSz w:w="11910" w:h="16840"/>
          <w:pgMar w:top="880" w:right="141" w:bottom="1160" w:left="708" w:header="0" w:footer="965" w:gutter="0"/>
          <w:cols w:space="720"/>
        </w:sectPr>
      </w:pPr>
    </w:p>
    <w:p w:rsidR="00C714AC" w:rsidRDefault="00C714AC">
      <w:pPr>
        <w:pStyle w:val="a3"/>
        <w:spacing w:before="1"/>
        <w:ind w:left="0"/>
        <w:rPr>
          <w:rFonts w:ascii="Calibri"/>
          <w:sz w:val="2"/>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2410"/>
        <w:gridCol w:w="5070"/>
      </w:tblGrid>
      <w:tr w:rsidR="00C714AC">
        <w:trPr>
          <w:trHeight w:val="808"/>
        </w:trPr>
        <w:tc>
          <w:tcPr>
            <w:tcW w:w="2376" w:type="dxa"/>
          </w:tcPr>
          <w:p w:rsidR="00C714AC" w:rsidRDefault="00F47907">
            <w:pPr>
              <w:pStyle w:val="TableParagraph"/>
              <w:spacing w:before="120"/>
              <w:ind w:left="429"/>
              <w:rPr>
                <w:b/>
                <w:sz w:val="20"/>
              </w:rPr>
            </w:pPr>
            <w:r>
              <w:rPr>
                <w:b/>
                <w:sz w:val="20"/>
              </w:rPr>
              <w:t>Ссылка</w:t>
            </w:r>
            <w:r>
              <w:rPr>
                <w:b/>
                <w:spacing w:val="-4"/>
                <w:sz w:val="20"/>
              </w:rPr>
              <w:t xml:space="preserve"> </w:t>
            </w:r>
            <w:r>
              <w:rPr>
                <w:b/>
                <w:sz w:val="20"/>
              </w:rPr>
              <w:t>на</w:t>
            </w:r>
            <w:r>
              <w:rPr>
                <w:b/>
                <w:spacing w:val="-4"/>
                <w:sz w:val="20"/>
              </w:rPr>
              <w:t xml:space="preserve"> </w:t>
            </w:r>
            <w:r>
              <w:rPr>
                <w:b/>
                <w:spacing w:val="-5"/>
                <w:sz w:val="20"/>
              </w:rPr>
              <w:t>ФОП</w:t>
            </w:r>
          </w:p>
        </w:tc>
        <w:tc>
          <w:tcPr>
            <w:tcW w:w="2410" w:type="dxa"/>
          </w:tcPr>
          <w:p w:rsidR="00C714AC" w:rsidRDefault="00F47907">
            <w:pPr>
              <w:pStyle w:val="TableParagraph"/>
              <w:spacing w:before="120" w:line="229" w:lineRule="exact"/>
              <w:ind w:left="14" w:right="7"/>
              <w:jc w:val="center"/>
              <w:rPr>
                <w:b/>
                <w:sz w:val="20"/>
              </w:rPr>
            </w:pPr>
            <w:r>
              <w:rPr>
                <w:b/>
                <w:sz w:val="20"/>
              </w:rPr>
              <w:t>Ссылка</w:t>
            </w:r>
            <w:r>
              <w:rPr>
                <w:b/>
                <w:spacing w:val="-4"/>
                <w:sz w:val="20"/>
              </w:rPr>
              <w:t xml:space="preserve"> </w:t>
            </w:r>
            <w:r>
              <w:rPr>
                <w:b/>
                <w:sz w:val="20"/>
              </w:rPr>
              <w:t>на</w:t>
            </w:r>
            <w:r>
              <w:rPr>
                <w:b/>
                <w:spacing w:val="-4"/>
                <w:sz w:val="20"/>
              </w:rPr>
              <w:t xml:space="preserve"> </w:t>
            </w:r>
            <w:r>
              <w:rPr>
                <w:b/>
                <w:spacing w:val="-2"/>
                <w:sz w:val="20"/>
              </w:rPr>
              <w:t>программу</w:t>
            </w:r>
          </w:p>
          <w:p w:rsidR="00C714AC" w:rsidRDefault="00F47907">
            <w:pPr>
              <w:pStyle w:val="TableParagraph"/>
              <w:spacing w:line="230" w:lineRule="exact"/>
              <w:ind w:left="14" w:right="5"/>
              <w:jc w:val="center"/>
              <w:rPr>
                <w:b/>
                <w:sz w:val="20"/>
              </w:rPr>
            </w:pPr>
            <w:r>
              <w:rPr>
                <w:b/>
                <w:sz w:val="20"/>
              </w:rPr>
              <w:t>«ОТ</w:t>
            </w:r>
            <w:r>
              <w:rPr>
                <w:b/>
                <w:spacing w:val="-13"/>
                <w:sz w:val="20"/>
              </w:rPr>
              <w:t xml:space="preserve"> </w:t>
            </w:r>
            <w:r>
              <w:rPr>
                <w:b/>
                <w:sz w:val="20"/>
              </w:rPr>
              <w:t>РОЖДЕНИЯ</w:t>
            </w:r>
            <w:r>
              <w:rPr>
                <w:b/>
                <w:spacing w:val="-12"/>
                <w:sz w:val="20"/>
              </w:rPr>
              <w:t xml:space="preserve"> </w:t>
            </w:r>
            <w:r>
              <w:rPr>
                <w:b/>
                <w:sz w:val="20"/>
              </w:rPr>
              <w:t xml:space="preserve">ДО </w:t>
            </w:r>
            <w:r>
              <w:rPr>
                <w:b/>
                <w:spacing w:val="-2"/>
                <w:sz w:val="20"/>
              </w:rPr>
              <w:t>ШКОЛЫ»</w:t>
            </w:r>
          </w:p>
        </w:tc>
        <w:tc>
          <w:tcPr>
            <w:tcW w:w="5070" w:type="dxa"/>
          </w:tcPr>
          <w:p w:rsidR="00C714AC" w:rsidRDefault="00F47907">
            <w:pPr>
              <w:pStyle w:val="TableParagraph"/>
              <w:spacing w:before="120"/>
              <w:ind w:left="531"/>
              <w:rPr>
                <w:b/>
                <w:sz w:val="20"/>
              </w:rPr>
            </w:pPr>
            <w:r>
              <w:rPr>
                <w:b/>
                <w:spacing w:val="-2"/>
                <w:sz w:val="20"/>
              </w:rPr>
              <w:t>Значимые</w:t>
            </w:r>
            <w:r>
              <w:rPr>
                <w:b/>
                <w:spacing w:val="7"/>
                <w:sz w:val="20"/>
              </w:rPr>
              <w:t xml:space="preserve"> </w:t>
            </w:r>
            <w:r>
              <w:rPr>
                <w:b/>
                <w:spacing w:val="-2"/>
                <w:sz w:val="20"/>
              </w:rPr>
              <w:t>дополнения,</w:t>
            </w:r>
            <w:r>
              <w:rPr>
                <w:b/>
                <w:spacing w:val="5"/>
                <w:sz w:val="20"/>
              </w:rPr>
              <w:t xml:space="preserve"> </w:t>
            </w:r>
            <w:r>
              <w:rPr>
                <w:b/>
                <w:spacing w:val="-2"/>
                <w:sz w:val="20"/>
              </w:rPr>
              <w:t>расширяющие</w:t>
            </w:r>
            <w:r>
              <w:rPr>
                <w:b/>
                <w:spacing w:val="7"/>
                <w:sz w:val="20"/>
              </w:rPr>
              <w:t xml:space="preserve"> </w:t>
            </w:r>
            <w:r>
              <w:rPr>
                <w:b/>
                <w:spacing w:val="-5"/>
                <w:sz w:val="20"/>
              </w:rPr>
              <w:t>ФОП</w:t>
            </w:r>
          </w:p>
        </w:tc>
      </w:tr>
      <w:tr w:rsidR="00C714AC">
        <w:trPr>
          <w:trHeight w:val="1501"/>
        </w:trPr>
        <w:tc>
          <w:tcPr>
            <w:tcW w:w="2376" w:type="dxa"/>
          </w:tcPr>
          <w:p w:rsidR="00C714AC" w:rsidRDefault="00F47907">
            <w:pPr>
              <w:pStyle w:val="TableParagraph"/>
              <w:spacing w:before="120"/>
              <w:ind w:left="107"/>
              <w:rPr>
                <w:sz w:val="20"/>
              </w:rPr>
            </w:pPr>
            <w:r>
              <w:rPr>
                <w:sz w:val="20"/>
              </w:rPr>
              <w:t>ФОП</w:t>
            </w:r>
            <w:r>
              <w:rPr>
                <w:spacing w:val="-5"/>
                <w:sz w:val="20"/>
              </w:rPr>
              <w:t xml:space="preserve"> </w:t>
            </w:r>
            <w:r>
              <w:rPr>
                <w:sz w:val="20"/>
              </w:rPr>
              <w:t>ДО,</w:t>
            </w:r>
            <w:r>
              <w:rPr>
                <w:spacing w:val="-4"/>
                <w:sz w:val="20"/>
              </w:rPr>
              <w:t xml:space="preserve"> </w:t>
            </w:r>
            <w:r>
              <w:rPr>
                <w:sz w:val="20"/>
              </w:rPr>
              <w:t>п.</w:t>
            </w:r>
            <w:r>
              <w:rPr>
                <w:spacing w:val="-4"/>
                <w:sz w:val="20"/>
              </w:rPr>
              <w:t xml:space="preserve"> </w:t>
            </w:r>
            <w:r>
              <w:rPr>
                <w:spacing w:val="-5"/>
                <w:sz w:val="20"/>
              </w:rPr>
              <w:t>25</w:t>
            </w:r>
          </w:p>
          <w:p w:rsidR="00C714AC" w:rsidRDefault="00F47907">
            <w:pPr>
              <w:pStyle w:val="TableParagraph"/>
              <w:ind w:left="107"/>
              <w:rPr>
                <w:sz w:val="20"/>
              </w:rPr>
            </w:pPr>
            <w:r>
              <w:rPr>
                <w:sz w:val="20"/>
              </w:rPr>
              <w:t>«Способы</w:t>
            </w:r>
            <w:r>
              <w:rPr>
                <w:spacing w:val="-13"/>
                <w:sz w:val="20"/>
              </w:rPr>
              <w:t xml:space="preserve"> </w:t>
            </w:r>
            <w:r>
              <w:rPr>
                <w:sz w:val="20"/>
              </w:rPr>
              <w:t>и</w:t>
            </w:r>
            <w:r>
              <w:rPr>
                <w:spacing w:val="-12"/>
                <w:sz w:val="20"/>
              </w:rPr>
              <w:t xml:space="preserve"> </w:t>
            </w:r>
            <w:r>
              <w:rPr>
                <w:sz w:val="20"/>
              </w:rPr>
              <w:t xml:space="preserve">направления поддержки детской </w:t>
            </w:r>
            <w:r>
              <w:rPr>
                <w:spacing w:val="-2"/>
                <w:sz w:val="20"/>
              </w:rPr>
              <w:t>инициативы»</w:t>
            </w:r>
            <w:hyperlink w:anchor="_bookmark28" w:history="1">
              <w:r>
                <w:rPr>
                  <w:spacing w:val="-2"/>
                  <w:sz w:val="20"/>
                  <w:vertAlign w:val="superscript"/>
                </w:rPr>
                <w:t>29</w:t>
              </w:r>
            </w:hyperlink>
          </w:p>
        </w:tc>
        <w:tc>
          <w:tcPr>
            <w:tcW w:w="2410" w:type="dxa"/>
          </w:tcPr>
          <w:p w:rsidR="00C714AC" w:rsidRDefault="00F47907">
            <w:pPr>
              <w:pStyle w:val="TableParagraph"/>
              <w:spacing w:before="120"/>
              <w:ind w:left="108" w:right="99"/>
              <w:rPr>
                <w:sz w:val="20"/>
              </w:rPr>
            </w:pPr>
            <w:r>
              <w:rPr>
                <w:sz w:val="20"/>
              </w:rPr>
              <w:t>Пояснительная записка / Семь</w:t>
            </w:r>
            <w:r>
              <w:rPr>
                <w:spacing w:val="-13"/>
                <w:sz w:val="20"/>
              </w:rPr>
              <w:t xml:space="preserve"> </w:t>
            </w:r>
            <w:r>
              <w:rPr>
                <w:sz w:val="20"/>
              </w:rPr>
              <w:t>золотых</w:t>
            </w:r>
            <w:r>
              <w:rPr>
                <w:spacing w:val="-12"/>
                <w:sz w:val="20"/>
              </w:rPr>
              <w:t xml:space="preserve"> </w:t>
            </w:r>
            <w:r>
              <w:rPr>
                <w:sz w:val="20"/>
              </w:rPr>
              <w:t>принципов дошкольной</w:t>
            </w:r>
            <w:r>
              <w:rPr>
                <w:spacing w:val="-13"/>
                <w:sz w:val="20"/>
              </w:rPr>
              <w:t xml:space="preserve"> </w:t>
            </w:r>
            <w:r>
              <w:rPr>
                <w:sz w:val="20"/>
              </w:rPr>
              <w:t>педагогики</w:t>
            </w:r>
            <w:r>
              <w:rPr>
                <w:spacing w:val="-12"/>
                <w:sz w:val="20"/>
              </w:rPr>
              <w:t xml:space="preserve"> </w:t>
            </w:r>
            <w:r>
              <w:rPr>
                <w:sz w:val="20"/>
              </w:rPr>
              <w:t>/ Пространство детской</w:t>
            </w:r>
          </w:p>
          <w:p w:rsidR="00C714AC" w:rsidRDefault="00F47907">
            <w:pPr>
              <w:pStyle w:val="TableParagraph"/>
              <w:spacing w:before="1"/>
              <w:ind w:left="108"/>
              <w:rPr>
                <w:sz w:val="20"/>
              </w:rPr>
            </w:pPr>
            <w:r>
              <w:rPr>
                <w:sz w:val="20"/>
              </w:rPr>
              <w:t>реализации</w:t>
            </w:r>
            <w:r>
              <w:rPr>
                <w:spacing w:val="-11"/>
                <w:sz w:val="20"/>
              </w:rPr>
              <w:t xml:space="preserve"> </w:t>
            </w:r>
            <w:r>
              <w:rPr>
                <w:spacing w:val="-2"/>
                <w:sz w:val="20"/>
              </w:rPr>
              <w:t>(ПДР)</w:t>
            </w:r>
          </w:p>
        </w:tc>
        <w:tc>
          <w:tcPr>
            <w:tcW w:w="5070" w:type="dxa"/>
          </w:tcPr>
          <w:p w:rsidR="00C714AC" w:rsidRDefault="00F47907">
            <w:pPr>
              <w:pStyle w:val="TableParagraph"/>
              <w:spacing w:before="120"/>
              <w:rPr>
                <w:sz w:val="20"/>
              </w:rPr>
            </w:pPr>
            <w:r>
              <w:rPr>
                <w:sz w:val="20"/>
              </w:rPr>
              <w:t>Использование</w:t>
            </w:r>
            <w:r>
              <w:rPr>
                <w:spacing w:val="-5"/>
                <w:sz w:val="20"/>
              </w:rPr>
              <w:t xml:space="preserve"> </w:t>
            </w:r>
            <w:r>
              <w:rPr>
                <w:sz w:val="20"/>
              </w:rPr>
              <w:t>комплексной</w:t>
            </w:r>
            <w:r>
              <w:rPr>
                <w:spacing w:val="-6"/>
                <w:sz w:val="20"/>
              </w:rPr>
              <w:t xml:space="preserve"> </w:t>
            </w:r>
            <w:r>
              <w:rPr>
                <w:sz w:val="20"/>
              </w:rPr>
              <w:t>технологии</w:t>
            </w:r>
            <w:r>
              <w:rPr>
                <w:spacing w:val="-6"/>
                <w:sz w:val="20"/>
              </w:rPr>
              <w:t xml:space="preserve"> </w:t>
            </w:r>
            <w:r>
              <w:rPr>
                <w:sz w:val="20"/>
              </w:rPr>
              <w:t>Пространства детской реализации (ПДР), направленной на формирование личности ребенка, поддержку детской инициативы,</w:t>
            </w:r>
            <w:r>
              <w:rPr>
                <w:spacing w:val="-9"/>
                <w:sz w:val="20"/>
              </w:rPr>
              <w:t xml:space="preserve"> </w:t>
            </w:r>
            <w:r>
              <w:rPr>
                <w:sz w:val="20"/>
              </w:rPr>
              <w:t>воспитание</w:t>
            </w:r>
            <w:r>
              <w:rPr>
                <w:spacing w:val="-9"/>
                <w:sz w:val="20"/>
              </w:rPr>
              <w:t xml:space="preserve"> </w:t>
            </w:r>
            <w:r>
              <w:rPr>
                <w:sz w:val="20"/>
              </w:rPr>
              <w:t>у</w:t>
            </w:r>
            <w:r>
              <w:rPr>
                <w:spacing w:val="-8"/>
                <w:sz w:val="20"/>
              </w:rPr>
              <w:t xml:space="preserve"> </w:t>
            </w:r>
            <w:r>
              <w:rPr>
                <w:sz w:val="20"/>
              </w:rPr>
              <w:t>ребенка</w:t>
            </w:r>
            <w:r>
              <w:rPr>
                <w:spacing w:val="-9"/>
                <w:sz w:val="20"/>
              </w:rPr>
              <w:t xml:space="preserve"> </w:t>
            </w:r>
            <w:r>
              <w:rPr>
                <w:sz w:val="20"/>
              </w:rPr>
              <w:t>чувства</w:t>
            </w:r>
            <w:r>
              <w:rPr>
                <w:spacing w:val="-10"/>
                <w:sz w:val="20"/>
              </w:rPr>
              <w:t xml:space="preserve"> </w:t>
            </w:r>
            <w:r>
              <w:rPr>
                <w:sz w:val="20"/>
              </w:rPr>
              <w:t>социальной</w:t>
            </w:r>
          </w:p>
          <w:p w:rsidR="00C714AC" w:rsidRDefault="00F47907">
            <w:pPr>
              <w:pStyle w:val="TableParagraph"/>
              <w:spacing w:line="228" w:lineRule="exact"/>
              <w:rPr>
                <w:sz w:val="20"/>
              </w:rPr>
            </w:pPr>
            <w:r>
              <w:rPr>
                <w:sz w:val="20"/>
              </w:rPr>
              <w:t>ответственности</w:t>
            </w:r>
            <w:r>
              <w:rPr>
                <w:spacing w:val="-9"/>
                <w:sz w:val="20"/>
              </w:rPr>
              <w:t xml:space="preserve"> </w:t>
            </w:r>
            <w:r>
              <w:rPr>
                <w:sz w:val="20"/>
              </w:rPr>
              <w:t>и</w:t>
            </w:r>
            <w:r>
              <w:rPr>
                <w:spacing w:val="-10"/>
                <w:sz w:val="20"/>
              </w:rPr>
              <w:t xml:space="preserve"> </w:t>
            </w:r>
            <w:r>
              <w:rPr>
                <w:sz w:val="20"/>
              </w:rPr>
              <w:t>желания</w:t>
            </w:r>
            <w:r>
              <w:rPr>
                <w:spacing w:val="-8"/>
                <w:sz w:val="20"/>
              </w:rPr>
              <w:t xml:space="preserve"> </w:t>
            </w:r>
            <w:r>
              <w:rPr>
                <w:sz w:val="20"/>
              </w:rPr>
              <w:t>быть</w:t>
            </w:r>
            <w:r>
              <w:rPr>
                <w:spacing w:val="-9"/>
                <w:sz w:val="20"/>
              </w:rPr>
              <w:t xml:space="preserve"> </w:t>
            </w:r>
            <w:r>
              <w:rPr>
                <w:sz w:val="20"/>
              </w:rPr>
              <w:t>полезным</w:t>
            </w:r>
            <w:r>
              <w:rPr>
                <w:spacing w:val="-9"/>
                <w:sz w:val="20"/>
              </w:rPr>
              <w:t xml:space="preserve"> </w:t>
            </w:r>
            <w:r>
              <w:rPr>
                <w:sz w:val="20"/>
              </w:rPr>
              <w:t xml:space="preserve">членом </w:t>
            </w:r>
            <w:r>
              <w:rPr>
                <w:spacing w:val="-2"/>
                <w:sz w:val="20"/>
              </w:rPr>
              <w:t>сообщества.</w:t>
            </w:r>
          </w:p>
        </w:tc>
      </w:tr>
    </w:tbl>
    <w:p w:rsidR="00C714AC" w:rsidRDefault="00C714AC">
      <w:pPr>
        <w:pStyle w:val="a3"/>
        <w:spacing w:before="187"/>
        <w:ind w:left="0"/>
        <w:rPr>
          <w:rFonts w:ascii="Calibri"/>
        </w:rPr>
      </w:pPr>
    </w:p>
    <w:p w:rsidR="00C714AC" w:rsidRDefault="00F47907">
      <w:pPr>
        <w:pStyle w:val="a4"/>
        <w:numPr>
          <w:ilvl w:val="1"/>
          <w:numId w:val="20"/>
        </w:numPr>
        <w:tabs>
          <w:tab w:val="left" w:pos="1133"/>
        </w:tabs>
        <w:ind w:left="424" w:right="1426" w:firstLine="0"/>
        <w:rPr>
          <w:sz w:val="24"/>
        </w:rPr>
      </w:pPr>
      <w:r>
        <w:rPr>
          <w:sz w:val="24"/>
        </w:rPr>
        <w:t>ОСОБЕННОСТИ</w:t>
      </w:r>
      <w:r>
        <w:rPr>
          <w:spacing w:val="-9"/>
          <w:sz w:val="24"/>
        </w:rPr>
        <w:t xml:space="preserve"> </w:t>
      </w:r>
      <w:r>
        <w:rPr>
          <w:sz w:val="24"/>
        </w:rPr>
        <w:t>ВЗАИМОДЕЙСТВИЯ</w:t>
      </w:r>
      <w:r>
        <w:rPr>
          <w:spacing w:val="-9"/>
          <w:sz w:val="24"/>
        </w:rPr>
        <w:t xml:space="preserve"> </w:t>
      </w:r>
      <w:r>
        <w:rPr>
          <w:sz w:val="24"/>
        </w:rPr>
        <w:t>ПЕДАГОГИЧЕСКОГО</w:t>
      </w:r>
      <w:r>
        <w:rPr>
          <w:spacing w:val="-9"/>
          <w:sz w:val="24"/>
        </w:rPr>
        <w:t xml:space="preserve"> </w:t>
      </w:r>
      <w:r>
        <w:rPr>
          <w:sz w:val="24"/>
        </w:rPr>
        <w:t>КОЛЛЕКТИВА</w:t>
      </w:r>
      <w:r>
        <w:rPr>
          <w:spacing w:val="-9"/>
          <w:sz w:val="24"/>
        </w:rPr>
        <w:t xml:space="preserve"> </w:t>
      </w:r>
      <w:r>
        <w:rPr>
          <w:sz w:val="24"/>
        </w:rPr>
        <w:t>С СЕМЬЯМИ ОБУЧАЮЩИХСЯ.</w:t>
      </w:r>
    </w:p>
    <w:p w:rsidR="00C714AC" w:rsidRDefault="00F47907">
      <w:pPr>
        <w:pStyle w:val="a3"/>
        <w:spacing w:before="240"/>
        <w:ind w:right="990" w:firstLine="708"/>
        <w:jc w:val="both"/>
      </w:pPr>
      <w:r>
        <w:t xml:space="preserve">Раздел </w:t>
      </w:r>
      <w:r>
        <w:rPr>
          <w:b/>
        </w:rPr>
        <w:t xml:space="preserve">Программы </w:t>
      </w:r>
      <w:r>
        <w:t>«Особенности взаимодействия педагогического коллектива с семьями</w:t>
      </w:r>
      <w:r>
        <w:rPr>
          <w:spacing w:val="-1"/>
        </w:rPr>
        <w:t xml:space="preserve"> </w:t>
      </w:r>
      <w:r>
        <w:t>обучающихся» полностью</w:t>
      </w:r>
      <w:r>
        <w:rPr>
          <w:spacing w:val="-2"/>
        </w:rPr>
        <w:t xml:space="preserve"> </w:t>
      </w:r>
      <w:r>
        <w:t>соответствует</w:t>
      </w:r>
      <w:r>
        <w:rPr>
          <w:spacing w:val="-2"/>
        </w:rPr>
        <w:t xml:space="preserve"> </w:t>
      </w:r>
      <w:r>
        <w:t>соответствующему разделу</w:t>
      </w:r>
      <w:r>
        <w:rPr>
          <w:spacing w:val="-1"/>
        </w:rPr>
        <w:t xml:space="preserve"> </w:t>
      </w:r>
      <w:r>
        <w:t>ФОП, с</w:t>
      </w:r>
      <w:r>
        <w:rPr>
          <w:spacing w:val="-3"/>
        </w:rPr>
        <w:t xml:space="preserve"> </w:t>
      </w:r>
      <w:r>
        <w:t>учетом положений</w:t>
      </w:r>
      <w:r>
        <w:rPr>
          <w:spacing w:val="-14"/>
        </w:rPr>
        <w:t xml:space="preserve"> </w:t>
      </w:r>
      <w:r>
        <w:t>программы</w:t>
      </w:r>
      <w:r>
        <w:rPr>
          <w:spacing w:val="-11"/>
        </w:rPr>
        <w:t xml:space="preserve"> </w:t>
      </w:r>
      <w:r>
        <w:t>«ОТ</w:t>
      </w:r>
      <w:r>
        <w:rPr>
          <w:spacing w:val="-14"/>
        </w:rPr>
        <w:t xml:space="preserve"> </w:t>
      </w:r>
      <w:r>
        <w:t>РОЖДЕНИЯ</w:t>
      </w:r>
      <w:r>
        <w:rPr>
          <w:spacing w:val="-12"/>
        </w:rPr>
        <w:t xml:space="preserve"> </w:t>
      </w:r>
      <w:r>
        <w:t>ДО</w:t>
      </w:r>
      <w:r>
        <w:rPr>
          <w:spacing w:val="-13"/>
        </w:rPr>
        <w:t xml:space="preserve"> </w:t>
      </w:r>
      <w:r>
        <w:t>ШКОЛЫ»,</w:t>
      </w:r>
      <w:r>
        <w:rPr>
          <w:spacing w:val="-14"/>
        </w:rPr>
        <w:t xml:space="preserve"> </w:t>
      </w:r>
      <w:r>
        <w:t>расширяющих</w:t>
      </w:r>
      <w:r>
        <w:rPr>
          <w:spacing w:val="-14"/>
        </w:rPr>
        <w:t xml:space="preserve"> </w:t>
      </w:r>
      <w:r>
        <w:t>содержание</w:t>
      </w:r>
      <w:r>
        <w:rPr>
          <w:spacing w:val="-14"/>
        </w:rPr>
        <w:t xml:space="preserve"> </w:t>
      </w:r>
      <w:r>
        <w:t>ФОП</w:t>
      </w:r>
      <w:r>
        <w:rPr>
          <w:spacing w:val="-13"/>
        </w:rPr>
        <w:t xml:space="preserve"> </w:t>
      </w:r>
      <w:r>
        <w:t>ДО.</w:t>
      </w: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2693"/>
        <w:gridCol w:w="5494"/>
      </w:tblGrid>
      <w:tr w:rsidR="00C714AC">
        <w:trPr>
          <w:trHeight w:val="808"/>
        </w:trPr>
        <w:tc>
          <w:tcPr>
            <w:tcW w:w="1668" w:type="dxa"/>
          </w:tcPr>
          <w:p w:rsidR="00C714AC" w:rsidRDefault="00F47907">
            <w:pPr>
              <w:pStyle w:val="TableParagraph"/>
              <w:spacing w:before="121"/>
              <w:ind w:left="593" w:right="327" w:hanging="252"/>
              <w:rPr>
                <w:b/>
                <w:sz w:val="20"/>
              </w:rPr>
            </w:pPr>
            <w:r>
              <w:rPr>
                <w:b/>
                <w:sz w:val="20"/>
              </w:rPr>
              <w:t>Ссылка</w:t>
            </w:r>
            <w:r>
              <w:rPr>
                <w:b/>
                <w:spacing w:val="-13"/>
                <w:sz w:val="20"/>
              </w:rPr>
              <w:t xml:space="preserve"> </w:t>
            </w:r>
            <w:r>
              <w:rPr>
                <w:b/>
                <w:sz w:val="20"/>
              </w:rPr>
              <w:t xml:space="preserve">на </w:t>
            </w:r>
            <w:r>
              <w:rPr>
                <w:b/>
                <w:spacing w:val="-4"/>
                <w:sz w:val="20"/>
              </w:rPr>
              <w:t>ФОП</w:t>
            </w:r>
          </w:p>
        </w:tc>
        <w:tc>
          <w:tcPr>
            <w:tcW w:w="2693" w:type="dxa"/>
          </w:tcPr>
          <w:p w:rsidR="00C714AC" w:rsidRDefault="00F47907">
            <w:pPr>
              <w:pStyle w:val="TableParagraph"/>
              <w:spacing w:before="121"/>
              <w:ind w:left="8"/>
              <w:jc w:val="center"/>
              <w:rPr>
                <w:b/>
                <w:sz w:val="20"/>
              </w:rPr>
            </w:pPr>
            <w:r>
              <w:rPr>
                <w:b/>
                <w:sz w:val="20"/>
              </w:rPr>
              <w:t>Ссылка</w:t>
            </w:r>
            <w:r>
              <w:rPr>
                <w:b/>
                <w:spacing w:val="-13"/>
                <w:sz w:val="20"/>
              </w:rPr>
              <w:t xml:space="preserve"> </w:t>
            </w:r>
            <w:r>
              <w:rPr>
                <w:b/>
                <w:sz w:val="20"/>
              </w:rPr>
              <w:t>на</w:t>
            </w:r>
            <w:r>
              <w:rPr>
                <w:b/>
                <w:spacing w:val="-12"/>
                <w:sz w:val="20"/>
              </w:rPr>
              <w:t xml:space="preserve"> </w:t>
            </w:r>
            <w:r>
              <w:rPr>
                <w:b/>
                <w:sz w:val="20"/>
              </w:rPr>
              <w:t>программу</w:t>
            </w:r>
            <w:r>
              <w:rPr>
                <w:b/>
                <w:spacing w:val="-13"/>
                <w:sz w:val="20"/>
              </w:rPr>
              <w:t xml:space="preserve"> </w:t>
            </w:r>
            <w:r>
              <w:rPr>
                <w:b/>
                <w:sz w:val="20"/>
              </w:rPr>
              <w:t>«ОТ РОЖДЕНИЯ ДО</w:t>
            </w:r>
          </w:p>
          <w:p w:rsidR="00C714AC" w:rsidRDefault="00F47907">
            <w:pPr>
              <w:pStyle w:val="TableParagraph"/>
              <w:spacing w:line="208" w:lineRule="exact"/>
              <w:ind w:left="8"/>
              <w:jc w:val="center"/>
              <w:rPr>
                <w:b/>
                <w:sz w:val="20"/>
              </w:rPr>
            </w:pPr>
            <w:r>
              <w:rPr>
                <w:b/>
                <w:spacing w:val="-2"/>
                <w:sz w:val="20"/>
              </w:rPr>
              <w:t>ШКОЛЫ»</w:t>
            </w:r>
          </w:p>
        </w:tc>
        <w:tc>
          <w:tcPr>
            <w:tcW w:w="5494" w:type="dxa"/>
          </w:tcPr>
          <w:p w:rsidR="00C714AC" w:rsidRDefault="00F47907">
            <w:pPr>
              <w:pStyle w:val="TableParagraph"/>
              <w:spacing w:before="121"/>
              <w:ind w:left="6"/>
              <w:jc w:val="center"/>
              <w:rPr>
                <w:b/>
                <w:sz w:val="20"/>
              </w:rPr>
            </w:pPr>
            <w:r>
              <w:rPr>
                <w:b/>
                <w:spacing w:val="-2"/>
                <w:sz w:val="20"/>
              </w:rPr>
              <w:t>Значимые</w:t>
            </w:r>
            <w:r>
              <w:rPr>
                <w:b/>
                <w:spacing w:val="7"/>
                <w:sz w:val="20"/>
              </w:rPr>
              <w:t xml:space="preserve"> </w:t>
            </w:r>
            <w:r>
              <w:rPr>
                <w:b/>
                <w:spacing w:val="-2"/>
                <w:sz w:val="20"/>
              </w:rPr>
              <w:t>дополнения,</w:t>
            </w:r>
            <w:r>
              <w:rPr>
                <w:b/>
                <w:spacing w:val="5"/>
                <w:sz w:val="20"/>
              </w:rPr>
              <w:t xml:space="preserve"> </w:t>
            </w:r>
            <w:r>
              <w:rPr>
                <w:b/>
                <w:spacing w:val="-2"/>
                <w:sz w:val="20"/>
              </w:rPr>
              <w:t>расширяющие</w:t>
            </w:r>
            <w:r>
              <w:rPr>
                <w:b/>
                <w:spacing w:val="7"/>
                <w:sz w:val="20"/>
              </w:rPr>
              <w:t xml:space="preserve"> </w:t>
            </w:r>
            <w:r>
              <w:rPr>
                <w:b/>
                <w:spacing w:val="-5"/>
                <w:sz w:val="20"/>
              </w:rPr>
              <w:t>ФОП</w:t>
            </w:r>
          </w:p>
        </w:tc>
      </w:tr>
      <w:tr w:rsidR="00C714AC">
        <w:trPr>
          <w:trHeight w:val="1730"/>
        </w:trPr>
        <w:tc>
          <w:tcPr>
            <w:tcW w:w="1668" w:type="dxa"/>
          </w:tcPr>
          <w:p w:rsidR="00C714AC" w:rsidRDefault="00F47907">
            <w:pPr>
              <w:pStyle w:val="TableParagraph"/>
              <w:spacing w:before="120"/>
              <w:ind w:left="107"/>
              <w:rPr>
                <w:sz w:val="20"/>
              </w:rPr>
            </w:pPr>
            <w:r>
              <w:rPr>
                <w:sz w:val="20"/>
              </w:rPr>
              <w:t>ФОП</w:t>
            </w:r>
            <w:r>
              <w:rPr>
                <w:spacing w:val="-5"/>
                <w:sz w:val="20"/>
              </w:rPr>
              <w:t xml:space="preserve"> </w:t>
            </w:r>
            <w:r>
              <w:rPr>
                <w:sz w:val="20"/>
              </w:rPr>
              <w:t>ДО,</w:t>
            </w:r>
            <w:r>
              <w:rPr>
                <w:spacing w:val="-4"/>
                <w:sz w:val="20"/>
              </w:rPr>
              <w:t xml:space="preserve"> </w:t>
            </w:r>
            <w:r>
              <w:rPr>
                <w:sz w:val="20"/>
              </w:rPr>
              <w:t>п.</w:t>
            </w:r>
            <w:r>
              <w:rPr>
                <w:spacing w:val="-4"/>
                <w:sz w:val="20"/>
              </w:rPr>
              <w:t xml:space="preserve"> </w:t>
            </w:r>
            <w:r>
              <w:rPr>
                <w:spacing w:val="-5"/>
                <w:sz w:val="20"/>
              </w:rPr>
              <w:t>26</w:t>
            </w:r>
          </w:p>
          <w:p w:rsidR="00C714AC" w:rsidRDefault="00F47907">
            <w:pPr>
              <w:pStyle w:val="TableParagraph"/>
              <w:ind w:left="107"/>
              <w:rPr>
                <w:sz w:val="20"/>
              </w:rPr>
            </w:pPr>
            <w:r>
              <w:rPr>
                <w:spacing w:val="-2"/>
                <w:sz w:val="20"/>
              </w:rPr>
              <w:t xml:space="preserve">«Особенности взаимодействия педагогического </w:t>
            </w:r>
            <w:r>
              <w:rPr>
                <w:sz w:val="20"/>
              </w:rPr>
              <w:t>коллектива с</w:t>
            </w:r>
          </w:p>
          <w:p w:rsidR="00C714AC" w:rsidRDefault="00F47907">
            <w:pPr>
              <w:pStyle w:val="TableParagraph"/>
              <w:spacing w:line="230" w:lineRule="exact"/>
              <w:ind w:left="107"/>
              <w:rPr>
                <w:sz w:val="20"/>
              </w:rPr>
            </w:pPr>
            <w:r>
              <w:rPr>
                <w:spacing w:val="-2"/>
                <w:sz w:val="20"/>
              </w:rPr>
              <w:t>семьями обучающихся»</w:t>
            </w:r>
            <w:hyperlink w:anchor="_bookmark29" w:history="1">
              <w:r>
                <w:rPr>
                  <w:spacing w:val="-2"/>
                  <w:sz w:val="20"/>
                  <w:vertAlign w:val="superscript"/>
                </w:rPr>
                <w:t>30</w:t>
              </w:r>
            </w:hyperlink>
          </w:p>
        </w:tc>
        <w:tc>
          <w:tcPr>
            <w:tcW w:w="2693" w:type="dxa"/>
          </w:tcPr>
          <w:p w:rsidR="00C714AC" w:rsidRDefault="00F47907">
            <w:pPr>
              <w:pStyle w:val="TableParagraph"/>
              <w:spacing w:before="120"/>
              <w:ind w:left="108"/>
              <w:jc w:val="both"/>
              <w:rPr>
                <w:sz w:val="20"/>
              </w:rPr>
            </w:pPr>
            <w:r>
              <w:rPr>
                <w:spacing w:val="-2"/>
                <w:sz w:val="20"/>
              </w:rPr>
              <w:t>Инновационная</w:t>
            </w:r>
            <w:r>
              <w:rPr>
                <w:spacing w:val="8"/>
                <w:sz w:val="20"/>
              </w:rPr>
              <w:t xml:space="preserve"> </w:t>
            </w:r>
            <w:r>
              <w:rPr>
                <w:spacing w:val="-2"/>
                <w:sz w:val="20"/>
              </w:rPr>
              <w:t>программа</w:t>
            </w:r>
          </w:p>
          <w:p w:rsidR="00C714AC" w:rsidRDefault="00F47907">
            <w:pPr>
              <w:pStyle w:val="TableParagraph"/>
              <w:ind w:left="108"/>
              <w:jc w:val="both"/>
              <w:rPr>
                <w:sz w:val="20"/>
              </w:rPr>
            </w:pPr>
            <w:r>
              <w:rPr>
                <w:sz w:val="20"/>
              </w:rPr>
              <w:t>«ОТ</w:t>
            </w:r>
            <w:r>
              <w:rPr>
                <w:spacing w:val="-7"/>
                <w:sz w:val="20"/>
              </w:rPr>
              <w:t xml:space="preserve"> </w:t>
            </w:r>
            <w:r>
              <w:rPr>
                <w:sz w:val="20"/>
              </w:rPr>
              <w:t>РОЖДЕНИЯ</w:t>
            </w:r>
            <w:r>
              <w:rPr>
                <w:spacing w:val="-8"/>
                <w:sz w:val="20"/>
              </w:rPr>
              <w:t xml:space="preserve"> </w:t>
            </w:r>
            <w:r>
              <w:rPr>
                <w:spacing w:val="-5"/>
                <w:sz w:val="20"/>
              </w:rPr>
              <w:t>ДО</w:t>
            </w:r>
          </w:p>
          <w:p w:rsidR="00C714AC" w:rsidRDefault="00F47907">
            <w:pPr>
              <w:pStyle w:val="TableParagraph"/>
              <w:spacing w:before="1"/>
              <w:ind w:left="108" w:right="134"/>
              <w:jc w:val="both"/>
              <w:rPr>
                <w:sz w:val="20"/>
              </w:rPr>
            </w:pPr>
            <w:r>
              <w:rPr>
                <w:sz w:val="20"/>
              </w:rPr>
              <w:t>ШКОЛЫ»</w:t>
            </w:r>
            <w:r>
              <w:rPr>
                <w:spacing w:val="-13"/>
                <w:sz w:val="20"/>
              </w:rPr>
              <w:t xml:space="preserve"> </w:t>
            </w:r>
            <w:r>
              <w:rPr>
                <w:sz w:val="20"/>
              </w:rPr>
              <w:t>/</w:t>
            </w:r>
            <w:r>
              <w:rPr>
                <w:spacing w:val="-12"/>
                <w:sz w:val="20"/>
              </w:rPr>
              <w:t xml:space="preserve"> </w:t>
            </w:r>
            <w:r>
              <w:rPr>
                <w:sz w:val="20"/>
              </w:rPr>
              <w:t>Описание</w:t>
            </w:r>
            <w:r>
              <w:rPr>
                <w:spacing w:val="-13"/>
                <w:sz w:val="20"/>
              </w:rPr>
              <w:t xml:space="preserve"> </w:t>
            </w:r>
            <w:r>
              <w:rPr>
                <w:sz w:val="20"/>
              </w:rPr>
              <w:t>форм, способов,</w:t>
            </w:r>
            <w:r>
              <w:rPr>
                <w:spacing w:val="-12"/>
                <w:sz w:val="20"/>
              </w:rPr>
              <w:t xml:space="preserve"> </w:t>
            </w:r>
            <w:r>
              <w:rPr>
                <w:sz w:val="20"/>
              </w:rPr>
              <w:t>методов</w:t>
            </w:r>
            <w:r>
              <w:rPr>
                <w:spacing w:val="-13"/>
                <w:sz w:val="20"/>
              </w:rPr>
              <w:t xml:space="preserve"> </w:t>
            </w:r>
            <w:r>
              <w:rPr>
                <w:sz w:val="20"/>
              </w:rPr>
              <w:t>и</w:t>
            </w:r>
            <w:r>
              <w:rPr>
                <w:spacing w:val="-12"/>
                <w:sz w:val="20"/>
              </w:rPr>
              <w:t xml:space="preserve"> </w:t>
            </w:r>
            <w:r>
              <w:rPr>
                <w:sz w:val="20"/>
              </w:rPr>
              <w:t>средств реализации Программы /</w:t>
            </w:r>
          </w:p>
          <w:p w:rsidR="00C714AC" w:rsidRDefault="00F47907">
            <w:pPr>
              <w:pStyle w:val="TableParagraph"/>
              <w:spacing w:line="230" w:lineRule="exact"/>
              <w:ind w:left="108" w:right="379"/>
              <w:jc w:val="both"/>
              <w:rPr>
                <w:sz w:val="20"/>
              </w:rPr>
            </w:pPr>
            <w:r>
              <w:rPr>
                <w:sz w:val="20"/>
              </w:rPr>
              <w:t>Взаимодействия</w:t>
            </w:r>
            <w:r>
              <w:rPr>
                <w:spacing w:val="-13"/>
                <w:sz w:val="20"/>
              </w:rPr>
              <w:t xml:space="preserve"> </w:t>
            </w:r>
            <w:r>
              <w:rPr>
                <w:sz w:val="20"/>
              </w:rPr>
              <w:t>детского сада с семьей</w:t>
            </w:r>
          </w:p>
        </w:tc>
        <w:tc>
          <w:tcPr>
            <w:tcW w:w="5494" w:type="dxa"/>
          </w:tcPr>
          <w:p w:rsidR="00C714AC" w:rsidRDefault="00F47907">
            <w:pPr>
              <w:pStyle w:val="TableParagraph"/>
              <w:spacing w:before="120"/>
              <w:ind w:left="111" w:right="85"/>
              <w:rPr>
                <w:sz w:val="20"/>
              </w:rPr>
            </w:pPr>
            <w:r>
              <w:rPr>
                <w:sz w:val="20"/>
              </w:rPr>
              <w:t>Наиболее значимым дополнением данного раздела является задачей</w:t>
            </w:r>
            <w:r>
              <w:rPr>
                <w:spacing w:val="-11"/>
                <w:sz w:val="20"/>
              </w:rPr>
              <w:t xml:space="preserve"> </w:t>
            </w:r>
            <w:r>
              <w:rPr>
                <w:sz w:val="20"/>
              </w:rPr>
              <w:t>изменения</w:t>
            </w:r>
            <w:r>
              <w:rPr>
                <w:spacing w:val="-11"/>
                <w:sz w:val="20"/>
              </w:rPr>
              <w:t xml:space="preserve"> </w:t>
            </w:r>
            <w:r>
              <w:rPr>
                <w:sz w:val="20"/>
              </w:rPr>
              <w:t>формата</w:t>
            </w:r>
            <w:r>
              <w:rPr>
                <w:spacing w:val="-11"/>
                <w:sz w:val="20"/>
              </w:rPr>
              <w:t xml:space="preserve"> </w:t>
            </w:r>
            <w:r>
              <w:rPr>
                <w:sz w:val="20"/>
              </w:rPr>
              <w:t>взаимодействия</w:t>
            </w:r>
            <w:r>
              <w:rPr>
                <w:spacing w:val="-11"/>
                <w:sz w:val="20"/>
              </w:rPr>
              <w:t xml:space="preserve"> </w:t>
            </w:r>
            <w:r>
              <w:rPr>
                <w:sz w:val="20"/>
              </w:rPr>
              <w:t>педагогического коллектива с семьями обучающихся – превращение родителей и воспитателей из «требовательных заказчиков и исполнителей образовательной услуги» в союзников и партнеров, от совместных усилий которых зависит счастье и</w:t>
            </w:r>
          </w:p>
          <w:p w:rsidR="00C714AC" w:rsidRDefault="00F47907">
            <w:pPr>
              <w:pStyle w:val="TableParagraph"/>
              <w:spacing w:line="210" w:lineRule="exact"/>
              <w:ind w:left="111"/>
              <w:rPr>
                <w:sz w:val="20"/>
              </w:rPr>
            </w:pPr>
            <w:r>
              <w:rPr>
                <w:spacing w:val="-2"/>
                <w:sz w:val="20"/>
              </w:rPr>
              <w:t>благополучие</w:t>
            </w:r>
            <w:r>
              <w:rPr>
                <w:spacing w:val="10"/>
                <w:sz w:val="20"/>
              </w:rPr>
              <w:t xml:space="preserve"> </w:t>
            </w:r>
            <w:r>
              <w:rPr>
                <w:spacing w:val="-2"/>
                <w:sz w:val="20"/>
              </w:rPr>
              <w:t>детей.</w:t>
            </w:r>
          </w:p>
        </w:tc>
      </w:tr>
    </w:tbl>
    <w:p w:rsidR="00C714AC" w:rsidRDefault="00C714AC">
      <w:pPr>
        <w:pStyle w:val="a3"/>
        <w:spacing w:before="203"/>
        <w:ind w:left="0"/>
      </w:pPr>
    </w:p>
    <w:p w:rsidR="00C714AC" w:rsidRDefault="00F47907">
      <w:pPr>
        <w:pStyle w:val="a4"/>
        <w:numPr>
          <w:ilvl w:val="1"/>
          <w:numId w:val="20"/>
        </w:numPr>
        <w:tabs>
          <w:tab w:val="left" w:pos="1133"/>
        </w:tabs>
        <w:ind w:left="424" w:right="2155" w:firstLine="0"/>
        <w:rPr>
          <w:sz w:val="24"/>
        </w:rPr>
      </w:pPr>
      <w:r>
        <w:rPr>
          <w:sz w:val="24"/>
        </w:rPr>
        <w:t>СОДЕРЖАНИЕ</w:t>
      </w:r>
      <w:r>
        <w:rPr>
          <w:spacing w:val="-10"/>
          <w:sz w:val="24"/>
        </w:rPr>
        <w:t xml:space="preserve"> </w:t>
      </w:r>
      <w:r>
        <w:rPr>
          <w:sz w:val="24"/>
        </w:rPr>
        <w:t>КОРРЕКЦИОННОЙ</w:t>
      </w:r>
      <w:r>
        <w:rPr>
          <w:spacing w:val="-10"/>
          <w:sz w:val="24"/>
        </w:rPr>
        <w:t xml:space="preserve"> </w:t>
      </w:r>
      <w:r>
        <w:rPr>
          <w:sz w:val="24"/>
        </w:rPr>
        <w:t>РАБОТЫ</w:t>
      </w:r>
      <w:r>
        <w:rPr>
          <w:spacing w:val="-10"/>
          <w:sz w:val="24"/>
        </w:rPr>
        <w:t xml:space="preserve"> </w:t>
      </w:r>
      <w:r>
        <w:rPr>
          <w:sz w:val="24"/>
        </w:rPr>
        <w:t>И/ИЛИ</w:t>
      </w:r>
      <w:r>
        <w:rPr>
          <w:spacing w:val="-10"/>
          <w:sz w:val="24"/>
        </w:rPr>
        <w:t xml:space="preserve"> </w:t>
      </w:r>
      <w:r>
        <w:rPr>
          <w:sz w:val="24"/>
        </w:rPr>
        <w:t xml:space="preserve">ИНКЛЮЗИВНОГО </w:t>
      </w:r>
      <w:r>
        <w:rPr>
          <w:spacing w:val="-2"/>
          <w:sz w:val="24"/>
        </w:rPr>
        <w:t>ОБРАЗОВАНИЯ</w:t>
      </w:r>
    </w:p>
    <w:p w:rsidR="00C714AC" w:rsidRDefault="00C714AC">
      <w:pPr>
        <w:pStyle w:val="a3"/>
        <w:spacing w:before="205"/>
        <w:ind w:left="0"/>
      </w:pPr>
    </w:p>
    <w:p w:rsidR="00C714AC" w:rsidRDefault="00F47907">
      <w:pPr>
        <w:pStyle w:val="a3"/>
        <w:ind w:right="989" w:firstLine="828"/>
      </w:pPr>
      <w:r>
        <w:t xml:space="preserve">Раздел </w:t>
      </w:r>
      <w:r>
        <w:rPr>
          <w:b/>
        </w:rPr>
        <w:t xml:space="preserve">Программы </w:t>
      </w:r>
      <w:r>
        <w:t>«Содержание коррекционной работы и/или инклюзивного образования»</w:t>
      </w:r>
      <w:r>
        <w:rPr>
          <w:spacing w:val="-5"/>
        </w:rPr>
        <w:t xml:space="preserve"> </w:t>
      </w:r>
      <w:r>
        <w:t>полностью</w:t>
      </w:r>
      <w:r>
        <w:rPr>
          <w:spacing w:val="-3"/>
        </w:rPr>
        <w:t xml:space="preserve"> </w:t>
      </w:r>
      <w:r>
        <w:t>соответствует</w:t>
      </w:r>
      <w:r>
        <w:rPr>
          <w:spacing w:val="-5"/>
        </w:rPr>
        <w:t xml:space="preserve"> </w:t>
      </w:r>
      <w:r>
        <w:t>разделам</w:t>
      </w:r>
      <w:r>
        <w:rPr>
          <w:spacing w:val="-5"/>
        </w:rPr>
        <w:t xml:space="preserve"> </w:t>
      </w:r>
      <w:r>
        <w:t>«Направления</w:t>
      </w:r>
      <w:r>
        <w:rPr>
          <w:spacing w:val="-5"/>
        </w:rPr>
        <w:t xml:space="preserve"> </w:t>
      </w:r>
      <w:r>
        <w:t>и</w:t>
      </w:r>
      <w:r>
        <w:rPr>
          <w:spacing w:val="-5"/>
        </w:rPr>
        <w:t xml:space="preserve"> </w:t>
      </w:r>
      <w:r>
        <w:t>задачи</w:t>
      </w:r>
      <w:r>
        <w:rPr>
          <w:spacing w:val="-5"/>
        </w:rPr>
        <w:t xml:space="preserve"> </w:t>
      </w:r>
      <w:r>
        <w:t>коррекционно-</w:t>
      </w:r>
    </w:p>
    <w:p w:rsidR="00C714AC" w:rsidRDefault="00F47907">
      <w:pPr>
        <w:pStyle w:val="a3"/>
      </w:pPr>
      <w:r>
        <w:t>развивающей</w:t>
      </w:r>
      <w:r>
        <w:rPr>
          <w:spacing w:val="-1"/>
        </w:rPr>
        <w:t xml:space="preserve"> </w:t>
      </w:r>
      <w:r>
        <w:t>работы»</w:t>
      </w:r>
      <w:r>
        <w:rPr>
          <w:spacing w:val="-2"/>
        </w:rPr>
        <w:t xml:space="preserve"> </w:t>
      </w:r>
      <w:r>
        <w:t>(п.27</w:t>
      </w:r>
      <w:r>
        <w:rPr>
          <w:spacing w:val="-1"/>
        </w:rPr>
        <w:t xml:space="preserve"> </w:t>
      </w:r>
      <w:r>
        <w:t>ФОП</w:t>
      </w:r>
      <w:r>
        <w:rPr>
          <w:spacing w:val="-2"/>
        </w:rPr>
        <w:t xml:space="preserve"> </w:t>
      </w:r>
      <w:r>
        <w:t>ДО)</w:t>
      </w:r>
      <w:r>
        <w:rPr>
          <w:spacing w:val="-2"/>
        </w:rPr>
        <w:t xml:space="preserve"> </w:t>
      </w:r>
      <w:r>
        <w:t>и</w:t>
      </w:r>
      <w:r>
        <w:rPr>
          <w:spacing w:val="-1"/>
        </w:rPr>
        <w:t xml:space="preserve"> </w:t>
      </w:r>
      <w:r>
        <w:t>«Содержание</w:t>
      </w:r>
      <w:r>
        <w:rPr>
          <w:spacing w:val="-2"/>
        </w:rPr>
        <w:t xml:space="preserve"> </w:t>
      </w:r>
      <w:r>
        <w:t>КРР</w:t>
      </w:r>
      <w:r>
        <w:rPr>
          <w:spacing w:val="-2"/>
        </w:rPr>
        <w:t xml:space="preserve"> </w:t>
      </w:r>
      <w:r>
        <w:t>на</w:t>
      </w:r>
      <w:r>
        <w:rPr>
          <w:spacing w:val="-2"/>
        </w:rPr>
        <w:t xml:space="preserve"> </w:t>
      </w:r>
      <w:r>
        <w:t>уровне</w:t>
      </w:r>
      <w:r>
        <w:rPr>
          <w:spacing w:val="-1"/>
        </w:rPr>
        <w:t xml:space="preserve"> </w:t>
      </w:r>
      <w:r>
        <w:t>ДО»</w:t>
      </w:r>
      <w:r>
        <w:rPr>
          <w:spacing w:val="-1"/>
        </w:rPr>
        <w:t xml:space="preserve"> </w:t>
      </w:r>
      <w:r>
        <w:t>(п.28</w:t>
      </w:r>
      <w:r>
        <w:rPr>
          <w:spacing w:val="-1"/>
        </w:rPr>
        <w:t xml:space="preserve"> </w:t>
      </w:r>
      <w:r>
        <w:t>ФОП</w:t>
      </w:r>
      <w:r>
        <w:rPr>
          <w:spacing w:val="-2"/>
        </w:rPr>
        <w:t xml:space="preserve"> </w:t>
      </w:r>
      <w:r>
        <w:rPr>
          <w:spacing w:val="-4"/>
        </w:rPr>
        <w:t>ДО).</w:t>
      </w:r>
    </w:p>
    <w:p w:rsidR="00C714AC" w:rsidRDefault="00F47907">
      <w:pPr>
        <w:pStyle w:val="a3"/>
        <w:spacing w:before="240"/>
        <w:ind w:right="993" w:firstLine="708"/>
        <w:jc w:val="both"/>
      </w:pPr>
      <w: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w:t>
      </w:r>
      <w:hyperlink w:anchor="_bookmark30" w:history="1">
        <w:r>
          <w:rPr>
            <w:vertAlign w:val="superscript"/>
          </w:rPr>
          <w:t>31</w:t>
        </w:r>
      </w:hyperlink>
      <w:r>
        <w:t>.</w:t>
      </w:r>
    </w:p>
    <w:p w:rsidR="00C714AC" w:rsidRDefault="00F47907">
      <w:pPr>
        <w:pStyle w:val="a3"/>
        <w:ind w:right="992" w:firstLine="708"/>
        <w:jc w:val="both"/>
      </w:pPr>
      <w:r>
        <w:t xml:space="preserve">Коррекционно-развивающая работа в МБДОУ №26 направлена на обеспечение коррекции нарушений развития у различных категорий детей,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w:t>
      </w:r>
      <w:r>
        <w:rPr>
          <w:spacing w:val="-2"/>
        </w:rPr>
        <w:t>особенностей.</w:t>
      </w:r>
    </w:p>
    <w:p w:rsidR="00C714AC" w:rsidRDefault="00F47907">
      <w:pPr>
        <w:pStyle w:val="a3"/>
        <w:ind w:right="989" w:firstLine="768"/>
        <w:jc w:val="both"/>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 дефектологи, учителя-логопеды и другие квалифицированные специалисты.</w:t>
      </w:r>
    </w:p>
    <w:p w:rsidR="00C714AC" w:rsidRDefault="00C714AC">
      <w:pPr>
        <w:pStyle w:val="a3"/>
        <w:ind w:left="0"/>
        <w:rPr>
          <w:sz w:val="20"/>
        </w:rPr>
      </w:pPr>
    </w:p>
    <w:p w:rsidR="00C714AC" w:rsidRDefault="00F47907">
      <w:pPr>
        <w:pStyle w:val="a3"/>
        <w:spacing w:before="86"/>
        <w:ind w:left="0"/>
        <w:rPr>
          <w:sz w:val="20"/>
        </w:rPr>
      </w:pPr>
      <w:r>
        <w:rPr>
          <w:noProof/>
          <w:sz w:val="20"/>
        </w:rPr>
        <mc:AlternateContent>
          <mc:Choice Requires="wps">
            <w:drawing>
              <wp:anchor distT="0" distB="0" distL="0" distR="0" simplePos="0" relativeHeight="487595520" behindDoc="1" locked="0" layoutInCell="1" allowOverlap="1">
                <wp:simplePos x="0" y="0"/>
                <wp:positionH relativeFrom="page">
                  <wp:posOffset>719327</wp:posOffset>
                </wp:positionH>
                <wp:positionV relativeFrom="paragraph">
                  <wp:posOffset>216463</wp:posOffset>
                </wp:positionV>
                <wp:extent cx="1829435"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344018" id="Graphic 20" o:spid="_x0000_s1026" style="position:absolute;margin-left:56.65pt;margin-top:17.05pt;width:144.05pt;height:.75pt;z-index:-1572096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" path="m1829435,l,,,9144r1829435,l1829435,xe" fillcolor="black" stroked="f">
                <v:path arrowok="t"/>
                <w10:wrap type="topAndBottom" anchorx="page"/>
              </v:shape>
            </w:pict>
          </mc:Fallback>
        </mc:AlternateContent>
      </w:r>
    </w:p>
    <w:p w:rsidR="00C714AC" w:rsidRDefault="00F47907">
      <w:pPr>
        <w:spacing w:before="102"/>
        <w:ind w:left="424"/>
        <w:rPr>
          <w:rFonts w:ascii="Calibri" w:hAnsi="Calibri"/>
          <w:sz w:val="20"/>
        </w:rPr>
      </w:pPr>
      <w:bookmarkStart w:id="28" w:name="_bookmark28"/>
      <w:bookmarkEnd w:id="28"/>
      <w:r>
        <w:rPr>
          <w:rFonts w:ascii="Calibri" w:hAnsi="Calibri"/>
          <w:sz w:val="20"/>
          <w:vertAlign w:val="superscript"/>
        </w:rPr>
        <w:t>29</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4"/>
          <w:sz w:val="20"/>
        </w:rPr>
        <w:t xml:space="preserve"> </w:t>
      </w:r>
      <w:r>
        <w:rPr>
          <w:rFonts w:ascii="Calibri" w:hAnsi="Calibri"/>
          <w:sz w:val="20"/>
        </w:rPr>
        <w:t>25</w:t>
      </w:r>
      <w:r>
        <w:rPr>
          <w:rFonts w:ascii="Calibri" w:hAnsi="Calibri"/>
          <w:spacing w:val="-5"/>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4"/>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4"/>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4"/>
          <w:sz w:val="20"/>
        </w:rPr>
        <w:t xml:space="preserve"> </w:t>
      </w:r>
      <w:r>
        <w:rPr>
          <w:rFonts w:ascii="Calibri" w:hAnsi="Calibri"/>
          <w:sz w:val="20"/>
        </w:rPr>
        <w:t>ДО»,</w:t>
      </w:r>
      <w:r>
        <w:rPr>
          <w:rFonts w:ascii="Calibri" w:hAnsi="Calibri"/>
          <w:spacing w:val="-2"/>
          <w:sz w:val="20"/>
        </w:rPr>
        <w:t xml:space="preserve"> </w:t>
      </w:r>
      <w:r>
        <w:rPr>
          <w:rFonts w:ascii="Calibri" w:hAnsi="Calibri"/>
          <w:sz w:val="20"/>
        </w:rPr>
        <w:t>п.</w:t>
      </w:r>
      <w:r>
        <w:rPr>
          <w:rFonts w:ascii="Calibri" w:hAnsi="Calibri"/>
          <w:spacing w:val="-4"/>
          <w:sz w:val="20"/>
        </w:rPr>
        <w:t xml:space="preserve"> </w:t>
      </w:r>
      <w:r>
        <w:rPr>
          <w:rFonts w:ascii="Calibri" w:hAnsi="Calibri"/>
          <w:spacing w:val="-5"/>
          <w:sz w:val="20"/>
        </w:rPr>
        <w:t>25.</w:t>
      </w:r>
    </w:p>
    <w:p w:rsidR="00C714AC" w:rsidRDefault="00F47907">
      <w:pPr>
        <w:spacing w:before="1"/>
        <w:ind w:left="424"/>
        <w:rPr>
          <w:rFonts w:ascii="Calibri" w:hAnsi="Calibri"/>
          <w:sz w:val="20"/>
        </w:rPr>
      </w:pPr>
      <w:bookmarkStart w:id="29" w:name="_bookmark29"/>
      <w:bookmarkEnd w:id="29"/>
      <w:r>
        <w:rPr>
          <w:rFonts w:ascii="Calibri" w:hAnsi="Calibri"/>
          <w:sz w:val="20"/>
          <w:vertAlign w:val="superscript"/>
        </w:rPr>
        <w:t>30</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4"/>
          <w:sz w:val="20"/>
        </w:rPr>
        <w:t xml:space="preserve"> </w:t>
      </w:r>
      <w:r>
        <w:rPr>
          <w:rFonts w:ascii="Calibri" w:hAnsi="Calibri"/>
          <w:sz w:val="20"/>
        </w:rPr>
        <w:t>25</w:t>
      </w:r>
      <w:r>
        <w:rPr>
          <w:rFonts w:ascii="Calibri" w:hAnsi="Calibri"/>
          <w:spacing w:val="-5"/>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4"/>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4"/>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4"/>
          <w:sz w:val="20"/>
        </w:rPr>
        <w:t xml:space="preserve"> </w:t>
      </w:r>
      <w:r>
        <w:rPr>
          <w:rFonts w:ascii="Calibri" w:hAnsi="Calibri"/>
          <w:sz w:val="20"/>
        </w:rPr>
        <w:t>ДО»,</w:t>
      </w:r>
      <w:r>
        <w:rPr>
          <w:rFonts w:ascii="Calibri" w:hAnsi="Calibri"/>
          <w:spacing w:val="-2"/>
          <w:sz w:val="20"/>
        </w:rPr>
        <w:t xml:space="preserve"> </w:t>
      </w:r>
      <w:r>
        <w:rPr>
          <w:rFonts w:ascii="Calibri" w:hAnsi="Calibri"/>
          <w:sz w:val="20"/>
        </w:rPr>
        <w:t>п.</w:t>
      </w:r>
      <w:r>
        <w:rPr>
          <w:rFonts w:ascii="Calibri" w:hAnsi="Calibri"/>
          <w:spacing w:val="-4"/>
          <w:sz w:val="20"/>
        </w:rPr>
        <w:t xml:space="preserve"> </w:t>
      </w:r>
      <w:r>
        <w:rPr>
          <w:rFonts w:ascii="Calibri" w:hAnsi="Calibri"/>
          <w:spacing w:val="-5"/>
          <w:sz w:val="20"/>
        </w:rPr>
        <w:t>25.</w:t>
      </w:r>
    </w:p>
    <w:p w:rsidR="00C714AC" w:rsidRDefault="00F47907">
      <w:pPr>
        <w:pStyle w:val="a3"/>
      </w:pPr>
      <w:bookmarkStart w:id="30" w:name="_bookmark30"/>
      <w:bookmarkEnd w:id="30"/>
      <w:r>
        <w:rPr>
          <w:rFonts w:ascii="Calibri" w:hAnsi="Calibri"/>
          <w:position w:val="7"/>
          <w:sz w:val="13"/>
        </w:rPr>
        <w:t>31</w:t>
      </w:r>
      <w:r>
        <w:rPr>
          <w:rFonts w:ascii="Calibri" w:hAnsi="Calibri"/>
          <w:spacing w:val="13"/>
          <w:position w:val="7"/>
          <w:sz w:val="13"/>
        </w:rPr>
        <w:t xml:space="preserve"> </w:t>
      </w:r>
      <w:r>
        <w:t>ФОП</w:t>
      </w:r>
      <w:r>
        <w:rPr>
          <w:spacing w:val="-3"/>
        </w:rPr>
        <w:t xml:space="preserve"> </w:t>
      </w:r>
      <w:r>
        <w:t>ДО:</w:t>
      </w:r>
      <w:r>
        <w:rPr>
          <w:spacing w:val="-3"/>
        </w:rPr>
        <w:t xml:space="preserve"> </w:t>
      </w:r>
      <w:r>
        <w:rPr>
          <w:spacing w:val="-2"/>
        </w:rPr>
        <w:t>«27.5.</w:t>
      </w:r>
    </w:p>
    <w:p w:rsidR="00C714AC" w:rsidRDefault="00C714AC">
      <w:pPr>
        <w:pStyle w:val="a3"/>
        <w:sectPr w:rsidR="00C714AC">
          <w:pgSz w:w="11910" w:h="16840"/>
          <w:pgMar w:top="920" w:right="141" w:bottom="1160" w:left="708" w:header="0" w:footer="965" w:gutter="0"/>
          <w:cols w:space="720"/>
        </w:sectPr>
      </w:pPr>
    </w:p>
    <w:p w:rsidR="00C714AC" w:rsidRDefault="00F47907">
      <w:pPr>
        <w:pStyle w:val="a3"/>
        <w:spacing w:before="65"/>
        <w:ind w:right="995" w:firstLine="708"/>
        <w:jc w:val="both"/>
      </w:pPr>
      <w:r>
        <w:rPr>
          <w:noProof/>
        </w:rPr>
        <w:lastRenderedPageBreak/>
        <mc:AlternateContent>
          <mc:Choice Requires="wpg">
            <w:drawing>
              <wp:anchor distT="0" distB="0" distL="0" distR="0" simplePos="0" relativeHeight="482959360" behindDoc="1" locked="0" layoutInCell="1" allowOverlap="1">
                <wp:simplePos x="0" y="0"/>
                <wp:positionH relativeFrom="page">
                  <wp:posOffset>647700</wp:posOffset>
                </wp:positionH>
                <wp:positionV relativeFrom="page">
                  <wp:posOffset>1329181</wp:posOffset>
                </wp:positionV>
                <wp:extent cx="6264910" cy="856932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4910" cy="8569325"/>
                          <a:chOff x="0" y="0"/>
                          <a:chExt cx="6264910" cy="8569325"/>
                        </a:xfrm>
                      </wpg:grpSpPr>
                      <wps:wsp>
                        <wps:cNvPr id="22" name="Graphic 22"/>
                        <wps:cNvSpPr/>
                        <wps:spPr>
                          <a:xfrm>
                            <a:off x="0" y="0"/>
                            <a:ext cx="6264910" cy="8569325"/>
                          </a:xfrm>
                          <a:custGeom>
                            <a:avLst/>
                            <a:gdLst/>
                            <a:ahLst/>
                            <a:cxnLst/>
                            <a:rect l="l" t="t" r="r" b="b"/>
                            <a:pathLst>
                              <a:path w="6264910" h="8569325">
                                <a:moveTo>
                                  <a:pt x="6096" y="5055819"/>
                                </a:moveTo>
                                <a:lnTo>
                                  <a:pt x="0" y="5055819"/>
                                </a:lnTo>
                                <a:lnTo>
                                  <a:pt x="0" y="8562797"/>
                                </a:lnTo>
                                <a:lnTo>
                                  <a:pt x="6096" y="8562797"/>
                                </a:lnTo>
                                <a:lnTo>
                                  <a:pt x="6096" y="5055819"/>
                                </a:lnTo>
                                <a:close/>
                              </a:path>
                              <a:path w="6264910" h="8569325">
                                <a:moveTo>
                                  <a:pt x="6096" y="1764868"/>
                                </a:moveTo>
                                <a:lnTo>
                                  <a:pt x="0" y="1764868"/>
                                </a:lnTo>
                                <a:lnTo>
                                  <a:pt x="0" y="2975229"/>
                                </a:lnTo>
                                <a:lnTo>
                                  <a:pt x="6096" y="2975229"/>
                                </a:lnTo>
                                <a:lnTo>
                                  <a:pt x="6096" y="1764868"/>
                                </a:lnTo>
                                <a:close/>
                              </a:path>
                              <a:path w="6264910" h="8569325">
                                <a:moveTo>
                                  <a:pt x="6258801" y="8562810"/>
                                </a:moveTo>
                                <a:lnTo>
                                  <a:pt x="6096" y="8562810"/>
                                </a:lnTo>
                                <a:lnTo>
                                  <a:pt x="0" y="8562810"/>
                                </a:lnTo>
                                <a:lnTo>
                                  <a:pt x="0" y="8568893"/>
                                </a:lnTo>
                                <a:lnTo>
                                  <a:pt x="6096" y="8568893"/>
                                </a:lnTo>
                                <a:lnTo>
                                  <a:pt x="6258801" y="8568893"/>
                                </a:lnTo>
                                <a:lnTo>
                                  <a:pt x="6258801" y="8562810"/>
                                </a:lnTo>
                                <a:close/>
                              </a:path>
                              <a:path w="6264910" h="8569325">
                                <a:moveTo>
                                  <a:pt x="6258801" y="5049647"/>
                                </a:moveTo>
                                <a:lnTo>
                                  <a:pt x="6096" y="5049647"/>
                                </a:lnTo>
                                <a:lnTo>
                                  <a:pt x="6096" y="4787531"/>
                                </a:lnTo>
                                <a:lnTo>
                                  <a:pt x="0" y="4787531"/>
                                </a:lnTo>
                                <a:lnTo>
                                  <a:pt x="0" y="5049647"/>
                                </a:lnTo>
                                <a:lnTo>
                                  <a:pt x="0" y="5055743"/>
                                </a:lnTo>
                                <a:lnTo>
                                  <a:pt x="6096" y="5055743"/>
                                </a:lnTo>
                                <a:lnTo>
                                  <a:pt x="6258801" y="5055743"/>
                                </a:lnTo>
                                <a:lnTo>
                                  <a:pt x="6258801" y="5049647"/>
                                </a:lnTo>
                                <a:close/>
                              </a:path>
                              <a:path w="6264910" h="8569325">
                                <a:moveTo>
                                  <a:pt x="6258801" y="2975241"/>
                                </a:moveTo>
                                <a:lnTo>
                                  <a:pt x="6096" y="2975241"/>
                                </a:lnTo>
                                <a:lnTo>
                                  <a:pt x="0" y="2975241"/>
                                </a:lnTo>
                                <a:lnTo>
                                  <a:pt x="0" y="2981325"/>
                                </a:lnTo>
                                <a:lnTo>
                                  <a:pt x="0" y="3243453"/>
                                </a:lnTo>
                                <a:lnTo>
                                  <a:pt x="0" y="3249549"/>
                                </a:lnTo>
                                <a:lnTo>
                                  <a:pt x="0" y="4781423"/>
                                </a:lnTo>
                                <a:lnTo>
                                  <a:pt x="0" y="4787519"/>
                                </a:lnTo>
                                <a:lnTo>
                                  <a:pt x="6096" y="4787519"/>
                                </a:lnTo>
                                <a:lnTo>
                                  <a:pt x="6258801" y="4787519"/>
                                </a:lnTo>
                                <a:lnTo>
                                  <a:pt x="6258801" y="4781423"/>
                                </a:lnTo>
                                <a:lnTo>
                                  <a:pt x="6096" y="4781423"/>
                                </a:lnTo>
                                <a:lnTo>
                                  <a:pt x="6096" y="3249549"/>
                                </a:lnTo>
                                <a:lnTo>
                                  <a:pt x="6258801" y="3249549"/>
                                </a:lnTo>
                                <a:lnTo>
                                  <a:pt x="6258801" y="3243453"/>
                                </a:lnTo>
                                <a:lnTo>
                                  <a:pt x="6096" y="3243453"/>
                                </a:lnTo>
                                <a:lnTo>
                                  <a:pt x="6096" y="2981325"/>
                                </a:lnTo>
                                <a:lnTo>
                                  <a:pt x="6258801" y="2981325"/>
                                </a:lnTo>
                                <a:lnTo>
                                  <a:pt x="6258801" y="2975241"/>
                                </a:lnTo>
                                <a:close/>
                              </a:path>
                              <a:path w="6264910" h="8569325">
                                <a:moveTo>
                                  <a:pt x="6258801" y="0"/>
                                </a:moveTo>
                                <a:lnTo>
                                  <a:pt x="6096" y="0"/>
                                </a:lnTo>
                                <a:lnTo>
                                  <a:pt x="0" y="0"/>
                                </a:lnTo>
                                <a:lnTo>
                                  <a:pt x="0" y="6096"/>
                                </a:lnTo>
                                <a:lnTo>
                                  <a:pt x="0" y="1764792"/>
                                </a:lnTo>
                                <a:lnTo>
                                  <a:pt x="6096" y="1764792"/>
                                </a:lnTo>
                                <a:lnTo>
                                  <a:pt x="6258801" y="1764792"/>
                                </a:lnTo>
                                <a:lnTo>
                                  <a:pt x="6258801" y="1758696"/>
                                </a:lnTo>
                                <a:lnTo>
                                  <a:pt x="6096" y="1758696"/>
                                </a:lnTo>
                                <a:lnTo>
                                  <a:pt x="6096" y="1496568"/>
                                </a:lnTo>
                                <a:lnTo>
                                  <a:pt x="6258801" y="1496568"/>
                                </a:lnTo>
                                <a:lnTo>
                                  <a:pt x="6258801" y="1490472"/>
                                </a:lnTo>
                                <a:lnTo>
                                  <a:pt x="6096" y="1490472"/>
                                </a:lnTo>
                                <a:lnTo>
                                  <a:pt x="6096" y="542544"/>
                                </a:lnTo>
                                <a:lnTo>
                                  <a:pt x="6258801" y="542544"/>
                                </a:lnTo>
                                <a:lnTo>
                                  <a:pt x="6258801" y="536448"/>
                                </a:lnTo>
                                <a:lnTo>
                                  <a:pt x="6096" y="536448"/>
                                </a:lnTo>
                                <a:lnTo>
                                  <a:pt x="6096" y="274320"/>
                                </a:lnTo>
                                <a:lnTo>
                                  <a:pt x="6258801" y="274320"/>
                                </a:lnTo>
                                <a:lnTo>
                                  <a:pt x="6258801" y="268224"/>
                                </a:lnTo>
                                <a:lnTo>
                                  <a:pt x="6096" y="268224"/>
                                </a:lnTo>
                                <a:lnTo>
                                  <a:pt x="6096" y="6096"/>
                                </a:lnTo>
                                <a:lnTo>
                                  <a:pt x="6258801" y="6096"/>
                                </a:lnTo>
                                <a:lnTo>
                                  <a:pt x="6258801" y="0"/>
                                </a:lnTo>
                                <a:close/>
                              </a:path>
                              <a:path w="6264910" h="8569325">
                                <a:moveTo>
                                  <a:pt x="6264910" y="8562810"/>
                                </a:moveTo>
                                <a:lnTo>
                                  <a:pt x="6258814" y="8562810"/>
                                </a:lnTo>
                                <a:lnTo>
                                  <a:pt x="6258814" y="8568893"/>
                                </a:lnTo>
                                <a:lnTo>
                                  <a:pt x="6264910" y="8568893"/>
                                </a:lnTo>
                                <a:lnTo>
                                  <a:pt x="6264910" y="8562810"/>
                                </a:lnTo>
                                <a:close/>
                              </a:path>
                              <a:path w="6264910" h="8569325">
                                <a:moveTo>
                                  <a:pt x="6264910" y="5055819"/>
                                </a:moveTo>
                                <a:lnTo>
                                  <a:pt x="6258814" y="5055819"/>
                                </a:lnTo>
                                <a:lnTo>
                                  <a:pt x="6258814" y="8562797"/>
                                </a:lnTo>
                                <a:lnTo>
                                  <a:pt x="6264910" y="8562797"/>
                                </a:lnTo>
                                <a:lnTo>
                                  <a:pt x="6264910" y="5055819"/>
                                </a:lnTo>
                                <a:close/>
                              </a:path>
                              <a:path w="6264910" h="8569325">
                                <a:moveTo>
                                  <a:pt x="6264910" y="4787531"/>
                                </a:moveTo>
                                <a:lnTo>
                                  <a:pt x="6258814" y="4787531"/>
                                </a:lnTo>
                                <a:lnTo>
                                  <a:pt x="6258814" y="5049647"/>
                                </a:lnTo>
                                <a:lnTo>
                                  <a:pt x="6258814" y="5055743"/>
                                </a:lnTo>
                                <a:lnTo>
                                  <a:pt x="6264910" y="5055743"/>
                                </a:lnTo>
                                <a:lnTo>
                                  <a:pt x="6264910" y="5049647"/>
                                </a:lnTo>
                                <a:lnTo>
                                  <a:pt x="6264910" y="4787531"/>
                                </a:lnTo>
                                <a:close/>
                              </a:path>
                              <a:path w="6264910" h="8569325">
                                <a:moveTo>
                                  <a:pt x="6264910" y="2975241"/>
                                </a:moveTo>
                                <a:lnTo>
                                  <a:pt x="6258814" y="2975241"/>
                                </a:lnTo>
                                <a:lnTo>
                                  <a:pt x="6258814" y="2981325"/>
                                </a:lnTo>
                                <a:lnTo>
                                  <a:pt x="6258814" y="3243453"/>
                                </a:lnTo>
                                <a:lnTo>
                                  <a:pt x="6258814" y="3249549"/>
                                </a:lnTo>
                                <a:lnTo>
                                  <a:pt x="6258814" y="4781423"/>
                                </a:lnTo>
                                <a:lnTo>
                                  <a:pt x="6258814" y="4787519"/>
                                </a:lnTo>
                                <a:lnTo>
                                  <a:pt x="6264910" y="4787519"/>
                                </a:lnTo>
                                <a:lnTo>
                                  <a:pt x="6264910" y="4781423"/>
                                </a:lnTo>
                                <a:lnTo>
                                  <a:pt x="6264910" y="3249549"/>
                                </a:lnTo>
                                <a:lnTo>
                                  <a:pt x="6264910" y="3243453"/>
                                </a:lnTo>
                                <a:lnTo>
                                  <a:pt x="6264910" y="2981325"/>
                                </a:lnTo>
                                <a:lnTo>
                                  <a:pt x="6264910" y="2975241"/>
                                </a:lnTo>
                                <a:close/>
                              </a:path>
                              <a:path w="6264910" h="8569325">
                                <a:moveTo>
                                  <a:pt x="6264910" y="1764868"/>
                                </a:moveTo>
                                <a:lnTo>
                                  <a:pt x="6258814" y="1764868"/>
                                </a:lnTo>
                                <a:lnTo>
                                  <a:pt x="6258814" y="2975229"/>
                                </a:lnTo>
                                <a:lnTo>
                                  <a:pt x="6264910" y="2975229"/>
                                </a:lnTo>
                                <a:lnTo>
                                  <a:pt x="6264910" y="1764868"/>
                                </a:lnTo>
                                <a:close/>
                              </a:path>
                              <a:path w="6264910" h="8569325">
                                <a:moveTo>
                                  <a:pt x="6264910" y="0"/>
                                </a:moveTo>
                                <a:lnTo>
                                  <a:pt x="6258814" y="0"/>
                                </a:lnTo>
                                <a:lnTo>
                                  <a:pt x="6258814" y="6096"/>
                                </a:lnTo>
                                <a:lnTo>
                                  <a:pt x="6258814" y="268224"/>
                                </a:lnTo>
                                <a:lnTo>
                                  <a:pt x="6258814" y="1764792"/>
                                </a:lnTo>
                                <a:lnTo>
                                  <a:pt x="6264910" y="1764792"/>
                                </a:lnTo>
                                <a:lnTo>
                                  <a:pt x="6264910" y="6096"/>
                                </a:lnTo>
                                <a:lnTo>
                                  <a:pt x="6264910"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2905125" y="274193"/>
                            <a:ext cx="485775" cy="390525"/>
                          </a:xfrm>
                          <a:custGeom>
                            <a:avLst/>
                            <a:gdLst/>
                            <a:ahLst/>
                            <a:cxnLst/>
                            <a:rect l="l" t="t" r="r" b="b"/>
                            <a:pathLst>
                              <a:path w="485775" h="390525">
                                <a:moveTo>
                                  <a:pt x="364363" y="0"/>
                                </a:moveTo>
                                <a:lnTo>
                                  <a:pt x="121412" y="0"/>
                                </a:lnTo>
                                <a:lnTo>
                                  <a:pt x="121412" y="292861"/>
                                </a:lnTo>
                                <a:lnTo>
                                  <a:pt x="0" y="292861"/>
                                </a:lnTo>
                                <a:lnTo>
                                  <a:pt x="242950" y="390525"/>
                                </a:lnTo>
                                <a:lnTo>
                                  <a:pt x="485775" y="292861"/>
                                </a:lnTo>
                                <a:lnTo>
                                  <a:pt x="364363" y="292861"/>
                                </a:lnTo>
                                <a:lnTo>
                                  <a:pt x="364363" y="0"/>
                                </a:lnTo>
                                <a:close/>
                              </a:path>
                            </a:pathLst>
                          </a:custGeom>
                          <a:solidFill>
                            <a:srgbClr val="FFFFFF"/>
                          </a:solidFill>
                        </wps:spPr>
                        <wps:bodyPr wrap="square" lIns="0" tIns="0" rIns="0" bIns="0" rtlCol="0">
                          <a:prstTxWarp prst="textNoShape">
                            <a:avLst/>
                          </a:prstTxWarp>
                          <a:noAutofit/>
                        </wps:bodyPr>
                      </wps:wsp>
                      <wps:wsp>
                        <wps:cNvPr id="24" name="Graphic 24"/>
                        <wps:cNvSpPr/>
                        <wps:spPr>
                          <a:xfrm>
                            <a:off x="2905125" y="274193"/>
                            <a:ext cx="485775" cy="390525"/>
                          </a:xfrm>
                          <a:custGeom>
                            <a:avLst/>
                            <a:gdLst/>
                            <a:ahLst/>
                            <a:cxnLst/>
                            <a:rect l="l" t="t" r="r" b="b"/>
                            <a:pathLst>
                              <a:path w="485775" h="390525">
                                <a:moveTo>
                                  <a:pt x="0" y="292861"/>
                                </a:moveTo>
                                <a:lnTo>
                                  <a:pt x="121412" y="292861"/>
                                </a:lnTo>
                                <a:lnTo>
                                  <a:pt x="121412" y="0"/>
                                </a:lnTo>
                                <a:lnTo>
                                  <a:pt x="364363" y="0"/>
                                </a:lnTo>
                                <a:lnTo>
                                  <a:pt x="364363" y="292861"/>
                                </a:lnTo>
                                <a:lnTo>
                                  <a:pt x="485775" y="292861"/>
                                </a:lnTo>
                                <a:lnTo>
                                  <a:pt x="242950" y="390525"/>
                                </a:lnTo>
                                <a:lnTo>
                                  <a:pt x="0" y="292861"/>
                                </a:lnTo>
                                <a:close/>
                              </a:path>
                            </a:pathLst>
                          </a:custGeom>
                          <a:ln w="9525">
                            <a:solidFill>
                              <a:srgbClr val="000000"/>
                            </a:solidFill>
                            <a:prstDash val="solid"/>
                          </a:ln>
                        </wps:spPr>
                        <wps:bodyPr wrap="square" lIns="0" tIns="0" rIns="0" bIns="0" rtlCol="0">
                          <a:prstTxWarp prst="textNoShape">
                            <a:avLst/>
                          </a:prstTxWarp>
                          <a:noAutofit/>
                        </wps:bodyPr>
                      </wps:wsp>
                      <wps:wsp>
                        <wps:cNvPr id="25" name="Graphic 25"/>
                        <wps:cNvSpPr/>
                        <wps:spPr>
                          <a:xfrm>
                            <a:off x="2905125" y="1490217"/>
                            <a:ext cx="485775" cy="390525"/>
                          </a:xfrm>
                          <a:custGeom>
                            <a:avLst/>
                            <a:gdLst/>
                            <a:ahLst/>
                            <a:cxnLst/>
                            <a:rect l="l" t="t" r="r" b="b"/>
                            <a:pathLst>
                              <a:path w="485775" h="390525">
                                <a:moveTo>
                                  <a:pt x="364363" y="0"/>
                                </a:moveTo>
                                <a:lnTo>
                                  <a:pt x="121412" y="0"/>
                                </a:lnTo>
                                <a:lnTo>
                                  <a:pt x="121412" y="292861"/>
                                </a:lnTo>
                                <a:lnTo>
                                  <a:pt x="0" y="292861"/>
                                </a:lnTo>
                                <a:lnTo>
                                  <a:pt x="242950" y="390525"/>
                                </a:lnTo>
                                <a:lnTo>
                                  <a:pt x="485775" y="292861"/>
                                </a:lnTo>
                                <a:lnTo>
                                  <a:pt x="364363" y="292861"/>
                                </a:lnTo>
                                <a:lnTo>
                                  <a:pt x="364363" y="0"/>
                                </a:lnTo>
                                <a:close/>
                              </a:path>
                            </a:pathLst>
                          </a:custGeom>
                          <a:solidFill>
                            <a:srgbClr val="FFFFFF"/>
                          </a:solidFill>
                        </wps:spPr>
                        <wps:bodyPr wrap="square" lIns="0" tIns="0" rIns="0" bIns="0" rtlCol="0">
                          <a:prstTxWarp prst="textNoShape">
                            <a:avLst/>
                          </a:prstTxWarp>
                          <a:noAutofit/>
                        </wps:bodyPr>
                      </wps:wsp>
                      <wps:wsp>
                        <wps:cNvPr id="26" name="Graphic 26"/>
                        <wps:cNvSpPr/>
                        <wps:spPr>
                          <a:xfrm>
                            <a:off x="2905125" y="1490217"/>
                            <a:ext cx="485775" cy="390525"/>
                          </a:xfrm>
                          <a:custGeom>
                            <a:avLst/>
                            <a:gdLst/>
                            <a:ahLst/>
                            <a:cxnLst/>
                            <a:rect l="l" t="t" r="r" b="b"/>
                            <a:pathLst>
                              <a:path w="485775" h="390525">
                                <a:moveTo>
                                  <a:pt x="0" y="292861"/>
                                </a:moveTo>
                                <a:lnTo>
                                  <a:pt x="121412" y="292861"/>
                                </a:lnTo>
                                <a:lnTo>
                                  <a:pt x="121412" y="0"/>
                                </a:lnTo>
                                <a:lnTo>
                                  <a:pt x="364363" y="0"/>
                                </a:lnTo>
                                <a:lnTo>
                                  <a:pt x="364363" y="292861"/>
                                </a:lnTo>
                                <a:lnTo>
                                  <a:pt x="485775" y="292861"/>
                                </a:lnTo>
                                <a:lnTo>
                                  <a:pt x="242950" y="390525"/>
                                </a:lnTo>
                                <a:lnTo>
                                  <a:pt x="0" y="292861"/>
                                </a:lnTo>
                                <a:close/>
                              </a:path>
                            </a:pathLst>
                          </a:custGeom>
                          <a:ln w="9525">
                            <a:solidFill>
                              <a:srgbClr val="000000"/>
                            </a:solidFill>
                            <a:prstDash val="solid"/>
                          </a:ln>
                        </wps:spPr>
                        <wps:bodyPr wrap="square" lIns="0" tIns="0" rIns="0" bIns="0" rtlCol="0">
                          <a:prstTxWarp prst="textNoShape">
                            <a:avLst/>
                          </a:prstTxWarp>
                          <a:noAutofit/>
                        </wps:bodyPr>
                      </wps:wsp>
                      <wps:wsp>
                        <wps:cNvPr id="27" name="Graphic 27"/>
                        <wps:cNvSpPr/>
                        <wps:spPr>
                          <a:xfrm>
                            <a:off x="2971800" y="2979292"/>
                            <a:ext cx="485775" cy="390525"/>
                          </a:xfrm>
                          <a:custGeom>
                            <a:avLst/>
                            <a:gdLst/>
                            <a:ahLst/>
                            <a:cxnLst/>
                            <a:rect l="l" t="t" r="r" b="b"/>
                            <a:pathLst>
                              <a:path w="485775" h="390525">
                                <a:moveTo>
                                  <a:pt x="364363" y="0"/>
                                </a:moveTo>
                                <a:lnTo>
                                  <a:pt x="121412" y="0"/>
                                </a:lnTo>
                                <a:lnTo>
                                  <a:pt x="121412" y="292862"/>
                                </a:lnTo>
                                <a:lnTo>
                                  <a:pt x="0" y="292862"/>
                                </a:lnTo>
                                <a:lnTo>
                                  <a:pt x="242950" y="390525"/>
                                </a:lnTo>
                                <a:lnTo>
                                  <a:pt x="485775" y="292862"/>
                                </a:lnTo>
                                <a:lnTo>
                                  <a:pt x="364363" y="292862"/>
                                </a:lnTo>
                                <a:lnTo>
                                  <a:pt x="364363" y="0"/>
                                </a:lnTo>
                                <a:close/>
                              </a:path>
                            </a:pathLst>
                          </a:custGeom>
                          <a:solidFill>
                            <a:srgbClr val="FFFFFF"/>
                          </a:solidFill>
                        </wps:spPr>
                        <wps:bodyPr wrap="square" lIns="0" tIns="0" rIns="0" bIns="0" rtlCol="0">
                          <a:prstTxWarp prst="textNoShape">
                            <a:avLst/>
                          </a:prstTxWarp>
                          <a:noAutofit/>
                        </wps:bodyPr>
                      </wps:wsp>
                      <wps:wsp>
                        <wps:cNvPr id="28" name="Graphic 28"/>
                        <wps:cNvSpPr/>
                        <wps:spPr>
                          <a:xfrm>
                            <a:off x="2971800" y="2979292"/>
                            <a:ext cx="485775" cy="390525"/>
                          </a:xfrm>
                          <a:custGeom>
                            <a:avLst/>
                            <a:gdLst/>
                            <a:ahLst/>
                            <a:cxnLst/>
                            <a:rect l="l" t="t" r="r" b="b"/>
                            <a:pathLst>
                              <a:path w="485775" h="390525">
                                <a:moveTo>
                                  <a:pt x="0" y="292862"/>
                                </a:moveTo>
                                <a:lnTo>
                                  <a:pt x="121412" y="292862"/>
                                </a:lnTo>
                                <a:lnTo>
                                  <a:pt x="121412" y="0"/>
                                </a:lnTo>
                                <a:lnTo>
                                  <a:pt x="364363" y="0"/>
                                </a:lnTo>
                                <a:lnTo>
                                  <a:pt x="364363" y="292862"/>
                                </a:lnTo>
                                <a:lnTo>
                                  <a:pt x="485775" y="292862"/>
                                </a:lnTo>
                                <a:lnTo>
                                  <a:pt x="242950" y="390525"/>
                                </a:lnTo>
                                <a:lnTo>
                                  <a:pt x="0" y="292862"/>
                                </a:lnTo>
                                <a:close/>
                              </a:path>
                            </a:pathLst>
                          </a:custGeom>
                          <a:ln w="9525">
                            <a:solidFill>
                              <a:srgbClr val="000000"/>
                            </a:solidFill>
                            <a:prstDash val="solid"/>
                          </a:ln>
                        </wps:spPr>
                        <wps:bodyPr wrap="square" lIns="0" tIns="0" rIns="0" bIns="0" rtlCol="0">
                          <a:prstTxWarp prst="textNoShape">
                            <a:avLst/>
                          </a:prstTxWarp>
                          <a:noAutofit/>
                        </wps:bodyPr>
                      </wps:wsp>
                      <wps:wsp>
                        <wps:cNvPr id="29" name="Graphic 29"/>
                        <wps:cNvSpPr/>
                        <wps:spPr>
                          <a:xfrm>
                            <a:off x="2872739" y="4792853"/>
                            <a:ext cx="485775" cy="390525"/>
                          </a:xfrm>
                          <a:custGeom>
                            <a:avLst/>
                            <a:gdLst/>
                            <a:ahLst/>
                            <a:cxnLst/>
                            <a:rect l="l" t="t" r="r" b="b"/>
                            <a:pathLst>
                              <a:path w="485775" h="390525">
                                <a:moveTo>
                                  <a:pt x="364363" y="0"/>
                                </a:moveTo>
                                <a:lnTo>
                                  <a:pt x="121412" y="0"/>
                                </a:lnTo>
                                <a:lnTo>
                                  <a:pt x="121412" y="292862"/>
                                </a:lnTo>
                                <a:lnTo>
                                  <a:pt x="0" y="292862"/>
                                </a:lnTo>
                                <a:lnTo>
                                  <a:pt x="242824" y="390525"/>
                                </a:lnTo>
                                <a:lnTo>
                                  <a:pt x="485775" y="292862"/>
                                </a:lnTo>
                                <a:lnTo>
                                  <a:pt x="364363" y="292862"/>
                                </a:lnTo>
                                <a:lnTo>
                                  <a:pt x="364363" y="0"/>
                                </a:lnTo>
                                <a:close/>
                              </a:path>
                            </a:pathLst>
                          </a:custGeom>
                          <a:solidFill>
                            <a:srgbClr val="FFFFFF"/>
                          </a:solidFill>
                        </wps:spPr>
                        <wps:bodyPr wrap="square" lIns="0" tIns="0" rIns="0" bIns="0" rtlCol="0">
                          <a:prstTxWarp prst="textNoShape">
                            <a:avLst/>
                          </a:prstTxWarp>
                          <a:noAutofit/>
                        </wps:bodyPr>
                      </wps:wsp>
                      <wps:wsp>
                        <wps:cNvPr id="30" name="Graphic 30"/>
                        <wps:cNvSpPr/>
                        <wps:spPr>
                          <a:xfrm>
                            <a:off x="2872739" y="4792853"/>
                            <a:ext cx="485775" cy="390525"/>
                          </a:xfrm>
                          <a:custGeom>
                            <a:avLst/>
                            <a:gdLst/>
                            <a:ahLst/>
                            <a:cxnLst/>
                            <a:rect l="l" t="t" r="r" b="b"/>
                            <a:pathLst>
                              <a:path w="485775" h="390525">
                                <a:moveTo>
                                  <a:pt x="0" y="292862"/>
                                </a:moveTo>
                                <a:lnTo>
                                  <a:pt x="121412" y="292862"/>
                                </a:lnTo>
                                <a:lnTo>
                                  <a:pt x="121412" y="0"/>
                                </a:lnTo>
                                <a:lnTo>
                                  <a:pt x="364363" y="0"/>
                                </a:lnTo>
                                <a:lnTo>
                                  <a:pt x="364363" y="292862"/>
                                </a:lnTo>
                                <a:lnTo>
                                  <a:pt x="485775" y="292862"/>
                                </a:lnTo>
                                <a:lnTo>
                                  <a:pt x="242824" y="390525"/>
                                </a:lnTo>
                                <a:lnTo>
                                  <a:pt x="0" y="292862"/>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D6607AF" id="Group 21" o:spid="_x0000_s1026" style="position:absolute;margin-left:51pt;margin-top:104.65pt;width:493.3pt;height:674.75pt;z-index:-20357120;mso-wrap-distance-left:0;mso-wrap-distance-right:0;mso-position-horizontal-relative:page;mso-position-vertical-relative:page" coordsize="62649,85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">
                <v:shape id="Graphic 22" o:spid="_x0000_s1027" style="position:absolute;width:62649;height:85693;visibility:visible;mso-wrap-style:square;v-text-anchor:top" coordsize="6264910,856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" path="m6096,5055819r-6096,l,8562797r6096,l6096,5055819xem6096,1764868r-6096,l,2975229r6096,l6096,1764868xem6258801,8562810r-6252705,l,8562810r,6083l6096,8568893r6252705,l6258801,8562810xem6258801,5049647r-6252705,l6096,4787531r-6096,l,5049647r,6096l6096,5055743r6252705,l6258801,5049647xem6258801,2975241r-6252705,l,2975241r,6084l,3243453r,6096l,4781423r,6096l6096,4787519r6252705,l6258801,4781423r-6252705,l6096,3249549r6252705,l6258801,3243453r-6252705,l6096,2981325r6252705,l6258801,2975241xem6258801,l6096,,,,,6096,,1764792r6096,l6258801,1764792r,-6096l6096,1758696r,-262128l6258801,1496568r,-6096l6096,1490472r,-947928l6258801,542544r,-6096l6096,536448r,-262128l6258801,274320r,-6096l6096,268224r,-262128l6258801,6096r,-6096xem6264910,8562810r-6096,l6258814,8568893r6096,l6264910,8562810xem6264910,5055819r-6096,l6258814,8562797r6096,l6264910,5055819xem6264910,4787531r-6096,l6258814,5049647r,6096l6264910,5055743r,-6096l6264910,4787531xem6264910,2975241r-6096,l6258814,2981325r,262128l6258814,3249549r,1531874l6258814,4787519r6096,l6264910,4781423r,-1531874l6264910,3243453r,-262128l6264910,2975241xem6264910,1764868r-6096,l6258814,2975229r6096,l6264910,1764868xem6264910,r-6096,l6258814,6096r,262128l6258814,1764792r6096,l6264910,6096r,-6096xe" fillcolor="black" stroked="f">
                  <v:path arrowok="t"/>
                </v:shape>
                <v:shape id="Graphic 23" o:spid="_x0000_s1028" style="position:absolute;left:29051;top:2741;width:4858;height:3906;visibility:visible;mso-wrap-style:square;v-text-anchor:top" coordsize="48577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" path="m364363,l121412,r,292861l,292861r242950,97664l485775,292861r-121412,l364363,xe" stroked="f">
                  <v:path arrowok="t"/>
                </v:shape>
                <v:shape id="Graphic 24" o:spid="_x0000_s1029" style="position:absolute;left:29051;top:2741;width:4858;height:3906;visibility:visible;mso-wrap-style:square;v-text-anchor:top" coordsize="48577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" path="m,292861r121412,l121412,,364363,r,292861l485775,292861,242950,390525,,292861xe" filled="f">
                  <v:path arrowok="t"/>
                </v:shape>
                <v:shape id="Graphic 25" o:spid="_x0000_s1030" style="position:absolute;left:29051;top:14902;width:4858;height:3905;visibility:visible;mso-wrap-style:square;v-text-anchor:top" coordsize="48577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" path="m364363,l121412,r,292861l,292861r242950,97664l485775,292861r-121412,l364363,xe" stroked="f">
                  <v:path arrowok="t"/>
                </v:shape>
                <v:shape id="Graphic 26" o:spid="_x0000_s1031" style="position:absolute;left:29051;top:14902;width:4858;height:3905;visibility:visible;mso-wrap-style:square;v-text-anchor:top" coordsize="48577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" path="m,292861r121412,l121412,,364363,r,292861l485775,292861,242950,390525,,292861xe" filled="f">
                  <v:path arrowok="t"/>
                </v:shape>
                <v:shape id="Graphic 27" o:spid="_x0000_s1032" style="position:absolute;left:29718;top:29792;width:4857;height:3906;visibility:visible;mso-wrap-style:square;v-text-anchor:top" coordsize="48577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" path="m364363,l121412,r,292862l,292862r242950,97663l485775,292862r-121412,l364363,xe" stroked="f">
                  <v:path arrowok="t"/>
                </v:shape>
                <v:shape id="Graphic 28" o:spid="_x0000_s1033" style="position:absolute;left:29718;top:29792;width:4857;height:3906;visibility:visible;mso-wrap-style:square;v-text-anchor:top" coordsize="48577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" path="m,292862r121412,l121412,,364363,r,292862l485775,292862,242950,390525,,292862xe" filled="f">
                  <v:path arrowok="t"/>
                </v:shape>
                <v:shape id="Graphic 29" o:spid="_x0000_s1034" style="position:absolute;left:28727;top:47928;width:4858;height:3905;visibility:visible;mso-wrap-style:square;v-text-anchor:top" coordsize="48577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" path="m364363,l121412,r,292862l,292862r242824,97663l485775,292862r-121412,l364363,xe" stroked="f">
                  <v:path arrowok="t"/>
                </v:shape>
                <v:shape id="Graphic 30" o:spid="_x0000_s1035" style="position:absolute;left:28727;top:47928;width:4858;height:3905;visibility:visible;mso-wrap-style:square;v-text-anchor:top" coordsize="48577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" path="m,292862r121412,l121412,,364363,r,292862l485775,292862,242824,390525,,292862xe" filled="f">
                  <v:path arrowok="t"/>
                </v:shape>
                <w10:wrap anchorx="page" anchory="page"/>
              </v:group>
            </w:pict>
          </mc:Fallback>
        </mc:AlternateContent>
      </w:r>
      <w:r>
        <w:t xml:space="preserve">С целью организации целостной системы, обеспечивающей оптимальные педагогические условия для детей с нарушениями речевого развития в соответствии сих возрастными и индивидуальными особенностями, в МБДОУ </w:t>
      </w:r>
      <w:r>
        <w:rPr>
          <w:i/>
        </w:rPr>
        <w:t>созданы и функционируют</w:t>
      </w:r>
      <w:r>
        <w:t>:</w:t>
      </w:r>
    </w:p>
    <w:p w:rsidR="00C714AC" w:rsidRDefault="00C714AC">
      <w:pPr>
        <w:pStyle w:val="a3"/>
        <w:spacing w:before="36"/>
        <w:ind w:left="0"/>
      </w:pPr>
    </w:p>
    <w:p w:rsidR="00C714AC" w:rsidRDefault="00F47907">
      <w:pPr>
        <w:ind w:left="1190"/>
        <w:rPr>
          <w:b/>
        </w:rPr>
      </w:pPr>
      <w:r>
        <w:rPr>
          <w:b/>
          <w:i/>
        </w:rPr>
        <w:t>Группы</w:t>
      </w:r>
      <w:r>
        <w:rPr>
          <w:b/>
          <w:i/>
          <w:spacing w:val="44"/>
        </w:rPr>
        <w:t xml:space="preserve"> </w:t>
      </w:r>
      <w:r>
        <w:rPr>
          <w:b/>
          <w:i/>
        </w:rPr>
        <w:t>компенсирующей</w:t>
      </w:r>
      <w:r>
        <w:rPr>
          <w:b/>
          <w:i/>
          <w:spacing w:val="-5"/>
        </w:rPr>
        <w:t xml:space="preserve"> </w:t>
      </w:r>
      <w:r>
        <w:rPr>
          <w:b/>
          <w:i/>
        </w:rPr>
        <w:t>направленности</w:t>
      </w:r>
      <w:r>
        <w:rPr>
          <w:b/>
          <w:i/>
          <w:spacing w:val="-7"/>
        </w:rPr>
        <w:t xml:space="preserve"> </w:t>
      </w:r>
      <w:r>
        <w:rPr>
          <w:b/>
          <w:i/>
        </w:rPr>
        <w:t>(логопедические)</w:t>
      </w:r>
      <w:r>
        <w:rPr>
          <w:b/>
        </w:rPr>
        <w:t>для</w:t>
      </w:r>
      <w:r>
        <w:rPr>
          <w:b/>
          <w:spacing w:val="-6"/>
        </w:rPr>
        <w:t xml:space="preserve"> </w:t>
      </w:r>
      <w:r>
        <w:rPr>
          <w:b/>
        </w:rPr>
        <w:t>детей</w:t>
      </w:r>
      <w:r>
        <w:rPr>
          <w:b/>
          <w:spacing w:val="-5"/>
        </w:rPr>
        <w:t xml:space="preserve"> </w:t>
      </w:r>
      <w:r>
        <w:rPr>
          <w:b/>
        </w:rPr>
        <w:t>5-6</w:t>
      </w:r>
      <w:r>
        <w:rPr>
          <w:b/>
          <w:spacing w:val="-4"/>
        </w:rPr>
        <w:t xml:space="preserve"> </w:t>
      </w:r>
      <w:r>
        <w:rPr>
          <w:b/>
        </w:rPr>
        <w:t>и</w:t>
      </w:r>
      <w:r>
        <w:rPr>
          <w:b/>
          <w:spacing w:val="-5"/>
        </w:rPr>
        <w:t xml:space="preserve"> </w:t>
      </w:r>
      <w:r>
        <w:rPr>
          <w:b/>
        </w:rPr>
        <w:t>6-7</w:t>
      </w:r>
      <w:r>
        <w:rPr>
          <w:b/>
          <w:spacing w:val="-7"/>
        </w:rPr>
        <w:t xml:space="preserve"> </w:t>
      </w:r>
      <w:r>
        <w:rPr>
          <w:b/>
        </w:rPr>
        <w:t>лет</w:t>
      </w:r>
      <w:r>
        <w:rPr>
          <w:b/>
          <w:spacing w:val="-7"/>
        </w:rPr>
        <w:t xml:space="preserve"> </w:t>
      </w:r>
      <w:r>
        <w:rPr>
          <w:b/>
        </w:rPr>
        <w:t>с</w:t>
      </w:r>
      <w:r>
        <w:rPr>
          <w:b/>
          <w:spacing w:val="-4"/>
        </w:rPr>
        <w:t xml:space="preserve"> </w:t>
      </w:r>
      <w:r>
        <w:rPr>
          <w:b/>
          <w:spacing w:val="-5"/>
        </w:rPr>
        <w:t>ТНР</w:t>
      </w:r>
    </w:p>
    <w:p w:rsidR="00C714AC" w:rsidRDefault="00C714AC">
      <w:pPr>
        <w:pStyle w:val="a3"/>
        <w:ind w:left="0"/>
        <w:rPr>
          <w:b/>
          <w:sz w:val="22"/>
        </w:rPr>
      </w:pPr>
    </w:p>
    <w:p w:rsidR="00C714AC" w:rsidRDefault="00C714AC">
      <w:pPr>
        <w:pStyle w:val="a3"/>
        <w:ind w:left="0"/>
        <w:rPr>
          <w:b/>
          <w:sz w:val="22"/>
        </w:rPr>
      </w:pPr>
    </w:p>
    <w:p w:rsidR="00C714AC" w:rsidRDefault="00C714AC">
      <w:pPr>
        <w:pStyle w:val="a3"/>
        <w:spacing w:before="89"/>
        <w:ind w:left="0"/>
        <w:rPr>
          <w:b/>
          <w:sz w:val="22"/>
        </w:rPr>
      </w:pPr>
    </w:p>
    <w:p w:rsidR="00C714AC" w:rsidRDefault="00F47907">
      <w:pPr>
        <w:spacing w:line="410" w:lineRule="atLeast"/>
        <w:ind w:left="1848" w:right="1693" w:firstLine="960"/>
        <w:rPr>
          <w:b/>
        </w:rPr>
      </w:pPr>
      <w:r>
        <w:rPr>
          <w:b/>
        </w:rPr>
        <w:t>Ведущие специалисты, проводящие и координирующие коррекционно-развивающую</w:t>
      </w:r>
      <w:r>
        <w:rPr>
          <w:b/>
          <w:spacing w:val="-5"/>
        </w:rPr>
        <w:t xml:space="preserve"> </w:t>
      </w:r>
      <w:r>
        <w:rPr>
          <w:b/>
        </w:rPr>
        <w:t>работу</w:t>
      </w:r>
      <w:r>
        <w:rPr>
          <w:b/>
          <w:spacing w:val="-6"/>
        </w:rPr>
        <w:t xml:space="preserve"> </w:t>
      </w:r>
      <w:r>
        <w:rPr>
          <w:b/>
        </w:rPr>
        <w:t>-</w:t>
      </w:r>
      <w:r>
        <w:rPr>
          <w:b/>
          <w:spacing w:val="80"/>
        </w:rPr>
        <w:t xml:space="preserve"> </w:t>
      </w:r>
      <w:r>
        <w:rPr>
          <w:b/>
        </w:rPr>
        <w:t>учитель-логопед,</w:t>
      </w:r>
      <w:r>
        <w:rPr>
          <w:b/>
          <w:spacing w:val="-7"/>
        </w:rPr>
        <w:t xml:space="preserve"> </w:t>
      </w:r>
      <w:r>
        <w:rPr>
          <w:b/>
        </w:rPr>
        <w:t>педагог-психолог,</w:t>
      </w:r>
    </w:p>
    <w:p w:rsidR="00C714AC" w:rsidRDefault="00F47907">
      <w:pPr>
        <w:spacing w:before="4"/>
        <w:ind w:left="4556"/>
        <w:rPr>
          <w:b/>
        </w:rPr>
      </w:pPr>
      <w:r>
        <w:rPr>
          <w:b/>
          <w:spacing w:val="-2"/>
        </w:rPr>
        <w:t>тифлопедагог</w:t>
      </w:r>
    </w:p>
    <w:p w:rsidR="00C714AC" w:rsidRDefault="00C714AC">
      <w:pPr>
        <w:pStyle w:val="a3"/>
        <w:ind w:left="0"/>
        <w:rPr>
          <w:b/>
          <w:sz w:val="22"/>
        </w:rPr>
      </w:pPr>
    </w:p>
    <w:p w:rsidR="00C714AC" w:rsidRDefault="00C714AC">
      <w:pPr>
        <w:pStyle w:val="a3"/>
        <w:ind w:left="0"/>
        <w:rPr>
          <w:b/>
          <w:sz w:val="22"/>
        </w:rPr>
      </w:pPr>
    </w:p>
    <w:p w:rsidR="00C714AC" w:rsidRDefault="00C714AC">
      <w:pPr>
        <w:pStyle w:val="a3"/>
        <w:spacing w:before="246"/>
        <w:ind w:left="0"/>
        <w:rPr>
          <w:b/>
          <w:sz w:val="22"/>
        </w:rPr>
      </w:pPr>
    </w:p>
    <w:p w:rsidR="00C714AC" w:rsidRDefault="00F47907">
      <w:pPr>
        <w:ind w:left="724" w:right="574"/>
        <w:jc w:val="center"/>
        <w:rPr>
          <w:b/>
        </w:rPr>
      </w:pPr>
      <w:r>
        <w:rPr>
          <w:b/>
          <w:spacing w:val="-2"/>
        </w:rPr>
        <w:t>Комплектование</w:t>
      </w:r>
    </w:p>
    <w:p w:rsidR="00C714AC" w:rsidRDefault="00F47907">
      <w:pPr>
        <w:spacing w:before="160"/>
        <w:ind w:left="722" w:right="574"/>
        <w:jc w:val="center"/>
      </w:pPr>
      <w:r>
        <w:t>Постоянно</w:t>
      </w:r>
      <w:r>
        <w:rPr>
          <w:spacing w:val="-9"/>
        </w:rPr>
        <w:t xml:space="preserve"> </w:t>
      </w:r>
      <w:r>
        <w:t>действующими</w:t>
      </w:r>
      <w:r>
        <w:rPr>
          <w:spacing w:val="-7"/>
        </w:rPr>
        <w:t xml:space="preserve"> </w:t>
      </w:r>
      <w:proofErr w:type="spellStart"/>
      <w:r>
        <w:t>психолого</w:t>
      </w:r>
      <w:proofErr w:type="spellEnd"/>
      <w:r>
        <w:rPr>
          <w:spacing w:val="-6"/>
        </w:rPr>
        <w:t xml:space="preserve"> </w:t>
      </w:r>
      <w:r>
        <w:t>–</w:t>
      </w:r>
      <w:r>
        <w:rPr>
          <w:spacing w:val="-7"/>
        </w:rPr>
        <w:t xml:space="preserve"> </w:t>
      </w:r>
      <w:proofErr w:type="spellStart"/>
      <w:r>
        <w:t>медико</w:t>
      </w:r>
      <w:proofErr w:type="spellEnd"/>
      <w:r>
        <w:rPr>
          <w:spacing w:val="-6"/>
        </w:rPr>
        <w:t xml:space="preserve"> </w:t>
      </w:r>
      <w:r>
        <w:t>-</w:t>
      </w:r>
      <w:r>
        <w:rPr>
          <w:spacing w:val="-8"/>
        </w:rPr>
        <w:t xml:space="preserve"> </w:t>
      </w:r>
      <w:r>
        <w:t>педагогическими</w:t>
      </w:r>
      <w:r>
        <w:rPr>
          <w:spacing w:val="-7"/>
        </w:rPr>
        <w:t xml:space="preserve"> </w:t>
      </w:r>
      <w:r>
        <w:t>комиссиями</w:t>
      </w:r>
      <w:r>
        <w:rPr>
          <w:spacing w:val="-7"/>
        </w:rPr>
        <w:t xml:space="preserve"> </w:t>
      </w:r>
      <w:r>
        <w:rPr>
          <w:spacing w:val="-2"/>
        </w:rPr>
        <w:t>(ПМПК).</w:t>
      </w:r>
    </w:p>
    <w:p w:rsidR="00C714AC" w:rsidRDefault="00F47907">
      <w:pPr>
        <w:spacing w:before="160"/>
        <w:ind w:left="3769" w:right="989" w:hanging="2238"/>
      </w:pPr>
      <w:r>
        <w:t>Определение</w:t>
      </w:r>
      <w:r>
        <w:rPr>
          <w:spacing w:val="-5"/>
        </w:rPr>
        <w:t xml:space="preserve"> </w:t>
      </w:r>
      <w:r>
        <w:t>сроков</w:t>
      </w:r>
      <w:r>
        <w:rPr>
          <w:spacing w:val="-5"/>
        </w:rPr>
        <w:t xml:space="preserve"> </w:t>
      </w:r>
      <w:r>
        <w:t>коррекционно-</w:t>
      </w:r>
      <w:r>
        <w:rPr>
          <w:spacing w:val="-6"/>
        </w:rPr>
        <w:t xml:space="preserve"> </w:t>
      </w:r>
      <w:r>
        <w:t>развивающей</w:t>
      </w:r>
      <w:r>
        <w:rPr>
          <w:spacing w:val="-5"/>
        </w:rPr>
        <w:t xml:space="preserve"> </w:t>
      </w:r>
      <w:r>
        <w:t>работы</w:t>
      </w:r>
      <w:r>
        <w:rPr>
          <w:spacing w:val="-5"/>
        </w:rPr>
        <w:t xml:space="preserve"> </w:t>
      </w:r>
      <w:r>
        <w:t>решается</w:t>
      </w:r>
      <w:r>
        <w:rPr>
          <w:spacing w:val="-5"/>
        </w:rPr>
        <w:t xml:space="preserve"> </w:t>
      </w:r>
      <w:r>
        <w:t>индивидуально</w:t>
      </w:r>
      <w:r>
        <w:rPr>
          <w:spacing w:val="-5"/>
        </w:rPr>
        <w:t xml:space="preserve"> </w:t>
      </w:r>
      <w:r>
        <w:t>по отношению к каждому ребёнку</w:t>
      </w:r>
    </w:p>
    <w:p w:rsidR="00C714AC" w:rsidRDefault="00C714AC">
      <w:pPr>
        <w:pStyle w:val="a3"/>
        <w:ind w:left="0"/>
        <w:rPr>
          <w:sz w:val="22"/>
        </w:rPr>
      </w:pPr>
    </w:p>
    <w:p w:rsidR="00C714AC" w:rsidRDefault="00C714AC">
      <w:pPr>
        <w:pStyle w:val="a3"/>
        <w:ind w:left="0"/>
        <w:rPr>
          <w:sz w:val="22"/>
        </w:rPr>
      </w:pPr>
    </w:p>
    <w:p w:rsidR="00C714AC" w:rsidRDefault="00C714AC">
      <w:pPr>
        <w:pStyle w:val="a3"/>
        <w:spacing w:before="249"/>
        <w:ind w:left="0"/>
        <w:rPr>
          <w:sz w:val="22"/>
        </w:rPr>
      </w:pPr>
    </w:p>
    <w:p w:rsidR="00C714AC" w:rsidRDefault="00F47907">
      <w:pPr>
        <w:spacing w:before="1"/>
        <w:ind w:left="725" w:right="574"/>
        <w:jc w:val="center"/>
        <w:rPr>
          <w:b/>
        </w:rPr>
      </w:pPr>
      <w:r>
        <w:rPr>
          <w:b/>
        </w:rPr>
        <w:t>Содержание</w:t>
      </w:r>
      <w:r>
        <w:rPr>
          <w:b/>
          <w:spacing w:val="-13"/>
        </w:rPr>
        <w:t xml:space="preserve"> </w:t>
      </w:r>
      <w:r>
        <w:rPr>
          <w:b/>
        </w:rPr>
        <w:t>коррекционной</w:t>
      </w:r>
      <w:r>
        <w:rPr>
          <w:b/>
          <w:spacing w:val="-10"/>
        </w:rPr>
        <w:t xml:space="preserve"> </w:t>
      </w:r>
      <w:r>
        <w:rPr>
          <w:b/>
          <w:spacing w:val="-2"/>
        </w:rPr>
        <w:t>работы</w:t>
      </w:r>
    </w:p>
    <w:p w:rsidR="00C714AC" w:rsidRDefault="00F47907">
      <w:pPr>
        <w:spacing w:before="157"/>
        <w:ind w:left="1195" w:right="989" w:firstLine="292"/>
      </w:pPr>
      <w:r>
        <w:t>направлено</w:t>
      </w:r>
      <w:r>
        <w:rPr>
          <w:spacing w:val="-2"/>
        </w:rPr>
        <w:t xml:space="preserve"> </w:t>
      </w:r>
      <w:r>
        <w:t>на</w:t>
      </w:r>
      <w:r>
        <w:rPr>
          <w:spacing w:val="-4"/>
        </w:rPr>
        <w:t xml:space="preserve"> </w:t>
      </w:r>
      <w:r>
        <w:t>обеспечение</w:t>
      </w:r>
      <w:r>
        <w:rPr>
          <w:spacing w:val="-2"/>
        </w:rPr>
        <w:t xml:space="preserve"> </w:t>
      </w:r>
      <w:r>
        <w:t>коррекции</w:t>
      </w:r>
      <w:r>
        <w:rPr>
          <w:spacing w:val="-2"/>
        </w:rPr>
        <w:t xml:space="preserve"> </w:t>
      </w:r>
      <w:r>
        <w:t>речи</w:t>
      </w:r>
      <w:r>
        <w:rPr>
          <w:spacing w:val="-2"/>
        </w:rPr>
        <w:t xml:space="preserve"> </w:t>
      </w:r>
      <w:r>
        <w:t>и</w:t>
      </w:r>
      <w:r>
        <w:rPr>
          <w:spacing w:val="-6"/>
        </w:rPr>
        <w:t xml:space="preserve"> </w:t>
      </w:r>
      <w:r>
        <w:t>оказание</w:t>
      </w:r>
      <w:r>
        <w:rPr>
          <w:spacing w:val="-2"/>
        </w:rPr>
        <w:t xml:space="preserve"> </w:t>
      </w:r>
      <w:r>
        <w:t>помощи</w:t>
      </w:r>
      <w:r>
        <w:rPr>
          <w:spacing w:val="-5"/>
        </w:rPr>
        <w:t xml:space="preserve"> </w:t>
      </w:r>
      <w:r>
        <w:t>детям</w:t>
      </w:r>
      <w:r>
        <w:rPr>
          <w:spacing w:val="-2"/>
        </w:rPr>
        <w:t xml:space="preserve"> </w:t>
      </w:r>
      <w:r>
        <w:t>этой</w:t>
      </w:r>
      <w:r>
        <w:rPr>
          <w:spacing w:val="-5"/>
        </w:rPr>
        <w:t xml:space="preserve"> </w:t>
      </w:r>
      <w:r>
        <w:t>категории</w:t>
      </w:r>
      <w:r>
        <w:rPr>
          <w:spacing w:val="-3"/>
        </w:rPr>
        <w:t xml:space="preserve"> </w:t>
      </w:r>
      <w:r>
        <w:t>в освоении Программы. Достижение цели обеспечивается постановкой широкого круга</w:t>
      </w:r>
    </w:p>
    <w:p w:rsidR="00C714AC" w:rsidRDefault="00F47907">
      <w:pPr>
        <w:spacing w:line="244" w:lineRule="auto"/>
        <w:ind w:left="1910" w:right="989" w:hanging="999"/>
      </w:pPr>
      <w:r>
        <w:t>образовательных,</w:t>
      </w:r>
      <w:r>
        <w:rPr>
          <w:spacing w:val="-5"/>
        </w:rPr>
        <w:t xml:space="preserve"> </w:t>
      </w:r>
      <w:r>
        <w:t>воспитательных,</w:t>
      </w:r>
      <w:r>
        <w:rPr>
          <w:spacing w:val="-5"/>
        </w:rPr>
        <w:t xml:space="preserve"> </w:t>
      </w:r>
      <w:r>
        <w:t>коррекционных</w:t>
      </w:r>
      <w:r>
        <w:rPr>
          <w:spacing w:val="-5"/>
        </w:rPr>
        <w:t xml:space="preserve"> </w:t>
      </w:r>
      <w:r>
        <w:t>и</w:t>
      </w:r>
      <w:r>
        <w:rPr>
          <w:spacing w:val="-5"/>
        </w:rPr>
        <w:t xml:space="preserve"> </w:t>
      </w:r>
      <w:r>
        <w:t>развивающих</w:t>
      </w:r>
      <w:r>
        <w:rPr>
          <w:spacing w:val="-5"/>
        </w:rPr>
        <w:t xml:space="preserve"> </w:t>
      </w:r>
      <w:r>
        <w:t>задач,</w:t>
      </w:r>
      <w:r>
        <w:rPr>
          <w:spacing w:val="-5"/>
        </w:rPr>
        <w:t xml:space="preserve"> </w:t>
      </w:r>
      <w:r>
        <w:t>решение</w:t>
      </w:r>
      <w:r>
        <w:rPr>
          <w:spacing w:val="-7"/>
        </w:rPr>
        <w:t xml:space="preserve"> </w:t>
      </w:r>
      <w:r>
        <w:t>которых осуществляется на специальных коррекционно-развивающих занятиях</w:t>
      </w:r>
    </w:p>
    <w:p w:rsidR="00C714AC" w:rsidRDefault="00F47907">
      <w:pPr>
        <w:spacing w:before="152"/>
        <w:ind w:left="726" w:right="574"/>
        <w:jc w:val="center"/>
      </w:pPr>
      <w:r>
        <w:t>направлено</w:t>
      </w:r>
      <w:r>
        <w:rPr>
          <w:spacing w:val="-3"/>
        </w:rPr>
        <w:t xml:space="preserve"> </w:t>
      </w:r>
      <w:r>
        <w:rPr>
          <w:spacing w:val="-5"/>
        </w:rPr>
        <w:t>на</w:t>
      </w:r>
    </w:p>
    <w:p w:rsidR="00C714AC" w:rsidRDefault="00C714AC">
      <w:pPr>
        <w:pStyle w:val="a3"/>
        <w:ind w:left="0"/>
        <w:rPr>
          <w:sz w:val="22"/>
        </w:rPr>
      </w:pPr>
    </w:p>
    <w:p w:rsidR="00C714AC" w:rsidRDefault="00C714AC">
      <w:pPr>
        <w:pStyle w:val="a3"/>
        <w:ind w:left="0"/>
        <w:rPr>
          <w:sz w:val="22"/>
        </w:rPr>
      </w:pPr>
    </w:p>
    <w:p w:rsidR="00C714AC" w:rsidRDefault="00C714AC">
      <w:pPr>
        <w:pStyle w:val="a3"/>
        <w:spacing w:before="245"/>
        <w:ind w:left="0"/>
        <w:rPr>
          <w:sz w:val="22"/>
        </w:rPr>
      </w:pPr>
    </w:p>
    <w:p w:rsidR="00C714AC" w:rsidRDefault="00F47907">
      <w:pPr>
        <w:spacing w:before="1"/>
        <w:ind w:left="725" w:right="574"/>
        <w:jc w:val="center"/>
      </w:pPr>
      <w:r>
        <w:rPr>
          <w:b/>
        </w:rPr>
        <w:t>Основные</w:t>
      </w:r>
      <w:r>
        <w:rPr>
          <w:b/>
          <w:spacing w:val="-4"/>
        </w:rPr>
        <w:t xml:space="preserve"> </w:t>
      </w:r>
      <w:r>
        <w:rPr>
          <w:b/>
          <w:spacing w:val="-2"/>
        </w:rPr>
        <w:t>задачи</w:t>
      </w:r>
      <w:r>
        <w:rPr>
          <w:spacing w:val="-2"/>
        </w:rPr>
        <w:t>:</w:t>
      </w:r>
    </w:p>
    <w:p w:rsidR="00C714AC" w:rsidRDefault="00F47907">
      <w:pPr>
        <w:spacing w:before="188" w:line="266" w:lineRule="auto"/>
        <w:ind w:left="424" w:right="1067"/>
        <w:rPr>
          <w:sz w:val="23"/>
        </w:rPr>
      </w:pPr>
      <w:r>
        <w:rPr>
          <w:sz w:val="23"/>
        </w:rPr>
        <w:t>-определение</w:t>
      </w:r>
      <w:r>
        <w:rPr>
          <w:spacing w:val="-3"/>
          <w:sz w:val="23"/>
        </w:rPr>
        <w:t xml:space="preserve"> </w:t>
      </w:r>
      <w:r>
        <w:rPr>
          <w:sz w:val="23"/>
        </w:rPr>
        <w:t>ООП</w:t>
      </w:r>
      <w:r>
        <w:rPr>
          <w:spacing w:val="-4"/>
          <w:sz w:val="23"/>
        </w:rPr>
        <w:t xml:space="preserve"> </w:t>
      </w:r>
      <w:r>
        <w:rPr>
          <w:sz w:val="23"/>
        </w:rPr>
        <w:t>обучающихся,</w:t>
      </w:r>
      <w:r>
        <w:rPr>
          <w:spacing w:val="-3"/>
          <w:sz w:val="23"/>
        </w:rPr>
        <w:t xml:space="preserve"> </w:t>
      </w:r>
      <w:r>
        <w:rPr>
          <w:sz w:val="23"/>
        </w:rPr>
        <w:t>в</w:t>
      </w:r>
      <w:r>
        <w:rPr>
          <w:spacing w:val="-4"/>
          <w:sz w:val="23"/>
        </w:rPr>
        <w:t xml:space="preserve"> </w:t>
      </w:r>
      <w:r>
        <w:rPr>
          <w:sz w:val="23"/>
        </w:rPr>
        <w:t>том</w:t>
      </w:r>
      <w:r>
        <w:rPr>
          <w:spacing w:val="-3"/>
          <w:sz w:val="23"/>
        </w:rPr>
        <w:t xml:space="preserve"> </w:t>
      </w:r>
      <w:r>
        <w:rPr>
          <w:sz w:val="23"/>
        </w:rPr>
        <w:t>числе</w:t>
      </w:r>
      <w:r>
        <w:rPr>
          <w:spacing w:val="-5"/>
          <w:sz w:val="23"/>
        </w:rPr>
        <w:t xml:space="preserve"> </w:t>
      </w:r>
      <w:r>
        <w:rPr>
          <w:sz w:val="23"/>
        </w:rPr>
        <w:t>с</w:t>
      </w:r>
      <w:r>
        <w:rPr>
          <w:spacing w:val="-5"/>
          <w:sz w:val="23"/>
        </w:rPr>
        <w:t xml:space="preserve"> </w:t>
      </w:r>
      <w:r>
        <w:rPr>
          <w:sz w:val="23"/>
        </w:rPr>
        <w:t>трудностями</w:t>
      </w:r>
      <w:r>
        <w:rPr>
          <w:spacing w:val="-4"/>
          <w:sz w:val="23"/>
        </w:rPr>
        <w:t xml:space="preserve"> </w:t>
      </w:r>
      <w:r>
        <w:rPr>
          <w:sz w:val="23"/>
        </w:rPr>
        <w:t>освоения</w:t>
      </w:r>
      <w:r>
        <w:rPr>
          <w:spacing w:val="-3"/>
          <w:sz w:val="23"/>
        </w:rPr>
        <w:t xml:space="preserve"> </w:t>
      </w:r>
      <w:r>
        <w:rPr>
          <w:sz w:val="23"/>
        </w:rPr>
        <w:t>Федеральной</w:t>
      </w:r>
      <w:r>
        <w:rPr>
          <w:spacing w:val="-4"/>
          <w:sz w:val="23"/>
        </w:rPr>
        <w:t xml:space="preserve"> </w:t>
      </w:r>
      <w:r>
        <w:rPr>
          <w:sz w:val="23"/>
        </w:rPr>
        <w:t>программы и социализации в ДОО;</w:t>
      </w:r>
    </w:p>
    <w:p w:rsidR="00C714AC" w:rsidRDefault="00C714AC">
      <w:pPr>
        <w:pStyle w:val="a3"/>
        <w:spacing w:before="34"/>
        <w:ind w:left="0"/>
        <w:rPr>
          <w:sz w:val="23"/>
        </w:rPr>
      </w:pPr>
    </w:p>
    <w:p w:rsidR="00C714AC" w:rsidRDefault="00F47907">
      <w:pPr>
        <w:spacing w:line="266" w:lineRule="auto"/>
        <w:ind w:left="424"/>
        <w:rPr>
          <w:sz w:val="23"/>
        </w:rPr>
      </w:pPr>
      <w:r>
        <w:rPr>
          <w:sz w:val="23"/>
        </w:rPr>
        <w:t>-своевременное</w:t>
      </w:r>
      <w:r>
        <w:rPr>
          <w:spacing w:val="-5"/>
          <w:sz w:val="23"/>
        </w:rPr>
        <w:t xml:space="preserve"> </w:t>
      </w:r>
      <w:r>
        <w:rPr>
          <w:sz w:val="23"/>
        </w:rPr>
        <w:t>выявление</w:t>
      </w:r>
      <w:r>
        <w:rPr>
          <w:spacing w:val="-5"/>
          <w:sz w:val="23"/>
        </w:rPr>
        <w:t xml:space="preserve"> </w:t>
      </w:r>
      <w:r>
        <w:rPr>
          <w:sz w:val="23"/>
        </w:rPr>
        <w:t>обучающихся</w:t>
      </w:r>
      <w:r>
        <w:rPr>
          <w:spacing w:val="-5"/>
          <w:sz w:val="23"/>
        </w:rPr>
        <w:t xml:space="preserve"> </w:t>
      </w:r>
      <w:r>
        <w:rPr>
          <w:sz w:val="23"/>
        </w:rPr>
        <w:t>с</w:t>
      </w:r>
      <w:r>
        <w:rPr>
          <w:spacing w:val="-5"/>
          <w:sz w:val="23"/>
        </w:rPr>
        <w:t xml:space="preserve"> </w:t>
      </w:r>
      <w:r>
        <w:rPr>
          <w:sz w:val="23"/>
        </w:rPr>
        <w:t>трудностями</w:t>
      </w:r>
      <w:r>
        <w:rPr>
          <w:spacing w:val="-5"/>
          <w:sz w:val="23"/>
        </w:rPr>
        <w:t xml:space="preserve"> </w:t>
      </w:r>
      <w:r>
        <w:rPr>
          <w:sz w:val="23"/>
        </w:rPr>
        <w:t>социальной</w:t>
      </w:r>
      <w:r>
        <w:rPr>
          <w:spacing w:val="-7"/>
          <w:sz w:val="23"/>
        </w:rPr>
        <w:t xml:space="preserve"> </w:t>
      </w:r>
      <w:r>
        <w:rPr>
          <w:sz w:val="23"/>
        </w:rPr>
        <w:t>адаптации,</w:t>
      </w:r>
      <w:r>
        <w:rPr>
          <w:spacing w:val="-5"/>
          <w:sz w:val="23"/>
        </w:rPr>
        <w:t xml:space="preserve"> </w:t>
      </w:r>
      <w:r>
        <w:rPr>
          <w:sz w:val="23"/>
        </w:rPr>
        <w:t>обусловленными различными причинами;</w:t>
      </w:r>
    </w:p>
    <w:p w:rsidR="00C714AC" w:rsidRDefault="00F47907">
      <w:pPr>
        <w:spacing w:line="266" w:lineRule="auto"/>
        <w:ind w:left="424" w:right="989"/>
        <w:rPr>
          <w:sz w:val="23"/>
        </w:rPr>
      </w:pPr>
      <w:r>
        <w:rPr>
          <w:sz w:val="23"/>
        </w:rPr>
        <w:t>-осуществление</w:t>
      </w:r>
      <w:r>
        <w:rPr>
          <w:spacing w:val="-7"/>
          <w:sz w:val="23"/>
        </w:rPr>
        <w:t xml:space="preserve"> </w:t>
      </w:r>
      <w:r>
        <w:rPr>
          <w:sz w:val="23"/>
        </w:rPr>
        <w:t>индивидуально</w:t>
      </w:r>
      <w:r>
        <w:rPr>
          <w:spacing w:val="-7"/>
          <w:sz w:val="23"/>
        </w:rPr>
        <w:t xml:space="preserve"> </w:t>
      </w:r>
      <w:r>
        <w:rPr>
          <w:sz w:val="23"/>
        </w:rPr>
        <w:t>ориентированной</w:t>
      </w:r>
      <w:r>
        <w:rPr>
          <w:spacing w:val="-8"/>
          <w:sz w:val="23"/>
        </w:rPr>
        <w:t xml:space="preserve"> </w:t>
      </w:r>
      <w:r>
        <w:rPr>
          <w:sz w:val="23"/>
        </w:rPr>
        <w:t>психолого-педагогической</w:t>
      </w:r>
      <w:r>
        <w:rPr>
          <w:spacing w:val="-8"/>
          <w:sz w:val="23"/>
        </w:rPr>
        <w:t xml:space="preserve"> </w:t>
      </w:r>
      <w:r>
        <w:rPr>
          <w:sz w:val="23"/>
        </w:rPr>
        <w:t>помощи обучающимся</w:t>
      </w:r>
      <w:r>
        <w:rPr>
          <w:spacing w:val="-6"/>
          <w:sz w:val="23"/>
        </w:rPr>
        <w:t xml:space="preserve"> </w:t>
      </w:r>
      <w:r>
        <w:rPr>
          <w:sz w:val="23"/>
        </w:rPr>
        <w:t>с</w:t>
      </w:r>
      <w:r>
        <w:rPr>
          <w:spacing w:val="-4"/>
          <w:sz w:val="23"/>
        </w:rPr>
        <w:t xml:space="preserve"> </w:t>
      </w:r>
      <w:r>
        <w:rPr>
          <w:sz w:val="23"/>
        </w:rPr>
        <w:t>учетом</w:t>
      </w:r>
      <w:r>
        <w:rPr>
          <w:spacing w:val="-6"/>
          <w:sz w:val="23"/>
        </w:rPr>
        <w:t xml:space="preserve"> </w:t>
      </w:r>
      <w:r>
        <w:rPr>
          <w:sz w:val="23"/>
        </w:rPr>
        <w:t>особенностей</w:t>
      </w:r>
      <w:r>
        <w:rPr>
          <w:spacing w:val="-5"/>
          <w:sz w:val="23"/>
        </w:rPr>
        <w:t xml:space="preserve"> </w:t>
      </w:r>
      <w:r>
        <w:rPr>
          <w:sz w:val="23"/>
        </w:rPr>
        <w:t>их</w:t>
      </w:r>
      <w:r>
        <w:rPr>
          <w:spacing w:val="-4"/>
          <w:sz w:val="23"/>
        </w:rPr>
        <w:t xml:space="preserve"> </w:t>
      </w:r>
      <w:r>
        <w:rPr>
          <w:sz w:val="23"/>
        </w:rPr>
        <w:t>психического</w:t>
      </w:r>
      <w:r>
        <w:rPr>
          <w:spacing w:val="-4"/>
          <w:sz w:val="23"/>
        </w:rPr>
        <w:t xml:space="preserve"> </w:t>
      </w:r>
      <w:r>
        <w:rPr>
          <w:sz w:val="23"/>
        </w:rPr>
        <w:t>и</w:t>
      </w:r>
      <w:r>
        <w:rPr>
          <w:spacing w:val="-5"/>
          <w:sz w:val="23"/>
        </w:rPr>
        <w:t xml:space="preserve"> </w:t>
      </w:r>
      <w:r>
        <w:rPr>
          <w:sz w:val="23"/>
        </w:rPr>
        <w:t>(или)</w:t>
      </w:r>
      <w:r>
        <w:rPr>
          <w:spacing w:val="-4"/>
          <w:sz w:val="23"/>
        </w:rPr>
        <w:t xml:space="preserve"> </w:t>
      </w:r>
      <w:r>
        <w:rPr>
          <w:sz w:val="23"/>
        </w:rPr>
        <w:t>физического</w:t>
      </w:r>
      <w:r>
        <w:rPr>
          <w:spacing w:val="-3"/>
          <w:sz w:val="23"/>
        </w:rPr>
        <w:t xml:space="preserve"> </w:t>
      </w:r>
      <w:r>
        <w:rPr>
          <w:spacing w:val="-2"/>
          <w:sz w:val="23"/>
        </w:rPr>
        <w:t>развития,</w:t>
      </w:r>
    </w:p>
    <w:p w:rsidR="00C714AC" w:rsidRDefault="00F47907">
      <w:pPr>
        <w:spacing w:line="266" w:lineRule="auto"/>
        <w:ind w:left="424" w:right="1158"/>
        <w:rPr>
          <w:sz w:val="23"/>
        </w:rPr>
      </w:pPr>
      <w:r>
        <w:rPr>
          <w:sz w:val="23"/>
        </w:rPr>
        <w:t>индивидуальных возможностей и потребностей (в соответствии с рекомендациями психолого- медико-педагогической</w:t>
      </w:r>
      <w:r>
        <w:rPr>
          <w:spacing w:val="-7"/>
          <w:sz w:val="23"/>
        </w:rPr>
        <w:t xml:space="preserve"> </w:t>
      </w:r>
      <w:r>
        <w:rPr>
          <w:sz w:val="23"/>
        </w:rPr>
        <w:t>комиссии</w:t>
      </w:r>
      <w:r>
        <w:rPr>
          <w:spacing w:val="-7"/>
          <w:sz w:val="23"/>
        </w:rPr>
        <w:t xml:space="preserve"> </w:t>
      </w:r>
      <w:r>
        <w:rPr>
          <w:sz w:val="23"/>
        </w:rPr>
        <w:t>или</w:t>
      </w:r>
      <w:r>
        <w:rPr>
          <w:spacing w:val="-6"/>
          <w:sz w:val="23"/>
        </w:rPr>
        <w:t xml:space="preserve"> </w:t>
      </w:r>
      <w:r>
        <w:rPr>
          <w:sz w:val="23"/>
        </w:rPr>
        <w:t>психолого-педагогического</w:t>
      </w:r>
      <w:r>
        <w:rPr>
          <w:spacing w:val="-9"/>
          <w:sz w:val="23"/>
        </w:rPr>
        <w:t xml:space="preserve"> </w:t>
      </w:r>
      <w:r>
        <w:rPr>
          <w:sz w:val="23"/>
        </w:rPr>
        <w:t>консилиума</w:t>
      </w:r>
      <w:r>
        <w:rPr>
          <w:spacing w:val="-5"/>
          <w:sz w:val="23"/>
        </w:rPr>
        <w:t xml:space="preserve"> </w:t>
      </w:r>
      <w:r>
        <w:rPr>
          <w:sz w:val="23"/>
        </w:rPr>
        <w:t>образовательной организации (далее - ППК);</w:t>
      </w:r>
    </w:p>
    <w:p w:rsidR="00C714AC" w:rsidRDefault="00F47907">
      <w:pPr>
        <w:spacing w:line="266" w:lineRule="auto"/>
        <w:ind w:left="424"/>
        <w:rPr>
          <w:sz w:val="23"/>
        </w:rPr>
      </w:pPr>
      <w:r>
        <w:rPr>
          <w:sz w:val="23"/>
        </w:rPr>
        <w:t>-оказание</w:t>
      </w:r>
      <w:r>
        <w:rPr>
          <w:spacing w:val="-5"/>
          <w:sz w:val="23"/>
        </w:rPr>
        <w:t xml:space="preserve"> </w:t>
      </w:r>
      <w:r>
        <w:rPr>
          <w:sz w:val="23"/>
        </w:rPr>
        <w:t>родителям</w:t>
      </w:r>
      <w:r>
        <w:rPr>
          <w:spacing w:val="-5"/>
          <w:sz w:val="23"/>
        </w:rPr>
        <w:t xml:space="preserve"> </w:t>
      </w:r>
      <w:r>
        <w:rPr>
          <w:sz w:val="23"/>
        </w:rPr>
        <w:t>(законным</w:t>
      </w:r>
      <w:r>
        <w:rPr>
          <w:spacing w:val="-5"/>
          <w:sz w:val="23"/>
        </w:rPr>
        <w:t xml:space="preserve"> </w:t>
      </w:r>
      <w:r>
        <w:rPr>
          <w:sz w:val="23"/>
        </w:rPr>
        <w:t>представителям)</w:t>
      </w:r>
      <w:r>
        <w:rPr>
          <w:spacing w:val="-5"/>
          <w:sz w:val="23"/>
        </w:rPr>
        <w:t xml:space="preserve"> </w:t>
      </w:r>
      <w:r>
        <w:rPr>
          <w:sz w:val="23"/>
        </w:rPr>
        <w:t>обучающихся</w:t>
      </w:r>
      <w:r>
        <w:rPr>
          <w:spacing w:val="-5"/>
          <w:sz w:val="23"/>
        </w:rPr>
        <w:t xml:space="preserve"> </w:t>
      </w:r>
      <w:r>
        <w:rPr>
          <w:sz w:val="23"/>
        </w:rPr>
        <w:t>консультативной</w:t>
      </w:r>
      <w:r>
        <w:rPr>
          <w:spacing w:val="-6"/>
          <w:sz w:val="23"/>
        </w:rPr>
        <w:t xml:space="preserve"> </w:t>
      </w:r>
      <w:r>
        <w:rPr>
          <w:sz w:val="23"/>
        </w:rPr>
        <w:t>психолого- педагогической помощи по вопросам развития и воспитания детей дошкольного возраста;</w:t>
      </w:r>
    </w:p>
    <w:p w:rsidR="00C714AC" w:rsidRDefault="00F47907">
      <w:pPr>
        <w:spacing w:line="263" w:lineRule="exact"/>
        <w:ind w:left="424"/>
        <w:rPr>
          <w:sz w:val="23"/>
        </w:rPr>
      </w:pPr>
      <w:r>
        <w:rPr>
          <w:sz w:val="23"/>
        </w:rPr>
        <w:t>-содействие</w:t>
      </w:r>
      <w:r>
        <w:rPr>
          <w:spacing w:val="-6"/>
          <w:sz w:val="23"/>
        </w:rPr>
        <w:t xml:space="preserve"> </w:t>
      </w:r>
      <w:r>
        <w:rPr>
          <w:sz w:val="23"/>
        </w:rPr>
        <w:t>поиску</w:t>
      </w:r>
      <w:r>
        <w:rPr>
          <w:spacing w:val="-3"/>
          <w:sz w:val="23"/>
        </w:rPr>
        <w:t xml:space="preserve"> </w:t>
      </w:r>
      <w:r>
        <w:rPr>
          <w:sz w:val="23"/>
        </w:rPr>
        <w:t>и</w:t>
      </w:r>
      <w:r>
        <w:rPr>
          <w:spacing w:val="-5"/>
          <w:sz w:val="23"/>
        </w:rPr>
        <w:t xml:space="preserve"> </w:t>
      </w:r>
      <w:r>
        <w:rPr>
          <w:sz w:val="23"/>
        </w:rPr>
        <w:t>отбору</w:t>
      </w:r>
      <w:r>
        <w:rPr>
          <w:spacing w:val="-3"/>
          <w:sz w:val="23"/>
        </w:rPr>
        <w:t xml:space="preserve"> </w:t>
      </w:r>
      <w:r>
        <w:rPr>
          <w:sz w:val="23"/>
        </w:rPr>
        <w:t>одаренных</w:t>
      </w:r>
      <w:r>
        <w:rPr>
          <w:spacing w:val="-3"/>
          <w:sz w:val="23"/>
        </w:rPr>
        <w:t xml:space="preserve"> </w:t>
      </w:r>
      <w:r>
        <w:rPr>
          <w:sz w:val="23"/>
        </w:rPr>
        <w:t>обучающихся,</w:t>
      </w:r>
      <w:r>
        <w:rPr>
          <w:spacing w:val="-4"/>
          <w:sz w:val="23"/>
        </w:rPr>
        <w:t xml:space="preserve"> </w:t>
      </w:r>
      <w:r>
        <w:rPr>
          <w:sz w:val="23"/>
        </w:rPr>
        <w:t>их</w:t>
      </w:r>
      <w:r>
        <w:rPr>
          <w:spacing w:val="-3"/>
          <w:sz w:val="23"/>
        </w:rPr>
        <w:t xml:space="preserve"> </w:t>
      </w:r>
      <w:r>
        <w:rPr>
          <w:sz w:val="23"/>
        </w:rPr>
        <w:t>творческому</w:t>
      </w:r>
      <w:r>
        <w:rPr>
          <w:spacing w:val="-3"/>
          <w:sz w:val="23"/>
        </w:rPr>
        <w:t xml:space="preserve"> </w:t>
      </w:r>
      <w:r>
        <w:rPr>
          <w:spacing w:val="-2"/>
          <w:sz w:val="23"/>
        </w:rPr>
        <w:t>развитию;</w:t>
      </w:r>
    </w:p>
    <w:p w:rsidR="00C714AC" w:rsidRDefault="00F47907">
      <w:pPr>
        <w:spacing w:before="26"/>
        <w:ind w:left="424"/>
        <w:rPr>
          <w:sz w:val="23"/>
        </w:rPr>
      </w:pPr>
      <w:r>
        <w:rPr>
          <w:sz w:val="23"/>
        </w:rPr>
        <w:t>-выявление</w:t>
      </w:r>
      <w:r>
        <w:rPr>
          <w:spacing w:val="-6"/>
          <w:sz w:val="23"/>
        </w:rPr>
        <w:t xml:space="preserve"> </w:t>
      </w:r>
      <w:r>
        <w:rPr>
          <w:sz w:val="23"/>
        </w:rPr>
        <w:t>детей</w:t>
      </w:r>
      <w:r>
        <w:rPr>
          <w:spacing w:val="-6"/>
          <w:sz w:val="23"/>
        </w:rPr>
        <w:t xml:space="preserve"> </w:t>
      </w:r>
      <w:r>
        <w:rPr>
          <w:sz w:val="23"/>
        </w:rPr>
        <w:t>с</w:t>
      </w:r>
      <w:r>
        <w:rPr>
          <w:spacing w:val="-5"/>
          <w:sz w:val="23"/>
        </w:rPr>
        <w:t xml:space="preserve"> </w:t>
      </w:r>
      <w:r>
        <w:rPr>
          <w:sz w:val="23"/>
        </w:rPr>
        <w:t>проблемами</w:t>
      </w:r>
      <w:r>
        <w:rPr>
          <w:spacing w:val="-5"/>
          <w:sz w:val="23"/>
        </w:rPr>
        <w:t xml:space="preserve"> </w:t>
      </w:r>
      <w:r>
        <w:rPr>
          <w:sz w:val="23"/>
        </w:rPr>
        <w:t>развития</w:t>
      </w:r>
      <w:r>
        <w:rPr>
          <w:spacing w:val="-5"/>
          <w:sz w:val="23"/>
        </w:rPr>
        <w:t xml:space="preserve"> </w:t>
      </w:r>
      <w:r>
        <w:rPr>
          <w:sz w:val="23"/>
        </w:rPr>
        <w:t>эмоциональной</w:t>
      </w:r>
      <w:r>
        <w:rPr>
          <w:spacing w:val="-6"/>
          <w:sz w:val="23"/>
        </w:rPr>
        <w:t xml:space="preserve"> </w:t>
      </w:r>
      <w:r>
        <w:rPr>
          <w:sz w:val="23"/>
        </w:rPr>
        <w:t>и</w:t>
      </w:r>
      <w:r>
        <w:rPr>
          <w:spacing w:val="-6"/>
          <w:sz w:val="23"/>
        </w:rPr>
        <w:t xml:space="preserve"> </w:t>
      </w:r>
      <w:r>
        <w:rPr>
          <w:sz w:val="23"/>
        </w:rPr>
        <w:t>интеллектуальной</w:t>
      </w:r>
      <w:r>
        <w:rPr>
          <w:spacing w:val="-6"/>
          <w:sz w:val="23"/>
        </w:rPr>
        <w:t xml:space="preserve"> </w:t>
      </w:r>
      <w:r>
        <w:rPr>
          <w:spacing w:val="-2"/>
          <w:sz w:val="23"/>
        </w:rPr>
        <w:t>сферы;</w:t>
      </w:r>
    </w:p>
    <w:p w:rsidR="00C714AC" w:rsidRDefault="00F47907">
      <w:pPr>
        <w:spacing w:before="29" w:line="266" w:lineRule="auto"/>
        <w:ind w:left="424" w:right="989"/>
        <w:rPr>
          <w:sz w:val="23"/>
        </w:rPr>
      </w:pPr>
      <w:r>
        <w:rPr>
          <w:sz w:val="23"/>
        </w:rPr>
        <w:t>реализация</w:t>
      </w:r>
      <w:r>
        <w:rPr>
          <w:spacing w:val="-5"/>
          <w:sz w:val="23"/>
        </w:rPr>
        <w:t xml:space="preserve"> </w:t>
      </w:r>
      <w:r>
        <w:rPr>
          <w:sz w:val="23"/>
        </w:rPr>
        <w:t>комплекса</w:t>
      </w:r>
      <w:r>
        <w:rPr>
          <w:spacing w:val="-5"/>
          <w:sz w:val="23"/>
        </w:rPr>
        <w:t xml:space="preserve"> </w:t>
      </w:r>
      <w:r>
        <w:rPr>
          <w:sz w:val="23"/>
        </w:rPr>
        <w:t>индивидуально</w:t>
      </w:r>
      <w:r>
        <w:rPr>
          <w:spacing w:val="-5"/>
          <w:sz w:val="23"/>
        </w:rPr>
        <w:t xml:space="preserve"> </w:t>
      </w:r>
      <w:r>
        <w:rPr>
          <w:sz w:val="23"/>
        </w:rPr>
        <w:t>ориентированных</w:t>
      </w:r>
      <w:r>
        <w:rPr>
          <w:spacing w:val="-5"/>
          <w:sz w:val="23"/>
        </w:rPr>
        <w:t xml:space="preserve"> </w:t>
      </w:r>
      <w:r>
        <w:rPr>
          <w:sz w:val="23"/>
        </w:rPr>
        <w:t>мер</w:t>
      </w:r>
      <w:r>
        <w:rPr>
          <w:spacing w:val="-5"/>
          <w:sz w:val="23"/>
        </w:rPr>
        <w:t xml:space="preserve"> </w:t>
      </w:r>
      <w:r>
        <w:rPr>
          <w:sz w:val="23"/>
        </w:rPr>
        <w:t>по</w:t>
      </w:r>
      <w:r>
        <w:rPr>
          <w:spacing w:val="-5"/>
          <w:sz w:val="23"/>
        </w:rPr>
        <w:t xml:space="preserve"> </w:t>
      </w:r>
      <w:r>
        <w:rPr>
          <w:sz w:val="23"/>
        </w:rPr>
        <w:t>ослаблению,</w:t>
      </w:r>
      <w:r>
        <w:rPr>
          <w:spacing w:val="-5"/>
          <w:sz w:val="23"/>
        </w:rPr>
        <w:t xml:space="preserve"> </w:t>
      </w:r>
      <w:r>
        <w:rPr>
          <w:sz w:val="23"/>
        </w:rPr>
        <w:t>снижению</w:t>
      </w:r>
      <w:r>
        <w:rPr>
          <w:spacing w:val="-5"/>
          <w:sz w:val="23"/>
        </w:rPr>
        <w:t xml:space="preserve"> </w:t>
      </w:r>
      <w:r>
        <w:rPr>
          <w:sz w:val="23"/>
        </w:rPr>
        <w:t>или устранению отклонений в развитии и проблем поведения.</w:t>
      </w:r>
    </w:p>
    <w:p w:rsidR="00C714AC" w:rsidRDefault="00C714AC">
      <w:pPr>
        <w:spacing w:line="266" w:lineRule="auto"/>
        <w:rPr>
          <w:sz w:val="23"/>
        </w:rPr>
        <w:sectPr w:rsidR="00C714AC">
          <w:pgSz w:w="11910" w:h="16840"/>
          <w:pgMar w:top="880" w:right="141" w:bottom="1180" w:left="708" w:header="0" w:footer="965" w:gutter="0"/>
          <w:cols w:space="720"/>
        </w:sectPr>
      </w:pPr>
    </w:p>
    <w:p w:rsidR="00C714AC" w:rsidRDefault="00F47907">
      <w:pPr>
        <w:pStyle w:val="a3"/>
        <w:spacing w:before="61"/>
        <w:ind w:right="1832" w:firstLine="720"/>
        <w:jc w:val="both"/>
      </w:pPr>
      <w:r>
        <w:lastRenderedPageBreak/>
        <w:t>Модель</w:t>
      </w:r>
      <w:r>
        <w:rPr>
          <w:spacing w:val="-7"/>
        </w:rPr>
        <w:t xml:space="preserve"> </w:t>
      </w:r>
      <w:r>
        <w:t>коррекционно-развивающей</w:t>
      </w:r>
      <w:r>
        <w:rPr>
          <w:spacing w:val="-6"/>
        </w:rPr>
        <w:t xml:space="preserve"> </w:t>
      </w:r>
      <w:r>
        <w:t>работы</w:t>
      </w:r>
      <w:r>
        <w:rPr>
          <w:spacing w:val="-6"/>
        </w:rPr>
        <w:t xml:space="preserve"> </w:t>
      </w:r>
      <w:r>
        <w:t>МБДОУ№</w:t>
      </w:r>
      <w:r>
        <w:rPr>
          <w:spacing w:val="-5"/>
        </w:rPr>
        <w:t xml:space="preserve"> </w:t>
      </w:r>
      <w:r>
        <w:t>26</w:t>
      </w:r>
      <w:r>
        <w:rPr>
          <w:spacing w:val="-6"/>
        </w:rPr>
        <w:t xml:space="preserve"> </w:t>
      </w:r>
      <w:r>
        <w:t>представляет</w:t>
      </w:r>
      <w:r>
        <w:rPr>
          <w:spacing w:val="-6"/>
        </w:rPr>
        <w:t xml:space="preserve"> </w:t>
      </w:r>
      <w:r>
        <w:t>собой целостную систему.</w:t>
      </w:r>
    </w:p>
    <w:p w:rsidR="00C714AC" w:rsidRDefault="00F47907">
      <w:pPr>
        <w:pStyle w:val="a3"/>
        <w:spacing w:before="1"/>
        <w:ind w:right="990" w:firstLine="720"/>
        <w:jc w:val="both"/>
      </w:pPr>
      <w:r>
        <w:t xml:space="preserve">Ее </w:t>
      </w:r>
      <w:r>
        <w:rPr>
          <w:i/>
        </w:rPr>
        <w:t xml:space="preserve">цель </w:t>
      </w:r>
      <w:r>
        <w:t xml:space="preserve">состоит в организации воспитательно-образовательной деятельности, включающей диагностический, профилактический и коррекционно-развивающий аспекты, обеспечивающие условно-возрастную норму интеллектуального и психического развития </w:t>
      </w:r>
      <w:r>
        <w:rPr>
          <w:spacing w:val="-2"/>
        </w:rPr>
        <w:t>ребенка.</w:t>
      </w:r>
    </w:p>
    <w:p w:rsidR="00C714AC" w:rsidRDefault="00F47907">
      <w:pPr>
        <w:pStyle w:val="a3"/>
        <w:ind w:left="1145"/>
        <w:jc w:val="both"/>
      </w:pPr>
      <w:r>
        <w:t>В</w:t>
      </w:r>
      <w:r>
        <w:rPr>
          <w:spacing w:val="-6"/>
        </w:rPr>
        <w:t xml:space="preserve"> </w:t>
      </w:r>
      <w:r>
        <w:t>МБДОУ</w:t>
      </w:r>
      <w:r>
        <w:rPr>
          <w:spacing w:val="-4"/>
        </w:rPr>
        <w:t xml:space="preserve"> </w:t>
      </w:r>
      <w:r>
        <w:t>№26</w:t>
      </w:r>
      <w:r>
        <w:rPr>
          <w:spacing w:val="-4"/>
        </w:rPr>
        <w:t xml:space="preserve"> </w:t>
      </w:r>
      <w:r>
        <w:t>функционируют</w:t>
      </w:r>
      <w:r>
        <w:rPr>
          <w:spacing w:val="-3"/>
        </w:rPr>
        <w:t xml:space="preserve"> </w:t>
      </w:r>
      <w:r>
        <w:t>пять</w:t>
      </w:r>
      <w:r>
        <w:rPr>
          <w:spacing w:val="-4"/>
        </w:rPr>
        <w:t xml:space="preserve"> </w:t>
      </w:r>
      <w:r>
        <w:t>групп</w:t>
      </w:r>
      <w:r>
        <w:rPr>
          <w:spacing w:val="-4"/>
        </w:rPr>
        <w:t xml:space="preserve"> </w:t>
      </w:r>
      <w:r>
        <w:t>компенсирующей</w:t>
      </w:r>
      <w:r>
        <w:rPr>
          <w:spacing w:val="-3"/>
        </w:rPr>
        <w:t xml:space="preserve"> </w:t>
      </w:r>
      <w:r>
        <w:rPr>
          <w:spacing w:val="-2"/>
        </w:rPr>
        <w:t>направленности</w:t>
      </w:r>
    </w:p>
    <w:p w:rsidR="00C714AC" w:rsidRDefault="00F47907">
      <w:pPr>
        <w:pStyle w:val="a3"/>
        <w:ind w:right="987" w:firstLine="720"/>
        <w:jc w:val="both"/>
      </w:pPr>
      <w:r>
        <w:t>(3 старших логопедических группы и 2 подготовительные логопедические группы), психолого-педагогический консилиум далее –(</w:t>
      </w:r>
      <w:proofErr w:type="spellStart"/>
      <w:r>
        <w:t>ППк</w:t>
      </w:r>
      <w:proofErr w:type="spellEnd"/>
      <w:r>
        <w:t>).</w:t>
      </w:r>
    </w:p>
    <w:p w:rsidR="00C714AC" w:rsidRDefault="00F47907">
      <w:pPr>
        <w:pStyle w:val="a3"/>
        <w:ind w:left="1145"/>
        <w:jc w:val="both"/>
      </w:pPr>
      <w:r>
        <w:t>Нормативно-правовая</w:t>
      </w:r>
      <w:r>
        <w:rPr>
          <w:spacing w:val="-6"/>
        </w:rPr>
        <w:t xml:space="preserve"> </w:t>
      </w:r>
      <w:r>
        <w:t>база,</w:t>
      </w:r>
      <w:r>
        <w:rPr>
          <w:spacing w:val="-4"/>
        </w:rPr>
        <w:t xml:space="preserve"> </w:t>
      </w:r>
      <w:r>
        <w:t>разработанная</w:t>
      </w:r>
      <w:r>
        <w:rPr>
          <w:spacing w:val="-3"/>
        </w:rPr>
        <w:t xml:space="preserve"> </w:t>
      </w:r>
      <w:r>
        <w:t>МБДОУ</w:t>
      </w:r>
      <w:r>
        <w:rPr>
          <w:spacing w:val="-4"/>
        </w:rPr>
        <w:t xml:space="preserve"> </w:t>
      </w:r>
      <w:r>
        <w:t>№</w:t>
      </w:r>
      <w:r>
        <w:rPr>
          <w:spacing w:val="-1"/>
        </w:rPr>
        <w:t xml:space="preserve"> </w:t>
      </w:r>
      <w:r>
        <w:rPr>
          <w:spacing w:val="-5"/>
        </w:rPr>
        <w:t>26:</w:t>
      </w:r>
    </w:p>
    <w:p w:rsidR="00C714AC" w:rsidRDefault="00F47907">
      <w:pPr>
        <w:pStyle w:val="a3"/>
        <w:ind w:left="1145" w:right="989"/>
      </w:pPr>
      <w:r>
        <w:t>Приказ</w:t>
      </w:r>
      <w:r>
        <w:rPr>
          <w:spacing w:val="-5"/>
        </w:rPr>
        <w:t xml:space="preserve"> </w:t>
      </w:r>
      <w:r>
        <w:t>«О</w:t>
      </w:r>
      <w:r>
        <w:rPr>
          <w:spacing w:val="-6"/>
        </w:rPr>
        <w:t xml:space="preserve"> </w:t>
      </w:r>
      <w:r>
        <w:t>создании</w:t>
      </w:r>
      <w:r>
        <w:rPr>
          <w:spacing w:val="-5"/>
        </w:rPr>
        <w:t xml:space="preserve"> </w:t>
      </w:r>
      <w:r>
        <w:t>психолого-педагогического</w:t>
      </w:r>
      <w:r>
        <w:rPr>
          <w:spacing w:val="-5"/>
        </w:rPr>
        <w:t xml:space="preserve"> </w:t>
      </w:r>
      <w:r>
        <w:t>консилиума</w:t>
      </w:r>
      <w:r>
        <w:rPr>
          <w:spacing w:val="-6"/>
        </w:rPr>
        <w:t xml:space="preserve"> </w:t>
      </w:r>
      <w:r>
        <w:t>в</w:t>
      </w:r>
      <w:r>
        <w:rPr>
          <w:spacing w:val="-6"/>
        </w:rPr>
        <w:t xml:space="preserve"> </w:t>
      </w:r>
      <w:r>
        <w:t>МБДОУ№</w:t>
      </w:r>
      <w:r>
        <w:rPr>
          <w:spacing w:val="-3"/>
        </w:rPr>
        <w:t xml:space="preserve"> </w:t>
      </w:r>
      <w:r>
        <w:t>26». Положение о психолого-педагогическом консилиуме (</w:t>
      </w:r>
      <w:proofErr w:type="spellStart"/>
      <w:r>
        <w:t>ППк</w:t>
      </w:r>
      <w:proofErr w:type="spellEnd"/>
      <w:r>
        <w:t>) МБДОУ № 26</w:t>
      </w:r>
    </w:p>
    <w:p w:rsidR="00C714AC" w:rsidRDefault="00F47907">
      <w:pPr>
        <w:pStyle w:val="a3"/>
        <w:ind w:left="1145" w:right="1557"/>
      </w:pPr>
      <w:r>
        <w:t>Положение</w:t>
      </w:r>
      <w:r>
        <w:rPr>
          <w:spacing w:val="-6"/>
        </w:rPr>
        <w:t xml:space="preserve"> </w:t>
      </w:r>
      <w:r>
        <w:t>по</w:t>
      </w:r>
      <w:r>
        <w:rPr>
          <w:spacing w:val="-5"/>
        </w:rPr>
        <w:t xml:space="preserve"> </w:t>
      </w:r>
      <w:r>
        <w:t>организации</w:t>
      </w:r>
      <w:r>
        <w:rPr>
          <w:spacing w:val="-7"/>
        </w:rPr>
        <w:t xml:space="preserve"> </w:t>
      </w:r>
      <w:r>
        <w:t>деятельности</w:t>
      </w:r>
      <w:r>
        <w:rPr>
          <w:spacing w:val="-4"/>
        </w:rPr>
        <w:t xml:space="preserve"> </w:t>
      </w:r>
      <w:r>
        <w:t>учителя-логопеда</w:t>
      </w:r>
      <w:r>
        <w:rPr>
          <w:spacing w:val="-6"/>
        </w:rPr>
        <w:t xml:space="preserve"> </w:t>
      </w:r>
      <w:r>
        <w:t>МБДОУ</w:t>
      </w:r>
      <w:r>
        <w:rPr>
          <w:spacing w:val="-5"/>
        </w:rPr>
        <w:t xml:space="preserve"> </w:t>
      </w:r>
      <w:r>
        <w:t>№</w:t>
      </w:r>
      <w:r>
        <w:rPr>
          <w:spacing w:val="-3"/>
        </w:rPr>
        <w:t xml:space="preserve"> </w:t>
      </w:r>
      <w:r>
        <w:t>26. Положение по организации деятельности тифлопедагога МБДОУ № 26</w:t>
      </w:r>
    </w:p>
    <w:p w:rsidR="00C714AC" w:rsidRDefault="00F47907">
      <w:pPr>
        <w:pStyle w:val="a3"/>
        <w:ind w:left="1145"/>
      </w:pPr>
      <w:r>
        <w:t>Положение</w:t>
      </w:r>
      <w:r>
        <w:rPr>
          <w:spacing w:val="-6"/>
        </w:rPr>
        <w:t xml:space="preserve"> </w:t>
      </w:r>
      <w:r>
        <w:t>по</w:t>
      </w:r>
      <w:r>
        <w:rPr>
          <w:spacing w:val="-3"/>
        </w:rPr>
        <w:t xml:space="preserve"> </w:t>
      </w:r>
      <w:r>
        <w:t>организации</w:t>
      </w:r>
      <w:r>
        <w:rPr>
          <w:spacing w:val="-5"/>
        </w:rPr>
        <w:t xml:space="preserve"> </w:t>
      </w:r>
      <w:r>
        <w:t>деятельности</w:t>
      </w:r>
      <w:r>
        <w:rPr>
          <w:spacing w:val="-4"/>
        </w:rPr>
        <w:t xml:space="preserve"> </w:t>
      </w:r>
      <w:r>
        <w:t>педагога-психолога</w:t>
      </w:r>
      <w:r>
        <w:rPr>
          <w:spacing w:val="-4"/>
        </w:rPr>
        <w:t xml:space="preserve"> </w:t>
      </w:r>
      <w:r>
        <w:t>МБДОУ</w:t>
      </w:r>
      <w:r>
        <w:rPr>
          <w:spacing w:val="-1"/>
        </w:rPr>
        <w:t xml:space="preserve"> </w:t>
      </w:r>
      <w:r>
        <w:t>№</w:t>
      </w:r>
      <w:r>
        <w:rPr>
          <w:spacing w:val="-3"/>
        </w:rPr>
        <w:t xml:space="preserve"> </w:t>
      </w:r>
      <w:r>
        <w:rPr>
          <w:spacing w:val="-5"/>
        </w:rPr>
        <w:t>26</w:t>
      </w:r>
    </w:p>
    <w:p w:rsidR="00C714AC" w:rsidRDefault="00F47907">
      <w:pPr>
        <w:pStyle w:val="a3"/>
        <w:ind w:right="990" w:firstLine="720"/>
        <w:jc w:val="both"/>
        <w:rPr>
          <w:i/>
        </w:rPr>
      </w:pPr>
      <w:r>
        <w:t>Коррекционно-развивающая работа строится на обще дидактических и</w:t>
      </w:r>
      <w:r>
        <w:rPr>
          <w:spacing w:val="40"/>
        </w:rPr>
        <w:t xml:space="preserve"> </w:t>
      </w:r>
      <w:r>
        <w:t xml:space="preserve">специфических </w:t>
      </w:r>
      <w:r>
        <w:rPr>
          <w:i/>
        </w:rPr>
        <w:t>принципах.</w:t>
      </w:r>
    </w:p>
    <w:p w:rsidR="00C714AC" w:rsidRDefault="00F47907">
      <w:pPr>
        <w:pStyle w:val="a3"/>
        <w:ind w:right="990" w:firstLine="720"/>
        <w:jc w:val="both"/>
      </w:pPr>
      <w:r>
        <w:t xml:space="preserve">Одним из основных принципов Программы является </w:t>
      </w:r>
      <w:r>
        <w:rPr>
          <w:i/>
          <w:u w:val="single"/>
        </w:rPr>
        <w:t xml:space="preserve">принцип </w:t>
      </w:r>
      <w:proofErr w:type="spellStart"/>
      <w:r>
        <w:rPr>
          <w:i/>
          <w:u w:val="single"/>
        </w:rPr>
        <w:t>природосообразности</w:t>
      </w:r>
      <w:proofErr w:type="spellEnd"/>
      <w:r>
        <w:rPr>
          <w:u w:val="single"/>
        </w:rPr>
        <w:t>,</w:t>
      </w:r>
      <w:r>
        <w:t xml:space="preserve"> который учитывает общность развития нормально развивающихся детей и детей с общим недоразвитием речи и основывается на онтогенетическом принципе, учитывая закономерности развития детской речи в норме.</w:t>
      </w:r>
    </w:p>
    <w:p w:rsidR="00C714AC" w:rsidRDefault="00F47907">
      <w:pPr>
        <w:pStyle w:val="a3"/>
        <w:ind w:right="989" w:firstLine="720"/>
        <w:jc w:val="both"/>
      </w:pPr>
      <w:r>
        <w:t xml:space="preserve">Кроме того, Программа имеет в своей основе также </w:t>
      </w:r>
      <w:r>
        <w:rPr>
          <w:i/>
          <w:u w:val="single"/>
        </w:rPr>
        <w:t>принципы систематичности</w:t>
      </w:r>
      <w:r>
        <w:rPr>
          <w:i/>
        </w:rPr>
        <w:t xml:space="preserve"> </w:t>
      </w:r>
      <w:r>
        <w:t xml:space="preserve">и взаимосвязи учебного материала, его конкретности и </w:t>
      </w:r>
      <w:r>
        <w:rPr>
          <w:u w:val="single"/>
        </w:rPr>
        <w:t>доступности</w:t>
      </w:r>
      <w:r>
        <w:t>, постепенности, концентрического</w:t>
      </w:r>
      <w:r>
        <w:rPr>
          <w:spacing w:val="-2"/>
        </w:rPr>
        <w:t xml:space="preserve"> </w:t>
      </w:r>
      <w:r>
        <w:t>наращивания</w:t>
      </w:r>
      <w:r>
        <w:rPr>
          <w:spacing w:val="-2"/>
        </w:rPr>
        <w:t xml:space="preserve"> </w:t>
      </w:r>
      <w:r>
        <w:t>информации</w:t>
      </w:r>
      <w:r>
        <w:rPr>
          <w:spacing w:val="-1"/>
        </w:rPr>
        <w:t xml:space="preserve"> </w:t>
      </w:r>
      <w:r>
        <w:t>в</w:t>
      </w:r>
      <w:r>
        <w:rPr>
          <w:spacing w:val="-5"/>
        </w:rPr>
        <w:t xml:space="preserve"> </w:t>
      </w:r>
      <w:r>
        <w:t>каждой</w:t>
      </w:r>
      <w:r>
        <w:rPr>
          <w:spacing w:val="-1"/>
        </w:rPr>
        <w:t xml:space="preserve"> </w:t>
      </w:r>
      <w:r>
        <w:t>из</w:t>
      </w:r>
      <w:r>
        <w:rPr>
          <w:spacing w:val="-1"/>
        </w:rPr>
        <w:t xml:space="preserve"> </w:t>
      </w:r>
      <w:r>
        <w:t>последующих</w:t>
      </w:r>
      <w:r>
        <w:rPr>
          <w:spacing w:val="-2"/>
        </w:rPr>
        <w:t xml:space="preserve"> </w:t>
      </w:r>
      <w:r>
        <w:t>возрастных</w:t>
      </w:r>
      <w:r>
        <w:rPr>
          <w:spacing w:val="-3"/>
        </w:rPr>
        <w:t xml:space="preserve"> </w:t>
      </w:r>
      <w:r>
        <w:t>групп</w:t>
      </w:r>
      <w:r>
        <w:rPr>
          <w:spacing w:val="-1"/>
        </w:rPr>
        <w:t xml:space="preserve"> </w:t>
      </w:r>
      <w:r>
        <w:t>по всем направлениям работы, что позволяет ребенку опираться на уже имеющиеся у него знания и умения, и в конечном итоге обеспечивает поступательное развитие.</w:t>
      </w:r>
    </w:p>
    <w:p w:rsidR="00C714AC" w:rsidRDefault="00F47907">
      <w:pPr>
        <w:pStyle w:val="a3"/>
        <w:ind w:right="995" w:firstLine="720"/>
        <w:jc w:val="both"/>
      </w:pPr>
      <w:r>
        <w:t>Таким образом, выполнение коррекционных, развивающих и воспитательных задач обеспечивается благодаря комплексному подходу и тесной взаимосвязи работы</w:t>
      </w:r>
      <w:r>
        <w:rPr>
          <w:spacing w:val="40"/>
        </w:rPr>
        <w:t xml:space="preserve"> </w:t>
      </w:r>
      <w:r>
        <w:t>специалистов педагогического и медицинского профилей. Так, взаимосвязь в работе психиатра и учителя-логопеда обеспечивают выбор адекватной коррекционной методики.</w:t>
      </w:r>
    </w:p>
    <w:p w:rsidR="00C714AC" w:rsidRDefault="00F47907">
      <w:pPr>
        <w:pStyle w:val="a3"/>
        <w:ind w:right="990" w:firstLine="720"/>
        <w:jc w:val="both"/>
      </w:pPr>
      <w:r>
        <w:t xml:space="preserve">Реализация </w:t>
      </w:r>
      <w:r>
        <w:rPr>
          <w:i/>
          <w:u w:val="single"/>
        </w:rPr>
        <w:t>принципа комплексности</w:t>
      </w:r>
      <w:r>
        <w:rPr>
          <w:i/>
        </w:rPr>
        <w:t xml:space="preserve"> </w:t>
      </w:r>
      <w:r>
        <w:t>способствует более высоким темпам общего и речевого</w:t>
      </w:r>
      <w:r>
        <w:rPr>
          <w:spacing w:val="3"/>
        </w:rPr>
        <w:t xml:space="preserve"> </w:t>
      </w:r>
      <w:r>
        <w:t>развития</w:t>
      </w:r>
      <w:r>
        <w:rPr>
          <w:spacing w:val="6"/>
        </w:rPr>
        <w:t xml:space="preserve"> </w:t>
      </w:r>
      <w:r>
        <w:t>детей</w:t>
      </w:r>
      <w:r>
        <w:rPr>
          <w:spacing w:val="8"/>
        </w:rPr>
        <w:t xml:space="preserve"> </w:t>
      </w:r>
      <w:r>
        <w:t>и</w:t>
      </w:r>
      <w:r>
        <w:rPr>
          <w:spacing w:val="4"/>
        </w:rPr>
        <w:t xml:space="preserve"> </w:t>
      </w:r>
      <w:r>
        <w:t>предусматривает</w:t>
      </w:r>
      <w:r>
        <w:rPr>
          <w:spacing w:val="8"/>
        </w:rPr>
        <w:t xml:space="preserve"> </w:t>
      </w:r>
      <w:r>
        <w:t>совместную</w:t>
      </w:r>
      <w:r>
        <w:rPr>
          <w:spacing w:val="6"/>
        </w:rPr>
        <w:t xml:space="preserve"> </w:t>
      </w:r>
      <w:r>
        <w:t>работу</w:t>
      </w:r>
      <w:r>
        <w:rPr>
          <w:spacing w:val="6"/>
        </w:rPr>
        <w:t xml:space="preserve"> </w:t>
      </w:r>
      <w:r>
        <w:t>учителя</w:t>
      </w:r>
      <w:r>
        <w:rPr>
          <w:spacing w:val="13"/>
        </w:rPr>
        <w:t xml:space="preserve"> </w:t>
      </w:r>
      <w:r>
        <w:t>-</w:t>
      </w:r>
      <w:r>
        <w:rPr>
          <w:spacing w:val="5"/>
        </w:rPr>
        <w:t xml:space="preserve"> </w:t>
      </w:r>
      <w:r>
        <w:t>логопеда,</w:t>
      </w:r>
      <w:r>
        <w:rPr>
          <w:spacing w:val="7"/>
        </w:rPr>
        <w:t xml:space="preserve"> </w:t>
      </w:r>
      <w:r>
        <w:rPr>
          <w:spacing w:val="-2"/>
        </w:rPr>
        <w:t>педагога</w:t>
      </w:r>
    </w:p>
    <w:p w:rsidR="00C714AC" w:rsidRDefault="00F47907">
      <w:pPr>
        <w:pStyle w:val="a3"/>
        <w:ind w:right="996"/>
        <w:jc w:val="both"/>
      </w:pPr>
      <w:r>
        <w:t>- психолога, музыкального руководителя, руководителя физического воспитания, медицинского работника МБДОУ, воспитателей.</w:t>
      </w:r>
    </w:p>
    <w:p w:rsidR="00C714AC" w:rsidRDefault="00F47907">
      <w:pPr>
        <w:ind w:left="1145"/>
        <w:rPr>
          <w:i/>
          <w:sz w:val="24"/>
        </w:rPr>
      </w:pPr>
      <w:r>
        <w:rPr>
          <w:i/>
          <w:sz w:val="24"/>
        </w:rPr>
        <w:t>Участники</w:t>
      </w:r>
      <w:r>
        <w:rPr>
          <w:i/>
          <w:spacing w:val="-9"/>
          <w:sz w:val="24"/>
        </w:rPr>
        <w:t xml:space="preserve"> </w:t>
      </w:r>
      <w:r>
        <w:rPr>
          <w:i/>
          <w:sz w:val="24"/>
        </w:rPr>
        <w:t>коррекционно-образовательного</w:t>
      </w:r>
      <w:r>
        <w:rPr>
          <w:i/>
          <w:spacing w:val="-9"/>
          <w:sz w:val="24"/>
        </w:rPr>
        <w:t xml:space="preserve"> </w:t>
      </w:r>
      <w:r>
        <w:rPr>
          <w:i/>
          <w:spacing w:val="-2"/>
          <w:sz w:val="24"/>
        </w:rPr>
        <w:t>процесса:</w:t>
      </w:r>
    </w:p>
    <w:p w:rsidR="00C714AC" w:rsidRDefault="00F47907">
      <w:pPr>
        <w:pStyle w:val="a3"/>
        <w:ind w:left="1145" w:right="7998"/>
      </w:pPr>
      <w:r>
        <w:rPr>
          <w:spacing w:val="-2"/>
        </w:rPr>
        <w:t>Учитель-логопед;</w:t>
      </w:r>
    </w:p>
    <w:p w:rsidR="00C714AC" w:rsidRDefault="00F47907">
      <w:pPr>
        <w:pStyle w:val="a3"/>
        <w:ind w:left="1145" w:right="7998"/>
      </w:pPr>
      <w:r>
        <w:rPr>
          <w:spacing w:val="-2"/>
        </w:rPr>
        <w:t>Педагог-психолог;</w:t>
      </w:r>
    </w:p>
    <w:p w:rsidR="00C714AC" w:rsidRDefault="00F47907">
      <w:pPr>
        <w:pStyle w:val="a3"/>
        <w:ind w:left="1145" w:right="7998"/>
      </w:pPr>
      <w:r>
        <w:rPr>
          <w:spacing w:val="-2"/>
        </w:rPr>
        <w:t>Тифлопедагог;</w:t>
      </w:r>
    </w:p>
    <w:p w:rsidR="00C714AC" w:rsidRDefault="00F47907">
      <w:pPr>
        <w:pStyle w:val="a3"/>
        <w:ind w:left="1145"/>
      </w:pPr>
      <w:r>
        <w:t>Узкие</w:t>
      </w:r>
      <w:r>
        <w:rPr>
          <w:spacing w:val="-7"/>
        </w:rPr>
        <w:t xml:space="preserve"> </w:t>
      </w:r>
      <w:r>
        <w:t>специалисты</w:t>
      </w:r>
      <w:r>
        <w:rPr>
          <w:spacing w:val="-6"/>
        </w:rPr>
        <w:t xml:space="preserve"> </w:t>
      </w:r>
      <w:r>
        <w:t>(руководитель</w:t>
      </w:r>
      <w:r>
        <w:rPr>
          <w:spacing w:val="-8"/>
        </w:rPr>
        <w:t xml:space="preserve"> </w:t>
      </w:r>
      <w:r>
        <w:t>по</w:t>
      </w:r>
      <w:r>
        <w:rPr>
          <w:spacing w:val="-6"/>
        </w:rPr>
        <w:t xml:space="preserve"> </w:t>
      </w:r>
      <w:r>
        <w:t>физвоспитанию,</w:t>
      </w:r>
      <w:r>
        <w:rPr>
          <w:spacing w:val="-6"/>
        </w:rPr>
        <w:t xml:space="preserve"> </w:t>
      </w:r>
      <w:r>
        <w:t>музыкальный</w:t>
      </w:r>
      <w:r>
        <w:rPr>
          <w:spacing w:val="-8"/>
        </w:rPr>
        <w:t xml:space="preserve"> </w:t>
      </w:r>
      <w:r>
        <w:t xml:space="preserve">руководитель); </w:t>
      </w:r>
      <w:r>
        <w:rPr>
          <w:spacing w:val="-2"/>
        </w:rPr>
        <w:t>Воспитатели.</w:t>
      </w:r>
    </w:p>
    <w:p w:rsidR="00C714AC" w:rsidRDefault="00C714AC">
      <w:pPr>
        <w:pStyle w:val="a3"/>
        <w:spacing w:before="24"/>
        <w:ind w:left="0"/>
        <w:rPr>
          <w:sz w:val="20"/>
        </w:r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5862"/>
      </w:tblGrid>
      <w:tr w:rsidR="00C714AC">
        <w:trPr>
          <w:trHeight w:val="258"/>
        </w:trPr>
        <w:tc>
          <w:tcPr>
            <w:tcW w:w="3140" w:type="dxa"/>
            <w:shd w:val="clear" w:color="auto" w:fill="F1F0D9"/>
          </w:tcPr>
          <w:p w:rsidR="00C714AC" w:rsidRDefault="00C714AC">
            <w:pPr>
              <w:pStyle w:val="TableParagraph"/>
              <w:ind w:left="0"/>
              <w:rPr>
                <w:sz w:val="18"/>
              </w:rPr>
            </w:pPr>
          </w:p>
        </w:tc>
        <w:tc>
          <w:tcPr>
            <w:tcW w:w="5862" w:type="dxa"/>
            <w:shd w:val="clear" w:color="auto" w:fill="F1F0D9"/>
          </w:tcPr>
          <w:p w:rsidR="00C714AC" w:rsidRDefault="00F47907">
            <w:pPr>
              <w:pStyle w:val="TableParagraph"/>
              <w:spacing w:line="239" w:lineRule="exact"/>
              <w:rPr>
                <w:b/>
              </w:rPr>
            </w:pPr>
            <w:r>
              <w:rPr>
                <w:b/>
                <w:color w:val="63512C"/>
              </w:rPr>
              <w:t>КРО.</w:t>
            </w:r>
            <w:r>
              <w:rPr>
                <w:b/>
                <w:color w:val="63512C"/>
                <w:spacing w:val="-14"/>
              </w:rPr>
              <w:t xml:space="preserve"> </w:t>
            </w:r>
            <w:r>
              <w:rPr>
                <w:b/>
                <w:color w:val="63512C"/>
              </w:rPr>
              <w:t>Коррекционно-развивающее</w:t>
            </w:r>
            <w:r>
              <w:rPr>
                <w:b/>
                <w:color w:val="63512C"/>
                <w:spacing w:val="-11"/>
              </w:rPr>
              <w:t xml:space="preserve"> </w:t>
            </w:r>
            <w:r>
              <w:rPr>
                <w:b/>
                <w:color w:val="63512C"/>
                <w:spacing w:val="-2"/>
              </w:rPr>
              <w:t>обучение</w:t>
            </w:r>
          </w:p>
        </w:tc>
      </w:tr>
      <w:tr w:rsidR="00C714AC">
        <w:trPr>
          <w:trHeight w:val="506"/>
        </w:trPr>
        <w:tc>
          <w:tcPr>
            <w:tcW w:w="3140" w:type="dxa"/>
          </w:tcPr>
          <w:p w:rsidR="00C714AC" w:rsidRDefault="00F47907">
            <w:pPr>
              <w:pStyle w:val="TableParagraph"/>
              <w:spacing w:line="251" w:lineRule="exact"/>
              <w:ind w:left="107"/>
            </w:pPr>
            <w:r>
              <w:t>Л.И.</w:t>
            </w:r>
            <w:r>
              <w:rPr>
                <w:spacing w:val="-4"/>
              </w:rPr>
              <w:t xml:space="preserve"> </w:t>
            </w:r>
            <w:r>
              <w:rPr>
                <w:spacing w:val="-2"/>
              </w:rPr>
              <w:t>Дружинина</w:t>
            </w:r>
          </w:p>
        </w:tc>
        <w:tc>
          <w:tcPr>
            <w:tcW w:w="5862" w:type="dxa"/>
          </w:tcPr>
          <w:p w:rsidR="00C714AC" w:rsidRDefault="00F47907">
            <w:pPr>
              <w:pStyle w:val="TableParagraph"/>
              <w:spacing w:line="256" w:lineRule="exact"/>
              <w:ind w:right="196"/>
            </w:pPr>
            <w:r>
              <w:t>Занятия</w:t>
            </w:r>
            <w:r>
              <w:rPr>
                <w:spacing w:val="-9"/>
              </w:rPr>
              <w:t xml:space="preserve"> </w:t>
            </w:r>
            <w:r>
              <w:t>по</w:t>
            </w:r>
            <w:r>
              <w:rPr>
                <w:spacing w:val="-9"/>
              </w:rPr>
              <w:t xml:space="preserve"> </w:t>
            </w:r>
            <w:r>
              <w:t>развитию</w:t>
            </w:r>
            <w:r>
              <w:rPr>
                <w:spacing w:val="-9"/>
              </w:rPr>
              <w:t xml:space="preserve"> </w:t>
            </w:r>
            <w:r>
              <w:t>зрительного</w:t>
            </w:r>
            <w:r>
              <w:rPr>
                <w:spacing w:val="-10"/>
              </w:rPr>
              <w:t xml:space="preserve"> </w:t>
            </w:r>
            <w:r>
              <w:t>восприятия дошкольников с нарушением зрения</w:t>
            </w:r>
          </w:p>
        </w:tc>
      </w:tr>
      <w:tr w:rsidR="00C714AC">
        <w:trPr>
          <w:trHeight w:val="501"/>
        </w:trPr>
        <w:tc>
          <w:tcPr>
            <w:tcW w:w="3140" w:type="dxa"/>
          </w:tcPr>
          <w:p w:rsidR="00C714AC" w:rsidRDefault="00F47907">
            <w:pPr>
              <w:pStyle w:val="TableParagraph"/>
              <w:spacing w:line="246" w:lineRule="exact"/>
              <w:ind w:left="107"/>
            </w:pPr>
            <w:r>
              <w:t>Л.И.</w:t>
            </w:r>
            <w:r>
              <w:rPr>
                <w:spacing w:val="-4"/>
              </w:rPr>
              <w:t xml:space="preserve"> </w:t>
            </w:r>
            <w:r>
              <w:rPr>
                <w:spacing w:val="-2"/>
              </w:rPr>
              <w:t>Дружинина</w:t>
            </w:r>
          </w:p>
        </w:tc>
        <w:tc>
          <w:tcPr>
            <w:tcW w:w="5862" w:type="dxa"/>
          </w:tcPr>
          <w:p w:rsidR="00C714AC" w:rsidRDefault="00F47907">
            <w:pPr>
              <w:pStyle w:val="TableParagraph"/>
              <w:spacing w:line="246" w:lineRule="exact"/>
            </w:pPr>
            <w:r>
              <w:t>Занятия</w:t>
            </w:r>
            <w:r>
              <w:rPr>
                <w:spacing w:val="-8"/>
              </w:rPr>
              <w:t xml:space="preserve"> </w:t>
            </w:r>
            <w:r>
              <w:t>по</w:t>
            </w:r>
            <w:r>
              <w:rPr>
                <w:spacing w:val="-7"/>
              </w:rPr>
              <w:t xml:space="preserve"> </w:t>
            </w:r>
            <w:r>
              <w:t>развитию</w:t>
            </w:r>
            <w:r>
              <w:rPr>
                <w:spacing w:val="-7"/>
              </w:rPr>
              <w:t xml:space="preserve"> </w:t>
            </w:r>
            <w:r>
              <w:t>ориентировки</w:t>
            </w:r>
            <w:r>
              <w:rPr>
                <w:spacing w:val="-6"/>
              </w:rPr>
              <w:t xml:space="preserve"> </w:t>
            </w:r>
            <w:r>
              <w:t>в</w:t>
            </w:r>
            <w:r>
              <w:rPr>
                <w:spacing w:val="-9"/>
              </w:rPr>
              <w:t xml:space="preserve"> </w:t>
            </w:r>
            <w:r>
              <w:t>пространстве</w:t>
            </w:r>
            <w:r>
              <w:rPr>
                <w:spacing w:val="-8"/>
              </w:rPr>
              <w:t xml:space="preserve"> </w:t>
            </w:r>
            <w:r>
              <w:rPr>
                <w:spacing w:val="-10"/>
              </w:rPr>
              <w:t>у</w:t>
            </w:r>
          </w:p>
          <w:p w:rsidR="00C714AC" w:rsidRDefault="00F47907">
            <w:pPr>
              <w:pStyle w:val="TableParagraph"/>
              <w:spacing w:before="1" w:line="233" w:lineRule="exact"/>
            </w:pPr>
            <w:r>
              <w:t>дошкольников</w:t>
            </w:r>
            <w:r>
              <w:rPr>
                <w:spacing w:val="-7"/>
              </w:rPr>
              <w:t xml:space="preserve"> </w:t>
            </w:r>
            <w:r>
              <w:t>с</w:t>
            </w:r>
            <w:r>
              <w:rPr>
                <w:spacing w:val="-5"/>
              </w:rPr>
              <w:t xml:space="preserve"> </w:t>
            </w:r>
            <w:r>
              <w:t>нарушение</w:t>
            </w:r>
            <w:r>
              <w:rPr>
                <w:spacing w:val="-5"/>
              </w:rPr>
              <w:t xml:space="preserve"> </w:t>
            </w:r>
            <w:r>
              <w:rPr>
                <w:spacing w:val="-2"/>
              </w:rPr>
              <w:t>зрения»</w:t>
            </w:r>
          </w:p>
        </w:tc>
      </w:tr>
      <w:tr w:rsidR="00C714AC">
        <w:trPr>
          <w:trHeight w:val="505"/>
        </w:trPr>
        <w:tc>
          <w:tcPr>
            <w:tcW w:w="3140" w:type="dxa"/>
          </w:tcPr>
          <w:p w:rsidR="00C714AC" w:rsidRDefault="00F47907">
            <w:pPr>
              <w:pStyle w:val="TableParagraph"/>
              <w:spacing w:line="251" w:lineRule="exact"/>
              <w:ind w:left="107"/>
            </w:pPr>
            <w:r>
              <w:t>Л.И.</w:t>
            </w:r>
            <w:r>
              <w:rPr>
                <w:spacing w:val="-4"/>
              </w:rPr>
              <w:t xml:space="preserve"> </w:t>
            </w:r>
            <w:r>
              <w:rPr>
                <w:spacing w:val="-2"/>
              </w:rPr>
              <w:t>Дружинина</w:t>
            </w:r>
          </w:p>
        </w:tc>
        <w:tc>
          <w:tcPr>
            <w:tcW w:w="5862" w:type="dxa"/>
          </w:tcPr>
          <w:p w:rsidR="00C714AC" w:rsidRDefault="00F47907">
            <w:pPr>
              <w:pStyle w:val="TableParagraph"/>
              <w:spacing w:line="254" w:lineRule="exact"/>
            </w:pPr>
            <w:r>
              <w:t>Занятия</w:t>
            </w:r>
            <w:r>
              <w:rPr>
                <w:spacing w:val="-9"/>
              </w:rPr>
              <w:t xml:space="preserve"> </w:t>
            </w:r>
            <w:r>
              <w:t>по</w:t>
            </w:r>
            <w:r>
              <w:rPr>
                <w:spacing w:val="-8"/>
              </w:rPr>
              <w:t xml:space="preserve"> </w:t>
            </w:r>
            <w:r>
              <w:t>развитию</w:t>
            </w:r>
            <w:r>
              <w:rPr>
                <w:spacing w:val="-8"/>
              </w:rPr>
              <w:t xml:space="preserve"> </w:t>
            </w:r>
            <w:r>
              <w:t>социально-бытовой</w:t>
            </w:r>
            <w:r>
              <w:rPr>
                <w:spacing w:val="-8"/>
              </w:rPr>
              <w:t xml:space="preserve"> </w:t>
            </w:r>
            <w:r>
              <w:t>ориентировки</w:t>
            </w:r>
            <w:r>
              <w:rPr>
                <w:spacing w:val="-8"/>
              </w:rPr>
              <w:t xml:space="preserve"> </w:t>
            </w:r>
            <w:r>
              <w:t>у дошкольников с нарушение зрения</w:t>
            </w:r>
          </w:p>
        </w:tc>
      </w:tr>
      <w:tr w:rsidR="00C714AC">
        <w:trPr>
          <w:trHeight w:val="503"/>
        </w:trPr>
        <w:tc>
          <w:tcPr>
            <w:tcW w:w="3140" w:type="dxa"/>
          </w:tcPr>
          <w:p w:rsidR="00C714AC" w:rsidRDefault="00F47907">
            <w:pPr>
              <w:pStyle w:val="TableParagraph"/>
              <w:spacing w:line="249" w:lineRule="exact"/>
              <w:ind w:left="107"/>
            </w:pPr>
            <w:r>
              <w:t>Л.А.</w:t>
            </w:r>
            <w:r>
              <w:rPr>
                <w:spacing w:val="-4"/>
              </w:rPr>
              <w:t xml:space="preserve"> </w:t>
            </w:r>
            <w:r>
              <w:rPr>
                <w:spacing w:val="-2"/>
              </w:rPr>
              <w:t>Ремезова</w:t>
            </w:r>
          </w:p>
        </w:tc>
        <w:tc>
          <w:tcPr>
            <w:tcW w:w="5862" w:type="dxa"/>
          </w:tcPr>
          <w:p w:rsidR="00C714AC" w:rsidRDefault="00F47907">
            <w:pPr>
              <w:pStyle w:val="TableParagraph"/>
              <w:spacing w:line="249" w:lineRule="exact"/>
            </w:pPr>
            <w:r>
              <w:t>Формирование</w:t>
            </w:r>
            <w:r>
              <w:rPr>
                <w:spacing w:val="-10"/>
              </w:rPr>
              <w:t xml:space="preserve"> </w:t>
            </w:r>
            <w:r>
              <w:t>представления</w:t>
            </w:r>
            <w:r>
              <w:rPr>
                <w:spacing w:val="-8"/>
              </w:rPr>
              <w:t xml:space="preserve"> </w:t>
            </w:r>
            <w:r>
              <w:t>о</w:t>
            </w:r>
            <w:r>
              <w:rPr>
                <w:spacing w:val="-7"/>
              </w:rPr>
              <w:t xml:space="preserve"> </w:t>
            </w:r>
            <w:r>
              <w:t>цвете</w:t>
            </w:r>
            <w:r>
              <w:rPr>
                <w:spacing w:val="-7"/>
              </w:rPr>
              <w:t xml:space="preserve"> </w:t>
            </w:r>
            <w:r>
              <w:t>у</w:t>
            </w:r>
            <w:r>
              <w:rPr>
                <w:spacing w:val="-7"/>
              </w:rPr>
              <w:t xml:space="preserve"> </w:t>
            </w:r>
            <w:r>
              <w:t>дошкольников</w:t>
            </w:r>
            <w:r>
              <w:rPr>
                <w:spacing w:val="-8"/>
              </w:rPr>
              <w:t xml:space="preserve"> </w:t>
            </w:r>
            <w:r>
              <w:rPr>
                <w:spacing w:val="-10"/>
              </w:rPr>
              <w:t>с</w:t>
            </w:r>
          </w:p>
          <w:p w:rsidR="00C714AC" w:rsidRDefault="00F47907">
            <w:pPr>
              <w:pStyle w:val="TableParagraph"/>
              <w:spacing w:before="1" w:line="233" w:lineRule="exact"/>
            </w:pPr>
            <w:r>
              <w:t>нарушением</w:t>
            </w:r>
            <w:r>
              <w:rPr>
                <w:spacing w:val="-3"/>
              </w:rPr>
              <w:t xml:space="preserve"> </w:t>
            </w:r>
            <w:r>
              <w:rPr>
                <w:spacing w:val="-2"/>
              </w:rPr>
              <w:t>зрения</w:t>
            </w:r>
          </w:p>
        </w:tc>
      </w:tr>
      <w:tr w:rsidR="00C714AC">
        <w:trPr>
          <w:trHeight w:val="506"/>
        </w:trPr>
        <w:tc>
          <w:tcPr>
            <w:tcW w:w="3140" w:type="dxa"/>
          </w:tcPr>
          <w:p w:rsidR="00C714AC" w:rsidRDefault="00F47907">
            <w:pPr>
              <w:pStyle w:val="TableParagraph"/>
              <w:spacing w:line="251" w:lineRule="exact"/>
              <w:ind w:left="107"/>
            </w:pPr>
            <w:r>
              <w:t>Е.Н.</w:t>
            </w:r>
            <w:r>
              <w:rPr>
                <w:spacing w:val="-4"/>
              </w:rPr>
              <w:t xml:space="preserve"> </w:t>
            </w:r>
            <w:r>
              <w:rPr>
                <w:spacing w:val="-2"/>
              </w:rPr>
              <w:t>Подколзина</w:t>
            </w:r>
          </w:p>
        </w:tc>
        <w:tc>
          <w:tcPr>
            <w:tcW w:w="5862" w:type="dxa"/>
          </w:tcPr>
          <w:p w:rsidR="00C714AC" w:rsidRDefault="00F47907">
            <w:pPr>
              <w:pStyle w:val="TableParagraph"/>
              <w:spacing w:line="254" w:lineRule="exact"/>
            </w:pPr>
            <w:r>
              <w:t>Социально-бытовая</w:t>
            </w:r>
            <w:r>
              <w:rPr>
                <w:spacing w:val="-12"/>
              </w:rPr>
              <w:t xml:space="preserve"> </w:t>
            </w:r>
            <w:r>
              <w:t>ориентировка</w:t>
            </w:r>
            <w:r>
              <w:rPr>
                <w:spacing w:val="-12"/>
              </w:rPr>
              <w:t xml:space="preserve"> </w:t>
            </w:r>
            <w:r>
              <w:t>дошкольников</w:t>
            </w:r>
            <w:r>
              <w:rPr>
                <w:spacing w:val="-13"/>
              </w:rPr>
              <w:t xml:space="preserve"> </w:t>
            </w:r>
            <w:r>
              <w:t>с нарушение зрения</w:t>
            </w:r>
          </w:p>
        </w:tc>
      </w:tr>
    </w:tbl>
    <w:p w:rsidR="00C714AC" w:rsidRDefault="00C714AC">
      <w:pPr>
        <w:pStyle w:val="TableParagraph"/>
        <w:spacing w:line="254" w:lineRule="exact"/>
        <w:sectPr w:rsidR="00C714AC">
          <w:pgSz w:w="11910" w:h="16840"/>
          <w:pgMar w:top="1160" w:right="141" w:bottom="1200" w:left="708" w:header="0" w:footer="965" w:gutter="0"/>
          <w:cols w:space="720"/>
        </w:sect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5862"/>
      </w:tblGrid>
      <w:tr w:rsidR="00C714AC">
        <w:trPr>
          <w:trHeight w:val="503"/>
        </w:trPr>
        <w:tc>
          <w:tcPr>
            <w:tcW w:w="3140" w:type="dxa"/>
            <w:tcBorders>
              <w:top w:val="nil"/>
            </w:tcBorders>
          </w:tcPr>
          <w:p w:rsidR="00C714AC" w:rsidRDefault="00F47907">
            <w:pPr>
              <w:pStyle w:val="TableParagraph"/>
              <w:spacing w:line="252" w:lineRule="exact"/>
              <w:ind w:left="107"/>
            </w:pPr>
            <w:r>
              <w:lastRenderedPageBreak/>
              <w:t>Л.И.</w:t>
            </w:r>
            <w:r>
              <w:rPr>
                <w:spacing w:val="-4"/>
              </w:rPr>
              <w:t xml:space="preserve"> </w:t>
            </w:r>
            <w:r>
              <w:rPr>
                <w:spacing w:val="-2"/>
              </w:rPr>
              <w:t>Плаксина</w:t>
            </w:r>
          </w:p>
        </w:tc>
        <w:tc>
          <w:tcPr>
            <w:tcW w:w="5862" w:type="dxa"/>
            <w:tcBorders>
              <w:top w:val="nil"/>
            </w:tcBorders>
          </w:tcPr>
          <w:p w:rsidR="00C714AC" w:rsidRDefault="00F47907">
            <w:pPr>
              <w:pStyle w:val="TableParagraph"/>
              <w:spacing w:line="252" w:lineRule="exact"/>
            </w:pPr>
            <w:r>
              <w:t>Учебно-методическое</w:t>
            </w:r>
            <w:r>
              <w:rPr>
                <w:spacing w:val="-13"/>
              </w:rPr>
              <w:t xml:space="preserve"> </w:t>
            </w:r>
            <w:r>
              <w:t>пособие</w:t>
            </w:r>
            <w:r>
              <w:rPr>
                <w:spacing w:val="-13"/>
              </w:rPr>
              <w:t xml:space="preserve"> </w:t>
            </w:r>
            <w:r>
              <w:t>«Развитие</w:t>
            </w:r>
            <w:r>
              <w:rPr>
                <w:spacing w:val="-13"/>
              </w:rPr>
              <w:t xml:space="preserve"> </w:t>
            </w:r>
            <w:r>
              <w:t>зрительного восприятия в процессе предметного рисования.</w:t>
            </w:r>
          </w:p>
        </w:tc>
      </w:tr>
      <w:tr w:rsidR="00C714AC">
        <w:trPr>
          <w:trHeight w:val="506"/>
        </w:trPr>
        <w:tc>
          <w:tcPr>
            <w:tcW w:w="3140" w:type="dxa"/>
          </w:tcPr>
          <w:p w:rsidR="00C714AC" w:rsidRDefault="00F47907">
            <w:pPr>
              <w:pStyle w:val="TableParagraph"/>
              <w:ind w:left="107"/>
            </w:pPr>
            <w:r>
              <w:t>Филичева</w:t>
            </w:r>
            <w:r>
              <w:rPr>
                <w:spacing w:val="-6"/>
              </w:rPr>
              <w:t xml:space="preserve"> </w:t>
            </w:r>
            <w:r>
              <w:t>Т.Б.,</w:t>
            </w:r>
            <w:r>
              <w:rPr>
                <w:spacing w:val="-5"/>
              </w:rPr>
              <w:t xml:space="preserve"> </w:t>
            </w:r>
            <w:r>
              <w:t>Чиркина</w:t>
            </w:r>
            <w:r>
              <w:rPr>
                <w:spacing w:val="-6"/>
              </w:rPr>
              <w:t xml:space="preserve"> </w:t>
            </w:r>
            <w:r>
              <w:rPr>
                <w:spacing w:val="-4"/>
              </w:rPr>
              <w:t>Г.В.</w:t>
            </w:r>
          </w:p>
        </w:tc>
        <w:tc>
          <w:tcPr>
            <w:tcW w:w="5862" w:type="dxa"/>
          </w:tcPr>
          <w:p w:rsidR="00C714AC" w:rsidRDefault="00F47907">
            <w:pPr>
              <w:pStyle w:val="TableParagraph"/>
              <w:spacing w:line="252" w:lineRule="exact"/>
              <w:ind w:right="196"/>
            </w:pPr>
            <w:r>
              <w:t>Программа</w:t>
            </w:r>
            <w:r>
              <w:rPr>
                <w:spacing w:val="-11"/>
              </w:rPr>
              <w:t xml:space="preserve"> </w:t>
            </w:r>
            <w:r>
              <w:t>логопедической</w:t>
            </w:r>
            <w:r>
              <w:rPr>
                <w:spacing w:val="-9"/>
              </w:rPr>
              <w:t xml:space="preserve"> </w:t>
            </w:r>
            <w:r>
              <w:t>работы</w:t>
            </w:r>
            <w:r>
              <w:rPr>
                <w:spacing w:val="-9"/>
              </w:rPr>
              <w:t xml:space="preserve"> </w:t>
            </w:r>
            <w:r>
              <w:t>по</w:t>
            </w:r>
            <w:r>
              <w:rPr>
                <w:spacing w:val="-9"/>
              </w:rPr>
              <w:t xml:space="preserve"> </w:t>
            </w:r>
            <w:r>
              <w:t>преодолению общего недоразвития речи у детей.</w:t>
            </w:r>
          </w:p>
        </w:tc>
      </w:tr>
      <w:tr w:rsidR="00C714AC">
        <w:trPr>
          <w:trHeight w:val="505"/>
        </w:trPr>
        <w:tc>
          <w:tcPr>
            <w:tcW w:w="3140" w:type="dxa"/>
          </w:tcPr>
          <w:p w:rsidR="00C714AC" w:rsidRDefault="00F47907">
            <w:pPr>
              <w:pStyle w:val="TableParagraph"/>
              <w:spacing w:before="1"/>
              <w:ind w:left="107"/>
            </w:pPr>
            <w:r>
              <w:t>Филичева</w:t>
            </w:r>
            <w:r>
              <w:rPr>
                <w:spacing w:val="-6"/>
              </w:rPr>
              <w:t xml:space="preserve"> </w:t>
            </w:r>
            <w:r>
              <w:t>Т.Б.,</w:t>
            </w:r>
            <w:r>
              <w:rPr>
                <w:spacing w:val="-5"/>
              </w:rPr>
              <w:t xml:space="preserve"> </w:t>
            </w:r>
            <w:r>
              <w:t>Чиркина</w:t>
            </w:r>
            <w:r>
              <w:rPr>
                <w:spacing w:val="-6"/>
              </w:rPr>
              <w:t xml:space="preserve"> </w:t>
            </w:r>
            <w:r>
              <w:rPr>
                <w:spacing w:val="-4"/>
              </w:rPr>
              <w:t>Г.В.</w:t>
            </w:r>
          </w:p>
        </w:tc>
        <w:tc>
          <w:tcPr>
            <w:tcW w:w="5862" w:type="dxa"/>
          </w:tcPr>
          <w:p w:rsidR="00C714AC" w:rsidRDefault="00F47907">
            <w:pPr>
              <w:pStyle w:val="TableParagraph"/>
              <w:spacing w:line="252" w:lineRule="exact"/>
              <w:ind w:right="196"/>
            </w:pPr>
            <w:r>
              <w:t>Устранение</w:t>
            </w:r>
            <w:r>
              <w:rPr>
                <w:spacing w:val="-9"/>
              </w:rPr>
              <w:t xml:space="preserve"> </w:t>
            </w:r>
            <w:r>
              <w:t>общего</w:t>
            </w:r>
            <w:r>
              <w:rPr>
                <w:spacing w:val="-6"/>
              </w:rPr>
              <w:t xml:space="preserve"> </w:t>
            </w:r>
            <w:r>
              <w:t>недоразвития</w:t>
            </w:r>
            <w:r>
              <w:rPr>
                <w:spacing w:val="-8"/>
              </w:rPr>
              <w:t xml:space="preserve"> </w:t>
            </w:r>
            <w:r>
              <w:t>речи</w:t>
            </w:r>
            <w:r>
              <w:rPr>
                <w:spacing w:val="-7"/>
              </w:rPr>
              <w:t xml:space="preserve"> </w:t>
            </w:r>
            <w:r>
              <w:t>у</w:t>
            </w:r>
            <w:r>
              <w:rPr>
                <w:spacing w:val="-6"/>
              </w:rPr>
              <w:t xml:space="preserve"> </w:t>
            </w:r>
            <w:r>
              <w:t>детей дошкольного возраста.</w:t>
            </w:r>
          </w:p>
        </w:tc>
      </w:tr>
      <w:tr w:rsidR="00C714AC">
        <w:trPr>
          <w:trHeight w:val="505"/>
        </w:trPr>
        <w:tc>
          <w:tcPr>
            <w:tcW w:w="3140" w:type="dxa"/>
          </w:tcPr>
          <w:p w:rsidR="00C714AC" w:rsidRDefault="00F47907">
            <w:pPr>
              <w:pStyle w:val="TableParagraph"/>
              <w:spacing w:before="1"/>
              <w:ind w:left="107"/>
            </w:pPr>
            <w:r>
              <w:t>Н.В.</w:t>
            </w:r>
            <w:r>
              <w:rPr>
                <w:spacing w:val="-3"/>
              </w:rPr>
              <w:t xml:space="preserve"> </w:t>
            </w:r>
            <w:proofErr w:type="spellStart"/>
            <w:r>
              <w:rPr>
                <w:spacing w:val="-2"/>
              </w:rPr>
              <w:t>Нишева</w:t>
            </w:r>
            <w:proofErr w:type="spellEnd"/>
          </w:p>
        </w:tc>
        <w:tc>
          <w:tcPr>
            <w:tcW w:w="5862" w:type="dxa"/>
          </w:tcPr>
          <w:p w:rsidR="00C714AC" w:rsidRDefault="00F47907">
            <w:pPr>
              <w:pStyle w:val="TableParagraph"/>
              <w:spacing w:line="252" w:lineRule="exact"/>
              <w:ind w:right="196"/>
            </w:pPr>
            <w:r>
              <w:t>Система</w:t>
            </w:r>
            <w:r>
              <w:rPr>
                <w:spacing w:val="-7"/>
              </w:rPr>
              <w:t xml:space="preserve"> </w:t>
            </w:r>
            <w:r>
              <w:t>коррекционной</w:t>
            </w:r>
            <w:r>
              <w:rPr>
                <w:spacing w:val="-9"/>
              </w:rPr>
              <w:t xml:space="preserve"> </w:t>
            </w:r>
            <w:r>
              <w:t>работы</w:t>
            </w:r>
            <w:r>
              <w:rPr>
                <w:spacing w:val="-7"/>
              </w:rPr>
              <w:t xml:space="preserve"> </w:t>
            </w:r>
            <w:r>
              <w:t>в</w:t>
            </w:r>
            <w:r>
              <w:rPr>
                <w:spacing w:val="-8"/>
              </w:rPr>
              <w:t xml:space="preserve"> </w:t>
            </w:r>
            <w:r>
              <w:t>логопедической</w:t>
            </w:r>
            <w:r>
              <w:rPr>
                <w:spacing w:val="-9"/>
              </w:rPr>
              <w:t xml:space="preserve"> </w:t>
            </w:r>
            <w:r>
              <w:t>группе для детей с общим недоразвитием речи.</w:t>
            </w:r>
          </w:p>
        </w:tc>
      </w:tr>
      <w:tr w:rsidR="00C714AC">
        <w:trPr>
          <w:trHeight w:val="506"/>
        </w:trPr>
        <w:tc>
          <w:tcPr>
            <w:tcW w:w="3140" w:type="dxa"/>
          </w:tcPr>
          <w:p w:rsidR="00C714AC" w:rsidRDefault="00F47907">
            <w:pPr>
              <w:pStyle w:val="TableParagraph"/>
              <w:spacing w:before="1"/>
              <w:ind w:left="107"/>
            </w:pPr>
            <w:r>
              <w:t>В.С.</w:t>
            </w:r>
            <w:r>
              <w:rPr>
                <w:spacing w:val="-2"/>
              </w:rPr>
              <w:t xml:space="preserve"> Илларионова</w:t>
            </w:r>
          </w:p>
        </w:tc>
        <w:tc>
          <w:tcPr>
            <w:tcW w:w="5862" w:type="dxa"/>
          </w:tcPr>
          <w:p w:rsidR="00C714AC" w:rsidRDefault="00F47907">
            <w:pPr>
              <w:pStyle w:val="TableParagraph"/>
              <w:spacing w:line="252" w:lineRule="exact"/>
            </w:pPr>
            <w:r>
              <w:t>Логопедическая</w:t>
            </w:r>
            <w:r>
              <w:rPr>
                <w:spacing w:val="-6"/>
              </w:rPr>
              <w:t xml:space="preserve"> </w:t>
            </w:r>
            <w:r>
              <w:t>работа</w:t>
            </w:r>
            <w:r>
              <w:rPr>
                <w:spacing w:val="-6"/>
              </w:rPr>
              <w:t xml:space="preserve"> </w:t>
            </w:r>
            <w:r>
              <w:t>с</w:t>
            </w:r>
            <w:r>
              <w:rPr>
                <w:spacing w:val="-8"/>
              </w:rPr>
              <w:t xml:space="preserve"> </w:t>
            </w:r>
            <w:r>
              <w:t>детьми</w:t>
            </w:r>
            <w:r>
              <w:rPr>
                <w:spacing w:val="-6"/>
              </w:rPr>
              <w:t xml:space="preserve"> </w:t>
            </w:r>
            <w:r>
              <w:t>с</w:t>
            </w:r>
            <w:r>
              <w:rPr>
                <w:spacing w:val="-6"/>
              </w:rPr>
              <w:t xml:space="preserve"> </w:t>
            </w:r>
            <w:r>
              <w:t>общим</w:t>
            </w:r>
            <w:r>
              <w:rPr>
                <w:spacing w:val="-7"/>
              </w:rPr>
              <w:t xml:space="preserve"> </w:t>
            </w:r>
            <w:r>
              <w:t xml:space="preserve">недоразвитием </w:t>
            </w:r>
            <w:r>
              <w:rPr>
                <w:spacing w:val="-2"/>
              </w:rPr>
              <w:t>речи.</w:t>
            </w:r>
          </w:p>
        </w:tc>
      </w:tr>
      <w:tr w:rsidR="00C714AC">
        <w:trPr>
          <w:trHeight w:val="400"/>
        </w:trPr>
        <w:tc>
          <w:tcPr>
            <w:tcW w:w="3140" w:type="dxa"/>
          </w:tcPr>
          <w:p w:rsidR="00C714AC" w:rsidRDefault="00F47907">
            <w:pPr>
              <w:pStyle w:val="TableParagraph"/>
              <w:spacing w:before="1"/>
              <w:ind w:left="107"/>
            </w:pPr>
            <w:r>
              <w:t>О.Б.</w:t>
            </w:r>
            <w:r>
              <w:rPr>
                <w:spacing w:val="-2"/>
              </w:rPr>
              <w:t xml:space="preserve"> Иншакова</w:t>
            </w:r>
          </w:p>
        </w:tc>
        <w:tc>
          <w:tcPr>
            <w:tcW w:w="5862" w:type="dxa"/>
          </w:tcPr>
          <w:p w:rsidR="00C714AC" w:rsidRDefault="00F47907">
            <w:pPr>
              <w:pStyle w:val="TableParagraph"/>
              <w:spacing w:before="1"/>
            </w:pPr>
            <w:r>
              <w:t>Альбом</w:t>
            </w:r>
            <w:r>
              <w:rPr>
                <w:spacing w:val="-2"/>
              </w:rPr>
              <w:t xml:space="preserve"> </w:t>
            </w:r>
            <w:r>
              <w:t>для</w:t>
            </w:r>
            <w:r>
              <w:rPr>
                <w:spacing w:val="-3"/>
              </w:rPr>
              <w:t xml:space="preserve"> </w:t>
            </w:r>
            <w:r>
              <w:rPr>
                <w:spacing w:val="-2"/>
              </w:rPr>
              <w:t>логопеда</w:t>
            </w:r>
          </w:p>
        </w:tc>
      </w:tr>
      <w:tr w:rsidR="00C714AC">
        <w:trPr>
          <w:trHeight w:val="505"/>
        </w:trPr>
        <w:tc>
          <w:tcPr>
            <w:tcW w:w="3140" w:type="dxa"/>
          </w:tcPr>
          <w:p w:rsidR="00C714AC" w:rsidRDefault="00F47907">
            <w:pPr>
              <w:pStyle w:val="TableParagraph"/>
              <w:spacing w:line="251" w:lineRule="exact"/>
              <w:ind w:left="107"/>
            </w:pPr>
            <w:r>
              <w:t>Н.В.</w:t>
            </w:r>
            <w:r>
              <w:rPr>
                <w:spacing w:val="-3"/>
              </w:rPr>
              <w:t xml:space="preserve"> </w:t>
            </w:r>
            <w:proofErr w:type="spellStart"/>
            <w:r>
              <w:rPr>
                <w:spacing w:val="-2"/>
              </w:rPr>
              <w:t>Нишева</w:t>
            </w:r>
            <w:proofErr w:type="spellEnd"/>
          </w:p>
        </w:tc>
        <w:tc>
          <w:tcPr>
            <w:tcW w:w="5862" w:type="dxa"/>
          </w:tcPr>
          <w:p w:rsidR="00C714AC" w:rsidRDefault="00F47907">
            <w:pPr>
              <w:pStyle w:val="TableParagraph"/>
              <w:spacing w:line="254" w:lineRule="exact"/>
              <w:ind w:right="196"/>
            </w:pPr>
            <w:r>
              <w:t>Конспекты</w:t>
            </w:r>
            <w:r>
              <w:rPr>
                <w:spacing w:val="-9"/>
              </w:rPr>
              <w:t xml:space="preserve"> </w:t>
            </w:r>
            <w:r>
              <w:t>подгрупповых</w:t>
            </w:r>
            <w:r>
              <w:rPr>
                <w:spacing w:val="-11"/>
              </w:rPr>
              <w:t xml:space="preserve"> </w:t>
            </w:r>
            <w:r>
              <w:t>логопедических</w:t>
            </w:r>
            <w:r>
              <w:rPr>
                <w:spacing w:val="-9"/>
              </w:rPr>
              <w:t xml:space="preserve"> </w:t>
            </w:r>
            <w:r>
              <w:t>занятий</w:t>
            </w:r>
            <w:r>
              <w:rPr>
                <w:spacing w:val="-12"/>
              </w:rPr>
              <w:t xml:space="preserve"> </w:t>
            </w:r>
            <w:r>
              <w:t>в старшей группе детского сада с ОНР.</w:t>
            </w:r>
          </w:p>
        </w:tc>
      </w:tr>
    </w:tbl>
    <w:p w:rsidR="00C714AC" w:rsidRDefault="00C714AC">
      <w:pPr>
        <w:pStyle w:val="a3"/>
        <w:ind w:left="0"/>
        <w:rPr>
          <w:sz w:val="22"/>
        </w:rPr>
      </w:pPr>
    </w:p>
    <w:p w:rsidR="00C714AC" w:rsidRDefault="00C714AC">
      <w:pPr>
        <w:pStyle w:val="a3"/>
        <w:spacing w:before="5"/>
        <w:ind w:left="0"/>
        <w:rPr>
          <w:sz w:val="22"/>
        </w:rPr>
      </w:pPr>
    </w:p>
    <w:p w:rsidR="00C714AC" w:rsidRDefault="00F47907">
      <w:pPr>
        <w:pStyle w:val="a4"/>
        <w:numPr>
          <w:ilvl w:val="1"/>
          <w:numId w:val="20"/>
        </w:numPr>
        <w:tabs>
          <w:tab w:val="left" w:pos="1133"/>
        </w:tabs>
        <w:spacing w:before="1"/>
      </w:pPr>
      <w:r>
        <w:t>ИНЫЕ</w:t>
      </w:r>
      <w:r>
        <w:rPr>
          <w:spacing w:val="-11"/>
        </w:rPr>
        <w:t xml:space="preserve"> </w:t>
      </w:r>
      <w:r>
        <w:t>ХАРАКТЕРИСТИКИ</w:t>
      </w:r>
      <w:r>
        <w:rPr>
          <w:spacing w:val="-10"/>
        </w:rPr>
        <w:t xml:space="preserve"> </w:t>
      </w:r>
      <w:r>
        <w:t>СОДЕРЖАНИЯ</w:t>
      </w:r>
      <w:r>
        <w:rPr>
          <w:spacing w:val="-10"/>
        </w:rPr>
        <w:t xml:space="preserve"> </w:t>
      </w:r>
      <w:r>
        <w:rPr>
          <w:spacing w:val="-2"/>
        </w:rPr>
        <w:t>ПРОГРАММЫ</w:t>
      </w:r>
    </w:p>
    <w:p w:rsidR="00C714AC" w:rsidRDefault="00F47907">
      <w:pPr>
        <w:spacing w:before="240"/>
        <w:ind w:left="424" w:right="991" w:firstLine="708"/>
        <w:jc w:val="both"/>
        <w:rPr>
          <w:b/>
          <w:sz w:val="24"/>
        </w:rPr>
      </w:pPr>
      <w:r>
        <w:rPr>
          <w:b/>
          <w:sz w:val="24"/>
          <w:u w:val="single"/>
        </w:rPr>
        <w:t>Инновационная площадка федерального уровня АНО ДПО «НИИ дошкольного</w:t>
      </w:r>
      <w:r>
        <w:rPr>
          <w:b/>
          <w:sz w:val="24"/>
        </w:rPr>
        <w:t xml:space="preserve"> </w:t>
      </w:r>
      <w:r>
        <w:rPr>
          <w:b/>
          <w:sz w:val="24"/>
          <w:u w:val="single"/>
        </w:rPr>
        <w:t>образования «Воспитатели России» по направлению «МИР ГОЛОВОЛОМОК» смарт-</w:t>
      </w:r>
      <w:r>
        <w:rPr>
          <w:b/>
          <w:sz w:val="24"/>
        </w:rPr>
        <w:t xml:space="preserve"> </w:t>
      </w:r>
      <w:proofErr w:type="spellStart"/>
      <w:r>
        <w:rPr>
          <w:b/>
          <w:sz w:val="24"/>
          <w:u w:val="single"/>
        </w:rPr>
        <w:t>треннинг</w:t>
      </w:r>
      <w:proofErr w:type="spellEnd"/>
      <w:r>
        <w:rPr>
          <w:b/>
          <w:sz w:val="24"/>
          <w:u w:val="single"/>
        </w:rPr>
        <w:t xml:space="preserve"> для дошкольников.</w:t>
      </w:r>
    </w:p>
    <w:p w:rsidR="00C714AC" w:rsidRDefault="00F47907">
      <w:pPr>
        <w:pStyle w:val="a3"/>
        <w:ind w:left="636" w:right="1281" w:firstLine="707"/>
        <w:jc w:val="both"/>
      </w:pPr>
      <w:r>
        <w:t>Проблема интеллектуального развития детей является одной из самых актуальных проблем педагогики. У дошкольников с хорошо развитым интеллектом больше уверенности, высокий объем памяти и внимания, они лучше подготовлены к школе. Доказано и подтверждено временем: для сохранения работоспособности мозга</w:t>
      </w:r>
      <w:r>
        <w:rPr>
          <w:spacing w:val="40"/>
        </w:rPr>
        <w:t xml:space="preserve"> </w:t>
      </w:r>
      <w:r>
        <w:t>на долгие годы, необходимо его тренировать. Неслучайно люди, которые заняты интеллектуальным трудом, в большинстве случаев сохраняют ясность мысли и</w:t>
      </w:r>
      <w:r>
        <w:rPr>
          <w:spacing w:val="40"/>
        </w:rPr>
        <w:t xml:space="preserve"> </w:t>
      </w:r>
      <w:r>
        <w:t>хорошую память до преклонных лет.</w:t>
      </w:r>
    </w:p>
    <w:p w:rsidR="00C714AC" w:rsidRDefault="00F47907">
      <w:pPr>
        <w:pStyle w:val="a3"/>
        <w:ind w:left="566" w:right="988" w:firstLine="746"/>
        <w:jc w:val="both"/>
      </w:pPr>
      <w:r>
        <w:t>Приказом АНО ДПО «НИИ дошкольного образования «Воспитатели России» № 63 от 22.03.2022 года нашему ДОУ присвоен статус «Инновационной площадки федерального уровня АНО ДПО "НИИ дошкольного образования «Воспитатели России» по направлению</w:t>
      </w:r>
    </w:p>
    <w:p w:rsidR="00C714AC" w:rsidRDefault="00F47907">
      <w:pPr>
        <w:pStyle w:val="a3"/>
        <w:ind w:left="566"/>
      </w:pPr>
      <w:r>
        <w:t>«МИР</w:t>
      </w:r>
      <w:r>
        <w:rPr>
          <w:spacing w:val="-6"/>
        </w:rPr>
        <w:t xml:space="preserve"> </w:t>
      </w:r>
      <w:r>
        <w:t>ГОЛОВОЛОМОК»</w:t>
      </w:r>
      <w:r>
        <w:rPr>
          <w:spacing w:val="-2"/>
        </w:rPr>
        <w:t xml:space="preserve"> </w:t>
      </w:r>
      <w:r>
        <w:t>смарт-тренинг</w:t>
      </w:r>
      <w:r>
        <w:rPr>
          <w:spacing w:val="-3"/>
        </w:rPr>
        <w:t xml:space="preserve"> </w:t>
      </w:r>
      <w:r>
        <w:t>для</w:t>
      </w:r>
      <w:r>
        <w:rPr>
          <w:spacing w:val="-2"/>
        </w:rPr>
        <w:t xml:space="preserve"> дошкольников».</w:t>
      </w:r>
    </w:p>
    <w:p w:rsidR="00C714AC" w:rsidRDefault="00F47907">
      <w:pPr>
        <w:spacing w:before="44"/>
        <w:ind w:left="424" w:right="989" w:firstLine="708"/>
        <w:rPr>
          <w:sz w:val="24"/>
        </w:rPr>
      </w:pPr>
      <w:r>
        <w:rPr>
          <w:i/>
          <w:sz w:val="24"/>
        </w:rPr>
        <w:t>Цель</w:t>
      </w:r>
      <w:r>
        <w:rPr>
          <w:i/>
          <w:spacing w:val="-9"/>
          <w:sz w:val="24"/>
        </w:rPr>
        <w:t xml:space="preserve"> </w:t>
      </w:r>
      <w:r>
        <w:rPr>
          <w:i/>
          <w:sz w:val="24"/>
        </w:rPr>
        <w:t>программы</w:t>
      </w:r>
      <w:r>
        <w:rPr>
          <w:i/>
          <w:spacing w:val="-7"/>
          <w:sz w:val="24"/>
        </w:rPr>
        <w:t xml:space="preserve"> </w:t>
      </w:r>
      <w:r>
        <w:rPr>
          <w:i/>
          <w:sz w:val="24"/>
        </w:rPr>
        <w:t>-</w:t>
      </w:r>
      <w:r>
        <w:rPr>
          <w:i/>
          <w:spacing w:val="-9"/>
          <w:sz w:val="24"/>
        </w:rPr>
        <w:t xml:space="preserve"> </w:t>
      </w:r>
      <w:r>
        <w:rPr>
          <w:b/>
          <w:sz w:val="24"/>
        </w:rPr>
        <w:t>развитие</w:t>
      </w:r>
      <w:r>
        <w:rPr>
          <w:b/>
          <w:spacing w:val="-15"/>
          <w:sz w:val="24"/>
        </w:rPr>
        <w:t xml:space="preserve"> </w:t>
      </w:r>
      <w:r>
        <w:rPr>
          <w:sz w:val="24"/>
        </w:rPr>
        <w:t>творческих</w:t>
      </w:r>
      <w:r>
        <w:rPr>
          <w:spacing w:val="-10"/>
          <w:sz w:val="24"/>
        </w:rPr>
        <w:t xml:space="preserve"> </w:t>
      </w:r>
      <w:r>
        <w:rPr>
          <w:sz w:val="24"/>
        </w:rPr>
        <w:t>умственных</w:t>
      </w:r>
      <w:r>
        <w:rPr>
          <w:spacing w:val="-10"/>
          <w:sz w:val="24"/>
        </w:rPr>
        <w:t xml:space="preserve"> </w:t>
      </w:r>
      <w:r>
        <w:rPr>
          <w:sz w:val="24"/>
        </w:rPr>
        <w:t>способностей</w:t>
      </w:r>
      <w:r>
        <w:rPr>
          <w:spacing w:val="-9"/>
          <w:sz w:val="24"/>
        </w:rPr>
        <w:t xml:space="preserve"> </w:t>
      </w:r>
      <w:r>
        <w:rPr>
          <w:sz w:val="24"/>
        </w:rPr>
        <w:t>с</w:t>
      </w:r>
      <w:r>
        <w:rPr>
          <w:spacing w:val="-13"/>
          <w:sz w:val="24"/>
        </w:rPr>
        <w:t xml:space="preserve"> </w:t>
      </w:r>
      <w:r>
        <w:rPr>
          <w:sz w:val="24"/>
        </w:rPr>
        <w:t>помощью</w:t>
      </w:r>
      <w:r>
        <w:rPr>
          <w:spacing w:val="-11"/>
          <w:sz w:val="24"/>
        </w:rPr>
        <w:t xml:space="preserve"> </w:t>
      </w:r>
      <w:r>
        <w:rPr>
          <w:sz w:val="24"/>
        </w:rPr>
        <w:t xml:space="preserve">игр- </w:t>
      </w:r>
      <w:r>
        <w:rPr>
          <w:spacing w:val="-2"/>
          <w:sz w:val="24"/>
        </w:rPr>
        <w:t>головоломок.</w:t>
      </w:r>
    </w:p>
    <w:p w:rsidR="00C714AC" w:rsidRDefault="00F47907">
      <w:pPr>
        <w:ind w:left="1133"/>
        <w:rPr>
          <w:i/>
          <w:sz w:val="24"/>
        </w:rPr>
      </w:pPr>
      <w:r>
        <w:rPr>
          <w:i/>
          <w:spacing w:val="-2"/>
          <w:sz w:val="24"/>
        </w:rPr>
        <w:t>Задачи:</w:t>
      </w:r>
    </w:p>
    <w:p w:rsidR="00C714AC" w:rsidRDefault="00F47907">
      <w:pPr>
        <w:pStyle w:val="a3"/>
        <w:ind w:left="1133" w:right="1557"/>
      </w:pPr>
      <w:r>
        <w:t>-Познакомить</w:t>
      </w:r>
      <w:r>
        <w:rPr>
          <w:spacing w:val="-11"/>
        </w:rPr>
        <w:t xml:space="preserve"> </w:t>
      </w:r>
      <w:r>
        <w:t>детей</w:t>
      </w:r>
      <w:r>
        <w:rPr>
          <w:spacing w:val="-10"/>
        </w:rPr>
        <w:t xml:space="preserve"> </w:t>
      </w:r>
      <w:r>
        <w:t>с</w:t>
      </w:r>
      <w:r>
        <w:rPr>
          <w:spacing w:val="-12"/>
        </w:rPr>
        <w:t xml:space="preserve"> </w:t>
      </w:r>
      <w:r>
        <w:t>разными</w:t>
      </w:r>
      <w:r>
        <w:rPr>
          <w:spacing w:val="-9"/>
        </w:rPr>
        <w:t xml:space="preserve"> </w:t>
      </w:r>
      <w:r>
        <w:t>видами</w:t>
      </w:r>
      <w:r>
        <w:rPr>
          <w:spacing w:val="-12"/>
        </w:rPr>
        <w:t xml:space="preserve"> </w:t>
      </w:r>
      <w:r>
        <w:t>головоломок:</w:t>
      </w:r>
      <w:r>
        <w:rPr>
          <w:spacing w:val="-8"/>
        </w:rPr>
        <w:t xml:space="preserve"> </w:t>
      </w:r>
      <w:r>
        <w:t xml:space="preserve">геометрическими головоломками на плоскости, </w:t>
      </w:r>
      <w:proofErr w:type="spellStart"/>
      <w:proofErr w:type="gramStart"/>
      <w:r>
        <w:t>объемными,лабиринтами</w:t>
      </w:r>
      <w:proofErr w:type="spellEnd"/>
      <w:proofErr w:type="gramEnd"/>
      <w:r>
        <w:t>, словесными.</w:t>
      </w:r>
    </w:p>
    <w:p w:rsidR="00C714AC" w:rsidRDefault="00F47907">
      <w:pPr>
        <w:pStyle w:val="a3"/>
        <w:ind w:left="1133"/>
      </w:pPr>
      <w:r>
        <w:t>-Учить</w:t>
      </w:r>
      <w:r>
        <w:rPr>
          <w:spacing w:val="-6"/>
        </w:rPr>
        <w:t xml:space="preserve"> </w:t>
      </w:r>
      <w:r>
        <w:t>способам</w:t>
      </w:r>
      <w:r>
        <w:rPr>
          <w:spacing w:val="-5"/>
        </w:rPr>
        <w:t xml:space="preserve"> </w:t>
      </w:r>
      <w:r>
        <w:t>и</w:t>
      </w:r>
      <w:r>
        <w:rPr>
          <w:spacing w:val="-6"/>
        </w:rPr>
        <w:t xml:space="preserve"> </w:t>
      </w:r>
      <w:r>
        <w:t>правилам</w:t>
      </w:r>
      <w:r>
        <w:rPr>
          <w:spacing w:val="-6"/>
        </w:rPr>
        <w:t xml:space="preserve"> </w:t>
      </w:r>
      <w:r>
        <w:t>решения</w:t>
      </w:r>
      <w:r>
        <w:rPr>
          <w:spacing w:val="-7"/>
        </w:rPr>
        <w:t xml:space="preserve"> </w:t>
      </w:r>
      <w:r>
        <w:t>головоломок,</w:t>
      </w:r>
      <w:r>
        <w:rPr>
          <w:spacing w:val="-10"/>
        </w:rPr>
        <w:t xml:space="preserve"> </w:t>
      </w:r>
      <w:r>
        <w:t>используя</w:t>
      </w:r>
      <w:r>
        <w:rPr>
          <w:spacing w:val="-4"/>
        </w:rPr>
        <w:t xml:space="preserve"> </w:t>
      </w:r>
      <w:r>
        <w:rPr>
          <w:spacing w:val="-2"/>
        </w:rPr>
        <w:t>алгоритм.</w:t>
      </w:r>
    </w:p>
    <w:p w:rsidR="00C714AC" w:rsidRDefault="00F47907">
      <w:pPr>
        <w:pStyle w:val="a3"/>
        <w:ind w:left="1133"/>
      </w:pPr>
      <w:r>
        <w:t>-Учить</w:t>
      </w:r>
      <w:r>
        <w:rPr>
          <w:spacing w:val="-6"/>
        </w:rPr>
        <w:t xml:space="preserve"> </w:t>
      </w:r>
      <w:r>
        <w:t>понимать</w:t>
      </w:r>
      <w:r>
        <w:rPr>
          <w:spacing w:val="-6"/>
        </w:rPr>
        <w:t xml:space="preserve"> </w:t>
      </w:r>
      <w:r>
        <w:t>инструкцию</w:t>
      </w:r>
      <w:r>
        <w:rPr>
          <w:spacing w:val="-4"/>
        </w:rPr>
        <w:t xml:space="preserve"> </w:t>
      </w:r>
      <w:r>
        <w:t>и</w:t>
      </w:r>
      <w:r>
        <w:rPr>
          <w:spacing w:val="-5"/>
        </w:rPr>
        <w:t xml:space="preserve"> </w:t>
      </w:r>
      <w:r>
        <w:t>применять</w:t>
      </w:r>
      <w:r>
        <w:rPr>
          <w:spacing w:val="-7"/>
        </w:rPr>
        <w:t xml:space="preserve"> </w:t>
      </w:r>
      <w:r>
        <w:t>ее</w:t>
      </w:r>
      <w:r>
        <w:rPr>
          <w:spacing w:val="-4"/>
        </w:rPr>
        <w:t xml:space="preserve"> </w:t>
      </w:r>
      <w:r>
        <w:t>в</w:t>
      </w:r>
      <w:r>
        <w:rPr>
          <w:spacing w:val="-5"/>
        </w:rPr>
        <w:t xml:space="preserve"> </w:t>
      </w:r>
      <w:r>
        <w:t>решении</w:t>
      </w:r>
      <w:r>
        <w:rPr>
          <w:spacing w:val="-2"/>
        </w:rPr>
        <w:t xml:space="preserve"> головоломок.</w:t>
      </w:r>
    </w:p>
    <w:p w:rsidR="00C714AC" w:rsidRDefault="00F47907">
      <w:pPr>
        <w:pStyle w:val="a3"/>
        <w:ind w:left="1133"/>
      </w:pPr>
      <w:r>
        <w:t>-Развивать</w:t>
      </w:r>
      <w:r>
        <w:rPr>
          <w:spacing w:val="-12"/>
        </w:rPr>
        <w:t xml:space="preserve"> </w:t>
      </w:r>
      <w:r>
        <w:t>элементы</w:t>
      </w:r>
      <w:r>
        <w:rPr>
          <w:spacing w:val="-9"/>
        </w:rPr>
        <w:t xml:space="preserve"> </w:t>
      </w:r>
      <w:r>
        <w:t>логического</w:t>
      </w:r>
      <w:r>
        <w:rPr>
          <w:spacing w:val="-9"/>
        </w:rPr>
        <w:t xml:space="preserve"> </w:t>
      </w:r>
      <w:r>
        <w:t>мышления,</w:t>
      </w:r>
      <w:r>
        <w:rPr>
          <w:spacing w:val="-9"/>
        </w:rPr>
        <w:t xml:space="preserve"> </w:t>
      </w:r>
      <w:r>
        <w:t>наглядно-образное</w:t>
      </w:r>
      <w:r>
        <w:rPr>
          <w:spacing w:val="-10"/>
        </w:rPr>
        <w:t xml:space="preserve"> </w:t>
      </w:r>
      <w:r>
        <w:rPr>
          <w:spacing w:val="-2"/>
        </w:rPr>
        <w:t>мышление.</w:t>
      </w:r>
    </w:p>
    <w:p w:rsidR="00C714AC" w:rsidRDefault="00F47907">
      <w:pPr>
        <w:pStyle w:val="a3"/>
        <w:ind w:left="1133" w:right="989"/>
      </w:pPr>
      <w:r>
        <w:t>-Развивать</w:t>
      </w:r>
      <w:r>
        <w:rPr>
          <w:spacing w:val="-11"/>
        </w:rPr>
        <w:t xml:space="preserve"> </w:t>
      </w:r>
      <w:r>
        <w:t>целостное</w:t>
      </w:r>
      <w:r>
        <w:rPr>
          <w:spacing w:val="-9"/>
        </w:rPr>
        <w:t xml:space="preserve"> </w:t>
      </w:r>
      <w:r>
        <w:t>зрительное</w:t>
      </w:r>
      <w:r>
        <w:rPr>
          <w:spacing w:val="-11"/>
        </w:rPr>
        <w:t xml:space="preserve"> </w:t>
      </w:r>
      <w:r>
        <w:t>восприятие,</w:t>
      </w:r>
      <w:r>
        <w:rPr>
          <w:spacing w:val="-10"/>
        </w:rPr>
        <w:t xml:space="preserve"> </w:t>
      </w:r>
      <w:r>
        <w:t>воображение,</w:t>
      </w:r>
      <w:r>
        <w:rPr>
          <w:spacing w:val="-11"/>
        </w:rPr>
        <w:t xml:space="preserve"> </w:t>
      </w:r>
      <w:r>
        <w:t>ориентировку</w:t>
      </w:r>
      <w:r>
        <w:rPr>
          <w:spacing w:val="-12"/>
        </w:rPr>
        <w:t xml:space="preserve"> </w:t>
      </w:r>
      <w:r>
        <w:t xml:space="preserve">в </w:t>
      </w:r>
      <w:r>
        <w:rPr>
          <w:spacing w:val="-2"/>
        </w:rPr>
        <w:t>пространстве.</w:t>
      </w:r>
    </w:p>
    <w:p w:rsidR="00C714AC" w:rsidRDefault="00F47907">
      <w:pPr>
        <w:pStyle w:val="a3"/>
        <w:ind w:left="1133"/>
      </w:pPr>
      <w:r>
        <w:t>-Развивать</w:t>
      </w:r>
      <w:r>
        <w:rPr>
          <w:spacing w:val="-14"/>
        </w:rPr>
        <w:t xml:space="preserve"> </w:t>
      </w:r>
      <w:r>
        <w:t>познавательный</w:t>
      </w:r>
      <w:r>
        <w:rPr>
          <w:spacing w:val="-10"/>
        </w:rPr>
        <w:t xml:space="preserve"> </w:t>
      </w:r>
      <w:r>
        <w:t>интерес,</w:t>
      </w:r>
      <w:r>
        <w:rPr>
          <w:spacing w:val="-12"/>
        </w:rPr>
        <w:t xml:space="preserve"> </w:t>
      </w:r>
      <w:r>
        <w:t>произвольное</w:t>
      </w:r>
      <w:r>
        <w:rPr>
          <w:spacing w:val="-11"/>
        </w:rPr>
        <w:t xml:space="preserve"> </w:t>
      </w:r>
      <w:r>
        <w:rPr>
          <w:spacing w:val="-2"/>
        </w:rPr>
        <w:t>внимание.</w:t>
      </w:r>
    </w:p>
    <w:p w:rsidR="00C714AC" w:rsidRDefault="00F47907">
      <w:pPr>
        <w:pStyle w:val="a3"/>
        <w:ind w:left="1133"/>
      </w:pPr>
      <w:r>
        <w:t>-Воспитывать</w:t>
      </w:r>
      <w:r>
        <w:rPr>
          <w:spacing w:val="-13"/>
        </w:rPr>
        <w:t xml:space="preserve"> </w:t>
      </w:r>
      <w:r>
        <w:t>инициативность,</w:t>
      </w:r>
      <w:r>
        <w:rPr>
          <w:spacing w:val="-10"/>
        </w:rPr>
        <w:t xml:space="preserve"> </w:t>
      </w:r>
      <w:r>
        <w:t>самостоятельность,</w:t>
      </w:r>
      <w:r>
        <w:rPr>
          <w:spacing w:val="-11"/>
        </w:rPr>
        <w:t xml:space="preserve"> </w:t>
      </w:r>
      <w:r>
        <w:rPr>
          <w:spacing w:val="-2"/>
        </w:rPr>
        <w:t>целеустремленность.</w:t>
      </w:r>
    </w:p>
    <w:p w:rsidR="00C714AC" w:rsidRDefault="00F47907">
      <w:pPr>
        <w:ind w:left="1133"/>
        <w:rPr>
          <w:i/>
          <w:sz w:val="24"/>
        </w:rPr>
      </w:pPr>
      <w:r>
        <w:rPr>
          <w:i/>
          <w:sz w:val="24"/>
        </w:rPr>
        <w:t>Планируемые</w:t>
      </w:r>
      <w:r>
        <w:rPr>
          <w:i/>
          <w:spacing w:val="-6"/>
          <w:sz w:val="24"/>
        </w:rPr>
        <w:t xml:space="preserve"> </w:t>
      </w:r>
      <w:r>
        <w:rPr>
          <w:i/>
          <w:spacing w:val="-2"/>
          <w:sz w:val="24"/>
        </w:rPr>
        <w:t>результаты</w:t>
      </w:r>
    </w:p>
    <w:p w:rsidR="00C714AC" w:rsidRDefault="00F47907">
      <w:pPr>
        <w:pStyle w:val="a3"/>
        <w:ind w:left="1133"/>
      </w:pPr>
      <w:r>
        <w:t>К</w:t>
      </w:r>
      <w:r>
        <w:rPr>
          <w:spacing w:val="-2"/>
        </w:rPr>
        <w:t xml:space="preserve"> </w:t>
      </w:r>
      <w:r>
        <w:t>концу</w:t>
      </w:r>
      <w:r>
        <w:rPr>
          <w:spacing w:val="-2"/>
        </w:rPr>
        <w:t xml:space="preserve"> </w:t>
      </w:r>
      <w:r>
        <w:t>учебного</w:t>
      </w:r>
      <w:r>
        <w:rPr>
          <w:spacing w:val="-1"/>
        </w:rPr>
        <w:t xml:space="preserve"> </w:t>
      </w:r>
      <w:r>
        <w:t>года</w:t>
      </w:r>
      <w:r>
        <w:rPr>
          <w:spacing w:val="-3"/>
        </w:rPr>
        <w:t xml:space="preserve"> </w:t>
      </w:r>
      <w:r>
        <w:t>занятий</w:t>
      </w:r>
      <w:r>
        <w:rPr>
          <w:spacing w:val="57"/>
        </w:rPr>
        <w:t xml:space="preserve"> </w:t>
      </w:r>
      <w:r>
        <w:t xml:space="preserve">дети </w:t>
      </w:r>
      <w:r>
        <w:rPr>
          <w:spacing w:val="-2"/>
        </w:rPr>
        <w:t>должны:</w:t>
      </w:r>
    </w:p>
    <w:p w:rsidR="00C714AC" w:rsidRDefault="00F47907">
      <w:pPr>
        <w:pStyle w:val="a3"/>
        <w:spacing w:before="1"/>
        <w:ind w:right="989" w:firstLine="708"/>
      </w:pPr>
      <w:r>
        <w:t>-знать</w:t>
      </w:r>
      <w:r>
        <w:rPr>
          <w:spacing w:val="80"/>
          <w:w w:val="150"/>
        </w:rPr>
        <w:t xml:space="preserve"> </w:t>
      </w:r>
      <w:r>
        <w:t>разные</w:t>
      </w:r>
      <w:r>
        <w:rPr>
          <w:spacing w:val="80"/>
          <w:w w:val="150"/>
        </w:rPr>
        <w:t xml:space="preserve"> </w:t>
      </w:r>
      <w:r>
        <w:t>виды</w:t>
      </w:r>
      <w:r>
        <w:rPr>
          <w:spacing w:val="80"/>
          <w:w w:val="150"/>
        </w:rPr>
        <w:t xml:space="preserve"> </w:t>
      </w:r>
      <w:r>
        <w:t>головоломок:</w:t>
      </w:r>
      <w:r>
        <w:rPr>
          <w:spacing w:val="80"/>
          <w:w w:val="150"/>
        </w:rPr>
        <w:t xml:space="preserve"> </w:t>
      </w:r>
      <w:r>
        <w:t>геометрические</w:t>
      </w:r>
      <w:r>
        <w:rPr>
          <w:spacing w:val="80"/>
          <w:w w:val="150"/>
        </w:rPr>
        <w:t xml:space="preserve"> </w:t>
      </w:r>
      <w:r>
        <w:t>головоломки</w:t>
      </w:r>
      <w:r>
        <w:rPr>
          <w:spacing w:val="80"/>
          <w:w w:val="150"/>
        </w:rPr>
        <w:t xml:space="preserve"> </w:t>
      </w:r>
      <w:r>
        <w:t>на</w:t>
      </w:r>
      <w:r>
        <w:rPr>
          <w:spacing w:val="80"/>
          <w:w w:val="150"/>
        </w:rPr>
        <w:t xml:space="preserve"> </w:t>
      </w:r>
      <w:r>
        <w:t>плоскости, объемные, лабиринты, словесные;</w:t>
      </w:r>
    </w:p>
    <w:p w:rsidR="00C714AC" w:rsidRDefault="00F47907">
      <w:pPr>
        <w:pStyle w:val="a3"/>
        <w:ind w:left="1133"/>
      </w:pPr>
      <w:r>
        <w:t>-овладеть</w:t>
      </w:r>
      <w:r>
        <w:rPr>
          <w:spacing w:val="-3"/>
        </w:rPr>
        <w:t xml:space="preserve"> </w:t>
      </w:r>
      <w:r>
        <w:t>способами</w:t>
      </w:r>
      <w:r>
        <w:rPr>
          <w:spacing w:val="-3"/>
        </w:rPr>
        <w:t xml:space="preserve"> </w:t>
      </w:r>
      <w:r>
        <w:t>и</w:t>
      </w:r>
      <w:r>
        <w:rPr>
          <w:spacing w:val="-3"/>
        </w:rPr>
        <w:t xml:space="preserve"> </w:t>
      </w:r>
      <w:r>
        <w:t>правилами</w:t>
      </w:r>
      <w:r>
        <w:rPr>
          <w:spacing w:val="-2"/>
        </w:rPr>
        <w:t xml:space="preserve"> </w:t>
      </w:r>
      <w:r>
        <w:t>решения</w:t>
      </w:r>
      <w:r>
        <w:rPr>
          <w:spacing w:val="-3"/>
        </w:rPr>
        <w:t xml:space="preserve"> </w:t>
      </w:r>
      <w:r>
        <w:rPr>
          <w:spacing w:val="-2"/>
        </w:rPr>
        <w:t>головоломок;</w:t>
      </w:r>
    </w:p>
    <w:p w:rsidR="00C714AC" w:rsidRDefault="00F47907">
      <w:pPr>
        <w:pStyle w:val="a3"/>
        <w:ind w:left="1133"/>
      </w:pPr>
      <w:r>
        <w:t>-использовать</w:t>
      </w:r>
      <w:r>
        <w:rPr>
          <w:spacing w:val="-6"/>
        </w:rPr>
        <w:t xml:space="preserve"> </w:t>
      </w:r>
      <w:r>
        <w:t>алгоритм</w:t>
      </w:r>
      <w:r>
        <w:rPr>
          <w:spacing w:val="-5"/>
        </w:rPr>
        <w:t xml:space="preserve"> </w:t>
      </w:r>
      <w:r>
        <w:t>при</w:t>
      </w:r>
      <w:r>
        <w:rPr>
          <w:spacing w:val="-4"/>
        </w:rPr>
        <w:t xml:space="preserve"> </w:t>
      </w:r>
      <w:r>
        <w:t>решении</w:t>
      </w:r>
      <w:r>
        <w:rPr>
          <w:spacing w:val="-4"/>
        </w:rPr>
        <w:t xml:space="preserve"> </w:t>
      </w:r>
      <w:r>
        <w:rPr>
          <w:spacing w:val="-2"/>
        </w:rPr>
        <w:t>головоломок;</w:t>
      </w:r>
    </w:p>
    <w:p w:rsidR="00C714AC" w:rsidRDefault="00F47907">
      <w:pPr>
        <w:pStyle w:val="a3"/>
        <w:ind w:left="1133"/>
      </w:pPr>
      <w:r>
        <w:t>-понимать</w:t>
      </w:r>
      <w:r>
        <w:rPr>
          <w:spacing w:val="-6"/>
        </w:rPr>
        <w:t xml:space="preserve"> </w:t>
      </w:r>
      <w:r>
        <w:t>заданную</w:t>
      </w:r>
      <w:r>
        <w:rPr>
          <w:spacing w:val="-4"/>
        </w:rPr>
        <w:t xml:space="preserve"> </w:t>
      </w:r>
      <w:r>
        <w:t>инструкцию</w:t>
      </w:r>
      <w:r>
        <w:rPr>
          <w:spacing w:val="-3"/>
        </w:rPr>
        <w:t xml:space="preserve"> </w:t>
      </w:r>
      <w:r>
        <w:t>и</w:t>
      </w:r>
      <w:r>
        <w:rPr>
          <w:spacing w:val="-4"/>
        </w:rPr>
        <w:t xml:space="preserve"> </w:t>
      </w:r>
      <w:r>
        <w:t>применять</w:t>
      </w:r>
      <w:r>
        <w:rPr>
          <w:spacing w:val="-3"/>
        </w:rPr>
        <w:t xml:space="preserve"> </w:t>
      </w:r>
      <w:r>
        <w:t>ее</w:t>
      </w:r>
      <w:r>
        <w:rPr>
          <w:spacing w:val="-4"/>
        </w:rPr>
        <w:t xml:space="preserve"> </w:t>
      </w:r>
      <w:r>
        <w:t>в</w:t>
      </w:r>
      <w:r>
        <w:rPr>
          <w:spacing w:val="-3"/>
        </w:rPr>
        <w:t xml:space="preserve"> </w:t>
      </w:r>
      <w:r>
        <w:t>решении</w:t>
      </w:r>
      <w:r>
        <w:rPr>
          <w:spacing w:val="-2"/>
        </w:rPr>
        <w:t xml:space="preserve"> головоломок;</w:t>
      </w:r>
    </w:p>
    <w:p w:rsidR="00C714AC" w:rsidRDefault="00F47907">
      <w:pPr>
        <w:pStyle w:val="a3"/>
        <w:tabs>
          <w:tab w:val="left" w:pos="2234"/>
          <w:tab w:val="left" w:pos="3681"/>
          <w:tab w:val="left" w:pos="5235"/>
          <w:tab w:val="left" w:pos="7522"/>
          <w:tab w:val="left" w:pos="8908"/>
        </w:tabs>
        <w:ind w:right="992" w:firstLine="708"/>
      </w:pPr>
      <w:r>
        <w:rPr>
          <w:spacing w:val="-2"/>
        </w:rPr>
        <w:t>-владеть</w:t>
      </w:r>
      <w:r>
        <w:tab/>
      </w:r>
      <w:r>
        <w:rPr>
          <w:spacing w:val="-2"/>
        </w:rPr>
        <w:t>элементами</w:t>
      </w:r>
      <w:r>
        <w:tab/>
      </w:r>
      <w:r>
        <w:rPr>
          <w:spacing w:val="-2"/>
        </w:rPr>
        <w:t>логического,</w:t>
      </w:r>
      <w:r>
        <w:tab/>
      </w:r>
      <w:r>
        <w:rPr>
          <w:spacing w:val="-2"/>
        </w:rPr>
        <w:t>наглядно-образного</w:t>
      </w:r>
      <w:r>
        <w:tab/>
      </w:r>
      <w:r>
        <w:rPr>
          <w:spacing w:val="-2"/>
        </w:rPr>
        <w:t>мышления,</w:t>
      </w:r>
      <w:r>
        <w:tab/>
      </w:r>
      <w:r>
        <w:rPr>
          <w:spacing w:val="-2"/>
        </w:rPr>
        <w:t xml:space="preserve">целостного </w:t>
      </w:r>
      <w:r>
        <w:t>восприятия, произвольного внимания и воображением;</w:t>
      </w:r>
    </w:p>
    <w:p w:rsidR="00C714AC" w:rsidRDefault="00C714AC">
      <w:pPr>
        <w:pStyle w:val="a3"/>
        <w:sectPr w:rsidR="00C714AC">
          <w:type w:val="continuous"/>
          <w:pgSz w:w="11910" w:h="16840"/>
          <w:pgMar w:top="920" w:right="141" w:bottom="1200" w:left="708" w:header="0" w:footer="965" w:gutter="0"/>
          <w:cols w:space="720"/>
        </w:sectPr>
      </w:pPr>
    </w:p>
    <w:p w:rsidR="00C714AC" w:rsidRDefault="00F47907">
      <w:pPr>
        <w:pStyle w:val="a3"/>
        <w:tabs>
          <w:tab w:val="left" w:pos="3203"/>
          <w:tab w:val="left" w:pos="3574"/>
          <w:tab w:val="left" w:pos="5261"/>
          <w:tab w:val="left" w:pos="7070"/>
          <w:tab w:val="left" w:pos="8861"/>
        </w:tabs>
        <w:spacing w:before="65"/>
        <w:ind w:right="996" w:firstLine="708"/>
      </w:pPr>
      <w:r>
        <w:rPr>
          <w:spacing w:val="-2"/>
        </w:rPr>
        <w:lastRenderedPageBreak/>
        <w:t>-ориентироваться</w:t>
      </w:r>
      <w:r>
        <w:tab/>
      </w:r>
      <w:r>
        <w:rPr>
          <w:spacing w:val="-10"/>
        </w:rPr>
        <w:t>в</w:t>
      </w:r>
      <w:r>
        <w:tab/>
      </w:r>
      <w:r>
        <w:rPr>
          <w:spacing w:val="-2"/>
        </w:rPr>
        <w:t>пространстве,</w:t>
      </w:r>
      <w:r>
        <w:tab/>
      </w:r>
      <w:r>
        <w:rPr>
          <w:spacing w:val="-2"/>
        </w:rPr>
        <w:t>анализировать,</w:t>
      </w:r>
      <w:r>
        <w:tab/>
      </w:r>
      <w:r>
        <w:rPr>
          <w:spacing w:val="-2"/>
        </w:rPr>
        <w:t>синтезировать,</w:t>
      </w:r>
      <w:r>
        <w:tab/>
      </w:r>
      <w:r>
        <w:rPr>
          <w:spacing w:val="-2"/>
        </w:rPr>
        <w:t xml:space="preserve">сравнивать, </w:t>
      </w:r>
      <w:r>
        <w:t>обобщать, классифицировать;</w:t>
      </w:r>
    </w:p>
    <w:p w:rsidR="00C714AC" w:rsidRDefault="00F47907">
      <w:pPr>
        <w:pStyle w:val="a3"/>
        <w:tabs>
          <w:tab w:val="left" w:pos="2687"/>
          <w:tab w:val="left" w:pos="4721"/>
          <w:tab w:val="left" w:pos="5959"/>
          <w:tab w:val="left" w:pos="8060"/>
        </w:tabs>
        <w:ind w:right="999" w:firstLine="768"/>
      </w:pPr>
      <w:r>
        <w:rPr>
          <w:spacing w:val="-2"/>
        </w:rPr>
        <w:t>-проявлять</w:t>
      </w:r>
      <w:r>
        <w:tab/>
      </w:r>
      <w:r>
        <w:rPr>
          <w:spacing w:val="-2"/>
        </w:rPr>
        <w:t>познавательный</w:t>
      </w:r>
      <w:r>
        <w:tab/>
      </w:r>
      <w:r>
        <w:rPr>
          <w:spacing w:val="-2"/>
        </w:rPr>
        <w:t>интерес,</w:t>
      </w:r>
      <w:r>
        <w:tab/>
      </w:r>
      <w:r>
        <w:rPr>
          <w:spacing w:val="-2"/>
        </w:rPr>
        <w:t>инициативность,</w:t>
      </w:r>
      <w:r>
        <w:tab/>
      </w:r>
      <w:r>
        <w:rPr>
          <w:spacing w:val="-2"/>
        </w:rPr>
        <w:t>самостоятельность, целеустремленность.</w:t>
      </w:r>
    </w:p>
    <w:p w:rsidR="00C714AC" w:rsidRDefault="00F47907">
      <w:pPr>
        <w:spacing w:before="1"/>
        <w:ind w:left="1133"/>
        <w:rPr>
          <w:i/>
          <w:sz w:val="24"/>
        </w:rPr>
      </w:pPr>
      <w:r>
        <w:rPr>
          <w:i/>
          <w:spacing w:val="-2"/>
          <w:sz w:val="24"/>
        </w:rPr>
        <w:t>Показатели:</w:t>
      </w:r>
    </w:p>
    <w:p w:rsidR="00C714AC" w:rsidRDefault="00F47907">
      <w:pPr>
        <w:pStyle w:val="a3"/>
        <w:ind w:left="1133"/>
      </w:pPr>
      <w:r>
        <w:t>-сформированность</w:t>
      </w:r>
      <w:r>
        <w:rPr>
          <w:spacing w:val="-5"/>
        </w:rPr>
        <w:t xml:space="preserve"> </w:t>
      </w:r>
      <w:r>
        <w:t>представлений</w:t>
      </w:r>
      <w:r>
        <w:rPr>
          <w:spacing w:val="-3"/>
        </w:rPr>
        <w:t xml:space="preserve"> </w:t>
      </w:r>
      <w:r>
        <w:t>о</w:t>
      </w:r>
      <w:r>
        <w:rPr>
          <w:spacing w:val="-4"/>
        </w:rPr>
        <w:t xml:space="preserve"> </w:t>
      </w:r>
      <w:r>
        <w:t>головоломках,</w:t>
      </w:r>
      <w:r>
        <w:rPr>
          <w:spacing w:val="-3"/>
        </w:rPr>
        <w:t xml:space="preserve"> </w:t>
      </w:r>
      <w:r>
        <w:t>развитие</w:t>
      </w:r>
      <w:r>
        <w:rPr>
          <w:spacing w:val="-5"/>
        </w:rPr>
        <w:t xml:space="preserve"> </w:t>
      </w:r>
      <w:r>
        <w:t>интереса</w:t>
      </w:r>
      <w:r>
        <w:rPr>
          <w:spacing w:val="-4"/>
        </w:rPr>
        <w:t xml:space="preserve"> </w:t>
      </w:r>
      <w:r>
        <w:t>к</w:t>
      </w:r>
      <w:r>
        <w:rPr>
          <w:spacing w:val="-3"/>
        </w:rPr>
        <w:t xml:space="preserve"> </w:t>
      </w:r>
      <w:r>
        <w:rPr>
          <w:spacing w:val="-4"/>
        </w:rPr>
        <w:t>ним.</w:t>
      </w:r>
    </w:p>
    <w:p w:rsidR="00C714AC" w:rsidRDefault="00F47907">
      <w:pPr>
        <w:pStyle w:val="a3"/>
        <w:ind w:left="1133"/>
      </w:pPr>
      <w:r>
        <w:t>-овладение</w:t>
      </w:r>
      <w:r>
        <w:rPr>
          <w:spacing w:val="-7"/>
        </w:rPr>
        <w:t xml:space="preserve"> </w:t>
      </w:r>
      <w:r>
        <w:t>способами</w:t>
      </w:r>
      <w:r>
        <w:rPr>
          <w:spacing w:val="-1"/>
        </w:rPr>
        <w:t xml:space="preserve"> </w:t>
      </w:r>
      <w:r>
        <w:t>и</w:t>
      </w:r>
      <w:r>
        <w:rPr>
          <w:spacing w:val="-4"/>
        </w:rPr>
        <w:t xml:space="preserve"> </w:t>
      </w:r>
      <w:r>
        <w:t>правилами</w:t>
      </w:r>
      <w:r>
        <w:rPr>
          <w:spacing w:val="-3"/>
        </w:rPr>
        <w:t xml:space="preserve"> </w:t>
      </w:r>
      <w:r>
        <w:t>решения</w:t>
      </w:r>
      <w:r>
        <w:rPr>
          <w:spacing w:val="-4"/>
        </w:rPr>
        <w:t xml:space="preserve"> </w:t>
      </w:r>
      <w:r>
        <w:t>головоломок,</w:t>
      </w:r>
      <w:r>
        <w:rPr>
          <w:spacing w:val="-4"/>
        </w:rPr>
        <w:t xml:space="preserve"> </w:t>
      </w:r>
      <w:r>
        <w:t>понимание</w:t>
      </w:r>
      <w:r>
        <w:rPr>
          <w:spacing w:val="-4"/>
        </w:rPr>
        <w:t xml:space="preserve"> </w:t>
      </w:r>
      <w:r>
        <w:rPr>
          <w:spacing w:val="-2"/>
        </w:rPr>
        <w:t>инструкции.</w:t>
      </w:r>
    </w:p>
    <w:p w:rsidR="00C714AC" w:rsidRDefault="00F47907">
      <w:pPr>
        <w:pStyle w:val="a3"/>
        <w:ind w:right="989" w:firstLine="708"/>
      </w:pPr>
      <w:r>
        <w:t>-развитие</w:t>
      </w:r>
      <w:r>
        <w:rPr>
          <w:spacing w:val="40"/>
        </w:rPr>
        <w:t xml:space="preserve"> </w:t>
      </w:r>
      <w:r>
        <w:t>психических</w:t>
      </w:r>
      <w:r>
        <w:rPr>
          <w:spacing w:val="40"/>
        </w:rPr>
        <w:t xml:space="preserve"> </w:t>
      </w:r>
      <w:r>
        <w:t>познавательных</w:t>
      </w:r>
      <w:r>
        <w:rPr>
          <w:spacing w:val="40"/>
        </w:rPr>
        <w:t xml:space="preserve"> </w:t>
      </w:r>
      <w:r>
        <w:t>процессов</w:t>
      </w:r>
      <w:r>
        <w:rPr>
          <w:spacing w:val="40"/>
        </w:rPr>
        <w:t xml:space="preserve"> </w:t>
      </w:r>
      <w:r>
        <w:t>(мышление,</w:t>
      </w:r>
      <w:r>
        <w:rPr>
          <w:spacing w:val="40"/>
        </w:rPr>
        <w:t xml:space="preserve"> </w:t>
      </w:r>
      <w:r>
        <w:t>внимание,</w:t>
      </w:r>
      <w:r>
        <w:rPr>
          <w:spacing w:val="40"/>
        </w:rPr>
        <w:t xml:space="preserve"> </w:t>
      </w:r>
      <w:r>
        <w:t>память,</w:t>
      </w:r>
      <w:r>
        <w:rPr>
          <w:spacing w:val="40"/>
        </w:rPr>
        <w:t xml:space="preserve"> </w:t>
      </w:r>
      <w:r>
        <w:t>восприятие, воображение).</w:t>
      </w:r>
    </w:p>
    <w:p w:rsidR="00C714AC" w:rsidRDefault="00F47907">
      <w:pPr>
        <w:pStyle w:val="a3"/>
        <w:ind w:left="1133"/>
      </w:pPr>
      <w:r>
        <w:t>-сформированность</w:t>
      </w:r>
      <w:r>
        <w:rPr>
          <w:spacing w:val="-6"/>
        </w:rPr>
        <w:t xml:space="preserve"> </w:t>
      </w:r>
      <w:r>
        <w:t>продуктивного</w:t>
      </w:r>
      <w:r>
        <w:rPr>
          <w:spacing w:val="-5"/>
        </w:rPr>
        <w:t xml:space="preserve"> </w:t>
      </w:r>
      <w:r>
        <w:t>взаимодействия</w:t>
      </w:r>
      <w:r>
        <w:rPr>
          <w:spacing w:val="-4"/>
        </w:rPr>
        <w:t xml:space="preserve"> </w:t>
      </w:r>
      <w:r>
        <w:t>со</w:t>
      </w:r>
      <w:r>
        <w:rPr>
          <w:spacing w:val="-5"/>
        </w:rPr>
        <w:t xml:space="preserve"> </w:t>
      </w:r>
      <w:r>
        <w:t>сверстниками</w:t>
      </w:r>
      <w:r>
        <w:rPr>
          <w:spacing w:val="-4"/>
        </w:rPr>
        <w:t xml:space="preserve"> </w:t>
      </w:r>
      <w:r>
        <w:t>и</w:t>
      </w:r>
      <w:r>
        <w:rPr>
          <w:spacing w:val="-6"/>
        </w:rPr>
        <w:t xml:space="preserve"> </w:t>
      </w:r>
      <w:r>
        <w:rPr>
          <w:spacing w:val="-2"/>
        </w:rPr>
        <w:t>взрослыми.</w:t>
      </w:r>
    </w:p>
    <w:p w:rsidR="00C714AC" w:rsidRDefault="00F47907">
      <w:pPr>
        <w:pStyle w:val="a3"/>
        <w:ind w:left="1133"/>
      </w:pPr>
      <w:r>
        <w:t>-наличие</w:t>
      </w:r>
      <w:r>
        <w:rPr>
          <w:spacing w:val="-3"/>
        </w:rPr>
        <w:t xml:space="preserve"> </w:t>
      </w:r>
      <w:r>
        <w:rPr>
          <w:spacing w:val="-2"/>
        </w:rPr>
        <w:t>самоконтроля.</w:t>
      </w:r>
    </w:p>
    <w:p w:rsidR="00C714AC" w:rsidRDefault="00C714AC">
      <w:pPr>
        <w:pStyle w:val="a3"/>
        <w:spacing w:before="254"/>
        <w:ind w:left="0"/>
      </w:pPr>
    </w:p>
    <w:p w:rsidR="00C714AC" w:rsidRDefault="00F47907">
      <w:pPr>
        <w:ind w:left="424"/>
      </w:pPr>
      <w:r>
        <w:rPr>
          <w:spacing w:val="-2"/>
        </w:rPr>
        <w:t>Литература:</w:t>
      </w:r>
    </w:p>
    <w:p w:rsidR="00C714AC" w:rsidRDefault="00F47907">
      <w:pPr>
        <w:pStyle w:val="a4"/>
        <w:numPr>
          <w:ilvl w:val="0"/>
          <w:numId w:val="19"/>
        </w:numPr>
        <w:tabs>
          <w:tab w:val="left" w:pos="644"/>
        </w:tabs>
        <w:spacing w:before="179"/>
        <w:ind w:left="644" w:hanging="220"/>
      </w:pPr>
      <w:proofErr w:type="spellStart"/>
      <w:r>
        <w:t>Кордемский</w:t>
      </w:r>
      <w:proofErr w:type="spellEnd"/>
      <w:r>
        <w:t>,</w:t>
      </w:r>
      <w:r>
        <w:rPr>
          <w:spacing w:val="-5"/>
        </w:rPr>
        <w:t xml:space="preserve"> </w:t>
      </w:r>
      <w:r>
        <w:t>Б.А.</w:t>
      </w:r>
      <w:r>
        <w:rPr>
          <w:spacing w:val="-6"/>
        </w:rPr>
        <w:t xml:space="preserve"> </w:t>
      </w:r>
      <w:r>
        <w:t>Математические</w:t>
      </w:r>
      <w:r>
        <w:rPr>
          <w:spacing w:val="-1"/>
        </w:rPr>
        <w:t xml:space="preserve"> </w:t>
      </w:r>
      <w:r>
        <w:t>завлекалки</w:t>
      </w:r>
      <w:r>
        <w:rPr>
          <w:spacing w:val="-6"/>
        </w:rPr>
        <w:t xml:space="preserve"> </w:t>
      </w:r>
      <w:r>
        <w:t>[Текст]</w:t>
      </w:r>
      <w:r>
        <w:rPr>
          <w:spacing w:val="-5"/>
        </w:rPr>
        <w:t xml:space="preserve"> </w:t>
      </w:r>
      <w:r>
        <w:t>/</w:t>
      </w:r>
      <w:r>
        <w:rPr>
          <w:spacing w:val="-4"/>
        </w:rPr>
        <w:t xml:space="preserve"> </w:t>
      </w:r>
      <w:r>
        <w:t>Б.А.</w:t>
      </w:r>
      <w:r>
        <w:rPr>
          <w:spacing w:val="-3"/>
        </w:rPr>
        <w:t xml:space="preserve"> </w:t>
      </w:r>
      <w:proofErr w:type="spellStart"/>
      <w:r>
        <w:t>Кордемский</w:t>
      </w:r>
      <w:proofErr w:type="spellEnd"/>
      <w:r>
        <w:t>.</w:t>
      </w:r>
      <w:r>
        <w:rPr>
          <w:spacing w:val="-4"/>
        </w:rPr>
        <w:t xml:space="preserve"> </w:t>
      </w:r>
      <w:r>
        <w:t>–</w:t>
      </w:r>
      <w:r>
        <w:rPr>
          <w:spacing w:val="-3"/>
        </w:rPr>
        <w:t xml:space="preserve"> </w:t>
      </w:r>
      <w:proofErr w:type="gramStart"/>
      <w:r>
        <w:t>М.</w:t>
      </w:r>
      <w:r>
        <w:rPr>
          <w:spacing w:val="-3"/>
        </w:rPr>
        <w:t xml:space="preserve"> </w:t>
      </w:r>
      <w:r>
        <w:t>:</w:t>
      </w:r>
      <w:proofErr w:type="gramEnd"/>
      <w:r>
        <w:rPr>
          <w:spacing w:val="-3"/>
        </w:rPr>
        <w:t xml:space="preserve"> </w:t>
      </w:r>
      <w:r>
        <w:rPr>
          <w:spacing w:val="-5"/>
        </w:rPr>
        <w:t>ООО</w:t>
      </w:r>
    </w:p>
    <w:p w:rsidR="00C714AC" w:rsidRDefault="00F47907">
      <w:pPr>
        <w:spacing w:before="20"/>
        <w:ind w:left="424"/>
      </w:pPr>
      <w:r>
        <w:t>«Издательство</w:t>
      </w:r>
      <w:r>
        <w:rPr>
          <w:spacing w:val="-5"/>
        </w:rPr>
        <w:t xml:space="preserve"> </w:t>
      </w:r>
      <w:r>
        <w:t>Оникс»:</w:t>
      </w:r>
      <w:r>
        <w:rPr>
          <w:spacing w:val="-5"/>
        </w:rPr>
        <w:t xml:space="preserve"> </w:t>
      </w:r>
      <w:r>
        <w:t>ООО</w:t>
      </w:r>
      <w:r>
        <w:rPr>
          <w:spacing w:val="-6"/>
        </w:rPr>
        <w:t xml:space="preserve"> </w:t>
      </w:r>
      <w:r>
        <w:t>Издательство</w:t>
      </w:r>
      <w:r>
        <w:rPr>
          <w:spacing w:val="-4"/>
        </w:rPr>
        <w:t xml:space="preserve"> </w:t>
      </w:r>
      <w:r>
        <w:t>«Мир</w:t>
      </w:r>
      <w:r>
        <w:rPr>
          <w:spacing w:val="-5"/>
        </w:rPr>
        <w:t xml:space="preserve"> </w:t>
      </w:r>
      <w:r>
        <w:t>и</w:t>
      </w:r>
      <w:r>
        <w:rPr>
          <w:spacing w:val="-7"/>
        </w:rPr>
        <w:t xml:space="preserve"> </w:t>
      </w:r>
      <w:r>
        <w:t>образование»,</w:t>
      </w:r>
      <w:r>
        <w:rPr>
          <w:spacing w:val="-6"/>
        </w:rPr>
        <w:t xml:space="preserve"> </w:t>
      </w:r>
      <w:r>
        <w:t>2005.</w:t>
      </w:r>
      <w:r>
        <w:rPr>
          <w:spacing w:val="-2"/>
        </w:rPr>
        <w:t xml:space="preserve"> </w:t>
      </w:r>
      <w:r>
        <w:t>–</w:t>
      </w:r>
      <w:r>
        <w:rPr>
          <w:spacing w:val="-7"/>
        </w:rPr>
        <w:t xml:space="preserve"> </w:t>
      </w:r>
      <w:r>
        <w:t>512</w:t>
      </w:r>
      <w:r>
        <w:rPr>
          <w:spacing w:val="-7"/>
        </w:rPr>
        <w:t xml:space="preserve"> </w:t>
      </w:r>
      <w:r>
        <w:rPr>
          <w:spacing w:val="-5"/>
        </w:rPr>
        <w:t>с.</w:t>
      </w:r>
    </w:p>
    <w:p w:rsidR="00C714AC" w:rsidRDefault="00F47907">
      <w:pPr>
        <w:pStyle w:val="a4"/>
        <w:numPr>
          <w:ilvl w:val="0"/>
          <w:numId w:val="19"/>
        </w:numPr>
        <w:tabs>
          <w:tab w:val="left" w:pos="700"/>
        </w:tabs>
        <w:spacing w:before="182"/>
        <w:ind w:left="700" w:hanging="220"/>
      </w:pPr>
      <w:r>
        <w:t>Михайлова,</w:t>
      </w:r>
      <w:r>
        <w:rPr>
          <w:spacing w:val="-5"/>
        </w:rPr>
        <w:t xml:space="preserve"> </w:t>
      </w:r>
      <w:r>
        <w:t>З.А.</w:t>
      </w:r>
      <w:r>
        <w:rPr>
          <w:spacing w:val="-4"/>
        </w:rPr>
        <w:t xml:space="preserve"> </w:t>
      </w:r>
      <w:r>
        <w:t>Игровые</w:t>
      </w:r>
      <w:r>
        <w:rPr>
          <w:spacing w:val="-5"/>
        </w:rPr>
        <w:t xml:space="preserve"> </w:t>
      </w:r>
      <w:r>
        <w:t>занимательные</w:t>
      </w:r>
      <w:r>
        <w:rPr>
          <w:spacing w:val="-6"/>
        </w:rPr>
        <w:t xml:space="preserve"> </w:t>
      </w:r>
      <w:r>
        <w:t>задачи</w:t>
      </w:r>
      <w:r>
        <w:rPr>
          <w:spacing w:val="-8"/>
        </w:rPr>
        <w:t xml:space="preserve"> </w:t>
      </w:r>
      <w:r>
        <w:t>для</w:t>
      </w:r>
      <w:r>
        <w:rPr>
          <w:spacing w:val="-4"/>
        </w:rPr>
        <w:t xml:space="preserve"> </w:t>
      </w:r>
      <w:r>
        <w:t>дошкольников</w:t>
      </w:r>
      <w:r>
        <w:rPr>
          <w:spacing w:val="-5"/>
        </w:rPr>
        <w:t xml:space="preserve"> </w:t>
      </w:r>
      <w:r>
        <w:t>[Текст]</w:t>
      </w:r>
      <w:r>
        <w:rPr>
          <w:spacing w:val="-5"/>
        </w:rPr>
        <w:t xml:space="preserve"> </w:t>
      </w:r>
      <w:r>
        <w:t>/</w:t>
      </w:r>
      <w:r>
        <w:rPr>
          <w:spacing w:val="-3"/>
        </w:rPr>
        <w:t xml:space="preserve"> </w:t>
      </w:r>
      <w:r>
        <w:t>А.</w:t>
      </w:r>
      <w:r>
        <w:rPr>
          <w:spacing w:val="-7"/>
        </w:rPr>
        <w:t xml:space="preserve"> </w:t>
      </w:r>
      <w:r>
        <w:t>Михайлова.</w:t>
      </w:r>
      <w:r>
        <w:rPr>
          <w:spacing w:val="-3"/>
        </w:rPr>
        <w:t xml:space="preserve"> </w:t>
      </w:r>
      <w:r>
        <w:t>–</w:t>
      </w:r>
      <w:r>
        <w:rPr>
          <w:spacing w:val="-4"/>
        </w:rPr>
        <w:t xml:space="preserve"> </w:t>
      </w:r>
      <w:proofErr w:type="gramStart"/>
      <w:r>
        <w:t>М.</w:t>
      </w:r>
      <w:r>
        <w:rPr>
          <w:spacing w:val="-6"/>
        </w:rPr>
        <w:t xml:space="preserve"> </w:t>
      </w:r>
      <w:r>
        <w:rPr>
          <w:spacing w:val="-10"/>
        </w:rPr>
        <w:t>:</w:t>
      </w:r>
      <w:proofErr w:type="gramEnd"/>
    </w:p>
    <w:p w:rsidR="00C714AC" w:rsidRDefault="00F47907">
      <w:pPr>
        <w:spacing w:before="19"/>
        <w:ind w:left="424"/>
      </w:pPr>
      <w:r>
        <w:t>«Просвещение»,</w:t>
      </w:r>
      <w:r>
        <w:rPr>
          <w:spacing w:val="-5"/>
        </w:rPr>
        <w:t xml:space="preserve"> </w:t>
      </w:r>
      <w:r>
        <w:t>1990.</w:t>
      </w:r>
      <w:r>
        <w:rPr>
          <w:spacing w:val="-5"/>
        </w:rPr>
        <w:t xml:space="preserve"> </w:t>
      </w:r>
      <w:r>
        <w:t>–</w:t>
      </w:r>
      <w:r>
        <w:rPr>
          <w:spacing w:val="-5"/>
        </w:rPr>
        <w:t xml:space="preserve"> </w:t>
      </w:r>
      <w:r>
        <w:t>96</w:t>
      </w:r>
      <w:r>
        <w:rPr>
          <w:spacing w:val="-4"/>
        </w:rPr>
        <w:t xml:space="preserve"> </w:t>
      </w:r>
      <w:r>
        <w:rPr>
          <w:spacing w:val="-5"/>
        </w:rPr>
        <w:t>с.</w:t>
      </w:r>
    </w:p>
    <w:p w:rsidR="00C714AC" w:rsidRDefault="00F47907">
      <w:pPr>
        <w:pStyle w:val="a4"/>
        <w:numPr>
          <w:ilvl w:val="0"/>
          <w:numId w:val="19"/>
        </w:numPr>
        <w:tabs>
          <w:tab w:val="left" w:pos="644"/>
        </w:tabs>
        <w:spacing w:before="181" w:line="256" w:lineRule="auto"/>
        <w:ind w:left="424" w:right="1135" w:firstLine="0"/>
      </w:pPr>
      <w:proofErr w:type="spellStart"/>
      <w:r>
        <w:t>Поддъяков</w:t>
      </w:r>
      <w:proofErr w:type="spellEnd"/>
      <w:r>
        <w:rPr>
          <w:spacing w:val="-4"/>
        </w:rPr>
        <w:t xml:space="preserve"> </w:t>
      </w:r>
      <w:r>
        <w:t>Н.Н.</w:t>
      </w:r>
      <w:r>
        <w:rPr>
          <w:spacing w:val="-3"/>
        </w:rPr>
        <w:t xml:space="preserve"> </w:t>
      </w:r>
      <w:r>
        <w:t>«Умственное</w:t>
      </w:r>
      <w:r>
        <w:rPr>
          <w:spacing w:val="-3"/>
        </w:rPr>
        <w:t xml:space="preserve"> </w:t>
      </w:r>
      <w:r>
        <w:t>воспитание</w:t>
      </w:r>
      <w:r>
        <w:rPr>
          <w:spacing w:val="-3"/>
        </w:rPr>
        <w:t xml:space="preserve"> </w:t>
      </w:r>
      <w:r>
        <w:t>детей</w:t>
      </w:r>
      <w:r>
        <w:rPr>
          <w:spacing w:val="-6"/>
        </w:rPr>
        <w:t xml:space="preserve"> </w:t>
      </w:r>
      <w:r>
        <w:t>дошкольного</w:t>
      </w:r>
      <w:r>
        <w:rPr>
          <w:spacing w:val="-3"/>
        </w:rPr>
        <w:t xml:space="preserve"> </w:t>
      </w:r>
      <w:r>
        <w:t>возраста</w:t>
      </w:r>
      <w:r>
        <w:rPr>
          <w:spacing w:val="-6"/>
        </w:rPr>
        <w:t xml:space="preserve"> </w:t>
      </w:r>
      <w:r>
        <w:t>[Текст]</w:t>
      </w:r>
      <w:r>
        <w:rPr>
          <w:spacing w:val="-5"/>
        </w:rPr>
        <w:t xml:space="preserve"> </w:t>
      </w:r>
      <w:r>
        <w:t>/</w:t>
      </w:r>
      <w:r>
        <w:rPr>
          <w:spacing w:val="-2"/>
        </w:rPr>
        <w:t xml:space="preserve"> </w:t>
      </w:r>
      <w:r>
        <w:t>Н.Н.</w:t>
      </w:r>
      <w:r>
        <w:rPr>
          <w:spacing w:val="-3"/>
        </w:rPr>
        <w:t xml:space="preserve"> </w:t>
      </w:r>
      <w:proofErr w:type="spellStart"/>
      <w:r>
        <w:t>Поддъяков</w:t>
      </w:r>
      <w:proofErr w:type="spellEnd"/>
      <w:r>
        <w:t>. - М. Просвещение, 1988 – 200 с.</w:t>
      </w:r>
    </w:p>
    <w:p w:rsidR="00C714AC" w:rsidRDefault="00F47907">
      <w:pPr>
        <w:pStyle w:val="a4"/>
        <w:numPr>
          <w:ilvl w:val="0"/>
          <w:numId w:val="19"/>
        </w:numPr>
        <w:tabs>
          <w:tab w:val="left" w:pos="644"/>
        </w:tabs>
        <w:spacing w:before="164"/>
        <w:ind w:left="644" w:hanging="220"/>
      </w:pPr>
      <w:r>
        <w:t>Светлова</w:t>
      </w:r>
      <w:r>
        <w:rPr>
          <w:spacing w:val="-3"/>
        </w:rPr>
        <w:t xml:space="preserve"> </w:t>
      </w:r>
      <w:r>
        <w:t>И.</w:t>
      </w:r>
      <w:r>
        <w:rPr>
          <w:spacing w:val="-2"/>
        </w:rPr>
        <w:t xml:space="preserve"> </w:t>
      </w:r>
      <w:r>
        <w:t>Логика</w:t>
      </w:r>
      <w:r>
        <w:rPr>
          <w:spacing w:val="-2"/>
        </w:rPr>
        <w:t xml:space="preserve"> </w:t>
      </w:r>
      <w:r>
        <w:t>[Текст]</w:t>
      </w:r>
      <w:r>
        <w:rPr>
          <w:spacing w:val="-5"/>
        </w:rPr>
        <w:t xml:space="preserve"> </w:t>
      </w:r>
      <w:r>
        <w:t>/</w:t>
      </w:r>
      <w:r>
        <w:rPr>
          <w:spacing w:val="-1"/>
        </w:rPr>
        <w:t xml:space="preserve"> </w:t>
      </w:r>
      <w:r>
        <w:t>И.</w:t>
      </w:r>
      <w:r>
        <w:rPr>
          <w:spacing w:val="-2"/>
        </w:rPr>
        <w:t xml:space="preserve"> </w:t>
      </w:r>
      <w:r>
        <w:t>Светлова. –</w:t>
      </w:r>
      <w:r>
        <w:rPr>
          <w:spacing w:val="-5"/>
        </w:rPr>
        <w:t xml:space="preserve"> </w:t>
      </w:r>
      <w:proofErr w:type="gramStart"/>
      <w:r>
        <w:t>М.</w:t>
      </w:r>
      <w:r>
        <w:rPr>
          <w:spacing w:val="-4"/>
        </w:rPr>
        <w:t xml:space="preserve"> </w:t>
      </w:r>
      <w:r>
        <w:t>:</w:t>
      </w:r>
      <w:proofErr w:type="spellStart"/>
      <w:r>
        <w:t>Эксмо</w:t>
      </w:r>
      <w:proofErr w:type="spellEnd"/>
      <w:proofErr w:type="gramEnd"/>
      <w:r>
        <w:t>,</w:t>
      </w:r>
      <w:r>
        <w:rPr>
          <w:spacing w:val="-6"/>
        </w:rPr>
        <w:t xml:space="preserve"> </w:t>
      </w:r>
      <w:r>
        <w:t>2004.</w:t>
      </w:r>
      <w:r>
        <w:rPr>
          <w:spacing w:val="-4"/>
        </w:rPr>
        <w:t xml:space="preserve"> </w:t>
      </w:r>
      <w:r>
        <w:t>–</w:t>
      </w:r>
      <w:r>
        <w:rPr>
          <w:spacing w:val="-2"/>
        </w:rPr>
        <w:t xml:space="preserve"> </w:t>
      </w:r>
      <w:r>
        <w:t>64</w:t>
      </w:r>
      <w:r>
        <w:rPr>
          <w:spacing w:val="-2"/>
        </w:rPr>
        <w:t xml:space="preserve"> </w:t>
      </w:r>
      <w:r>
        <w:rPr>
          <w:spacing w:val="-5"/>
        </w:rPr>
        <w:t>с.</w:t>
      </w:r>
    </w:p>
    <w:p w:rsidR="00C714AC" w:rsidRDefault="00F47907">
      <w:pPr>
        <w:pStyle w:val="a4"/>
        <w:numPr>
          <w:ilvl w:val="0"/>
          <w:numId w:val="19"/>
        </w:numPr>
        <w:tabs>
          <w:tab w:val="left" w:pos="644"/>
        </w:tabs>
        <w:spacing w:before="179"/>
        <w:ind w:left="644" w:hanging="220"/>
      </w:pPr>
      <w:r>
        <w:t>И.И.</w:t>
      </w:r>
      <w:r>
        <w:rPr>
          <w:spacing w:val="-5"/>
        </w:rPr>
        <w:t xml:space="preserve"> </w:t>
      </w:r>
      <w:proofErr w:type="spellStart"/>
      <w:r>
        <w:t>Казунина</w:t>
      </w:r>
      <w:proofErr w:type="spellEnd"/>
      <w:r>
        <w:t>,</w:t>
      </w:r>
      <w:r>
        <w:rPr>
          <w:spacing w:val="-5"/>
        </w:rPr>
        <w:t xml:space="preserve"> </w:t>
      </w:r>
      <w:r>
        <w:t>Методический</w:t>
      </w:r>
      <w:r>
        <w:rPr>
          <w:spacing w:val="-6"/>
        </w:rPr>
        <w:t xml:space="preserve"> </w:t>
      </w:r>
      <w:r>
        <w:t>сборник</w:t>
      </w:r>
      <w:r>
        <w:rPr>
          <w:spacing w:val="-8"/>
        </w:rPr>
        <w:t xml:space="preserve"> </w:t>
      </w:r>
      <w:r>
        <w:t>«Мир</w:t>
      </w:r>
      <w:r>
        <w:rPr>
          <w:spacing w:val="-7"/>
        </w:rPr>
        <w:t xml:space="preserve"> </w:t>
      </w:r>
      <w:r>
        <w:rPr>
          <w:spacing w:val="-2"/>
        </w:rPr>
        <w:t>головоломок».</w:t>
      </w:r>
    </w:p>
    <w:p w:rsidR="00C714AC" w:rsidRDefault="00C714AC">
      <w:pPr>
        <w:pStyle w:val="a3"/>
        <w:spacing w:before="248"/>
        <w:ind w:left="0"/>
        <w:rPr>
          <w:sz w:val="22"/>
        </w:rPr>
      </w:pPr>
    </w:p>
    <w:p w:rsidR="00C714AC" w:rsidRDefault="00F47907">
      <w:pPr>
        <w:pStyle w:val="a4"/>
        <w:numPr>
          <w:ilvl w:val="1"/>
          <w:numId w:val="20"/>
        </w:numPr>
        <w:tabs>
          <w:tab w:val="left" w:pos="1133"/>
        </w:tabs>
      </w:pPr>
      <w:r>
        <w:t>РАБОЧАЯ</w:t>
      </w:r>
      <w:r>
        <w:rPr>
          <w:spacing w:val="-12"/>
        </w:rPr>
        <w:t xml:space="preserve"> </w:t>
      </w:r>
      <w:r>
        <w:t>ПРОГРАММА</w:t>
      </w:r>
      <w:r>
        <w:rPr>
          <w:spacing w:val="-12"/>
        </w:rPr>
        <w:t xml:space="preserve"> </w:t>
      </w:r>
      <w:r>
        <w:t>ВОСПИТАНИЯ</w:t>
      </w:r>
      <w:r>
        <w:rPr>
          <w:spacing w:val="-10"/>
        </w:rPr>
        <w:t xml:space="preserve"> </w:t>
      </w:r>
      <w:r>
        <w:rPr>
          <w:spacing w:val="-4"/>
        </w:rPr>
        <w:t>(РПВ)</w:t>
      </w:r>
    </w:p>
    <w:p w:rsidR="00C714AC" w:rsidRDefault="00F47907">
      <w:pPr>
        <w:pStyle w:val="a3"/>
        <w:spacing w:before="237"/>
        <w:ind w:right="992" w:firstLine="708"/>
        <w:jc w:val="both"/>
      </w:pPr>
      <w:r>
        <w:t>Федеральная рабочая программа воспитания (далее федеральная программа воспитания) является частью ФОП ДО, поэтому, согласно п. 4 ФОП ДО, в случае полного соответствия положений рабочей программы воспитания Организации (далее РПВ) федеральной программе воспитания, эта часть РПВ оформляется в виде ссылки на ФОП ДО.</w:t>
      </w:r>
    </w:p>
    <w:p w:rsidR="00C714AC" w:rsidRDefault="00F47907">
      <w:pPr>
        <w:spacing w:before="1"/>
        <w:ind w:left="424" w:right="988" w:firstLine="708"/>
        <w:jc w:val="both"/>
      </w:pPr>
      <w:r>
        <w:t xml:space="preserve">Структура РПВ полностью соответствует структуре </w:t>
      </w:r>
      <w:r>
        <w:rPr>
          <w:sz w:val="24"/>
        </w:rPr>
        <w:t>федеральной программы воспитания,</w:t>
      </w:r>
      <w:r>
        <w:rPr>
          <w:spacing w:val="40"/>
          <w:sz w:val="24"/>
        </w:rPr>
        <w:t xml:space="preserve"> </w:t>
      </w:r>
      <w:r>
        <w:rPr>
          <w:sz w:val="24"/>
        </w:rPr>
        <w:t xml:space="preserve">с учетом того, что названия разделов могут быть изменены применительно к РПВ, а разделы дополнены положениями, </w:t>
      </w:r>
      <w:r>
        <w:t xml:space="preserve">конкретизирующими содержание применительно к условиям </w:t>
      </w:r>
      <w:r>
        <w:rPr>
          <w:spacing w:val="-2"/>
        </w:rPr>
        <w:t>Организации.</w:t>
      </w:r>
    </w:p>
    <w:p w:rsidR="00C714AC" w:rsidRDefault="00F47907">
      <w:pPr>
        <w:spacing w:before="1"/>
        <w:ind w:left="424" w:right="990" w:firstLine="708"/>
        <w:jc w:val="both"/>
      </w:pPr>
      <w:r>
        <w:t>В Организации образовательная деятельность строится на основе основополагающего принципа дошкольного образования – объединение обучения и воспитания в единый образовательный процесс. В дошкольном возрасте все виды взаимодействия с ребенком, включая режимные моменты, решают как воспитательные, так и обучающие задачи в неразрывном единстве. Воспитанием детей должны заниматься все сотрудники детского сада от педагогов и руководителей до обслуживающего персонала, в тесном контакте с семьями воспитанников.</w:t>
      </w:r>
    </w:p>
    <w:p w:rsidR="00C714AC" w:rsidRDefault="00F47907">
      <w:pPr>
        <w:ind w:left="424" w:right="991" w:firstLine="708"/>
        <w:jc w:val="both"/>
      </w:pPr>
      <w:r>
        <w:t>Поэтому, содержание РПВ во многом дублирует содержание остальных разделов. В этих случаях, во избежание повторов, в РПВ делается перекрестная ссылка на основные разделы Программы, а в РПВ отражаются отличительные особенности или особо важные положения, на которые необходимо обратить особое внимание.</w:t>
      </w:r>
    </w:p>
    <w:p w:rsidR="00C714AC" w:rsidRDefault="00F47907">
      <w:pPr>
        <w:ind w:left="424" w:right="994" w:firstLine="708"/>
        <w:jc w:val="both"/>
      </w:pPr>
      <w:r>
        <w:t>Воспитание в образовательной деятельности осуществляется в течение всего времени пребывания ребенка в ДОО.</w:t>
      </w:r>
    </w:p>
    <w:p w:rsidR="00C714AC" w:rsidRDefault="00F47907">
      <w:pPr>
        <w:pStyle w:val="a4"/>
        <w:numPr>
          <w:ilvl w:val="2"/>
          <w:numId w:val="20"/>
        </w:numPr>
        <w:tabs>
          <w:tab w:val="left" w:pos="1133"/>
        </w:tabs>
        <w:spacing w:before="243"/>
        <w:rPr>
          <w:b/>
        </w:rPr>
      </w:pPr>
      <w:r>
        <w:rPr>
          <w:b/>
          <w:spacing w:val="-8"/>
        </w:rPr>
        <w:t>Пояснительная</w:t>
      </w:r>
      <w:r>
        <w:rPr>
          <w:b/>
        </w:rPr>
        <w:t xml:space="preserve"> </w:t>
      </w:r>
      <w:r>
        <w:rPr>
          <w:b/>
          <w:spacing w:val="-8"/>
        </w:rPr>
        <w:t>записка</w:t>
      </w:r>
      <w:r>
        <w:rPr>
          <w:b/>
          <w:spacing w:val="3"/>
        </w:rPr>
        <w:t xml:space="preserve"> </w:t>
      </w:r>
      <w:r>
        <w:rPr>
          <w:b/>
          <w:spacing w:val="-8"/>
        </w:rPr>
        <w:t>к</w:t>
      </w:r>
      <w:r>
        <w:rPr>
          <w:b/>
          <w:spacing w:val="1"/>
        </w:rPr>
        <w:t xml:space="preserve"> </w:t>
      </w:r>
      <w:r>
        <w:rPr>
          <w:b/>
          <w:spacing w:val="-8"/>
        </w:rPr>
        <w:t>РПВ</w:t>
      </w:r>
    </w:p>
    <w:p w:rsidR="00C714AC" w:rsidRDefault="00F47907">
      <w:pPr>
        <w:spacing w:before="117"/>
        <w:ind w:left="1133"/>
      </w:pPr>
      <w:r>
        <w:rPr>
          <w:spacing w:val="-4"/>
        </w:rPr>
        <w:t>Раздел</w:t>
      </w:r>
      <w:r>
        <w:rPr>
          <w:spacing w:val="-5"/>
        </w:rPr>
        <w:t xml:space="preserve"> </w:t>
      </w:r>
      <w:r>
        <w:rPr>
          <w:spacing w:val="-4"/>
          <w:sz w:val="24"/>
        </w:rPr>
        <w:t>Программы</w:t>
      </w:r>
      <w:r>
        <w:rPr>
          <w:spacing w:val="-1"/>
          <w:sz w:val="24"/>
        </w:rPr>
        <w:t xml:space="preserve"> </w:t>
      </w:r>
      <w:r>
        <w:rPr>
          <w:spacing w:val="-4"/>
        </w:rPr>
        <w:t>«Пояснительная записка</w:t>
      </w:r>
      <w:r>
        <w:rPr>
          <w:spacing w:val="-3"/>
        </w:rPr>
        <w:t xml:space="preserve"> </w:t>
      </w:r>
      <w:r>
        <w:rPr>
          <w:spacing w:val="-4"/>
        </w:rPr>
        <w:t>к</w:t>
      </w:r>
      <w:r>
        <w:rPr>
          <w:spacing w:val="-3"/>
        </w:rPr>
        <w:t xml:space="preserve"> </w:t>
      </w:r>
      <w:r>
        <w:rPr>
          <w:spacing w:val="-4"/>
        </w:rPr>
        <w:t>РПВ»</w:t>
      </w:r>
      <w:r>
        <w:rPr>
          <w:spacing w:val="-5"/>
        </w:rPr>
        <w:t xml:space="preserve"> </w:t>
      </w:r>
      <w:r>
        <w:rPr>
          <w:spacing w:val="-4"/>
        </w:rPr>
        <w:t>полностью соответствует</w:t>
      </w:r>
      <w:r>
        <w:rPr>
          <w:spacing w:val="-5"/>
        </w:rPr>
        <w:t xml:space="preserve"> </w:t>
      </w:r>
      <w:r>
        <w:rPr>
          <w:spacing w:val="-4"/>
        </w:rPr>
        <w:t>разделу</w:t>
      </w:r>
      <w:r>
        <w:rPr>
          <w:spacing w:val="-5"/>
        </w:rPr>
        <w:t xml:space="preserve"> </w:t>
      </w:r>
      <w:r>
        <w:rPr>
          <w:spacing w:val="-4"/>
        </w:rPr>
        <w:t>29.1</w:t>
      </w:r>
      <w:r>
        <w:rPr>
          <w:spacing w:val="-2"/>
        </w:rPr>
        <w:t xml:space="preserve"> </w:t>
      </w:r>
      <w:r>
        <w:rPr>
          <w:spacing w:val="-5"/>
        </w:rPr>
        <w:t>ФОП</w:t>
      </w:r>
    </w:p>
    <w:p w:rsidR="00C714AC" w:rsidRDefault="00C714AC">
      <w:pPr>
        <w:sectPr w:rsidR="00C714AC">
          <w:pgSz w:w="11910" w:h="16840"/>
          <w:pgMar w:top="880" w:right="141" w:bottom="1200" w:left="708" w:header="0" w:footer="965" w:gutter="0"/>
          <w:cols w:space="720"/>
        </w:sectPr>
      </w:pPr>
    </w:p>
    <w:p w:rsidR="00C714AC" w:rsidRDefault="00F47907">
      <w:pPr>
        <w:spacing w:before="85"/>
        <w:ind w:left="424"/>
      </w:pPr>
      <w:r>
        <w:rPr>
          <w:spacing w:val="-6"/>
        </w:rPr>
        <w:lastRenderedPageBreak/>
        <w:t>ДО</w:t>
      </w:r>
      <w:r>
        <w:rPr>
          <w:spacing w:val="-15"/>
        </w:rPr>
        <w:t xml:space="preserve"> </w:t>
      </w:r>
      <w:r>
        <w:rPr>
          <w:spacing w:val="-6"/>
        </w:rPr>
        <w:t>«Пояснительная</w:t>
      </w:r>
      <w:r>
        <w:rPr>
          <w:spacing w:val="-12"/>
        </w:rPr>
        <w:t xml:space="preserve"> </w:t>
      </w:r>
      <w:r>
        <w:rPr>
          <w:spacing w:val="-6"/>
        </w:rPr>
        <w:t>записка»</w:t>
      </w:r>
      <w:hyperlink w:anchor="_bookmark31" w:history="1">
        <w:r>
          <w:rPr>
            <w:spacing w:val="-6"/>
            <w:vertAlign w:val="superscript"/>
          </w:rPr>
          <w:t>32</w:t>
        </w:r>
        <w:r>
          <w:rPr>
            <w:spacing w:val="-6"/>
          </w:rPr>
          <w:t>.</w:t>
        </w:r>
      </w:hyperlink>
    </w:p>
    <w:p w:rsidR="00C714AC" w:rsidRDefault="00F47907">
      <w:pPr>
        <w:pStyle w:val="a4"/>
        <w:numPr>
          <w:ilvl w:val="2"/>
          <w:numId w:val="20"/>
        </w:numPr>
        <w:tabs>
          <w:tab w:val="left" w:pos="927"/>
        </w:tabs>
        <w:spacing w:before="241"/>
        <w:ind w:left="927" w:hanging="503"/>
        <w:rPr>
          <w:b/>
        </w:rPr>
      </w:pPr>
      <w:r>
        <w:rPr>
          <w:b/>
          <w:spacing w:val="-8"/>
        </w:rPr>
        <w:t>Целевой</w:t>
      </w:r>
      <w:r>
        <w:rPr>
          <w:b/>
          <w:spacing w:val="-2"/>
        </w:rPr>
        <w:t xml:space="preserve"> </w:t>
      </w:r>
      <w:r>
        <w:rPr>
          <w:b/>
          <w:spacing w:val="-8"/>
        </w:rPr>
        <w:t>раздел</w:t>
      </w:r>
      <w:r>
        <w:rPr>
          <w:b/>
          <w:spacing w:val="2"/>
        </w:rPr>
        <w:t xml:space="preserve"> </w:t>
      </w:r>
      <w:r>
        <w:rPr>
          <w:b/>
          <w:spacing w:val="-8"/>
        </w:rPr>
        <w:t>РПВ</w:t>
      </w:r>
    </w:p>
    <w:p w:rsidR="00C714AC" w:rsidRDefault="00F47907">
      <w:pPr>
        <w:spacing w:before="118" w:line="276" w:lineRule="exact"/>
        <w:ind w:left="1133"/>
      </w:pPr>
      <w:r>
        <w:t>Раздел</w:t>
      </w:r>
      <w:r>
        <w:rPr>
          <w:spacing w:val="17"/>
        </w:rPr>
        <w:t xml:space="preserve"> </w:t>
      </w:r>
      <w:r>
        <w:rPr>
          <w:sz w:val="24"/>
        </w:rPr>
        <w:t>Программы</w:t>
      </w:r>
      <w:r>
        <w:rPr>
          <w:spacing w:val="19"/>
          <w:sz w:val="24"/>
        </w:rPr>
        <w:t xml:space="preserve"> </w:t>
      </w:r>
      <w:r>
        <w:t>«Целевой</w:t>
      </w:r>
      <w:r>
        <w:rPr>
          <w:spacing w:val="27"/>
        </w:rPr>
        <w:t xml:space="preserve"> </w:t>
      </w:r>
      <w:r>
        <w:t>раздел</w:t>
      </w:r>
      <w:r>
        <w:rPr>
          <w:spacing w:val="27"/>
        </w:rPr>
        <w:t xml:space="preserve"> </w:t>
      </w:r>
      <w:r>
        <w:t>РПВ»</w:t>
      </w:r>
      <w:r>
        <w:rPr>
          <w:spacing w:val="18"/>
        </w:rPr>
        <w:t xml:space="preserve"> </w:t>
      </w:r>
      <w:r>
        <w:t>полностью</w:t>
      </w:r>
      <w:r>
        <w:rPr>
          <w:spacing w:val="18"/>
        </w:rPr>
        <w:t xml:space="preserve"> </w:t>
      </w:r>
      <w:r>
        <w:t>соответствует</w:t>
      </w:r>
      <w:r>
        <w:rPr>
          <w:spacing w:val="17"/>
        </w:rPr>
        <w:t xml:space="preserve"> </w:t>
      </w:r>
      <w:r>
        <w:t>разделу</w:t>
      </w:r>
      <w:r>
        <w:rPr>
          <w:spacing w:val="17"/>
        </w:rPr>
        <w:t xml:space="preserve"> </w:t>
      </w:r>
      <w:r>
        <w:t>29.2</w:t>
      </w:r>
      <w:r>
        <w:rPr>
          <w:spacing w:val="17"/>
        </w:rPr>
        <w:t xml:space="preserve"> </w:t>
      </w:r>
      <w:r>
        <w:t>ФОП</w:t>
      </w:r>
      <w:r>
        <w:rPr>
          <w:spacing w:val="17"/>
        </w:rPr>
        <w:t xml:space="preserve"> </w:t>
      </w:r>
      <w:r>
        <w:rPr>
          <w:spacing w:val="-5"/>
        </w:rPr>
        <w:t>ДО</w:t>
      </w:r>
    </w:p>
    <w:p w:rsidR="00C714AC" w:rsidRDefault="00F47907">
      <w:pPr>
        <w:spacing w:line="253" w:lineRule="exact"/>
        <w:ind w:left="424"/>
      </w:pPr>
      <w:r>
        <w:t>«Целевой</w:t>
      </w:r>
      <w:r>
        <w:rPr>
          <w:spacing w:val="-8"/>
        </w:rPr>
        <w:t xml:space="preserve"> </w:t>
      </w:r>
      <w:r>
        <w:t>раздел</w:t>
      </w:r>
      <w:r>
        <w:rPr>
          <w:spacing w:val="-7"/>
        </w:rPr>
        <w:t xml:space="preserve"> </w:t>
      </w:r>
      <w:r>
        <w:rPr>
          <w:color w:val="2C2C2D"/>
        </w:rPr>
        <w:t>Программы</w:t>
      </w:r>
      <w:r>
        <w:rPr>
          <w:color w:val="2C2C2D"/>
          <w:spacing w:val="-7"/>
        </w:rPr>
        <w:t xml:space="preserve"> </w:t>
      </w:r>
      <w:r>
        <w:rPr>
          <w:color w:val="2C2C2D"/>
          <w:spacing w:val="-2"/>
        </w:rPr>
        <w:t>воспитания</w:t>
      </w:r>
      <w:r>
        <w:rPr>
          <w:spacing w:val="-2"/>
        </w:rPr>
        <w:t>»</w:t>
      </w:r>
      <w:hyperlink w:anchor="_bookmark32" w:history="1">
        <w:r>
          <w:rPr>
            <w:spacing w:val="-2"/>
            <w:vertAlign w:val="superscript"/>
          </w:rPr>
          <w:t>33</w:t>
        </w:r>
        <w:r>
          <w:rPr>
            <w:spacing w:val="-2"/>
          </w:rPr>
          <w:t>.</w:t>
        </w:r>
      </w:hyperlink>
    </w:p>
    <w:p w:rsidR="00C714AC" w:rsidRDefault="00C714AC">
      <w:pPr>
        <w:pStyle w:val="a3"/>
        <w:spacing w:before="242"/>
        <w:ind w:left="0"/>
        <w:rPr>
          <w:sz w:val="22"/>
        </w:rPr>
      </w:pPr>
    </w:p>
    <w:p w:rsidR="00C714AC" w:rsidRDefault="00F47907">
      <w:pPr>
        <w:pStyle w:val="a4"/>
        <w:numPr>
          <w:ilvl w:val="2"/>
          <w:numId w:val="20"/>
        </w:numPr>
        <w:tabs>
          <w:tab w:val="left" w:pos="927"/>
        </w:tabs>
        <w:spacing w:before="1"/>
        <w:ind w:left="927" w:hanging="503"/>
        <w:jc w:val="both"/>
        <w:rPr>
          <w:b/>
        </w:rPr>
      </w:pPr>
      <w:r>
        <w:rPr>
          <w:b/>
          <w:spacing w:val="-8"/>
        </w:rPr>
        <w:t>Содержательный</w:t>
      </w:r>
      <w:r>
        <w:rPr>
          <w:b/>
          <w:spacing w:val="4"/>
        </w:rPr>
        <w:t xml:space="preserve"> </w:t>
      </w:r>
      <w:r>
        <w:rPr>
          <w:b/>
          <w:spacing w:val="-8"/>
        </w:rPr>
        <w:t>раздел</w:t>
      </w:r>
      <w:r>
        <w:rPr>
          <w:b/>
          <w:spacing w:val="5"/>
        </w:rPr>
        <w:t xml:space="preserve"> </w:t>
      </w:r>
      <w:r>
        <w:rPr>
          <w:b/>
          <w:spacing w:val="-8"/>
        </w:rPr>
        <w:t>РПВ.</w:t>
      </w:r>
    </w:p>
    <w:p w:rsidR="00C714AC" w:rsidRDefault="00F47907">
      <w:pPr>
        <w:pStyle w:val="a4"/>
        <w:numPr>
          <w:ilvl w:val="3"/>
          <w:numId w:val="20"/>
        </w:numPr>
        <w:tabs>
          <w:tab w:val="left" w:pos="1682"/>
        </w:tabs>
        <w:spacing w:before="119" w:line="252" w:lineRule="exact"/>
        <w:ind w:hanging="717"/>
        <w:jc w:val="both"/>
        <w:rPr>
          <w:b/>
          <w:i/>
        </w:rPr>
      </w:pPr>
      <w:r>
        <w:rPr>
          <w:b/>
          <w:i/>
        </w:rPr>
        <w:t>Уклад</w:t>
      </w:r>
      <w:r>
        <w:rPr>
          <w:b/>
          <w:i/>
          <w:spacing w:val="-11"/>
        </w:rPr>
        <w:t xml:space="preserve"> </w:t>
      </w:r>
      <w:r>
        <w:rPr>
          <w:b/>
          <w:i/>
        </w:rPr>
        <w:t>образовательной</w:t>
      </w:r>
      <w:r>
        <w:rPr>
          <w:b/>
          <w:i/>
          <w:spacing w:val="-10"/>
        </w:rPr>
        <w:t xml:space="preserve"> </w:t>
      </w:r>
      <w:r>
        <w:rPr>
          <w:b/>
          <w:i/>
          <w:spacing w:val="-2"/>
        </w:rPr>
        <w:t>организации.</w:t>
      </w:r>
    </w:p>
    <w:p w:rsidR="00C714AC" w:rsidRDefault="00F47907">
      <w:pPr>
        <w:ind w:left="424" w:right="988" w:firstLine="708"/>
        <w:jc w:val="both"/>
      </w:pPr>
      <w:r>
        <w:t>Уклад - установленный или установившийся порядок в организации чего-либо; устройство чего-либо; Нравственные, идеологические устои жизни.</w:t>
      </w:r>
    </w:p>
    <w:p w:rsidR="00C714AC" w:rsidRDefault="00F47907">
      <w:pPr>
        <w:ind w:left="424" w:right="991" w:firstLine="708"/>
        <w:jc w:val="both"/>
      </w:pPr>
      <w:r>
        <w:t>Уклад образовательной организации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w:t>
      </w:r>
    </w:p>
    <w:p w:rsidR="00C714AC" w:rsidRDefault="00F47907">
      <w:pPr>
        <w:ind w:left="424" w:right="990" w:firstLine="708"/>
        <w:jc w:val="both"/>
      </w:pPr>
      <w:r>
        <w:t>Разрабатывая программу воспитания, мы выделили для себя несколько основных элементов уклада,</w:t>
      </w:r>
      <w:r>
        <w:rPr>
          <w:spacing w:val="40"/>
        </w:rPr>
        <w:t xml:space="preserve"> </w:t>
      </w:r>
      <w:r>
        <w:t>к ним относятся:</w:t>
      </w:r>
    </w:p>
    <w:p w:rsidR="00C714AC" w:rsidRDefault="00F47907">
      <w:pPr>
        <w:pStyle w:val="a4"/>
        <w:numPr>
          <w:ilvl w:val="4"/>
          <w:numId w:val="20"/>
        </w:numPr>
        <w:tabs>
          <w:tab w:val="left" w:pos="1296"/>
        </w:tabs>
        <w:spacing w:line="252" w:lineRule="exact"/>
        <w:ind w:left="1296" w:hanging="163"/>
      </w:pPr>
      <w:r>
        <w:t>Основные</w:t>
      </w:r>
      <w:r>
        <w:rPr>
          <w:spacing w:val="-5"/>
        </w:rPr>
        <w:t xml:space="preserve"> </w:t>
      </w:r>
      <w:r>
        <w:t>правила</w:t>
      </w:r>
      <w:r>
        <w:rPr>
          <w:spacing w:val="-5"/>
        </w:rPr>
        <w:t xml:space="preserve"> </w:t>
      </w:r>
      <w:r>
        <w:t>и</w:t>
      </w:r>
      <w:r>
        <w:rPr>
          <w:spacing w:val="-4"/>
        </w:rPr>
        <w:t xml:space="preserve"> </w:t>
      </w:r>
      <w:r>
        <w:rPr>
          <w:spacing w:val="-2"/>
        </w:rPr>
        <w:t>нормы</w:t>
      </w:r>
    </w:p>
    <w:p w:rsidR="00C714AC" w:rsidRDefault="00F47907">
      <w:pPr>
        <w:pStyle w:val="a4"/>
        <w:numPr>
          <w:ilvl w:val="4"/>
          <w:numId w:val="20"/>
        </w:numPr>
        <w:tabs>
          <w:tab w:val="left" w:pos="1296"/>
        </w:tabs>
        <w:spacing w:before="2" w:line="252" w:lineRule="exact"/>
        <w:ind w:left="1296" w:hanging="163"/>
      </w:pPr>
      <w:r>
        <w:t>Традиции</w:t>
      </w:r>
      <w:r>
        <w:rPr>
          <w:spacing w:val="-5"/>
        </w:rPr>
        <w:t xml:space="preserve"> </w:t>
      </w:r>
      <w:r>
        <w:t>и</w:t>
      </w:r>
      <w:r>
        <w:rPr>
          <w:spacing w:val="-3"/>
        </w:rPr>
        <w:t xml:space="preserve"> </w:t>
      </w:r>
      <w:r>
        <w:rPr>
          <w:spacing w:val="-2"/>
        </w:rPr>
        <w:t>ритуалы</w:t>
      </w:r>
    </w:p>
    <w:p w:rsidR="00C714AC" w:rsidRDefault="00F47907">
      <w:pPr>
        <w:pStyle w:val="a4"/>
        <w:numPr>
          <w:ilvl w:val="4"/>
          <w:numId w:val="20"/>
        </w:numPr>
        <w:tabs>
          <w:tab w:val="left" w:pos="1298"/>
        </w:tabs>
        <w:spacing w:line="252" w:lineRule="exact"/>
        <w:ind w:left="1298" w:hanging="165"/>
      </w:pPr>
      <w:r>
        <w:t>Система</w:t>
      </w:r>
      <w:r>
        <w:rPr>
          <w:spacing w:val="-4"/>
        </w:rPr>
        <w:t xml:space="preserve"> </w:t>
      </w:r>
      <w:r>
        <w:t>отношений</w:t>
      </w:r>
      <w:r>
        <w:rPr>
          <w:spacing w:val="-4"/>
        </w:rPr>
        <w:t xml:space="preserve"> </w:t>
      </w:r>
      <w:r>
        <w:t>в</w:t>
      </w:r>
      <w:r>
        <w:rPr>
          <w:spacing w:val="-6"/>
        </w:rPr>
        <w:t xml:space="preserve"> </w:t>
      </w:r>
      <w:r>
        <w:t>разных</w:t>
      </w:r>
      <w:r>
        <w:rPr>
          <w:spacing w:val="-4"/>
        </w:rPr>
        <w:t xml:space="preserve"> </w:t>
      </w:r>
      <w:r>
        <w:t>типах</w:t>
      </w:r>
      <w:r>
        <w:rPr>
          <w:spacing w:val="-3"/>
        </w:rPr>
        <w:t xml:space="preserve"> </w:t>
      </w:r>
      <w:r>
        <w:rPr>
          <w:spacing w:val="-2"/>
        </w:rPr>
        <w:t>общностей</w:t>
      </w:r>
    </w:p>
    <w:p w:rsidR="00C714AC" w:rsidRDefault="00F47907">
      <w:pPr>
        <w:pStyle w:val="a4"/>
        <w:numPr>
          <w:ilvl w:val="4"/>
          <w:numId w:val="20"/>
        </w:numPr>
        <w:tabs>
          <w:tab w:val="left" w:pos="1298"/>
        </w:tabs>
        <w:spacing w:before="1" w:line="252" w:lineRule="exact"/>
        <w:ind w:left="1298" w:hanging="165"/>
      </w:pPr>
      <w:r>
        <w:t>Способы</w:t>
      </w:r>
      <w:r>
        <w:rPr>
          <w:spacing w:val="52"/>
        </w:rPr>
        <w:t xml:space="preserve"> </w:t>
      </w:r>
      <w:r>
        <w:rPr>
          <w:spacing w:val="-2"/>
        </w:rPr>
        <w:t>взаимодействия</w:t>
      </w:r>
    </w:p>
    <w:p w:rsidR="00C714AC" w:rsidRDefault="00F47907">
      <w:pPr>
        <w:pStyle w:val="a4"/>
        <w:numPr>
          <w:ilvl w:val="4"/>
          <w:numId w:val="20"/>
        </w:numPr>
        <w:tabs>
          <w:tab w:val="left" w:pos="1296"/>
        </w:tabs>
        <w:spacing w:line="252" w:lineRule="exact"/>
        <w:ind w:left="1296" w:hanging="163"/>
      </w:pPr>
      <w:r>
        <w:t>Организация</w:t>
      </w:r>
      <w:r>
        <w:rPr>
          <w:spacing w:val="-14"/>
        </w:rPr>
        <w:t xml:space="preserve"> </w:t>
      </w:r>
      <w:r>
        <w:t>предметно-пространственной</w:t>
      </w:r>
      <w:r>
        <w:rPr>
          <w:spacing w:val="33"/>
        </w:rPr>
        <w:t xml:space="preserve"> </w:t>
      </w:r>
      <w:r>
        <w:t>развивающей</w:t>
      </w:r>
      <w:r>
        <w:rPr>
          <w:spacing w:val="-13"/>
        </w:rPr>
        <w:t xml:space="preserve"> </w:t>
      </w:r>
      <w:r>
        <w:rPr>
          <w:spacing w:val="-2"/>
        </w:rPr>
        <w:t>среды</w:t>
      </w:r>
    </w:p>
    <w:p w:rsidR="00C714AC" w:rsidRDefault="00F47907">
      <w:pPr>
        <w:spacing w:line="252" w:lineRule="exact"/>
        <w:ind w:left="1865"/>
        <w:rPr>
          <w:b/>
          <w:i/>
        </w:rPr>
      </w:pPr>
      <w:r>
        <w:rPr>
          <w:b/>
          <w:i/>
          <w:u w:val="single"/>
        </w:rPr>
        <w:t>Основные</w:t>
      </w:r>
      <w:r>
        <w:rPr>
          <w:b/>
          <w:i/>
          <w:spacing w:val="-3"/>
          <w:u w:val="single"/>
        </w:rPr>
        <w:t xml:space="preserve"> </w:t>
      </w:r>
      <w:r>
        <w:rPr>
          <w:b/>
          <w:i/>
          <w:u w:val="single"/>
        </w:rPr>
        <w:t>правила</w:t>
      </w:r>
      <w:r>
        <w:rPr>
          <w:b/>
          <w:i/>
          <w:spacing w:val="-3"/>
          <w:u w:val="single"/>
        </w:rPr>
        <w:t xml:space="preserve"> </w:t>
      </w:r>
      <w:r>
        <w:rPr>
          <w:b/>
          <w:i/>
          <w:u w:val="single"/>
        </w:rPr>
        <w:t>и</w:t>
      </w:r>
      <w:r>
        <w:rPr>
          <w:b/>
          <w:i/>
          <w:spacing w:val="-3"/>
          <w:u w:val="single"/>
        </w:rPr>
        <w:t xml:space="preserve"> </w:t>
      </w:r>
      <w:r>
        <w:rPr>
          <w:b/>
          <w:i/>
          <w:spacing w:val="-2"/>
          <w:u w:val="single"/>
        </w:rPr>
        <w:t>нормы</w:t>
      </w:r>
    </w:p>
    <w:p w:rsidR="00C714AC" w:rsidRDefault="00F47907">
      <w:pPr>
        <w:spacing w:before="2"/>
        <w:ind w:left="424" w:right="991" w:firstLine="708"/>
        <w:jc w:val="both"/>
      </w:pPr>
      <w:r>
        <w:t>Культура поведения в</w:t>
      </w:r>
      <w:r>
        <w:rPr>
          <w:spacing w:val="-3"/>
        </w:rPr>
        <w:t xml:space="preserve"> </w:t>
      </w:r>
      <w:r>
        <w:t>сообществах</w:t>
      </w:r>
      <w:r>
        <w:rPr>
          <w:spacing w:val="-2"/>
        </w:rPr>
        <w:t xml:space="preserve"> </w:t>
      </w:r>
      <w:r>
        <w:t>– одна из</w:t>
      </w:r>
      <w:r>
        <w:rPr>
          <w:spacing w:val="-3"/>
        </w:rPr>
        <w:t xml:space="preserve"> </w:t>
      </w:r>
      <w:r>
        <w:t>значимых составляющих уклада детского сада. Поэтому в</w:t>
      </w:r>
      <w:r>
        <w:rPr>
          <w:spacing w:val="-1"/>
        </w:rPr>
        <w:t xml:space="preserve"> </w:t>
      </w:r>
      <w:r>
        <w:t>каждом из</w:t>
      </w:r>
      <w:r>
        <w:rPr>
          <w:spacing w:val="-2"/>
        </w:rPr>
        <w:t xml:space="preserve"> </w:t>
      </w:r>
      <w:r>
        <w:t>сообществ должны быть нормы и правила взаимодействия.</w:t>
      </w:r>
      <w:r>
        <w:rPr>
          <w:spacing w:val="40"/>
        </w:rPr>
        <w:t xml:space="preserve"> </w:t>
      </w:r>
      <w:r>
        <w:t>Для того, чтобы в МБДОУ, можно было без проблем решать нестандартные ситуации, в учреждении разработаны: Положение о нормах профессиональной этики, коллективный договор, устав, правила внутреннего трудового распорядка, родительский договор. Данные документы регламентируют стили разрешения конфликтов, систему коммуникаций, положение индивида в организации, особенности межличностных взаимоотношений.</w:t>
      </w:r>
    </w:p>
    <w:p w:rsidR="00C714AC" w:rsidRDefault="00F47907">
      <w:pPr>
        <w:ind w:left="424" w:right="987" w:firstLine="708"/>
        <w:jc w:val="both"/>
      </w:pPr>
      <w:r>
        <w:t>Детско-взрослое сообщество – один из</w:t>
      </w:r>
      <w:r>
        <w:rPr>
          <w:spacing w:val="-5"/>
        </w:rPr>
        <w:t xml:space="preserve"> </w:t>
      </w:r>
      <w:r>
        <w:t>главных механизмов воспитания ребенка, который строится на</w:t>
      </w:r>
      <w:r>
        <w:rPr>
          <w:spacing w:val="-1"/>
        </w:rPr>
        <w:t xml:space="preserve"> </w:t>
      </w:r>
      <w:r>
        <w:t>системе связей и</w:t>
      </w:r>
      <w:r>
        <w:rPr>
          <w:spacing w:val="-1"/>
        </w:rPr>
        <w:t xml:space="preserve"> </w:t>
      </w:r>
      <w:r>
        <w:t>отношений участников этого сообщества. Сначала дошкольник приобщается</w:t>
      </w:r>
      <w:r>
        <w:rPr>
          <w:spacing w:val="73"/>
        </w:rPr>
        <w:t xml:space="preserve"> </w:t>
      </w:r>
      <w:r>
        <w:t>к</w:t>
      </w:r>
      <w:r>
        <w:rPr>
          <w:spacing w:val="-2"/>
        </w:rPr>
        <w:t xml:space="preserve"> </w:t>
      </w:r>
      <w:r>
        <w:t>правилам</w:t>
      </w:r>
      <w:r>
        <w:rPr>
          <w:spacing w:val="70"/>
        </w:rPr>
        <w:t xml:space="preserve"> </w:t>
      </w:r>
      <w:r>
        <w:t>и</w:t>
      </w:r>
      <w:r>
        <w:rPr>
          <w:spacing w:val="-1"/>
        </w:rPr>
        <w:t xml:space="preserve"> </w:t>
      </w:r>
      <w:r>
        <w:t>нормам,</w:t>
      </w:r>
      <w:r>
        <w:rPr>
          <w:spacing w:val="71"/>
        </w:rPr>
        <w:t xml:space="preserve"> </w:t>
      </w:r>
      <w:r>
        <w:t>которые</w:t>
      </w:r>
      <w:r>
        <w:rPr>
          <w:spacing w:val="74"/>
        </w:rPr>
        <w:t xml:space="preserve"> </w:t>
      </w:r>
      <w:r>
        <w:t>вносят</w:t>
      </w:r>
      <w:r>
        <w:rPr>
          <w:spacing w:val="72"/>
        </w:rPr>
        <w:t xml:space="preserve"> </w:t>
      </w:r>
      <w:r>
        <w:t>взрослые</w:t>
      </w:r>
      <w:r>
        <w:rPr>
          <w:spacing w:val="74"/>
        </w:rPr>
        <w:t xml:space="preserve"> </w:t>
      </w:r>
      <w:r>
        <w:t>в</w:t>
      </w:r>
      <w:r>
        <w:rPr>
          <w:spacing w:val="-1"/>
        </w:rPr>
        <w:t xml:space="preserve"> </w:t>
      </w:r>
      <w:r>
        <w:t>сообщество,</w:t>
      </w:r>
      <w:r>
        <w:rPr>
          <w:spacing w:val="73"/>
        </w:rPr>
        <w:t xml:space="preserve"> </w:t>
      </w:r>
      <w:r>
        <w:t>затем</w:t>
      </w:r>
      <w:r>
        <w:rPr>
          <w:spacing w:val="73"/>
        </w:rPr>
        <w:t xml:space="preserve"> </w:t>
      </w:r>
      <w:r>
        <w:t>усваивает их, и</w:t>
      </w:r>
      <w:r>
        <w:rPr>
          <w:spacing w:val="-1"/>
        </w:rPr>
        <w:t xml:space="preserve"> </w:t>
      </w:r>
      <w:r>
        <w:t>со</w:t>
      </w:r>
      <w:r>
        <w:rPr>
          <w:spacing w:val="-1"/>
        </w:rPr>
        <w:t xml:space="preserve"> </w:t>
      </w:r>
      <w:r>
        <w:t>временем они становятся его собственными. Поэтому мы задумались о том, чтобы в каждой группе были составлены свои нормы и правила. Конечно, они не отличались от общих норм и правил поведения, но реализовывались по- разному. В группах младшего возраста с детьми проводились игры и игровые упражнения для формирования навыков правильного поведения в группах: «Кукла Катя пришла в гости», «Кто мой друг»», «Правильно, неправильно» и т.д.</w:t>
      </w:r>
    </w:p>
    <w:p w:rsidR="00C714AC" w:rsidRDefault="00F47907">
      <w:pPr>
        <w:ind w:left="424" w:right="995" w:firstLine="708"/>
        <w:jc w:val="both"/>
      </w:pPr>
      <w:r>
        <w:t>В группах старшего возраста проводились беседы, просматривались видеоролики</w:t>
      </w:r>
      <w:r>
        <w:rPr>
          <w:spacing w:val="40"/>
        </w:rPr>
        <w:t xml:space="preserve"> </w:t>
      </w:r>
      <w:r>
        <w:t>презентации о правилах поведения в детском саду.</w:t>
      </w:r>
    </w:p>
    <w:p w:rsidR="00C714AC" w:rsidRDefault="00F47907">
      <w:pPr>
        <w:ind w:left="424" w:right="989" w:firstLine="708"/>
        <w:jc w:val="both"/>
      </w:pPr>
      <w:r>
        <w:t>Подбирая материал для бесед и игр, педагоги учитывали, что правила совместной общей жизни детей в</w:t>
      </w:r>
      <w:r>
        <w:rPr>
          <w:spacing w:val="-1"/>
        </w:rPr>
        <w:t xml:space="preserve"> </w:t>
      </w:r>
      <w:r>
        <w:t>группе должны быть такими, чтобы каждый в ней чувствовал себя комфортно, спокойно,</w:t>
      </w:r>
      <w:r>
        <w:rPr>
          <w:spacing w:val="29"/>
        </w:rPr>
        <w:t xml:space="preserve"> </w:t>
      </w:r>
      <w:r>
        <w:t>и</w:t>
      </w:r>
      <w:r>
        <w:rPr>
          <w:spacing w:val="28"/>
        </w:rPr>
        <w:t xml:space="preserve"> </w:t>
      </w:r>
      <w:r>
        <w:t>защищено.</w:t>
      </w:r>
      <w:r>
        <w:rPr>
          <w:spacing w:val="26"/>
        </w:rPr>
        <w:t xml:space="preserve"> </w:t>
      </w:r>
      <w:r>
        <w:t>Среди</w:t>
      </w:r>
      <w:r>
        <w:rPr>
          <w:spacing w:val="28"/>
        </w:rPr>
        <w:t xml:space="preserve"> </w:t>
      </w:r>
      <w:r>
        <w:t>норм</w:t>
      </w:r>
      <w:r>
        <w:rPr>
          <w:spacing w:val="28"/>
        </w:rPr>
        <w:t xml:space="preserve"> </w:t>
      </w:r>
      <w:r>
        <w:t>и</w:t>
      </w:r>
      <w:r>
        <w:rPr>
          <w:spacing w:val="28"/>
        </w:rPr>
        <w:t xml:space="preserve"> </w:t>
      </w:r>
      <w:proofErr w:type="gramStart"/>
      <w:r>
        <w:t>правил</w:t>
      </w:r>
      <w:r>
        <w:rPr>
          <w:spacing w:val="40"/>
        </w:rPr>
        <w:t xml:space="preserve">  </w:t>
      </w:r>
      <w:r>
        <w:t>должны</w:t>
      </w:r>
      <w:proofErr w:type="gramEnd"/>
      <w:r>
        <w:rPr>
          <w:spacing w:val="26"/>
        </w:rPr>
        <w:t xml:space="preserve"> </w:t>
      </w:r>
      <w:r>
        <w:t>быть</w:t>
      </w:r>
      <w:r>
        <w:rPr>
          <w:spacing w:val="26"/>
        </w:rPr>
        <w:t xml:space="preserve"> </w:t>
      </w:r>
      <w:r>
        <w:t>разумные</w:t>
      </w:r>
      <w:r>
        <w:rPr>
          <w:spacing w:val="29"/>
        </w:rPr>
        <w:t xml:space="preserve"> </w:t>
      </w:r>
      <w:r>
        <w:t>и</w:t>
      </w:r>
      <w:r>
        <w:rPr>
          <w:spacing w:val="-3"/>
        </w:rPr>
        <w:t xml:space="preserve"> </w:t>
      </w:r>
      <w:r>
        <w:t>понятные</w:t>
      </w:r>
      <w:r>
        <w:rPr>
          <w:spacing w:val="29"/>
        </w:rPr>
        <w:t xml:space="preserve"> </w:t>
      </w:r>
      <w:r>
        <w:t>детям</w:t>
      </w:r>
      <w:r>
        <w:rPr>
          <w:spacing w:val="28"/>
        </w:rPr>
        <w:t xml:space="preserve"> </w:t>
      </w:r>
      <w:r>
        <w:t>запреты, но при этом их не должно быть много.</w:t>
      </w:r>
    </w:p>
    <w:p w:rsidR="00C714AC" w:rsidRDefault="00C714AC">
      <w:pPr>
        <w:pStyle w:val="a3"/>
        <w:spacing w:before="2"/>
        <w:ind w:left="0"/>
        <w:rPr>
          <w:sz w:val="22"/>
        </w:rPr>
      </w:pPr>
    </w:p>
    <w:p w:rsidR="00C714AC" w:rsidRDefault="00F47907">
      <w:pPr>
        <w:spacing w:before="1"/>
        <w:ind w:left="1865"/>
        <w:rPr>
          <w:b/>
          <w:i/>
        </w:rPr>
      </w:pPr>
      <w:r>
        <w:rPr>
          <w:b/>
          <w:i/>
        </w:rPr>
        <w:t>Традиции</w:t>
      </w:r>
      <w:r>
        <w:rPr>
          <w:b/>
          <w:i/>
          <w:spacing w:val="-4"/>
        </w:rPr>
        <w:t xml:space="preserve"> </w:t>
      </w:r>
      <w:r>
        <w:rPr>
          <w:b/>
          <w:i/>
        </w:rPr>
        <w:t>и</w:t>
      </w:r>
      <w:r>
        <w:rPr>
          <w:b/>
          <w:i/>
          <w:spacing w:val="-4"/>
        </w:rPr>
        <w:t xml:space="preserve"> </w:t>
      </w:r>
      <w:r>
        <w:rPr>
          <w:b/>
          <w:i/>
          <w:spacing w:val="-2"/>
        </w:rPr>
        <w:t>ритуалы</w:t>
      </w:r>
    </w:p>
    <w:p w:rsidR="00C714AC" w:rsidRDefault="00F47907">
      <w:pPr>
        <w:spacing w:before="198"/>
        <w:ind w:left="424" w:right="989" w:firstLine="708"/>
        <w:jc w:val="both"/>
      </w:pPr>
      <w:r>
        <w:t>Совместный</w:t>
      </w:r>
      <w:r>
        <w:rPr>
          <w:spacing w:val="80"/>
        </w:rPr>
        <w:t xml:space="preserve"> </w:t>
      </w:r>
      <w:r>
        <w:t>интересный</w:t>
      </w:r>
      <w:r>
        <w:rPr>
          <w:spacing w:val="80"/>
        </w:rPr>
        <w:t xml:space="preserve"> </w:t>
      </w:r>
      <w:r>
        <w:t>досуг –</w:t>
      </w:r>
      <w:r>
        <w:rPr>
          <w:spacing w:val="80"/>
        </w:rPr>
        <w:t xml:space="preserve"> </w:t>
      </w:r>
      <w:r>
        <w:t>эффективный</w:t>
      </w:r>
      <w:r>
        <w:rPr>
          <w:spacing w:val="80"/>
        </w:rPr>
        <w:t xml:space="preserve"> </w:t>
      </w:r>
      <w:r>
        <w:t>способ</w:t>
      </w:r>
      <w:r>
        <w:rPr>
          <w:spacing w:val="80"/>
        </w:rPr>
        <w:t xml:space="preserve"> </w:t>
      </w:r>
      <w:r>
        <w:t>создать</w:t>
      </w:r>
      <w:r>
        <w:rPr>
          <w:spacing w:val="80"/>
        </w:rPr>
        <w:t xml:space="preserve"> </w:t>
      </w:r>
      <w:r>
        <w:t>команду.</w:t>
      </w:r>
      <w:r>
        <w:rPr>
          <w:spacing w:val="80"/>
        </w:rPr>
        <w:t xml:space="preserve"> </w:t>
      </w:r>
      <w:r>
        <w:t>В зависимости от</w:t>
      </w:r>
      <w:r>
        <w:rPr>
          <w:spacing w:val="-2"/>
        </w:rPr>
        <w:t xml:space="preserve"> </w:t>
      </w:r>
      <w:r>
        <w:t>возможностей коллектива нашего детского сада мы организовываем совместные традиционные мероприятия, приуроченные к праздникам, Дню матери, 8 марта, Новый год, а также традиционные мероприятия детского сада, весёлые старты, День пожилого человека, участие в демонстрациях, посвящённых Дню Победы и Дню города.</w:t>
      </w:r>
    </w:p>
    <w:p w:rsidR="00C714AC" w:rsidRDefault="00F47907">
      <w:pPr>
        <w:pStyle w:val="a3"/>
        <w:spacing w:before="187"/>
        <w:ind w:left="0"/>
        <w:rPr>
          <w:sz w:val="20"/>
        </w:rPr>
      </w:pPr>
      <w:r>
        <w:rPr>
          <w:noProof/>
          <w:sz w:val="20"/>
        </w:rPr>
        <mc:AlternateContent>
          <mc:Choice Requires="wps">
            <w:drawing>
              <wp:anchor distT="0" distB="0" distL="0" distR="0" simplePos="0" relativeHeight="487596544" behindDoc="1" locked="0" layoutInCell="1" allowOverlap="1">
                <wp:simplePos x="0" y="0"/>
                <wp:positionH relativeFrom="page">
                  <wp:posOffset>719327</wp:posOffset>
                </wp:positionH>
                <wp:positionV relativeFrom="paragraph">
                  <wp:posOffset>280125</wp:posOffset>
                </wp:positionV>
                <wp:extent cx="1829435" cy="952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4D7A71" id="Graphic 31" o:spid="_x0000_s1026" style="position:absolute;margin-left:56.65pt;margin-top:22.05pt;width:144.05pt;height:.75pt;z-index:-157199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FgsMw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" path="m1829435,l,,,9144r1829435,l1829435,xe" fillcolor="black" stroked="f">
                <v:path arrowok="t"/>
                <w10:wrap type="topAndBottom" anchorx="page"/>
              </v:shape>
            </w:pict>
          </mc:Fallback>
        </mc:AlternateContent>
      </w:r>
    </w:p>
    <w:p w:rsidR="00C714AC" w:rsidRDefault="00F47907">
      <w:pPr>
        <w:spacing w:before="102"/>
        <w:ind w:left="424"/>
        <w:rPr>
          <w:rFonts w:ascii="Calibri" w:hAnsi="Calibri"/>
          <w:sz w:val="20"/>
        </w:rPr>
      </w:pPr>
      <w:bookmarkStart w:id="31" w:name="_bookmark31"/>
      <w:bookmarkEnd w:id="31"/>
      <w:r>
        <w:rPr>
          <w:rFonts w:ascii="Calibri" w:hAnsi="Calibri"/>
          <w:sz w:val="20"/>
          <w:vertAlign w:val="superscript"/>
        </w:rPr>
        <w:t>32</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5"/>
          <w:sz w:val="20"/>
        </w:rPr>
        <w:t xml:space="preserve"> </w:t>
      </w:r>
      <w:r>
        <w:rPr>
          <w:rFonts w:ascii="Calibri" w:hAnsi="Calibri"/>
          <w:sz w:val="20"/>
        </w:rPr>
        <w:t>25</w:t>
      </w:r>
      <w:r>
        <w:rPr>
          <w:rFonts w:ascii="Calibri" w:hAnsi="Calibri"/>
          <w:spacing w:val="-4"/>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5"/>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3"/>
          <w:sz w:val="20"/>
        </w:rPr>
        <w:t xml:space="preserve"> </w:t>
      </w:r>
      <w:r>
        <w:rPr>
          <w:rFonts w:ascii="Calibri" w:hAnsi="Calibri"/>
          <w:sz w:val="20"/>
        </w:rPr>
        <w:t>1028</w:t>
      </w:r>
      <w:r>
        <w:rPr>
          <w:rFonts w:ascii="Calibri" w:hAnsi="Calibri"/>
          <w:spacing w:val="-5"/>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4"/>
          <w:sz w:val="20"/>
        </w:rPr>
        <w:t xml:space="preserve"> </w:t>
      </w:r>
      <w:r>
        <w:rPr>
          <w:rFonts w:ascii="Calibri" w:hAnsi="Calibri"/>
          <w:sz w:val="20"/>
        </w:rPr>
        <w:t>ДО»,</w:t>
      </w:r>
      <w:r>
        <w:rPr>
          <w:rFonts w:ascii="Calibri" w:hAnsi="Calibri"/>
          <w:spacing w:val="-2"/>
          <w:sz w:val="20"/>
        </w:rPr>
        <w:t xml:space="preserve"> п.29.1.</w:t>
      </w:r>
    </w:p>
    <w:p w:rsidR="00C714AC" w:rsidRDefault="00C714AC">
      <w:pPr>
        <w:pStyle w:val="a3"/>
        <w:spacing w:before="1"/>
        <w:ind w:left="0"/>
        <w:rPr>
          <w:rFonts w:ascii="Calibri"/>
          <w:sz w:val="20"/>
        </w:rPr>
      </w:pPr>
    </w:p>
    <w:p w:rsidR="00C714AC" w:rsidRDefault="00F47907">
      <w:pPr>
        <w:ind w:left="424"/>
        <w:rPr>
          <w:rFonts w:ascii="Calibri" w:hAnsi="Calibri"/>
          <w:sz w:val="20"/>
        </w:rPr>
      </w:pPr>
      <w:bookmarkStart w:id="32" w:name="_bookmark32"/>
      <w:bookmarkEnd w:id="32"/>
      <w:r>
        <w:rPr>
          <w:rFonts w:ascii="Calibri" w:hAnsi="Calibri"/>
          <w:sz w:val="20"/>
          <w:vertAlign w:val="superscript"/>
        </w:rPr>
        <w:t>33</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5"/>
          <w:sz w:val="20"/>
        </w:rPr>
        <w:t xml:space="preserve"> </w:t>
      </w:r>
      <w:r>
        <w:rPr>
          <w:rFonts w:ascii="Calibri" w:hAnsi="Calibri"/>
          <w:sz w:val="20"/>
        </w:rPr>
        <w:t>25</w:t>
      </w:r>
      <w:r>
        <w:rPr>
          <w:rFonts w:ascii="Calibri" w:hAnsi="Calibri"/>
          <w:spacing w:val="-4"/>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5"/>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3"/>
          <w:sz w:val="20"/>
        </w:rPr>
        <w:t xml:space="preserve"> </w:t>
      </w:r>
      <w:r>
        <w:rPr>
          <w:rFonts w:ascii="Calibri" w:hAnsi="Calibri"/>
          <w:sz w:val="20"/>
        </w:rPr>
        <w:t>1028</w:t>
      </w:r>
      <w:r>
        <w:rPr>
          <w:rFonts w:ascii="Calibri" w:hAnsi="Calibri"/>
          <w:spacing w:val="-5"/>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4"/>
          <w:sz w:val="20"/>
        </w:rPr>
        <w:t xml:space="preserve"> </w:t>
      </w:r>
      <w:r>
        <w:rPr>
          <w:rFonts w:ascii="Calibri" w:hAnsi="Calibri"/>
          <w:sz w:val="20"/>
        </w:rPr>
        <w:t>ДО»,</w:t>
      </w:r>
      <w:r>
        <w:rPr>
          <w:rFonts w:ascii="Calibri" w:hAnsi="Calibri"/>
          <w:spacing w:val="-2"/>
          <w:sz w:val="20"/>
        </w:rPr>
        <w:t xml:space="preserve"> п.29.1.</w:t>
      </w:r>
    </w:p>
    <w:p w:rsidR="00C714AC" w:rsidRDefault="00C714AC">
      <w:pPr>
        <w:rPr>
          <w:rFonts w:ascii="Calibri" w:hAnsi="Calibri"/>
          <w:sz w:val="20"/>
        </w:rPr>
        <w:sectPr w:rsidR="00C714AC">
          <w:pgSz w:w="11910" w:h="16840"/>
          <w:pgMar w:top="860" w:right="141" w:bottom="1160" w:left="708" w:header="0" w:footer="965" w:gutter="0"/>
          <w:cols w:space="720"/>
        </w:sectPr>
      </w:pPr>
    </w:p>
    <w:p w:rsidR="00C714AC" w:rsidRDefault="00F47907">
      <w:pPr>
        <w:spacing w:before="65"/>
        <w:ind w:left="424" w:right="989" w:firstLine="708"/>
        <w:jc w:val="both"/>
      </w:pPr>
      <w:r>
        <w:lastRenderedPageBreak/>
        <w:t>В детском сообществе так же имеются свои традиции, традиции жизни группы. Они</w:t>
      </w:r>
      <w:r>
        <w:rPr>
          <w:spacing w:val="40"/>
        </w:rPr>
        <w:t xml:space="preserve"> </w:t>
      </w:r>
      <w:r>
        <w:t>помогают</w:t>
      </w:r>
      <w:r>
        <w:rPr>
          <w:spacing w:val="-1"/>
        </w:rPr>
        <w:t xml:space="preserve"> </w:t>
      </w:r>
      <w:r>
        <w:t>создавать в</w:t>
      </w:r>
      <w:r>
        <w:rPr>
          <w:spacing w:val="-2"/>
        </w:rPr>
        <w:t xml:space="preserve"> </w:t>
      </w:r>
      <w:r>
        <w:t>группе особую атмосферу, когда дети и педагоги</w:t>
      </w:r>
      <w:r>
        <w:rPr>
          <w:spacing w:val="-1"/>
        </w:rPr>
        <w:t xml:space="preserve"> </w:t>
      </w:r>
      <w:r>
        <w:t>действительно ощущают себя членами единого сообщества. Традиции могут быть разными, но с воспитательным компонентом.</w:t>
      </w:r>
    </w:p>
    <w:p w:rsidR="00C714AC" w:rsidRDefault="00F47907">
      <w:pPr>
        <w:spacing w:before="160"/>
        <w:ind w:left="424" w:right="987" w:firstLine="708"/>
        <w:jc w:val="both"/>
      </w:pPr>
      <w:r>
        <w:t>Начиная</w:t>
      </w:r>
      <w:r>
        <w:rPr>
          <w:spacing w:val="-3"/>
        </w:rPr>
        <w:t xml:space="preserve"> </w:t>
      </w:r>
      <w:r>
        <w:t>с</w:t>
      </w:r>
      <w:r>
        <w:rPr>
          <w:spacing w:val="-2"/>
        </w:rPr>
        <w:t xml:space="preserve"> </w:t>
      </w:r>
      <w:r>
        <w:t>младшего</w:t>
      </w:r>
      <w:r>
        <w:rPr>
          <w:spacing w:val="-2"/>
        </w:rPr>
        <w:t xml:space="preserve"> </w:t>
      </w:r>
      <w:r>
        <w:t>возраста,</w:t>
      </w:r>
      <w:r>
        <w:rPr>
          <w:spacing w:val="-2"/>
        </w:rPr>
        <w:t xml:space="preserve"> </w:t>
      </w:r>
      <w:r>
        <w:t>в</w:t>
      </w:r>
      <w:r>
        <w:rPr>
          <w:spacing w:val="-3"/>
        </w:rPr>
        <w:t xml:space="preserve"> </w:t>
      </w:r>
      <w:r>
        <w:t>нашем</w:t>
      </w:r>
      <w:r>
        <w:rPr>
          <w:spacing w:val="-5"/>
        </w:rPr>
        <w:t xml:space="preserve"> </w:t>
      </w:r>
      <w:r>
        <w:t>детском</w:t>
      </w:r>
      <w:r>
        <w:rPr>
          <w:spacing w:val="-2"/>
        </w:rPr>
        <w:t xml:space="preserve"> </w:t>
      </w:r>
      <w:r>
        <w:t>саду,</w:t>
      </w:r>
      <w:r>
        <w:rPr>
          <w:spacing w:val="-2"/>
        </w:rPr>
        <w:t xml:space="preserve"> </w:t>
      </w:r>
      <w:r>
        <w:t>перед</w:t>
      </w:r>
      <w:r>
        <w:rPr>
          <w:spacing w:val="-2"/>
        </w:rPr>
        <w:t xml:space="preserve"> </w:t>
      </w:r>
      <w:r>
        <w:t>началом</w:t>
      </w:r>
      <w:r>
        <w:rPr>
          <w:spacing w:val="-5"/>
        </w:rPr>
        <w:t xml:space="preserve"> </w:t>
      </w:r>
      <w:r>
        <w:t>каждого</w:t>
      </w:r>
      <w:r>
        <w:rPr>
          <w:spacing w:val="-2"/>
        </w:rPr>
        <w:t xml:space="preserve"> </w:t>
      </w:r>
      <w:r>
        <w:t>дня,</w:t>
      </w:r>
      <w:r>
        <w:rPr>
          <w:spacing w:val="-2"/>
        </w:rPr>
        <w:t xml:space="preserve"> </w:t>
      </w:r>
      <w:r>
        <w:t>воспитатель собирает детей в круг на обще групповой ритуал «Утренние приветствия», перед сном ребятам читают интересные, спокойные сказки, ритуал «Сказка перед сном». Традиционно начиная со старшего возраста, ежедневно проходит «Круг воспоминаний», когда дети обращаются к прошедшему дню и педагог отмечает, какими положительными поступками отличился каждый ребёнок. Перед приёмом пищи воспитатель рассказывает детям о том, что они сегодня будут кушать на завтрак, обед и ужин, обращая внимание на поведение за столом и полезность продуктов, ритуал называется «Меню на сегодня».</w:t>
      </w:r>
    </w:p>
    <w:p w:rsidR="00C714AC" w:rsidRDefault="00F47907">
      <w:pPr>
        <w:spacing w:before="158"/>
        <w:ind w:left="424" w:right="987" w:firstLine="708"/>
        <w:jc w:val="both"/>
      </w:pPr>
      <w:r>
        <w:t>Ещё одной из традиций в детско-взрослом сообществе являются праздники. Праздники</w:t>
      </w:r>
      <w:r>
        <w:rPr>
          <w:spacing w:val="-2"/>
        </w:rPr>
        <w:t xml:space="preserve"> </w:t>
      </w:r>
      <w:r>
        <w:t>–</w:t>
      </w:r>
      <w:r>
        <w:rPr>
          <w:spacing w:val="40"/>
        </w:rPr>
        <w:t xml:space="preserve"> </w:t>
      </w:r>
      <w:r>
        <w:t>часть воспитательной работы. В нашем детском саду есть традиционные праздники, приуроченные к календарным</w:t>
      </w:r>
      <w:r>
        <w:rPr>
          <w:spacing w:val="-3"/>
        </w:rPr>
        <w:t xml:space="preserve"> </w:t>
      </w:r>
      <w:r>
        <w:t>государственным праздникам 1</w:t>
      </w:r>
      <w:r>
        <w:rPr>
          <w:spacing w:val="-2"/>
        </w:rPr>
        <w:t xml:space="preserve"> </w:t>
      </w:r>
      <w:r>
        <w:t>сентября,</w:t>
      </w:r>
      <w:r>
        <w:rPr>
          <w:spacing w:val="-1"/>
        </w:rPr>
        <w:t xml:space="preserve"> </w:t>
      </w:r>
      <w:r>
        <w:t>День</w:t>
      </w:r>
      <w:r>
        <w:rPr>
          <w:spacing w:val="-1"/>
        </w:rPr>
        <w:t xml:space="preserve"> </w:t>
      </w:r>
      <w:r>
        <w:t>дошкольного работника, День</w:t>
      </w:r>
      <w:r>
        <w:rPr>
          <w:spacing w:val="-1"/>
        </w:rPr>
        <w:t xml:space="preserve"> </w:t>
      </w:r>
      <w:r>
        <w:t>пожилого человека, Новый год, 8 марта, 23 февраля, день Победы. Так же традиционно проводятся различные акции, приуроченные к государственным праздникам, «Подари кусочек сердца», подарок для пожилого человека, «900 дней мужества», «Открытка ветерану», «Мы помним, мы гордимся», «День птиц», «Колядки», «Масленица», «Прощанье с ёлкой».</w:t>
      </w:r>
    </w:p>
    <w:p w:rsidR="00C714AC" w:rsidRDefault="00F47907">
      <w:pPr>
        <w:spacing w:before="164"/>
        <w:ind w:left="1865"/>
        <w:rPr>
          <w:b/>
          <w:i/>
        </w:rPr>
      </w:pPr>
      <w:r>
        <w:rPr>
          <w:b/>
          <w:i/>
        </w:rPr>
        <w:t>Система</w:t>
      </w:r>
      <w:r>
        <w:rPr>
          <w:b/>
          <w:i/>
          <w:spacing w:val="-5"/>
        </w:rPr>
        <w:t xml:space="preserve"> </w:t>
      </w:r>
      <w:r>
        <w:rPr>
          <w:b/>
          <w:i/>
        </w:rPr>
        <w:t>отношений</w:t>
      </w:r>
      <w:r>
        <w:rPr>
          <w:b/>
          <w:i/>
          <w:spacing w:val="-5"/>
        </w:rPr>
        <w:t xml:space="preserve"> </w:t>
      </w:r>
      <w:r>
        <w:rPr>
          <w:b/>
          <w:i/>
        </w:rPr>
        <w:t>разных</w:t>
      </w:r>
      <w:r>
        <w:rPr>
          <w:b/>
          <w:i/>
          <w:spacing w:val="-3"/>
        </w:rPr>
        <w:t xml:space="preserve"> </w:t>
      </w:r>
      <w:r>
        <w:rPr>
          <w:b/>
          <w:i/>
          <w:spacing w:val="-2"/>
        </w:rPr>
        <w:t>общностей</w:t>
      </w:r>
    </w:p>
    <w:p w:rsidR="00C714AC" w:rsidRDefault="00F47907">
      <w:pPr>
        <w:spacing w:before="199"/>
        <w:ind w:left="424" w:right="989" w:firstLine="708"/>
        <w:jc w:val="both"/>
      </w:pPr>
      <w:r>
        <w:t>От</w:t>
      </w:r>
      <w:r>
        <w:rPr>
          <w:spacing w:val="-3"/>
        </w:rPr>
        <w:t xml:space="preserve"> </w:t>
      </w:r>
      <w:r>
        <w:t>того, как педагоги выстраивают работу с</w:t>
      </w:r>
      <w:r>
        <w:rPr>
          <w:spacing w:val="-1"/>
        </w:rPr>
        <w:t xml:space="preserve"> </w:t>
      </w:r>
      <w:r>
        <w:t>семьями воспитанников, напрямую зависит репутация всего детского сада. Поэтому в рамках проектирования уклада мы в первую очередь уделили большое внимание нормам общения с родителями (законными представителями) наших воспитанников. В процессе работы над программой воспитания нами</w:t>
      </w:r>
      <w:r>
        <w:rPr>
          <w:spacing w:val="80"/>
        </w:rPr>
        <w:t xml:space="preserve"> </w:t>
      </w:r>
      <w:r>
        <w:t xml:space="preserve">была составлена инструкция для педагогов «Как правильно общаться с родителями», инструкция состояла из следующих </w:t>
      </w:r>
      <w:r>
        <w:rPr>
          <w:spacing w:val="-2"/>
        </w:rPr>
        <w:t>параметров:</w:t>
      </w:r>
    </w:p>
    <w:p w:rsidR="00C714AC" w:rsidRDefault="00F47907">
      <w:pPr>
        <w:pStyle w:val="a4"/>
        <w:numPr>
          <w:ilvl w:val="0"/>
          <w:numId w:val="18"/>
        </w:numPr>
        <w:tabs>
          <w:tab w:val="left" w:pos="2551"/>
        </w:tabs>
        <w:spacing w:before="171" w:line="230" w:lineRule="auto"/>
        <w:ind w:right="988" w:firstLine="707"/>
      </w:pPr>
      <w:r>
        <w:t>Педагог</w:t>
      </w:r>
      <w:r>
        <w:rPr>
          <w:spacing w:val="40"/>
        </w:rPr>
        <w:t xml:space="preserve"> </w:t>
      </w:r>
      <w:r>
        <w:t>всегда</w:t>
      </w:r>
      <w:r>
        <w:rPr>
          <w:spacing w:val="40"/>
        </w:rPr>
        <w:t xml:space="preserve"> </w:t>
      </w:r>
      <w:r>
        <w:t>выходит</w:t>
      </w:r>
      <w:r>
        <w:rPr>
          <w:spacing w:val="40"/>
        </w:rPr>
        <w:t xml:space="preserve"> </w:t>
      </w:r>
      <w:r>
        <w:t>навстречу</w:t>
      </w:r>
      <w:r>
        <w:rPr>
          <w:spacing w:val="40"/>
        </w:rPr>
        <w:t xml:space="preserve"> </w:t>
      </w:r>
      <w:r>
        <w:t>родителям</w:t>
      </w:r>
      <w:r>
        <w:rPr>
          <w:spacing w:val="40"/>
        </w:rPr>
        <w:t xml:space="preserve"> </w:t>
      </w:r>
      <w:r>
        <w:t>и</w:t>
      </w:r>
      <w:r>
        <w:rPr>
          <w:spacing w:val="40"/>
        </w:rPr>
        <w:t xml:space="preserve"> </w:t>
      </w:r>
      <w:r>
        <w:t>приветствует</w:t>
      </w:r>
      <w:r>
        <w:rPr>
          <w:spacing w:val="40"/>
        </w:rPr>
        <w:t xml:space="preserve"> </w:t>
      </w:r>
      <w:r>
        <w:t>родителей</w:t>
      </w:r>
      <w:r>
        <w:rPr>
          <w:spacing w:val="40"/>
        </w:rPr>
        <w:t xml:space="preserve"> </w:t>
      </w:r>
      <w:r>
        <w:t>и детей первым.</w:t>
      </w:r>
    </w:p>
    <w:p w:rsidR="00C714AC" w:rsidRDefault="00F47907">
      <w:pPr>
        <w:pStyle w:val="a4"/>
        <w:numPr>
          <w:ilvl w:val="0"/>
          <w:numId w:val="18"/>
        </w:numPr>
        <w:tabs>
          <w:tab w:val="left" w:pos="2551"/>
        </w:tabs>
        <w:spacing w:before="1" w:line="305" w:lineRule="exact"/>
        <w:ind w:left="2551" w:hanging="698"/>
      </w:pPr>
      <w:r>
        <w:t>Педагог</w:t>
      </w:r>
      <w:r>
        <w:rPr>
          <w:spacing w:val="-5"/>
        </w:rPr>
        <w:t xml:space="preserve"> </w:t>
      </w:r>
      <w:r>
        <w:t>всегда</w:t>
      </w:r>
      <w:r>
        <w:rPr>
          <w:spacing w:val="-5"/>
        </w:rPr>
        <w:t xml:space="preserve"> </w:t>
      </w:r>
      <w:r>
        <w:t>улыбается,</w:t>
      </w:r>
      <w:r>
        <w:rPr>
          <w:spacing w:val="-5"/>
        </w:rPr>
        <w:t xml:space="preserve"> </w:t>
      </w:r>
      <w:r>
        <w:t>когда</w:t>
      </w:r>
      <w:r>
        <w:rPr>
          <w:spacing w:val="-5"/>
        </w:rPr>
        <w:t xml:space="preserve"> </w:t>
      </w:r>
      <w:r>
        <w:t>встречает</w:t>
      </w:r>
      <w:r>
        <w:rPr>
          <w:spacing w:val="-4"/>
        </w:rPr>
        <w:t xml:space="preserve"> </w:t>
      </w:r>
      <w:r>
        <w:t>детей</w:t>
      </w:r>
      <w:r>
        <w:rPr>
          <w:spacing w:val="-5"/>
        </w:rPr>
        <w:t xml:space="preserve"> </w:t>
      </w:r>
      <w:r>
        <w:t>и</w:t>
      </w:r>
      <w:r>
        <w:rPr>
          <w:spacing w:val="-8"/>
        </w:rPr>
        <w:t xml:space="preserve"> </w:t>
      </w:r>
      <w:r>
        <w:rPr>
          <w:spacing w:val="-2"/>
        </w:rPr>
        <w:t>родителей.</w:t>
      </w:r>
    </w:p>
    <w:p w:rsidR="00C714AC" w:rsidRDefault="00F47907">
      <w:pPr>
        <w:pStyle w:val="a4"/>
        <w:numPr>
          <w:ilvl w:val="0"/>
          <w:numId w:val="18"/>
        </w:numPr>
        <w:tabs>
          <w:tab w:val="left" w:pos="2551"/>
        </w:tabs>
        <w:spacing w:before="4" w:line="230" w:lineRule="auto"/>
        <w:ind w:right="992" w:firstLine="707"/>
      </w:pPr>
      <w:r>
        <w:t>Педагог в разговоре с родителями описывает ситуацию и события, но не даёт им оценку.</w:t>
      </w:r>
    </w:p>
    <w:p w:rsidR="00C714AC" w:rsidRDefault="00F47907">
      <w:pPr>
        <w:pStyle w:val="a4"/>
        <w:numPr>
          <w:ilvl w:val="0"/>
          <w:numId w:val="18"/>
        </w:numPr>
        <w:tabs>
          <w:tab w:val="left" w:pos="2551"/>
        </w:tabs>
        <w:spacing w:before="12" w:line="230" w:lineRule="auto"/>
        <w:ind w:right="998" w:firstLine="707"/>
      </w:pPr>
      <w:r>
        <w:t>Педагог</w:t>
      </w:r>
      <w:r>
        <w:rPr>
          <w:spacing w:val="40"/>
        </w:rPr>
        <w:t xml:space="preserve"> </w:t>
      </w:r>
      <w:r>
        <w:t>не</w:t>
      </w:r>
      <w:r>
        <w:rPr>
          <w:spacing w:val="40"/>
        </w:rPr>
        <w:t xml:space="preserve"> </w:t>
      </w:r>
      <w:r>
        <w:t>обвиняет</w:t>
      </w:r>
      <w:r>
        <w:rPr>
          <w:spacing w:val="40"/>
        </w:rPr>
        <w:t xml:space="preserve"> </w:t>
      </w:r>
      <w:r>
        <w:t>родителей</w:t>
      </w:r>
      <w:r>
        <w:rPr>
          <w:spacing w:val="40"/>
        </w:rPr>
        <w:t xml:space="preserve"> </w:t>
      </w:r>
      <w:r>
        <w:t>и</w:t>
      </w:r>
      <w:r>
        <w:rPr>
          <w:spacing w:val="40"/>
        </w:rPr>
        <w:t xml:space="preserve"> </w:t>
      </w:r>
      <w:r>
        <w:t>не</w:t>
      </w:r>
      <w:r>
        <w:rPr>
          <w:spacing w:val="40"/>
        </w:rPr>
        <w:t xml:space="preserve"> </w:t>
      </w:r>
      <w:r>
        <w:t>возлагает</w:t>
      </w:r>
      <w:r>
        <w:rPr>
          <w:spacing w:val="40"/>
        </w:rPr>
        <w:t xml:space="preserve"> </w:t>
      </w:r>
      <w:r>
        <w:t>на</w:t>
      </w:r>
      <w:r>
        <w:rPr>
          <w:spacing w:val="40"/>
        </w:rPr>
        <w:t xml:space="preserve"> </w:t>
      </w:r>
      <w:r>
        <w:t>них</w:t>
      </w:r>
      <w:r>
        <w:rPr>
          <w:spacing w:val="40"/>
        </w:rPr>
        <w:t xml:space="preserve"> </w:t>
      </w:r>
      <w:r>
        <w:t>ответственность</w:t>
      </w:r>
      <w:r>
        <w:rPr>
          <w:spacing w:val="40"/>
        </w:rPr>
        <w:t xml:space="preserve"> </w:t>
      </w:r>
      <w:r>
        <w:t>за поведение детей в детском саду.</w:t>
      </w:r>
    </w:p>
    <w:p w:rsidR="00C714AC" w:rsidRDefault="00F47907">
      <w:pPr>
        <w:pStyle w:val="a4"/>
        <w:numPr>
          <w:ilvl w:val="0"/>
          <w:numId w:val="18"/>
        </w:numPr>
        <w:tabs>
          <w:tab w:val="left" w:pos="2551"/>
        </w:tabs>
        <w:spacing w:before="1" w:line="307" w:lineRule="exact"/>
        <w:ind w:left="2551" w:hanging="698"/>
      </w:pPr>
      <w:r>
        <w:t>Педагог</w:t>
      </w:r>
      <w:r>
        <w:rPr>
          <w:spacing w:val="2"/>
        </w:rPr>
        <w:t xml:space="preserve"> </w:t>
      </w:r>
      <w:r>
        <w:t>всегда</w:t>
      </w:r>
      <w:r>
        <w:rPr>
          <w:spacing w:val="3"/>
        </w:rPr>
        <w:t xml:space="preserve"> </w:t>
      </w:r>
      <w:r>
        <w:t>использует</w:t>
      </w:r>
      <w:r>
        <w:rPr>
          <w:spacing w:val="4"/>
        </w:rPr>
        <w:t xml:space="preserve"> </w:t>
      </w:r>
      <w:r>
        <w:t>ровный</w:t>
      </w:r>
      <w:r>
        <w:rPr>
          <w:spacing w:val="5"/>
        </w:rPr>
        <w:t xml:space="preserve"> </w:t>
      </w:r>
      <w:r>
        <w:t>и</w:t>
      </w:r>
      <w:r>
        <w:rPr>
          <w:spacing w:val="2"/>
        </w:rPr>
        <w:t xml:space="preserve"> </w:t>
      </w:r>
      <w:r>
        <w:t>дружелюбный</w:t>
      </w:r>
      <w:r>
        <w:rPr>
          <w:spacing w:val="4"/>
        </w:rPr>
        <w:t xml:space="preserve"> </w:t>
      </w:r>
      <w:r>
        <w:t>тон</w:t>
      </w:r>
      <w:r>
        <w:rPr>
          <w:spacing w:val="4"/>
        </w:rPr>
        <w:t xml:space="preserve"> </w:t>
      </w:r>
      <w:r>
        <w:t>общения,</w:t>
      </w:r>
      <w:r>
        <w:rPr>
          <w:spacing w:val="5"/>
        </w:rPr>
        <w:t xml:space="preserve"> </w:t>
      </w:r>
      <w:r>
        <w:t>не</w:t>
      </w:r>
      <w:r>
        <w:rPr>
          <w:spacing w:val="2"/>
        </w:rPr>
        <w:t xml:space="preserve"> </w:t>
      </w:r>
      <w:r>
        <w:rPr>
          <w:spacing w:val="-2"/>
        </w:rPr>
        <w:t>повышает</w:t>
      </w:r>
    </w:p>
    <w:p w:rsidR="00C714AC" w:rsidRDefault="00F47907">
      <w:pPr>
        <w:spacing w:line="245" w:lineRule="exact"/>
        <w:ind w:left="1145"/>
      </w:pPr>
      <w:r>
        <w:rPr>
          <w:spacing w:val="-2"/>
        </w:rPr>
        <w:t>голос.</w:t>
      </w:r>
    </w:p>
    <w:p w:rsidR="00C714AC" w:rsidRDefault="00F47907">
      <w:pPr>
        <w:pStyle w:val="a4"/>
        <w:numPr>
          <w:ilvl w:val="0"/>
          <w:numId w:val="18"/>
        </w:numPr>
        <w:tabs>
          <w:tab w:val="left" w:pos="2551"/>
        </w:tabs>
        <w:spacing w:before="2" w:line="304" w:lineRule="exact"/>
        <w:ind w:left="2551" w:hanging="698"/>
      </w:pPr>
      <w:r>
        <w:t>Уважительно</w:t>
      </w:r>
      <w:r>
        <w:rPr>
          <w:spacing w:val="-5"/>
        </w:rPr>
        <w:t xml:space="preserve"> </w:t>
      </w:r>
      <w:r>
        <w:t>относиться</w:t>
      </w:r>
      <w:r>
        <w:rPr>
          <w:spacing w:val="-8"/>
        </w:rPr>
        <w:t xml:space="preserve"> </w:t>
      </w:r>
      <w:r>
        <w:t>к</w:t>
      </w:r>
      <w:r>
        <w:rPr>
          <w:spacing w:val="-5"/>
        </w:rPr>
        <w:t xml:space="preserve"> </w:t>
      </w:r>
      <w:r>
        <w:t>личности</w:t>
      </w:r>
      <w:r>
        <w:rPr>
          <w:spacing w:val="-5"/>
        </w:rPr>
        <w:t xml:space="preserve"> </w:t>
      </w:r>
      <w:r>
        <w:rPr>
          <w:spacing w:val="-2"/>
        </w:rPr>
        <w:t>воспитанника.</w:t>
      </w:r>
    </w:p>
    <w:p w:rsidR="00C714AC" w:rsidRDefault="00F47907">
      <w:pPr>
        <w:pStyle w:val="a4"/>
        <w:numPr>
          <w:ilvl w:val="0"/>
          <w:numId w:val="18"/>
        </w:numPr>
        <w:tabs>
          <w:tab w:val="left" w:pos="2551"/>
        </w:tabs>
        <w:spacing w:line="299" w:lineRule="exact"/>
        <w:ind w:left="2551" w:hanging="698"/>
      </w:pPr>
      <w:r>
        <w:t>Умеет</w:t>
      </w:r>
      <w:r>
        <w:rPr>
          <w:spacing w:val="-10"/>
        </w:rPr>
        <w:t xml:space="preserve"> </w:t>
      </w:r>
      <w:r>
        <w:t>заинтересовано</w:t>
      </w:r>
      <w:r>
        <w:rPr>
          <w:spacing w:val="-7"/>
        </w:rPr>
        <w:t xml:space="preserve"> </w:t>
      </w:r>
      <w:r>
        <w:t>слушать</w:t>
      </w:r>
      <w:r>
        <w:rPr>
          <w:spacing w:val="-7"/>
        </w:rPr>
        <w:t xml:space="preserve"> </w:t>
      </w:r>
      <w:r>
        <w:t>собеседника</w:t>
      </w:r>
      <w:r>
        <w:rPr>
          <w:spacing w:val="-7"/>
        </w:rPr>
        <w:t xml:space="preserve"> </w:t>
      </w:r>
      <w:r>
        <w:t>и</w:t>
      </w:r>
      <w:r>
        <w:rPr>
          <w:spacing w:val="-7"/>
        </w:rPr>
        <w:t xml:space="preserve"> </w:t>
      </w:r>
      <w:r>
        <w:t>сопереживать</w:t>
      </w:r>
      <w:r>
        <w:rPr>
          <w:spacing w:val="-9"/>
        </w:rPr>
        <w:t xml:space="preserve"> </w:t>
      </w:r>
      <w:r>
        <w:rPr>
          <w:spacing w:val="-4"/>
        </w:rPr>
        <w:t>ему.</w:t>
      </w:r>
    </w:p>
    <w:p w:rsidR="00C714AC" w:rsidRDefault="00F47907">
      <w:pPr>
        <w:pStyle w:val="a4"/>
        <w:numPr>
          <w:ilvl w:val="0"/>
          <w:numId w:val="18"/>
        </w:numPr>
        <w:tabs>
          <w:tab w:val="left" w:pos="2551"/>
        </w:tabs>
        <w:spacing w:line="302" w:lineRule="exact"/>
        <w:ind w:left="2551" w:hanging="698"/>
      </w:pPr>
      <w:r>
        <w:t>Педагог</w:t>
      </w:r>
      <w:r>
        <w:rPr>
          <w:spacing w:val="8"/>
        </w:rPr>
        <w:t xml:space="preserve"> </w:t>
      </w:r>
      <w:r>
        <w:t>всегда</w:t>
      </w:r>
      <w:r>
        <w:rPr>
          <w:spacing w:val="8"/>
        </w:rPr>
        <w:t xml:space="preserve"> </w:t>
      </w:r>
      <w:r>
        <w:t>уравновешен</w:t>
      </w:r>
      <w:r>
        <w:rPr>
          <w:spacing w:val="7"/>
        </w:rPr>
        <w:t xml:space="preserve"> </w:t>
      </w:r>
      <w:r>
        <w:t>в</w:t>
      </w:r>
      <w:r>
        <w:rPr>
          <w:spacing w:val="6"/>
        </w:rPr>
        <w:t xml:space="preserve"> </w:t>
      </w:r>
      <w:r>
        <w:t>общении</w:t>
      </w:r>
      <w:r>
        <w:rPr>
          <w:spacing w:val="8"/>
        </w:rPr>
        <w:t xml:space="preserve"> </w:t>
      </w:r>
      <w:r>
        <w:t>с</w:t>
      </w:r>
      <w:r>
        <w:rPr>
          <w:spacing w:val="8"/>
        </w:rPr>
        <w:t xml:space="preserve"> </w:t>
      </w:r>
      <w:r>
        <w:t>детьми</w:t>
      </w:r>
      <w:r>
        <w:rPr>
          <w:spacing w:val="5"/>
        </w:rPr>
        <w:t xml:space="preserve"> </w:t>
      </w:r>
      <w:r>
        <w:t>и</w:t>
      </w:r>
      <w:r>
        <w:rPr>
          <w:spacing w:val="7"/>
        </w:rPr>
        <w:t xml:space="preserve"> </w:t>
      </w:r>
      <w:r>
        <w:t>взрослыми,</w:t>
      </w:r>
      <w:r>
        <w:rPr>
          <w:spacing w:val="8"/>
        </w:rPr>
        <w:t xml:space="preserve"> </w:t>
      </w:r>
      <w:r>
        <w:rPr>
          <w:spacing w:val="-2"/>
        </w:rPr>
        <w:t>демонстрирует</w:t>
      </w:r>
    </w:p>
    <w:p w:rsidR="00C714AC" w:rsidRDefault="00F47907">
      <w:pPr>
        <w:spacing w:line="245" w:lineRule="exact"/>
        <w:ind w:left="1145"/>
      </w:pPr>
      <w:r>
        <w:t>самообладание</w:t>
      </w:r>
      <w:r>
        <w:rPr>
          <w:spacing w:val="-4"/>
        </w:rPr>
        <w:t xml:space="preserve"> </w:t>
      </w:r>
      <w:r>
        <w:t>и</w:t>
      </w:r>
      <w:r>
        <w:rPr>
          <w:spacing w:val="-4"/>
        </w:rPr>
        <w:t xml:space="preserve"> </w:t>
      </w:r>
      <w:r>
        <w:rPr>
          <w:spacing w:val="-2"/>
        </w:rPr>
        <w:t>выдержку.</w:t>
      </w:r>
    </w:p>
    <w:p w:rsidR="00C714AC" w:rsidRDefault="00F47907">
      <w:pPr>
        <w:pStyle w:val="a4"/>
        <w:numPr>
          <w:ilvl w:val="0"/>
          <w:numId w:val="18"/>
        </w:numPr>
        <w:tabs>
          <w:tab w:val="left" w:pos="2551"/>
        </w:tabs>
        <w:spacing w:before="13" w:line="230" w:lineRule="auto"/>
        <w:ind w:right="997" w:firstLine="707"/>
      </w:pPr>
      <w:r>
        <w:t>Педагог</w:t>
      </w:r>
      <w:r>
        <w:rPr>
          <w:spacing w:val="40"/>
        </w:rPr>
        <w:t xml:space="preserve"> </w:t>
      </w:r>
      <w:r>
        <w:t>умеет</w:t>
      </w:r>
      <w:r>
        <w:rPr>
          <w:spacing w:val="40"/>
        </w:rPr>
        <w:t xml:space="preserve"> </w:t>
      </w:r>
      <w:r>
        <w:t>быстро</w:t>
      </w:r>
      <w:r>
        <w:rPr>
          <w:spacing w:val="40"/>
        </w:rPr>
        <w:t xml:space="preserve"> </w:t>
      </w:r>
      <w:r>
        <w:t>и</w:t>
      </w:r>
      <w:r>
        <w:rPr>
          <w:spacing w:val="39"/>
        </w:rPr>
        <w:t xml:space="preserve"> </w:t>
      </w:r>
      <w:r>
        <w:t>правильно</w:t>
      </w:r>
      <w:r>
        <w:rPr>
          <w:spacing w:val="40"/>
        </w:rPr>
        <w:t xml:space="preserve"> </w:t>
      </w:r>
      <w:r>
        <w:t>оценивать</w:t>
      </w:r>
      <w:r>
        <w:rPr>
          <w:spacing w:val="40"/>
        </w:rPr>
        <w:t xml:space="preserve"> </w:t>
      </w:r>
      <w:r>
        <w:t>сложившуюся</w:t>
      </w:r>
      <w:r>
        <w:rPr>
          <w:spacing w:val="40"/>
        </w:rPr>
        <w:t xml:space="preserve"> </w:t>
      </w:r>
      <w:r>
        <w:t>обстановку,</w:t>
      </w:r>
      <w:r>
        <w:rPr>
          <w:spacing w:val="40"/>
        </w:rPr>
        <w:t xml:space="preserve"> </w:t>
      </w:r>
      <w:r>
        <w:t>не торопиться с выводами.</w:t>
      </w:r>
    </w:p>
    <w:p w:rsidR="00C714AC" w:rsidRDefault="00F47907">
      <w:pPr>
        <w:pStyle w:val="a4"/>
        <w:numPr>
          <w:ilvl w:val="0"/>
          <w:numId w:val="18"/>
        </w:numPr>
        <w:tabs>
          <w:tab w:val="left" w:pos="2551"/>
        </w:tabs>
        <w:spacing w:before="1"/>
        <w:ind w:left="2551" w:hanging="698"/>
      </w:pPr>
      <w:r>
        <w:t>Сочетает</w:t>
      </w:r>
      <w:r>
        <w:rPr>
          <w:spacing w:val="-4"/>
        </w:rPr>
        <w:t xml:space="preserve"> </w:t>
      </w:r>
      <w:r>
        <w:t>мягкий</w:t>
      </w:r>
      <w:r>
        <w:rPr>
          <w:spacing w:val="-5"/>
        </w:rPr>
        <w:t xml:space="preserve"> </w:t>
      </w:r>
      <w:r>
        <w:t>эмоциональный</w:t>
      </w:r>
      <w:r>
        <w:rPr>
          <w:spacing w:val="-4"/>
        </w:rPr>
        <w:t xml:space="preserve"> </w:t>
      </w:r>
      <w:r>
        <w:t>и</w:t>
      </w:r>
      <w:r>
        <w:rPr>
          <w:spacing w:val="-6"/>
        </w:rPr>
        <w:t xml:space="preserve"> </w:t>
      </w:r>
      <w:r>
        <w:t>деловой</w:t>
      </w:r>
      <w:r>
        <w:rPr>
          <w:spacing w:val="-4"/>
        </w:rPr>
        <w:t xml:space="preserve"> </w:t>
      </w:r>
      <w:r>
        <w:t>тон</w:t>
      </w:r>
      <w:r>
        <w:rPr>
          <w:spacing w:val="-3"/>
        </w:rPr>
        <w:t xml:space="preserve"> </w:t>
      </w:r>
      <w:r>
        <w:t>в</w:t>
      </w:r>
      <w:r>
        <w:rPr>
          <w:spacing w:val="-6"/>
        </w:rPr>
        <w:t xml:space="preserve"> </w:t>
      </w:r>
      <w:r>
        <w:t>общении</w:t>
      </w:r>
      <w:r>
        <w:rPr>
          <w:spacing w:val="-3"/>
        </w:rPr>
        <w:t xml:space="preserve"> </w:t>
      </w:r>
      <w:r>
        <w:t>с</w:t>
      </w:r>
      <w:r>
        <w:rPr>
          <w:spacing w:val="-6"/>
        </w:rPr>
        <w:t xml:space="preserve"> </w:t>
      </w:r>
      <w:r>
        <w:rPr>
          <w:spacing w:val="-2"/>
        </w:rPr>
        <w:t>детьми.</w:t>
      </w:r>
    </w:p>
    <w:p w:rsidR="00C714AC" w:rsidRDefault="00F47907">
      <w:pPr>
        <w:spacing w:before="187" w:line="242" w:lineRule="auto"/>
        <w:ind w:left="785" w:right="987" w:firstLine="707"/>
        <w:jc w:val="both"/>
      </w:pPr>
      <w:r>
        <w:t>Важно,</w:t>
      </w:r>
      <w:r>
        <w:rPr>
          <w:spacing w:val="-1"/>
        </w:rPr>
        <w:t xml:space="preserve"> </w:t>
      </w:r>
      <w:r>
        <w:t>чтобы</w:t>
      </w:r>
      <w:r>
        <w:rPr>
          <w:spacing w:val="-2"/>
        </w:rPr>
        <w:t xml:space="preserve"> </w:t>
      </w:r>
      <w:r>
        <w:t>все педагоги</w:t>
      </w:r>
      <w:r>
        <w:rPr>
          <w:spacing w:val="-1"/>
        </w:rPr>
        <w:t xml:space="preserve"> </w:t>
      </w:r>
      <w:r>
        <w:t>знали</w:t>
      </w:r>
      <w:r>
        <w:rPr>
          <w:spacing w:val="-1"/>
        </w:rPr>
        <w:t xml:space="preserve"> </w:t>
      </w:r>
      <w:r>
        <w:t>о</w:t>
      </w:r>
      <w:r>
        <w:rPr>
          <w:spacing w:val="-2"/>
        </w:rPr>
        <w:t xml:space="preserve"> </w:t>
      </w:r>
      <w:r>
        <w:t>границах</w:t>
      </w:r>
      <w:r>
        <w:rPr>
          <w:spacing w:val="-2"/>
        </w:rPr>
        <w:t xml:space="preserve"> </w:t>
      </w:r>
      <w:r>
        <w:t>своих</w:t>
      </w:r>
      <w:r>
        <w:rPr>
          <w:spacing w:val="-2"/>
        </w:rPr>
        <w:t xml:space="preserve"> </w:t>
      </w:r>
      <w:r>
        <w:t>компетенций</w:t>
      </w:r>
      <w:r>
        <w:rPr>
          <w:spacing w:val="-2"/>
        </w:rPr>
        <w:t xml:space="preserve"> </w:t>
      </w:r>
      <w:r>
        <w:t>– в</w:t>
      </w:r>
      <w:r>
        <w:rPr>
          <w:spacing w:val="-5"/>
        </w:rPr>
        <w:t xml:space="preserve"> </w:t>
      </w:r>
      <w:r>
        <w:t>каких</w:t>
      </w:r>
      <w:r>
        <w:rPr>
          <w:spacing w:val="-1"/>
        </w:rPr>
        <w:t xml:space="preserve"> </w:t>
      </w:r>
      <w:r>
        <w:t>случаях</w:t>
      </w:r>
      <w:r>
        <w:rPr>
          <w:spacing w:val="-1"/>
        </w:rPr>
        <w:t xml:space="preserve"> </w:t>
      </w:r>
      <w:r>
        <w:t>и</w:t>
      </w:r>
      <w:r>
        <w:rPr>
          <w:spacing w:val="-1"/>
        </w:rPr>
        <w:t xml:space="preserve"> </w:t>
      </w:r>
      <w:r>
        <w:t>о</w:t>
      </w:r>
      <w:r>
        <w:rPr>
          <w:spacing w:val="-2"/>
        </w:rPr>
        <w:t xml:space="preserve"> </w:t>
      </w:r>
      <w:r>
        <w:t>чем они могут говорить с родителями сами, а в</w:t>
      </w:r>
      <w:r>
        <w:rPr>
          <w:spacing w:val="-2"/>
        </w:rPr>
        <w:t xml:space="preserve"> </w:t>
      </w:r>
      <w:r>
        <w:t>каких предлагают обратиться к заведующему или старшему воспитателю.</w:t>
      </w:r>
    </w:p>
    <w:p w:rsidR="00C714AC" w:rsidRDefault="00F47907">
      <w:pPr>
        <w:spacing w:before="153"/>
        <w:ind w:left="1865"/>
        <w:jc w:val="both"/>
        <w:rPr>
          <w:b/>
          <w:i/>
        </w:rPr>
      </w:pPr>
      <w:r>
        <w:rPr>
          <w:b/>
          <w:i/>
        </w:rPr>
        <w:t>Способы</w:t>
      </w:r>
      <w:r>
        <w:rPr>
          <w:b/>
          <w:i/>
          <w:spacing w:val="-1"/>
        </w:rPr>
        <w:t xml:space="preserve"> </w:t>
      </w:r>
      <w:r>
        <w:rPr>
          <w:b/>
          <w:i/>
          <w:spacing w:val="-2"/>
        </w:rPr>
        <w:t>взаимодействия</w:t>
      </w:r>
    </w:p>
    <w:p w:rsidR="00C714AC" w:rsidRDefault="00F47907">
      <w:pPr>
        <w:spacing w:before="2"/>
        <w:ind w:left="424" w:right="986" w:firstLine="708"/>
        <w:jc w:val="both"/>
      </w:pPr>
      <w:r>
        <w:t>Данный элемент мы так же отнесли к работе с родителями (законными представителями), и большое внимание в укладе нашей образовательной организации, мы уделили способам взаимодействия с родителями (законными представителями) наших воспитанников. Мы понимали, что работа воспитателей с</w:t>
      </w:r>
      <w:r>
        <w:rPr>
          <w:spacing w:val="-1"/>
        </w:rPr>
        <w:t xml:space="preserve"> </w:t>
      </w:r>
      <w:r>
        <w:t>семьей должна быть ежедневной, еженедельной, ежемесячной и</w:t>
      </w:r>
      <w:r>
        <w:rPr>
          <w:spacing w:val="-1"/>
        </w:rPr>
        <w:t xml:space="preserve"> </w:t>
      </w:r>
      <w:r>
        <w:t>разовой. Ежедневная</w:t>
      </w:r>
      <w:r>
        <w:rPr>
          <w:spacing w:val="40"/>
        </w:rPr>
        <w:t xml:space="preserve"> </w:t>
      </w:r>
      <w:r>
        <w:t>работа</w:t>
      </w:r>
      <w:r>
        <w:rPr>
          <w:spacing w:val="40"/>
        </w:rPr>
        <w:t xml:space="preserve"> </w:t>
      </w:r>
      <w:r>
        <w:t>предполагала</w:t>
      </w:r>
      <w:r>
        <w:rPr>
          <w:spacing w:val="40"/>
        </w:rPr>
        <w:t xml:space="preserve"> </w:t>
      </w:r>
      <w:r>
        <w:t>коммуникации</w:t>
      </w:r>
      <w:r>
        <w:rPr>
          <w:spacing w:val="40"/>
        </w:rPr>
        <w:t xml:space="preserve"> </w:t>
      </w:r>
      <w:r>
        <w:t>по поводу</w:t>
      </w:r>
      <w:r>
        <w:rPr>
          <w:spacing w:val="40"/>
        </w:rPr>
        <w:t xml:space="preserve"> </w:t>
      </w:r>
      <w:r>
        <w:t>разных</w:t>
      </w:r>
      <w:r>
        <w:rPr>
          <w:spacing w:val="40"/>
        </w:rPr>
        <w:t xml:space="preserve"> </w:t>
      </w:r>
      <w:r>
        <w:t>режимных</w:t>
      </w:r>
      <w:r>
        <w:rPr>
          <w:spacing w:val="40"/>
        </w:rPr>
        <w:t xml:space="preserve"> </w:t>
      </w:r>
      <w:r>
        <w:t>моментов</w:t>
      </w:r>
      <w:r>
        <w:rPr>
          <w:spacing w:val="40"/>
        </w:rPr>
        <w:t xml:space="preserve"> </w:t>
      </w:r>
      <w:r>
        <w:t>в</w:t>
      </w:r>
      <w:r>
        <w:rPr>
          <w:spacing w:val="-1"/>
        </w:rPr>
        <w:t xml:space="preserve"> </w:t>
      </w:r>
      <w:r>
        <w:t>начале</w:t>
      </w:r>
      <w:r>
        <w:rPr>
          <w:spacing w:val="40"/>
        </w:rPr>
        <w:t xml:space="preserve"> </w:t>
      </w:r>
      <w:r>
        <w:t>и</w:t>
      </w:r>
      <w:r>
        <w:rPr>
          <w:spacing w:val="-1"/>
        </w:rPr>
        <w:t xml:space="preserve"> </w:t>
      </w:r>
      <w:r>
        <w:t>в</w:t>
      </w:r>
      <w:r>
        <w:rPr>
          <w:spacing w:val="-2"/>
        </w:rPr>
        <w:t xml:space="preserve"> </w:t>
      </w:r>
      <w:r>
        <w:t>конце</w:t>
      </w:r>
      <w:r>
        <w:rPr>
          <w:spacing w:val="40"/>
        </w:rPr>
        <w:t xml:space="preserve"> </w:t>
      </w:r>
      <w:r>
        <w:t>дня</w:t>
      </w:r>
      <w:r>
        <w:rPr>
          <w:spacing w:val="40"/>
        </w:rPr>
        <w:t xml:space="preserve"> </w:t>
      </w:r>
      <w:r>
        <w:t>и</w:t>
      </w:r>
      <w:r>
        <w:rPr>
          <w:spacing w:val="-1"/>
        </w:rPr>
        <w:t xml:space="preserve"> </w:t>
      </w:r>
      <w:r>
        <w:t>с</w:t>
      </w:r>
      <w:r>
        <w:rPr>
          <w:spacing w:val="-1"/>
        </w:rPr>
        <w:t xml:space="preserve"> </w:t>
      </w:r>
      <w:r>
        <w:t>целью</w:t>
      </w:r>
      <w:r>
        <w:rPr>
          <w:spacing w:val="40"/>
        </w:rPr>
        <w:t xml:space="preserve"> </w:t>
      </w:r>
      <w:r>
        <w:t>проинформировать</w:t>
      </w:r>
      <w:r>
        <w:rPr>
          <w:spacing w:val="40"/>
        </w:rPr>
        <w:t xml:space="preserve"> </w:t>
      </w:r>
      <w:r>
        <w:t>родителей</w:t>
      </w:r>
      <w:r>
        <w:rPr>
          <w:spacing w:val="40"/>
        </w:rPr>
        <w:t xml:space="preserve"> </w:t>
      </w:r>
      <w:r>
        <w:t>о</w:t>
      </w:r>
      <w:r>
        <w:rPr>
          <w:spacing w:val="-1"/>
        </w:rPr>
        <w:t xml:space="preserve"> </w:t>
      </w:r>
      <w:r>
        <w:t>жизни</w:t>
      </w:r>
      <w:r>
        <w:rPr>
          <w:spacing w:val="40"/>
        </w:rPr>
        <w:t xml:space="preserve"> </w:t>
      </w:r>
      <w:r>
        <w:t>ребенка</w:t>
      </w:r>
      <w:r>
        <w:rPr>
          <w:spacing w:val="40"/>
        </w:rPr>
        <w:t xml:space="preserve"> </w:t>
      </w:r>
      <w:r>
        <w:t>в</w:t>
      </w:r>
      <w:r>
        <w:rPr>
          <w:spacing w:val="-1"/>
        </w:rPr>
        <w:t xml:space="preserve"> </w:t>
      </w:r>
      <w:r>
        <w:t>ДОО.</w:t>
      </w:r>
      <w:r>
        <w:rPr>
          <w:spacing w:val="55"/>
        </w:rPr>
        <w:t xml:space="preserve"> </w:t>
      </w:r>
      <w:r>
        <w:t>Для</w:t>
      </w:r>
      <w:r>
        <w:rPr>
          <w:spacing w:val="40"/>
        </w:rPr>
        <w:t xml:space="preserve"> </w:t>
      </w:r>
      <w:r>
        <w:t>этой</w:t>
      </w:r>
      <w:r>
        <w:rPr>
          <w:spacing w:val="40"/>
        </w:rPr>
        <w:t xml:space="preserve"> </w:t>
      </w:r>
      <w:r>
        <w:t>цели</w:t>
      </w:r>
      <w:r>
        <w:rPr>
          <w:spacing w:val="40"/>
        </w:rPr>
        <w:t xml:space="preserve"> </w:t>
      </w:r>
      <w:r>
        <w:t>в</w:t>
      </w:r>
    </w:p>
    <w:p w:rsidR="00C714AC" w:rsidRDefault="00C714AC">
      <w:pPr>
        <w:jc w:val="both"/>
        <w:sectPr w:rsidR="00C714AC">
          <w:pgSz w:w="11910" w:h="16840"/>
          <w:pgMar w:top="880" w:right="141" w:bottom="1200" w:left="708" w:header="0" w:footer="965" w:gutter="0"/>
          <w:cols w:space="720"/>
        </w:sectPr>
      </w:pPr>
    </w:p>
    <w:p w:rsidR="00C714AC" w:rsidRDefault="00F47907">
      <w:pPr>
        <w:spacing w:before="65"/>
        <w:ind w:left="424" w:right="988"/>
        <w:jc w:val="both"/>
      </w:pPr>
      <w:r>
        <w:lastRenderedPageBreak/>
        <w:t>приёмных каждой группы созданы стенды с</w:t>
      </w:r>
      <w:r>
        <w:rPr>
          <w:spacing w:val="-1"/>
        </w:rPr>
        <w:t xml:space="preserve"> </w:t>
      </w:r>
      <w:r>
        <w:t>общей информацией (режим дня, сетка занятий)</w:t>
      </w:r>
      <w:r>
        <w:rPr>
          <w:spacing w:val="40"/>
        </w:rPr>
        <w:t xml:space="preserve"> </w:t>
      </w:r>
      <w:r>
        <w:t>визитная карточка с названием детского сада, группы, контактной информации о педагогах и узких специалистах ДОУ, адресом сайта. Создана информационная папка «Вести с занятий», «Тема недели». Также отразить события в детском саду нам помогают выставки детских работ в</w:t>
      </w:r>
      <w:r>
        <w:rPr>
          <w:spacing w:val="-1"/>
        </w:rPr>
        <w:t xml:space="preserve"> </w:t>
      </w:r>
      <w:r>
        <w:t>группах, тематические вернисажи, выставки творческих работ, приуроченные к праздникам и событиям.</w:t>
      </w:r>
    </w:p>
    <w:p w:rsidR="00C714AC" w:rsidRDefault="00F47907">
      <w:pPr>
        <w:spacing w:before="252"/>
        <w:ind w:left="424" w:right="994" w:firstLine="818"/>
        <w:jc w:val="both"/>
      </w:pPr>
      <w:r>
        <w:t>В соответствии с планом работы с родителями (законными представителями) проводятся ежемесячные мероприятия: совместные праздники, педагогические гостиные, дискуссионные клубы, творческие выставки.</w:t>
      </w:r>
    </w:p>
    <w:p w:rsidR="00C714AC" w:rsidRDefault="00F47907">
      <w:pPr>
        <w:ind w:left="424" w:right="988" w:firstLine="883"/>
        <w:jc w:val="both"/>
      </w:pPr>
      <w:r>
        <w:t>В настоящее время мы не можем обойтись без современных средств информирования родителей, это</w:t>
      </w:r>
      <w:r>
        <w:rPr>
          <w:spacing w:val="-1"/>
        </w:rPr>
        <w:t xml:space="preserve"> </w:t>
      </w:r>
      <w:r>
        <w:t>– сайт детского сада, группы в мессенджерах, группы в</w:t>
      </w:r>
      <w:r>
        <w:rPr>
          <w:spacing w:val="-2"/>
        </w:rPr>
        <w:t xml:space="preserve"> </w:t>
      </w:r>
      <w:r>
        <w:t xml:space="preserve">соцсетях: </w:t>
      </w:r>
      <w:proofErr w:type="spellStart"/>
      <w:r>
        <w:t>ВКонтакте</w:t>
      </w:r>
      <w:proofErr w:type="spellEnd"/>
      <w:r>
        <w:t xml:space="preserve">, Одноклассники. Особое место занимает образовательная платформа </w:t>
      </w:r>
      <w:proofErr w:type="spellStart"/>
      <w:r>
        <w:t>Сферум</w:t>
      </w:r>
      <w:proofErr w:type="spellEnd"/>
      <w:r>
        <w:t>.</w:t>
      </w:r>
    </w:p>
    <w:p w:rsidR="00C714AC" w:rsidRDefault="00F47907">
      <w:pPr>
        <w:spacing w:before="1"/>
        <w:ind w:left="424" w:right="989" w:firstLine="708"/>
        <w:jc w:val="both"/>
      </w:pPr>
      <w:r>
        <w:t>В</w:t>
      </w:r>
      <w:r>
        <w:rPr>
          <w:spacing w:val="-3"/>
        </w:rPr>
        <w:t xml:space="preserve"> </w:t>
      </w:r>
      <w:r>
        <w:t>группах в</w:t>
      </w:r>
      <w:r>
        <w:rPr>
          <w:spacing w:val="-3"/>
        </w:rPr>
        <w:t xml:space="preserve"> </w:t>
      </w:r>
      <w:r>
        <w:t>мессенджерах информацию обновляют воспитатели,</w:t>
      </w:r>
      <w:r>
        <w:rPr>
          <w:spacing w:val="40"/>
        </w:rPr>
        <w:t xml:space="preserve"> </w:t>
      </w:r>
      <w:r>
        <w:t>каждая группа создает свой чат, в</w:t>
      </w:r>
      <w:r>
        <w:rPr>
          <w:spacing w:val="-2"/>
        </w:rPr>
        <w:t xml:space="preserve"> </w:t>
      </w:r>
      <w:r>
        <w:t>котором педагоги оперативно размещают фотографии, короткие видео ярких событий дня жизни группы.</w:t>
      </w:r>
    </w:p>
    <w:p w:rsidR="00C714AC" w:rsidRDefault="00F47907">
      <w:pPr>
        <w:spacing w:line="252" w:lineRule="exact"/>
        <w:ind w:left="1133"/>
        <w:jc w:val="both"/>
        <w:rPr>
          <w:b/>
          <w:i/>
        </w:rPr>
      </w:pPr>
      <w:r>
        <w:rPr>
          <w:b/>
          <w:i/>
          <w:spacing w:val="-2"/>
        </w:rPr>
        <w:t>Организация</w:t>
      </w:r>
      <w:r>
        <w:rPr>
          <w:b/>
          <w:i/>
          <w:spacing w:val="19"/>
        </w:rPr>
        <w:t xml:space="preserve"> </w:t>
      </w:r>
      <w:r>
        <w:rPr>
          <w:b/>
          <w:i/>
          <w:spacing w:val="-2"/>
        </w:rPr>
        <w:t>предметно-пространственной</w:t>
      </w:r>
      <w:r>
        <w:rPr>
          <w:b/>
          <w:i/>
          <w:spacing w:val="22"/>
        </w:rPr>
        <w:t xml:space="preserve"> </w:t>
      </w:r>
      <w:r>
        <w:rPr>
          <w:b/>
          <w:i/>
          <w:spacing w:val="-2"/>
        </w:rPr>
        <w:t>среды.</w:t>
      </w:r>
    </w:p>
    <w:p w:rsidR="00C714AC" w:rsidRDefault="00F47907">
      <w:pPr>
        <w:ind w:left="424" w:right="990" w:firstLine="708"/>
        <w:jc w:val="both"/>
      </w:pPr>
      <w:r>
        <w:t>Организуя РППС как элемент уклада, мы решили</w:t>
      </w:r>
      <w:r>
        <w:rPr>
          <w:spacing w:val="-1"/>
        </w:rPr>
        <w:t xml:space="preserve"> </w:t>
      </w:r>
      <w:r>
        <w:t>разделить</w:t>
      </w:r>
      <w:r>
        <w:rPr>
          <w:spacing w:val="-1"/>
        </w:rPr>
        <w:t xml:space="preserve"> </w:t>
      </w:r>
      <w:r>
        <w:t xml:space="preserve">её на три линии: Воспитывающая среда «от взрослого», который создает предметно-образную среду, насыщая ее ценностями и смыслами (тематические выставки, </w:t>
      </w:r>
      <w:proofErr w:type="spellStart"/>
      <w:r>
        <w:t>лепбуки</w:t>
      </w:r>
      <w:proofErr w:type="spellEnd"/>
      <w:r>
        <w:t>, картинные галереи, интерактивные стенды, зоны развития, место общения);</w:t>
      </w:r>
    </w:p>
    <w:p w:rsidR="00C714AC" w:rsidRDefault="00F47907">
      <w:pPr>
        <w:spacing w:before="1"/>
        <w:ind w:left="424" w:right="987" w:firstLine="708"/>
        <w:jc w:val="both"/>
      </w:pPr>
      <w:r>
        <w:t xml:space="preserve">Воспитывающая среда «от совместной деятельности ребенка и взрослого» – воспитывающая среда, направленная на взаимодействие ребенка и взрослого, раскрывающая смыслы и ценности воспитания (проектные пространства, фестивали семейных проектов, выставки совместных работ, мастерские, пространство подвижных игр, </w:t>
      </w:r>
      <w:proofErr w:type="spellStart"/>
      <w:r>
        <w:t>фоточеленджи</w:t>
      </w:r>
      <w:proofErr w:type="spellEnd"/>
      <w:r>
        <w:t xml:space="preserve"> в соцсетях, огород и т.д.)</w:t>
      </w:r>
    </w:p>
    <w:p w:rsidR="00C714AC" w:rsidRDefault="00F47907">
      <w:pPr>
        <w:ind w:left="424" w:right="991" w:firstLine="763"/>
        <w:jc w:val="both"/>
      </w:pPr>
      <w:r>
        <w:t>«от ребенка» –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(театр, изостудия,</w:t>
      </w:r>
      <w:r>
        <w:rPr>
          <w:spacing w:val="-4"/>
        </w:rPr>
        <w:t xml:space="preserve"> </w:t>
      </w:r>
      <w:proofErr w:type="spellStart"/>
      <w:r>
        <w:t>экспериментариум</w:t>
      </w:r>
      <w:proofErr w:type="spellEnd"/>
      <w:r>
        <w:t>,</w:t>
      </w:r>
      <w:r>
        <w:rPr>
          <w:spacing w:val="-4"/>
        </w:rPr>
        <w:t xml:space="preserve"> </w:t>
      </w:r>
      <w:r>
        <w:t>режиссерская</w:t>
      </w:r>
      <w:r>
        <w:rPr>
          <w:spacing w:val="-4"/>
        </w:rPr>
        <w:t xml:space="preserve"> </w:t>
      </w:r>
      <w:r>
        <w:t>игра,</w:t>
      </w:r>
      <w:r>
        <w:rPr>
          <w:spacing w:val="-6"/>
        </w:rPr>
        <w:t xml:space="preserve"> </w:t>
      </w:r>
      <w:r>
        <w:t>рукоделие,</w:t>
      </w:r>
      <w:r>
        <w:rPr>
          <w:spacing w:val="-4"/>
        </w:rPr>
        <w:t xml:space="preserve"> </w:t>
      </w:r>
      <w:r>
        <w:t>ежедневные</w:t>
      </w:r>
      <w:r>
        <w:rPr>
          <w:spacing w:val="-4"/>
        </w:rPr>
        <w:t xml:space="preserve"> </w:t>
      </w:r>
      <w:r>
        <w:t>выставки</w:t>
      </w:r>
      <w:r>
        <w:rPr>
          <w:spacing w:val="-4"/>
        </w:rPr>
        <w:t xml:space="preserve"> </w:t>
      </w:r>
      <w:r>
        <w:t>самостоятельных рисунков, поделок и пр.).</w:t>
      </w:r>
    </w:p>
    <w:p w:rsidR="00C714AC" w:rsidRDefault="00F47907">
      <w:pPr>
        <w:ind w:left="424" w:right="988" w:firstLine="708"/>
        <w:jc w:val="both"/>
      </w:pPr>
      <w:r>
        <w:t>В заключение, хотелось бы отметить, что уклад основан на человеческой культуре,</w:t>
      </w:r>
      <w:r>
        <w:rPr>
          <w:spacing w:val="80"/>
        </w:rPr>
        <w:t xml:space="preserve"> </w:t>
      </w:r>
      <w:r>
        <w:t>традициях, преданиях. Внутри такого вполне консервативного пространства и рождается команда, коллектив, товарищество, братство, сообщество, общность. Именно уклад и ребенок задают конфигурацию воспитательной среды, характер деятельностей и общности. Работа по организации уклада нашего дошкольного учреждения продолжается, и мы надеемся, что она</w:t>
      </w:r>
      <w:r>
        <w:rPr>
          <w:spacing w:val="40"/>
        </w:rPr>
        <w:t xml:space="preserve"> </w:t>
      </w:r>
      <w:r>
        <w:t>поможет нам определить основные правила жизни</w:t>
      </w:r>
      <w:r>
        <w:rPr>
          <w:spacing w:val="-1"/>
        </w:rPr>
        <w:t xml:space="preserve"> </w:t>
      </w:r>
      <w:r>
        <w:t>и</w:t>
      </w:r>
      <w:r>
        <w:rPr>
          <w:spacing w:val="-2"/>
        </w:rPr>
        <w:t xml:space="preserve"> </w:t>
      </w:r>
      <w:r>
        <w:t>отношений</w:t>
      </w:r>
      <w:r>
        <w:rPr>
          <w:spacing w:val="-4"/>
        </w:rPr>
        <w:t xml:space="preserve"> </w:t>
      </w:r>
      <w:r>
        <w:t>в</w:t>
      </w:r>
      <w:r>
        <w:rPr>
          <w:spacing w:val="-1"/>
        </w:rPr>
        <w:t xml:space="preserve"> </w:t>
      </w:r>
      <w:r>
        <w:t>детском</w:t>
      </w:r>
      <w:r>
        <w:rPr>
          <w:spacing w:val="-1"/>
        </w:rPr>
        <w:t xml:space="preserve"> </w:t>
      </w:r>
      <w:r>
        <w:t>саду,</w:t>
      </w:r>
      <w:r>
        <w:rPr>
          <w:spacing w:val="-2"/>
        </w:rPr>
        <w:t xml:space="preserve"> </w:t>
      </w:r>
      <w:r>
        <w:t>базовые и</w:t>
      </w:r>
      <w:r>
        <w:rPr>
          <w:spacing w:val="-2"/>
        </w:rPr>
        <w:t xml:space="preserve"> </w:t>
      </w:r>
      <w:r>
        <w:t>свои</w:t>
      </w:r>
      <w:r>
        <w:rPr>
          <w:spacing w:val="-1"/>
        </w:rPr>
        <w:t xml:space="preserve"> </w:t>
      </w:r>
      <w:r>
        <w:t>особенные</w:t>
      </w:r>
      <w:r>
        <w:rPr>
          <w:spacing w:val="-2"/>
        </w:rPr>
        <w:t xml:space="preserve"> </w:t>
      </w:r>
      <w:r>
        <w:t>главные ценности, способы взаимодействия в различных общностях – профессиональной, профессионально- родительской, детско-взрослой, сверстнической.</w:t>
      </w:r>
    </w:p>
    <w:p w:rsidR="00C714AC" w:rsidRDefault="00C714AC">
      <w:pPr>
        <w:pStyle w:val="a3"/>
        <w:spacing w:before="1"/>
        <w:ind w:left="0"/>
        <w:rPr>
          <w:sz w:val="22"/>
        </w:rPr>
      </w:pPr>
    </w:p>
    <w:p w:rsidR="00C714AC" w:rsidRDefault="00F47907">
      <w:pPr>
        <w:pStyle w:val="a4"/>
        <w:numPr>
          <w:ilvl w:val="3"/>
          <w:numId w:val="17"/>
        </w:numPr>
        <w:tabs>
          <w:tab w:val="left" w:pos="1681"/>
        </w:tabs>
        <w:spacing w:line="252" w:lineRule="exact"/>
        <w:ind w:left="1681" w:hanging="716"/>
        <w:jc w:val="both"/>
        <w:rPr>
          <w:b/>
          <w:i/>
        </w:rPr>
      </w:pPr>
      <w:r>
        <w:rPr>
          <w:b/>
          <w:i/>
        </w:rPr>
        <w:t>Воспитывающая</w:t>
      </w:r>
      <w:r>
        <w:rPr>
          <w:b/>
          <w:i/>
          <w:spacing w:val="-10"/>
        </w:rPr>
        <w:t xml:space="preserve"> </w:t>
      </w:r>
      <w:r>
        <w:rPr>
          <w:b/>
          <w:i/>
        </w:rPr>
        <w:t>среда</w:t>
      </w:r>
      <w:r>
        <w:rPr>
          <w:b/>
          <w:i/>
          <w:spacing w:val="-8"/>
        </w:rPr>
        <w:t xml:space="preserve"> </w:t>
      </w:r>
      <w:r>
        <w:rPr>
          <w:b/>
          <w:i/>
        </w:rPr>
        <w:t>образовательной</w:t>
      </w:r>
      <w:r>
        <w:rPr>
          <w:b/>
          <w:i/>
          <w:spacing w:val="-11"/>
        </w:rPr>
        <w:t xml:space="preserve"> </w:t>
      </w:r>
      <w:r>
        <w:rPr>
          <w:b/>
          <w:i/>
          <w:spacing w:val="-2"/>
        </w:rPr>
        <w:t>организации.</w:t>
      </w:r>
    </w:p>
    <w:p w:rsidR="00C714AC" w:rsidRDefault="00F47907">
      <w:pPr>
        <w:ind w:left="424" w:right="989" w:firstLine="540"/>
        <w:jc w:val="both"/>
      </w:pPr>
      <w:r>
        <w:t xml:space="preserve">Образовательная среда, построенная на принципах ФГОС ДО, является и обучающей, и воспитательной средой. Принципы и особенности построения образовательной среды описаны в разделе 3.1. </w:t>
      </w:r>
      <w:r>
        <w:rPr>
          <w:b/>
        </w:rPr>
        <w:t xml:space="preserve">Программы </w:t>
      </w:r>
      <w:r>
        <w:t>«Психолого-педагогические условия реализации Программы».</w:t>
      </w:r>
    </w:p>
    <w:p w:rsidR="00C714AC" w:rsidRDefault="00F47907">
      <w:pPr>
        <w:ind w:left="424" w:right="989" w:firstLine="540"/>
        <w:jc w:val="both"/>
        <w:rPr>
          <w:sz w:val="24"/>
        </w:rPr>
      </w:pPr>
      <w:r>
        <w:t xml:space="preserve">Наиболее важной составляющей воспитывающей среды является создание ПДР (Пространство детской реализации), как основного инструмента формирования </w:t>
      </w:r>
      <w:r>
        <w:rPr>
          <w:sz w:val="24"/>
        </w:rPr>
        <w:t>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C714AC" w:rsidRDefault="00F47907">
      <w:pPr>
        <w:pStyle w:val="a4"/>
        <w:numPr>
          <w:ilvl w:val="3"/>
          <w:numId w:val="17"/>
        </w:numPr>
        <w:tabs>
          <w:tab w:val="left" w:pos="1681"/>
        </w:tabs>
        <w:spacing w:line="252" w:lineRule="exact"/>
        <w:ind w:left="1681" w:hanging="716"/>
        <w:jc w:val="both"/>
        <w:rPr>
          <w:b/>
          <w:i/>
        </w:rPr>
      </w:pPr>
      <w:r>
        <w:rPr>
          <w:b/>
          <w:i/>
        </w:rPr>
        <w:t>Общности</w:t>
      </w:r>
      <w:r>
        <w:rPr>
          <w:b/>
          <w:i/>
          <w:spacing w:val="-11"/>
        </w:rPr>
        <w:t xml:space="preserve"> </w:t>
      </w:r>
      <w:r>
        <w:rPr>
          <w:b/>
          <w:i/>
        </w:rPr>
        <w:t>образовательной</w:t>
      </w:r>
      <w:r>
        <w:rPr>
          <w:b/>
          <w:i/>
          <w:spacing w:val="-11"/>
        </w:rPr>
        <w:t xml:space="preserve"> </w:t>
      </w:r>
      <w:r>
        <w:rPr>
          <w:b/>
          <w:i/>
          <w:spacing w:val="-2"/>
        </w:rPr>
        <w:t>организации.</w:t>
      </w:r>
    </w:p>
    <w:p w:rsidR="00C714AC" w:rsidRDefault="00F47907">
      <w:pPr>
        <w:ind w:left="424" w:right="988" w:firstLine="540"/>
        <w:jc w:val="both"/>
      </w:pPr>
      <w:r>
        <w:t>В организации выделены следующие общности, которые характеризуются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C714AC" w:rsidRDefault="00F47907">
      <w:pPr>
        <w:pStyle w:val="a4"/>
        <w:numPr>
          <w:ilvl w:val="4"/>
          <w:numId w:val="17"/>
        </w:numPr>
        <w:tabs>
          <w:tab w:val="left" w:pos="1685"/>
        </w:tabs>
        <w:spacing w:before="1" w:line="269" w:lineRule="exact"/>
      </w:pPr>
      <w:r>
        <w:t>педагог</w:t>
      </w:r>
      <w:r>
        <w:rPr>
          <w:spacing w:val="-3"/>
        </w:rPr>
        <w:t xml:space="preserve"> </w:t>
      </w:r>
      <w:r>
        <w:t>-</w:t>
      </w:r>
      <w:r>
        <w:rPr>
          <w:spacing w:val="-4"/>
        </w:rPr>
        <w:t xml:space="preserve"> </w:t>
      </w:r>
      <w:r>
        <w:rPr>
          <w:spacing w:val="-2"/>
        </w:rPr>
        <w:t>дети,</w:t>
      </w:r>
    </w:p>
    <w:p w:rsidR="00C714AC" w:rsidRDefault="00F47907">
      <w:pPr>
        <w:pStyle w:val="a4"/>
        <w:numPr>
          <w:ilvl w:val="4"/>
          <w:numId w:val="17"/>
        </w:numPr>
        <w:tabs>
          <w:tab w:val="left" w:pos="1685"/>
        </w:tabs>
        <w:spacing w:line="269" w:lineRule="exact"/>
      </w:pPr>
      <w:r>
        <w:t>родители</w:t>
      </w:r>
      <w:r>
        <w:rPr>
          <w:spacing w:val="-9"/>
        </w:rPr>
        <w:t xml:space="preserve"> </w:t>
      </w:r>
      <w:r>
        <w:t>(законные</w:t>
      </w:r>
      <w:r>
        <w:rPr>
          <w:spacing w:val="-5"/>
        </w:rPr>
        <w:t xml:space="preserve"> </w:t>
      </w:r>
      <w:r>
        <w:t>представители)</w:t>
      </w:r>
      <w:r>
        <w:rPr>
          <w:spacing w:val="-4"/>
        </w:rPr>
        <w:t xml:space="preserve"> </w:t>
      </w:r>
      <w:r>
        <w:t>-</w:t>
      </w:r>
      <w:r>
        <w:rPr>
          <w:spacing w:val="-7"/>
        </w:rPr>
        <w:t xml:space="preserve"> </w:t>
      </w:r>
      <w:r>
        <w:t>ребенок</w:t>
      </w:r>
      <w:r>
        <w:rPr>
          <w:spacing w:val="-7"/>
        </w:rPr>
        <w:t xml:space="preserve"> </w:t>
      </w:r>
      <w:r>
        <w:rPr>
          <w:spacing w:val="-2"/>
        </w:rPr>
        <w:t>(дети),</w:t>
      </w:r>
    </w:p>
    <w:p w:rsidR="00C714AC" w:rsidRDefault="00F47907">
      <w:pPr>
        <w:pStyle w:val="a4"/>
        <w:numPr>
          <w:ilvl w:val="4"/>
          <w:numId w:val="17"/>
        </w:numPr>
        <w:tabs>
          <w:tab w:val="left" w:pos="1685"/>
        </w:tabs>
        <w:spacing w:line="268" w:lineRule="exact"/>
      </w:pPr>
      <w:r>
        <w:t>педагог</w:t>
      </w:r>
      <w:r>
        <w:rPr>
          <w:spacing w:val="-4"/>
        </w:rPr>
        <w:t xml:space="preserve"> </w:t>
      </w:r>
      <w:r>
        <w:t>-</w:t>
      </w:r>
      <w:r>
        <w:rPr>
          <w:spacing w:val="-6"/>
        </w:rPr>
        <w:t xml:space="preserve"> </w:t>
      </w:r>
      <w:r>
        <w:t>родители</w:t>
      </w:r>
      <w:r>
        <w:rPr>
          <w:spacing w:val="-4"/>
        </w:rPr>
        <w:t xml:space="preserve"> </w:t>
      </w:r>
      <w:r>
        <w:t>(законные</w:t>
      </w:r>
      <w:r>
        <w:rPr>
          <w:spacing w:val="-4"/>
        </w:rPr>
        <w:t xml:space="preserve"> </w:t>
      </w:r>
      <w:r>
        <w:rPr>
          <w:spacing w:val="-2"/>
        </w:rPr>
        <w:t>представители).</w:t>
      </w:r>
    </w:p>
    <w:p w:rsidR="00C714AC" w:rsidRDefault="00F47907">
      <w:pPr>
        <w:ind w:left="424" w:right="989" w:firstLine="540"/>
      </w:pPr>
      <w:r>
        <w:t>Стержнем</w:t>
      </w:r>
      <w:r>
        <w:rPr>
          <w:spacing w:val="80"/>
        </w:rPr>
        <w:t xml:space="preserve"> </w:t>
      </w:r>
      <w:r>
        <w:t>детско-взрослого</w:t>
      </w:r>
      <w:r>
        <w:rPr>
          <w:spacing w:val="80"/>
        </w:rPr>
        <w:t xml:space="preserve"> </w:t>
      </w:r>
      <w:r>
        <w:t>сообщества</w:t>
      </w:r>
      <w:r>
        <w:rPr>
          <w:spacing w:val="80"/>
        </w:rPr>
        <w:t xml:space="preserve"> </w:t>
      </w:r>
      <w:r>
        <w:t>Организации</w:t>
      </w:r>
      <w:r>
        <w:rPr>
          <w:spacing w:val="80"/>
        </w:rPr>
        <w:t xml:space="preserve"> </w:t>
      </w:r>
      <w:r>
        <w:t>является</w:t>
      </w:r>
      <w:r>
        <w:rPr>
          <w:spacing w:val="80"/>
        </w:rPr>
        <w:t xml:space="preserve"> </w:t>
      </w:r>
      <w:r>
        <w:t>следование</w:t>
      </w:r>
      <w:r>
        <w:rPr>
          <w:spacing w:val="80"/>
        </w:rPr>
        <w:t xml:space="preserve"> </w:t>
      </w:r>
      <w:r>
        <w:t>девизу</w:t>
      </w:r>
      <w:r>
        <w:rPr>
          <w:spacing w:val="80"/>
        </w:rPr>
        <w:t xml:space="preserve"> </w:t>
      </w:r>
      <w:r>
        <w:t>«Союз педагогов и родителей – залог счастливого детства».</w:t>
      </w:r>
    </w:p>
    <w:p w:rsidR="00C714AC" w:rsidRDefault="00F47907">
      <w:pPr>
        <w:ind w:left="424" w:right="989" w:firstLine="540"/>
      </w:pPr>
      <w:r>
        <w:t>Важнейшей</w:t>
      </w:r>
      <w:r>
        <w:rPr>
          <w:spacing w:val="80"/>
        </w:rPr>
        <w:t xml:space="preserve"> </w:t>
      </w:r>
      <w:r>
        <w:t>задачей</w:t>
      </w:r>
      <w:r>
        <w:rPr>
          <w:spacing w:val="80"/>
        </w:rPr>
        <w:t xml:space="preserve"> </w:t>
      </w:r>
      <w:r>
        <w:t>является</w:t>
      </w:r>
      <w:r>
        <w:rPr>
          <w:spacing w:val="80"/>
        </w:rPr>
        <w:t xml:space="preserve"> </w:t>
      </w:r>
      <w:r>
        <w:t>обеспечение</w:t>
      </w:r>
      <w:r>
        <w:rPr>
          <w:spacing w:val="80"/>
        </w:rPr>
        <w:t xml:space="preserve"> </w:t>
      </w:r>
      <w:r>
        <w:t>единства</w:t>
      </w:r>
      <w:r>
        <w:rPr>
          <w:spacing w:val="80"/>
        </w:rPr>
        <w:t xml:space="preserve"> </w:t>
      </w:r>
      <w:r>
        <w:t>подходов</w:t>
      </w:r>
      <w:r>
        <w:rPr>
          <w:spacing w:val="80"/>
        </w:rPr>
        <w:t xml:space="preserve"> </w:t>
      </w:r>
      <w:r>
        <w:t>семьи</w:t>
      </w:r>
      <w:r>
        <w:rPr>
          <w:spacing w:val="80"/>
        </w:rPr>
        <w:t xml:space="preserve"> </w:t>
      </w:r>
      <w:r>
        <w:t>и</w:t>
      </w:r>
      <w:r>
        <w:rPr>
          <w:spacing w:val="80"/>
        </w:rPr>
        <w:t xml:space="preserve"> </w:t>
      </w:r>
      <w:r>
        <w:t>ДОО</w:t>
      </w:r>
      <w:r>
        <w:rPr>
          <w:spacing w:val="80"/>
        </w:rPr>
        <w:t xml:space="preserve"> </w:t>
      </w:r>
      <w:r>
        <w:t>в</w:t>
      </w:r>
      <w:r>
        <w:rPr>
          <w:spacing w:val="80"/>
        </w:rPr>
        <w:t xml:space="preserve"> </w:t>
      </w:r>
      <w:r>
        <w:t>вопросах воспитания детей, признание ребенка субъектом и активным участником образовательного процесса.</w:t>
      </w:r>
    </w:p>
    <w:p w:rsidR="00C714AC" w:rsidRDefault="00C714AC">
      <w:pPr>
        <w:sectPr w:rsidR="00C714AC">
          <w:pgSz w:w="11910" w:h="16840"/>
          <w:pgMar w:top="880" w:right="141" w:bottom="1200" w:left="708" w:header="0" w:footer="965" w:gutter="0"/>
          <w:cols w:space="720"/>
        </w:sectPr>
      </w:pPr>
    </w:p>
    <w:p w:rsidR="00C714AC" w:rsidRDefault="00F47907">
      <w:pPr>
        <w:pStyle w:val="a4"/>
        <w:numPr>
          <w:ilvl w:val="3"/>
          <w:numId w:val="17"/>
        </w:numPr>
        <w:tabs>
          <w:tab w:val="left" w:pos="1681"/>
        </w:tabs>
        <w:spacing w:before="65" w:line="253" w:lineRule="exact"/>
        <w:ind w:left="1681" w:hanging="716"/>
        <w:jc w:val="both"/>
        <w:rPr>
          <w:b/>
          <w:i/>
        </w:rPr>
      </w:pPr>
      <w:r>
        <w:rPr>
          <w:b/>
          <w:i/>
        </w:rPr>
        <w:lastRenderedPageBreak/>
        <w:t>Задачи</w:t>
      </w:r>
      <w:r>
        <w:rPr>
          <w:b/>
          <w:i/>
          <w:spacing w:val="-8"/>
        </w:rPr>
        <w:t xml:space="preserve"> </w:t>
      </w:r>
      <w:r>
        <w:rPr>
          <w:b/>
          <w:i/>
        </w:rPr>
        <w:t>воспитания</w:t>
      </w:r>
      <w:r>
        <w:rPr>
          <w:b/>
          <w:i/>
          <w:spacing w:val="-7"/>
        </w:rPr>
        <w:t xml:space="preserve"> </w:t>
      </w:r>
      <w:r>
        <w:rPr>
          <w:b/>
          <w:i/>
        </w:rPr>
        <w:t>в</w:t>
      </w:r>
      <w:r>
        <w:rPr>
          <w:b/>
          <w:i/>
          <w:spacing w:val="-5"/>
        </w:rPr>
        <w:t xml:space="preserve"> </w:t>
      </w:r>
      <w:r>
        <w:rPr>
          <w:b/>
          <w:i/>
        </w:rPr>
        <w:t>образовательных</w:t>
      </w:r>
      <w:r>
        <w:rPr>
          <w:b/>
          <w:i/>
          <w:spacing w:val="-5"/>
        </w:rPr>
        <w:t xml:space="preserve"> </w:t>
      </w:r>
      <w:r>
        <w:rPr>
          <w:b/>
          <w:i/>
          <w:spacing w:val="-2"/>
        </w:rPr>
        <w:t>областях.</w:t>
      </w:r>
    </w:p>
    <w:p w:rsidR="00C714AC" w:rsidRDefault="00F47907">
      <w:pPr>
        <w:ind w:left="424" w:right="986" w:firstLine="708"/>
        <w:jc w:val="both"/>
      </w:pPr>
      <w:r>
        <w:t xml:space="preserve">Раздел </w:t>
      </w:r>
      <w:r>
        <w:rPr>
          <w:b/>
          <w:sz w:val="24"/>
        </w:rPr>
        <w:t xml:space="preserve">Программы </w:t>
      </w:r>
      <w:r>
        <w:t>«Задачи воспитания в образовательных областях» полностью соответствует</w:t>
      </w:r>
      <w:r>
        <w:rPr>
          <w:spacing w:val="-15"/>
        </w:rPr>
        <w:t xml:space="preserve"> </w:t>
      </w:r>
      <w:r>
        <w:t>разделу</w:t>
      </w:r>
      <w:r>
        <w:rPr>
          <w:spacing w:val="-14"/>
        </w:rPr>
        <w:t xml:space="preserve"> </w:t>
      </w:r>
      <w:r>
        <w:t>29.3.4.</w:t>
      </w:r>
      <w:r>
        <w:rPr>
          <w:spacing w:val="-14"/>
        </w:rPr>
        <w:t xml:space="preserve"> </w:t>
      </w:r>
      <w:r>
        <w:t>ФОП</w:t>
      </w:r>
      <w:r>
        <w:rPr>
          <w:spacing w:val="-16"/>
        </w:rPr>
        <w:t xml:space="preserve"> </w:t>
      </w:r>
      <w:r>
        <w:t>ДО</w:t>
      </w:r>
      <w:r>
        <w:rPr>
          <w:spacing w:val="-15"/>
        </w:rPr>
        <w:t xml:space="preserve"> </w:t>
      </w:r>
      <w:r>
        <w:t>«Задачи</w:t>
      </w:r>
      <w:r>
        <w:rPr>
          <w:spacing w:val="-14"/>
        </w:rPr>
        <w:t xml:space="preserve"> </w:t>
      </w:r>
      <w:r>
        <w:t>воспитания</w:t>
      </w:r>
      <w:r>
        <w:rPr>
          <w:spacing w:val="-6"/>
        </w:rPr>
        <w:t xml:space="preserve"> </w:t>
      </w:r>
      <w:r>
        <w:t>в</w:t>
      </w:r>
      <w:r>
        <w:rPr>
          <w:spacing w:val="-5"/>
        </w:rPr>
        <w:t xml:space="preserve"> </w:t>
      </w:r>
      <w:r>
        <w:t>образовательных</w:t>
      </w:r>
      <w:r>
        <w:rPr>
          <w:spacing w:val="-7"/>
        </w:rPr>
        <w:t xml:space="preserve"> </w:t>
      </w:r>
      <w:r>
        <w:t>областях»</w:t>
      </w:r>
      <w:hyperlink w:anchor="_bookmark33" w:history="1">
        <w:r>
          <w:rPr>
            <w:vertAlign w:val="superscript"/>
          </w:rPr>
          <w:t>34</w:t>
        </w:r>
        <w:r>
          <w:t>.</w:t>
        </w:r>
      </w:hyperlink>
    </w:p>
    <w:p w:rsidR="00C714AC" w:rsidRDefault="00F47907">
      <w:pPr>
        <w:pStyle w:val="a4"/>
        <w:numPr>
          <w:ilvl w:val="3"/>
          <w:numId w:val="17"/>
        </w:numPr>
        <w:tabs>
          <w:tab w:val="left" w:pos="1681"/>
        </w:tabs>
        <w:spacing w:line="252" w:lineRule="exact"/>
        <w:ind w:left="1681" w:hanging="716"/>
        <w:jc w:val="both"/>
        <w:rPr>
          <w:b/>
          <w:i/>
        </w:rPr>
      </w:pPr>
      <w:r>
        <w:rPr>
          <w:b/>
          <w:i/>
        </w:rPr>
        <w:t>Формы</w:t>
      </w:r>
      <w:r>
        <w:rPr>
          <w:b/>
          <w:i/>
          <w:spacing w:val="-8"/>
        </w:rPr>
        <w:t xml:space="preserve"> </w:t>
      </w:r>
      <w:r>
        <w:rPr>
          <w:b/>
          <w:i/>
        </w:rPr>
        <w:t>совместной</w:t>
      </w:r>
      <w:r>
        <w:rPr>
          <w:b/>
          <w:i/>
          <w:spacing w:val="-6"/>
        </w:rPr>
        <w:t xml:space="preserve"> </w:t>
      </w:r>
      <w:r>
        <w:rPr>
          <w:b/>
          <w:i/>
        </w:rPr>
        <w:t>деятельности</w:t>
      </w:r>
      <w:r>
        <w:rPr>
          <w:b/>
          <w:i/>
          <w:spacing w:val="-6"/>
        </w:rPr>
        <w:t xml:space="preserve"> </w:t>
      </w:r>
      <w:r>
        <w:rPr>
          <w:b/>
          <w:i/>
        </w:rPr>
        <w:t>в</w:t>
      </w:r>
      <w:r>
        <w:rPr>
          <w:b/>
          <w:i/>
          <w:spacing w:val="-9"/>
        </w:rPr>
        <w:t xml:space="preserve"> </w:t>
      </w:r>
      <w:r>
        <w:rPr>
          <w:b/>
          <w:i/>
        </w:rPr>
        <w:t>образовательной</w:t>
      </w:r>
      <w:r>
        <w:rPr>
          <w:b/>
          <w:i/>
          <w:spacing w:val="-5"/>
        </w:rPr>
        <w:t xml:space="preserve"> </w:t>
      </w:r>
      <w:r>
        <w:rPr>
          <w:b/>
          <w:i/>
          <w:spacing w:val="-2"/>
        </w:rPr>
        <w:t>организации.</w:t>
      </w:r>
    </w:p>
    <w:p w:rsidR="00C714AC" w:rsidRDefault="00F47907">
      <w:pPr>
        <w:spacing w:before="1" w:line="252" w:lineRule="exact"/>
        <w:ind w:left="965"/>
        <w:jc w:val="both"/>
        <w:rPr>
          <w:i/>
        </w:rPr>
      </w:pPr>
      <w:r>
        <w:rPr>
          <w:i/>
        </w:rPr>
        <w:t>Работа</w:t>
      </w:r>
      <w:r>
        <w:rPr>
          <w:i/>
          <w:spacing w:val="-6"/>
        </w:rPr>
        <w:t xml:space="preserve"> </w:t>
      </w:r>
      <w:r>
        <w:rPr>
          <w:i/>
        </w:rPr>
        <w:t>с</w:t>
      </w:r>
      <w:r>
        <w:rPr>
          <w:i/>
          <w:spacing w:val="-5"/>
        </w:rPr>
        <w:t xml:space="preserve"> </w:t>
      </w:r>
      <w:r>
        <w:rPr>
          <w:i/>
        </w:rPr>
        <w:t>родителями</w:t>
      </w:r>
      <w:r>
        <w:rPr>
          <w:i/>
          <w:spacing w:val="-8"/>
        </w:rPr>
        <w:t xml:space="preserve"> </w:t>
      </w:r>
      <w:r>
        <w:rPr>
          <w:i/>
        </w:rPr>
        <w:t>(законными</w:t>
      </w:r>
      <w:r>
        <w:rPr>
          <w:i/>
          <w:spacing w:val="-5"/>
        </w:rPr>
        <w:t xml:space="preserve"> </w:t>
      </w:r>
      <w:r>
        <w:rPr>
          <w:i/>
          <w:spacing w:val="-2"/>
        </w:rPr>
        <w:t>представителями).</w:t>
      </w:r>
    </w:p>
    <w:p w:rsidR="00C714AC" w:rsidRDefault="00F47907">
      <w:pPr>
        <w:ind w:left="424" w:right="994" w:firstLine="540"/>
        <w:jc w:val="both"/>
      </w:pPr>
      <w:r>
        <w:t>Работа с родителями (законными представителями) строится на принципах ценностного единства и сотрудничества всех субъектов социокультурного окружения ДОО.</w:t>
      </w:r>
    </w:p>
    <w:p w:rsidR="00C714AC" w:rsidRDefault="00F47907">
      <w:pPr>
        <w:pStyle w:val="a3"/>
        <w:ind w:right="989" w:firstLine="720"/>
        <w:jc w:val="both"/>
      </w:pPr>
      <w:r>
        <w:t>Важнейшим условием обеспечения целостного развития личности ребенка является развитие конструктивного взаимодействия с семьей. Ведущая цель -</w:t>
      </w:r>
      <w:r>
        <w:rPr>
          <w:spacing w:val="40"/>
        </w:rPr>
        <w:t xml:space="preserve"> </w:t>
      </w:r>
      <w:r>
        <w:t>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C714AC" w:rsidRDefault="00F47907">
      <w:pPr>
        <w:pStyle w:val="a3"/>
        <w:spacing w:before="1"/>
        <w:ind w:right="996" w:firstLine="720"/>
        <w:jc w:val="both"/>
      </w:pPr>
      <w:r>
        <w:t>В МБДОУ используются традиционные формы работы с родителями: консультации, беседы, дни открытых дверей, мастер-классы, досуги и др.</w:t>
      </w:r>
    </w:p>
    <w:p w:rsidR="00C714AC" w:rsidRDefault="00F47907">
      <w:pPr>
        <w:pStyle w:val="a3"/>
        <w:ind w:right="989" w:firstLine="720"/>
        <w:jc w:val="both"/>
      </w:pPr>
      <w:r>
        <w:t>Специфика современной жизни требует внедрение информационно- коммуникационных технологий во взаимодействие с семьями воспитанников. В работе с родителями активно используются мультимедийные средства; организован виртуальный консультационный пункт.</w:t>
      </w:r>
    </w:p>
    <w:p w:rsidR="00C714AC" w:rsidRDefault="00F47907">
      <w:pPr>
        <w:pStyle w:val="a3"/>
        <w:ind w:left="1145"/>
        <w:jc w:val="both"/>
      </w:pPr>
      <w:r>
        <w:t>Основными</w:t>
      </w:r>
      <w:r>
        <w:rPr>
          <w:spacing w:val="-7"/>
        </w:rPr>
        <w:t xml:space="preserve"> </w:t>
      </w:r>
      <w:r>
        <w:t>направлениями</w:t>
      </w:r>
      <w:r>
        <w:rPr>
          <w:spacing w:val="-4"/>
        </w:rPr>
        <w:t xml:space="preserve"> </w:t>
      </w:r>
      <w:r>
        <w:t>взаимодействия</w:t>
      </w:r>
      <w:r>
        <w:rPr>
          <w:spacing w:val="-4"/>
        </w:rPr>
        <w:t xml:space="preserve"> </w:t>
      </w:r>
      <w:r>
        <w:t>с</w:t>
      </w:r>
      <w:r>
        <w:rPr>
          <w:spacing w:val="-7"/>
        </w:rPr>
        <w:t xml:space="preserve"> </w:t>
      </w:r>
      <w:r>
        <w:t>семьями</w:t>
      </w:r>
      <w:r>
        <w:rPr>
          <w:spacing w:val="-4"/>
        </w:rPr>
        <w:t xml:space="preserve"> </w:t>
      </w:r>
      <w:r>
        <w:rPr>
          <w:spacing w:val="-2"/>
        </w:rPr>
        <w:t>является:</w:t>
      </w:r>
    </w:p>
    <w:p w:rsidR="00C714AC" w:rsidRDefault="00F47907">
      <w:pPr>
        <w:pStyle w:val="a3"/>
        <w:ind w:right="994" w:firstLine="708"/>
        <w:jc w:val="both"/>
      </w:pPr>
      <w:r>
        <w:t>-изучение потребностей родителей в образовательных услугах для определения перспектив развития ДОУ, содержания работы и форм её организации (анкетирование, социологические исследования, опросы с привлечением районных организаций);</w:t>
      </w:r>
    </w:p>
    <w:p w:rsidR="00C714AC" w:rsidRDefault="00F47907">
      <w:pPr>
        <w:pStyle w:val="a3"/>
        <w:ind w:left="1133"/>
        <w:jc w:val="both"/>
      </w:pPr>
      <w:r>
        <w:t>-просвещение</w:t>
      </w:r>
      <w:r>
        <w:rPr>
          <w:spacing w:val="-7"/>
        </w:rPr>
        <w:t xml:space="preserve"> </w:t>
      </w:r>
      <w:r>
        <w:t>родителей</w:t>
      </w:r>
      <w:r>
        <w:rPr>
          <w:spacing w:val="-4"/>
        </w:rPr>
        <w:t xml:space="preserve"> </w:t>
      </w:r>
      <w:r>
        <w:t>с</w:t>
      </w:r>
      <w:r>
        <w:rPr>
          <w:spacing w:val="-5"/>
        </w:rPr>
        <w:t xml:space="preserve"> </w:t>
      </w:r>
      <w:r>
        <w:t>целью</w:t>
      </w:r>
      <w:r>
        <w:rPr>
          <w:spacing w:val="-3"/>
        </w:rPr>
        <w:t xml:space="preserve"> </w:t>
      </w:r>
      <w:r>
        <w:t>повышения</w:t>
      </w:r>
      <w:r>
        <w:rPr>
          <w:spacing w:val="-4"/>
        </w:rPr>
        <w:t xml:space="preserve"> </w:t>
      </w:r>
      <w:r>
        <w:t>правовой</w:t>
      </w:r>
      <w:r>
        <w:rPr>
          <w:spacing w:val="-4"/>
        </w:rPr>
        <w:t xml:space="preserve"> </w:t>
      </w:r>
      <w:r>
        <w:t>и</w:t>
      </w:r>
      <w:r>
        <w:rPr>
          <w:spacing w:val="-4"/>
        </w:rPr>
        <w:t xml:space="preserve"> </w:t>
      </w:r>
      <w:r>
        <w:t>педагогической</w:t>
      </w:r>
      <w:r>
        <w:rPr>
          <w:spacing w:val="-3"/>
        </w:rPr>
        <w:t xml:space="preserve"> </w:t>
      </w:r>
      <w:r>
        <w:rPr>
          <w:spacing w:val="-2"/>
        </w:rPr>
        <w:t>культуры.</w:t>
      </w:r>
    </w:p>
    <w:p w:rsidR="00C714AC" w:rsidRDefault="00F47907">
      <w:pPr>
        <w:pStyle w:val="a3"/>
        <w:ind w:right="993" w:firstLine="720"/>
        <w:jc w:val="both"/>
      </w:pPr>
      <w:r>
        <w:t xml:space="preserve">Тесное сотрудничество с семьей способствует повышению качества образовательного процесса в детском саду. Процесс обмена информацией о ребенке является основой для воспитательного партнерства между родителями (законными представителями) и </w:t>
      </w:r>
      <w:r>
        <w:rPr>
          <w:spacing w:val="-2"/>
        </w:rPr>
        <w:t>воспитателями.</w:t>
      </w:r>
    </w:p>
    <w:p w:rsidR="00C714AC" w:rsidRDefault="00F47907">
      <w:pPr>
        <w:pStyle w:val="a3"/>
        <w:ind w:right="994" w:firstLine="780"/>
        <w:jc w:val="both"/>
      </w:pPr>
      <w:r>
        <w:t>Уважение, сопереживание и искренность являются важными позициями, способствующими позитивному взаимодействию. Совместная деятельность с родителями (законными представителями) может быть организованна в разнообразных традиционных и инновационных формах (акции, семейные клубы, вечера музыки и поэзии, прогулки, экскурсии, проектная деятельность, семейный театр и др.).</w:t>
      </w:r>
    </w:p>
    <w:p w:rsidR="00C714AC" w:rsidRDefault="00C714AC">
      <w:pPr>
        <w:pStyle w:val="a3"/>
        <w:spacing w:before="6"/>
        <w:ind w:left="0"/>
      </w:pPr>
    </w:p>
    <w:p w:rsidR="00C714AC" w:rsidRDefault="00F47907">
      <w:pPr>
        <w:pStyle w:val="3"/>
        <w:ind w:left="725" w:right="574"/>
        <w:jc w:val="center"/>
      </w:pPr>
      <w:r>
        <w:t>Система</w:t>
      </w:r>
      <w:r>
        <w:rPr>
          <w:spacing w:val="-3"/>
        </w:rPr>
        <w:t xml:space="preserve"> </w:t>
      </w:r>
      <w:r>
        <w:t>взаимодействия</w:t>
      </w:r>
      <w:r>
        <w:rPr>
          <w:spacing w:val="-2"/>
        </w:rPr>
        <w:t xml:space="preserve"> </w:t>
      </w:r>
      <w:r>
        <w:t>с</w:t>
      </w:r>
      <w:r>
        <w:rPr>
          <w:spacing w:val="-4"/>
        </w:rPr>
        <w:t xml:space="preserve"> </w:t>
      </w:r>
      <w:r>
        <w:rPr>
          <w:spacing w:val="-2"/>
        </w:rPr>
        <w:t>семьями</w:t>
      </w:r>
    </w:p>
    <w:p w:rsidR="00C714AC" w:rsidRDefault="00C714AC">
      <w:pPr>
        <w:pStyle w:val="a3"/>
        <w:spacing w:before="49"/>
        <w:ind w:left="0"/>
        <w:rPr>
          <w:b/>
          <w:sz w:val="20"/>
        </w:rPr>
      </w:pPr>
    </w:p>
    <w:tbl>
      <w:tblPr>
        <w:tblStyle w:val="TableNormal"/>
        <w:tblW w:w="0" w:type="auto"/>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7"/>
        <w:gridCol w:w="5325"/>
      </w:tblGrid>
      <w:tr w:rsidR="00C714AC">
        <w:trPr>
          <w:trHeight w:val="436"/>
        </w:trPr>
        <w:tc>
          <w:tcPr>
            <w:tcW w:w="4957" w:type="dxa"/>
          </w:tcPr>
          <w:p w:rsidR="00C714AC" w:rsidRDefault="00F47907">
            <w:pPr>
              <w:pStyle w:val="TableParagraph"/>
              <w:spacing w:line="275" w:lineRule="exact"/>
              <w:ind w:left="683"/>
              <w:rPr>
                <w:b/>
                <w:sz w:val="24"/>
              </w:rPr>
            </w:pPr>
            <w:r>
              <w:rPr>
                <w:b/>
                <w:sz w:val="24"/>
              </w:rPr>
              <w:t>Принципы</w:t>
            </w:r>
            <w:r>
              <w:rPr>
                <w:b/>
                <w:spacing w:val="-4"/>
                <w:sz w:val="24"/>
              </w:rPr>
              <w:t xml:space="preserve"> </w:t>
            </w:r>
            <w:r>
              <w:rPr>
                <w:b/>
                <w:sz w:val="24"/>
              </w:rPr>
              <w:t>работы</w:t>
            </w:r>
            <w:r>
              <w:rPr>
                <w:b/>
                <w:spacing w:val="-1"/>
                <w:sz w:val="24"/>
              </w:rPr>
              <w:t xml:space="preserve"> </w:t>
            </w:r>
            <w:r>
              <w:rPr>
                <w:b/>
                <w:sz w:val="24"/>
              </w:rPr>
              <w:t>с</w:t>
            </w:r>
            <w:r>
              <w:rPr>
                <w:b/>
                <w:spacing w:val="-2"/>
                <w:sz w:val="24"/>
              </w:rPr>
              <w:t xml:space="preserve"> родителями</w:t>
            </w:r>
          </w:p>
        </w:tc>
        <w:tc>
          <w:tcPr>
            <w:tcW w:w="5325" w:type="dxa"/>
          </w:tcPr>
          <w:p w:rsidR="00C714AC" w:rsidRDefault="00F47907">
            <w:pPr>
              <w:pStyle w:val="TableParagraph"/>
              <w:spacing w:line="275" w:lineRule="exact"/>
              <w:ind w:left="1338"/>
              <w:rPr>
                <w:b/>
                <w:sz w:val="24"/>
              </w:rPr>
            </w:pPr>
            <w:r>
              <w:rPr>
                <w:b/>
                <w:sz w:val="24"/>
              </w:rPr>
              <w:t>Методы</w:t>
            </w:r>
            <w:r>
              <w:rPr>
                <w:b/>
                <w:spacing w:val="-2"/>
                <w:sz w:val="24"/>
              </w:rPr>
              <w:t xml:space="preserve"> </w:t>
            </w:r>
            <w:r>
              <w:rPr>
                <w:b/>
                <w:sz w:val="24"/>
              </w:rPr>
              <w:t>изучения</w:t>
            </w:r>
            <w:r>
              <w:rPr>
                <w:b/>
                <w:spacing w:val="-2"/>
                <w:sz w:val="24"/>
              </w:rPr>
              <w:t xml:space="preserve"> </w:t>
            </w:r>
            <w:r>
              <w:rPr>
                <w:b/>
                <w:spacing w:val="-4"/>
                <w:sz w:val="24"/>
              </w:rPr>
              <w:t>семьи</w:t>
            </w:r>
          </w:p>
        </w:tc>
      </w:tr>
      <w:tr w:rsidR="00C714AC">
        <w:trPr>
          <w:trHeight w:val="3729"/>
        </w:trPr>
        <w:tc>
          <w:tcPr>
            <w:tcW w:w="4957" w:type="dxa"/>
          </w:tcPr>
          <w:p w:rsidR="00C714AC" w:rsidRDefault="00F47907">
            <w:pPr>
              <w:pStyle w:val="TableParagraph"/>
              <w:numPr>
                <w:ilvl w:val="0"/>
                <w:numId w:val="16"/>
              </w:numPr>
              <w:tabs>
                <w:tab w:val="left" w:pos="467"/>
              </w:tabs>
              <w:ind w:right="430" w:firstLine="0"/>
              <w:rPr>
                <w:sz w:val="24"/>
              </w:rPr>
            </w:pPr>
            <w:r>
              <w:rPr>
                <w:sz w:val="24"/>
              </w:rPr>
              <w:t>Целенаправленность,</w:t>
            </w:r>
            <w:r>
              <w:rPr>
                <w:spacing w:val="-15"/>
                <w:sz w:val="24"/>
              </w:rPr>
              <w:t xml:space="preserve"> </w:t>
            </w:r>
            <w:r>
              <w:rPr>
                <w:sz w:val="24"/>
              </w:rPr>
              <w:t xml:space="preserve">систематичность, </w:t>
            </w:r>
            <w:r>
              <w:rPr>
                <w:spacing w:val="-2"/>
                <w:sz w:val="24"/>
              </w:rPr>
              <w:t>плановость</w:t>
            </w:r>
          </w:p>
          <w:p w:rsidR="00C714AC" w:rsidRDefault="00F47907">
            <w:pPr>
              <w:pStyle w:val="TableParagraph"/>
              <w:numPr>
                <w:ilvl w:val="0"/>
                <w:numId w:val="16"/>
              </w:numPr>
              <w:tabs>
                <w:tab w:val="left" w:pos="467"/>
              </w:tabs>
              <w:spacing w:before="199"/>
              <w:ind w:right="213" w:firstLine="0"/>
              <w:rPr>
                <w:sz w:val="24"/>
              </w:rPr>
            </w:pPr>
            <w:r>
              <w:rPr>
                <w:sz w:val="24"/>
              </w:rPr>
              <w:t>Дифференцированный</w:t>
            </w:r>
            <w:r>
              <w:rPr>
                <w:spacing w:val="40"/>
                <w:sz w:val="24"/>
              </w:rPr>
              <w:t xml:space="preserve"> </w:t>
            </w:r>
            <w:r>
              <w:rPr>
                <w:sz w:val="24"/>
              </w:rPr>
              <w:t>подход</w:t>
            </w:r>
            <w:r>
              <w:rPr>
                <w:spacing w:val="-8"/>
                <w:sz w:val="24"/>
              </w:rPr>
              <w:t xml:space="preserve"> </w:t>
            </w:r>
            <w:r>
              <w:rPr>
                <w:sz w:val="24"/>
              </w:rPr>
              <w:t>к</w:t>
            </w:r>
            <w:r>
              <w:rPr>
                <w:spacing w:val="-7"/>
                <w:sz w:val="24"/>
              </w:rPr>
              <w:t xml:space="preserve"> </w:t>
            </w:r>
            <w:r>
              <w:rPr>
                <w:sz w:val="24"/>
              </w:rPr>
              <w:t>работе</w:t>
            </w:r>
            <w:r>
              <w:rPr>
                <w:spacing w:val="-8"/>
                <w:sz w:val="24"/>
              </w:rPr>
              <w:t xml:space="preserve"> </w:t>
            </w:r>
            <w:r>
              <w:rPr>
                <w:sz w:val="24"/>
              </w:rPr>
              <w:t>с родителями с учётом многоаспектной специфики каждой семьи</w:t>
            </w:r>
          </w:p>
          <w:p w:rsidR="00C714AC" w:rsidRDefault="00F47907">
            <w:pPr>
              <w:pStyle w:val="TableParagraph"/>
              <w:numPr>
                <w:ilvl w:val="0"/>
                <w:numId w:val="16"/>
              </w:numPr>
              <w:tabs>
                <w:tab w:val="left" w:pos="467"/>
              </w:tabs>
              <w:spacing w:before="198"/>
              <w:ind w:right="1364" w:firstLine="0"/>
              <w:rPr>
                <w:sz w:val="24"/>
              </w:rPr>
            </w:pPr>
            <w:r>
              <w:rPr>
                <w:sz w:val="24"/>
              </w:rPr>
              <w:t>Возрастной</w:t>
            </w:r>
            <w:r>
              <w:rPr>
                <w:spacing w:val="-13"/>
                <w:sz w:val="24"/>
              </w:rPr>
              <w:t xml:space="preserve"> </w:t>
            </w:r>
            <w:r>
              <w:rPr>
                <w:sz w:val="24"/>
              </w:rPr>
              <w:t>характер</w:t>
            </w:r>
            <w:r>
              <w:rPr>
                <w:spacing w:val="-13"/>
                <w:sz w:val="24"/>
              </w:rPr>
              <w:t xml:space="preserve"> </w:t>
            </w:r>
            <w:r>
              <w:rPr>
                <w:sz w:val="24"/>
              </w:rPr>
              <w:t>работы</w:t>
            </w:r>
            <w:r>
              <w:rPr>
                <w:spacing w:val="-13"/>
                <w:sz w:val="24"/>
              </w:rPr>
              <w:t xml:space="preserve"> </w:t>
            </w:r>
            <w:r>
              <w:rPr>
                <w:sz w:val="24"/>
              </w:rPr>
              <w:t xml:space="preserve">с </w:t>
            </w:r>
            <w:r>
              <w:rPr>
                <w:spacing w:val="-2"/>
                <w:sz w:val="24"/>
              </w:rPr>
              <w:t>родителями</w:t>
            </w:r>
          </w:p>
          <w:p w:rsidR="00C714AC" w:rsidRDefault="00F47907">
            <w:pPr>
              <w:pStyle w:val="TableParagraph"/>
              <w:numPr>
                <w:ilvl w:val="0"/>
                <w:numId w:val="16"/>
              </w:numPr>
              <w:tabs>
                <w:tab w:val="left" w:pos="467"/>
              </w:tabs>
              <w:spacing w:before="203"/>
              <w:ind w:left="467"/>
              <w:rPr>
                <w:sz w:val="24"/>
              </w:rPr>
            </w:pPr>
            <w:r>
              <w:rPr>
                <w:sz w:val="24"/>
              </w:rPr>
              <w:t>Доброжелательность,</w:t>
            </w:r>
            <w:r>
              <w:rPr>
                <w:spacing w:val="-7"/>
                <w:sz w:val="24"/>
              </w:rPr>
              <w:t xml:space="preserve"> </w:t>
            </w:r>
            <w:r>
              <w:rPr>
                <w:spacing w:val="-2"/>
                <w:sz w:val="24"/>
              </w:rPr>
              <w:t>открытость</w:t>
            </w:r>
          </w:p>
        </w:tc>
        <w:tc>
          <w:tcPr>
            <w:tcW w:w="5325" w:type="dxa"/>
          </w:tcPr>
          <w:p w:rsidR="00C714AC" w:rsidRDefault="00F47907">
            <w:pPr>
              <w:pStyle w:val="TableParagraph"/>
              <w:numPr>
                <w:ilvl w:val="0"/>
                <w:numId w:val="15"/>
              </w:numPr>
              <w:tabs>
                <w:tab w:val="left" w:pos="467"/>
              </w:tabs>
              <w:spacing w:before="1"/>
              <w:ind w:left="467"/>
              <w:rPr>
                <w:sz w:val="24"/>
              </w:rPr>
            </w:pPr>
            <w:r>
              <w:rPr>
                <w:spacing w:val="-2"/>
                <w:sz w:val="24"/>
              </w:rPr>
              <w:t>Анкетирование</w:t>
            </w:r>
          </w:p>
          <w:p w:rsidR="00C714AC" w:rsidRDefault="00F47907">
            <w:pPr>
              <w:pStyle w:val="TableParagraph"/>
              <w:numPr>
                <w:ilvl w:val="0"/>
                <w:numId w:val="15"/>
              </w:numPr>
              <w:tabs>
                <w:tab w:val="left" w:pos="467"/>
              </w:tabs>
              <w:spacing w:before="200"/>
              <w:ind w:left="467"/>
              <w:rPr>
                <w:sz w:val="24"/>
              </w:rPr>
            </w:pPr>
            <w:r>
              <w:rPr>
                <w:sz w:val="24"/>
              </w:rPr>
              <w:t>Наблюдение</w:t>
            </w:r>
            <w:r>
              <w:rPr>
                <w:spacing w:val="-4"/>
                <w:sz w:val="24"/>
              </w:rPr>
              <w:t xml:space="preserve"> </w:t>
            </w:r>
            <w:r>
              <w:rPr>
                <w:sz w:val="24"/>
              </w:rPr>
              <w:t>за</w:t>
            </w:r>
            <w:r>
              <w:rPr>
                <w:spacing w:val="-3"/>
                <w:sz w:val="24"/>
              </w:rPr>
              <w:t xml:space="preserve"> </w:t>
            </w:r>
            <w:r>
              <w:rPr>
                <w:spacing w:val="-2"/>
                <w:sz w:val="24"/>
              </w:rPr>
              <w:t>ребёнком</w:t>
            </w:r>
          </w:p>
          <w:p w:rsidR="00C714AC" w:rsidRDefault="00F47907">
            <w:pPr>
              <w:pStyle w:val="TableParagraph"/>
              <w:numPr>
                <w:ilvl w:val="0"/>
                <w:numId w:val="15"/>
              </w:numPr>
              <w:tabs>
                <w:tab w:val="left" w:pos="467"/>
              </w:tabs>
              <w:spacing w:before="198"/>
              <w:ind w:left="467"/>
              <w:rPr>
                <w:sz w:val="24"/>
              </w:rPr>
            </w:pPr>
            <w:r>
              <w:rPr>
                <w:sz w:val="24"/>
              </w:rPr>
              <w:t>Посещение</w:t>
            </w:r>
            <w:r>
              <w:rPr>
                <w:spacing w:val="-4"/>
                <w:sz w:val="24"/>
              </w:rPr>
              <w:t xml:space="preserve"> </w:t>
            </w:r>
            <w:r>
              <w:rPr>
                <w:sz w:val="24"/>
              </w:rPr>
              <w:t>семьи</w:t>
            </w:r>
            <w:r>
              <w:rPr>
                <w:spacing w:val="-2"/>
                <w:sz w:val="24"/>
              </w:rPr>
              <w:t xml:space="preserve"> ребёнка</w:t>
            </w:r>
          </w:p>
          <w:p w:rsidR="00C714AC" w:rsidRDefault="00F47907">
            <w:pPr>
              <w:pStyle w:val="TableParagraph"/>
              <w:numPr>
                <w:ilvl w:val="0"/>
                <w:numId w:val="15"/>
              </w:numPr>
              <w:tabs>
                <w:tab w:val="left" w:pos="467"/>
              </w:tabs>
              <w:spacing w:before="198"/>
              <w:ind w:right="100" w:firstLine="0"/>
              <w:rPr>
                <w:sz w:val="24"/>
              </w:rPr>
            </w:pPr>
            <w:r>
              <w:rPr>
                <w:sz w:val="24"/>
              </w:rPr>
              <w:t>Обследование</w:t>
            </w:r>
            <w:r>
              <w:rPr>
                <w:spacing w:val="-10"/>
                <w:sz w:val="24"/>
              </w:rPr>
              <w:t xml:space="preserve"> </w:t>
            </w:r>
            <w:r>
              <w:rPr>
                <w:sz w:val="24"/>
              </w:rPr>
              <w:t>семьи</w:t>
            </w:r>
            <w:r>
              <w:rPr>
                <w:spacing w:val="-9"/>
                <w:sz w:val="24"/>
              </w:rPr>
              <w:t xml:space="preserve"> </w:t>
            </w:r>
            <w:r>
              <w:rPr>
                <w:sz w:val="24"/>
              </w:rPr>
              <w:t>с</w:t>
            </w:r>
            <w:r>
              <w:rPr>
                <w:spacing w:val="-10"/>
                <w:sz w:val="24"/>
              </w:rPr>
              <w:t xml:space="preserve"> </w:t>
            </w:r>
            <w:r>
              <w:rPr>
                <w:sz w:val="24"/>
              </w:rPr>
              <w:t>помощью</w:t>
            </w:r>
            <w:r>
              <w:rPr>
                <w:spacing w:val="-9"/>
                <w:sz w:val="24"/>
              </w:rPr>
              <w:t xml:space="preserve"> </w:t>
            </w:r>
            <w:r>
              <w:rPr>
                <w:sz w:val="24"/>
              </w:rPr>
              <w:t xml:space="preserve">проективных </w:t>
            </w:r>
            <w:r>
              <w:rPr>
                <w:spacing w:val="-2"/>
                <w:sz w:val="24"/>
              </w:rPr>
              <w:t>методик</w:t>
            </w:r>
          </w:p>
          <w:p w:rsidR="00C714AC" w:rsidRDefault="00F47907">
            <w:pPr>
              <w:pStyle w:val="TableParagraph"/>
              <w:numPr>
                <w:ilvl w:val="0"/>
                <w:numId w:val="15"/>
              </w:numPr>
              <w:tabs>
                <w:tab w:val="left" w:pos="467"/>
              </w:tabs>
              <w:spacing w:before="201"/>
              <w:ind w:left="467"/>
              <w:rPr>
                <w:sz w:val="24"/>
              </w:rPr>
            </w:pPr>
            <w:r>
              <w:rPr>
                <w:sz w:val="24"/>
              </w:rPr>
              <w:t>Беседы</w:t>
            </w:r>
            <w:r>
              <w:rPr>
                <w:spacing w:val="-4"/>
                <w:sz w:val="24"/>
              </w:rPr>
              <w:t xml:space="preserve"> </w:t>
            </w:r>
            <w:r>
              <w:rPr>
                <w:sz w:val="24"/>
              </w:rPr>
              <w:t>с</w:t>
            </w:r>
            <w:r>
              <w:rPr>
                <w:spacing w:val="-3"/>
                <w:sz w:val="24"/>
              </w:rPr>
              <w:t xml:space="preserve"> </w:t>
            </w:r>
            <w:r>
              <w:rPr>
                <w:spacing w:val="-2"/>
                <w:sz w:val="24"/>
              </w:rPr>
              <w:t>ребёнком</w:t>
            </w:r>
          </w:p>
          <w:p w:rsidR="00C714AC" w:rsidRDefault="00F47907">
            <w:pPr>
              <w:pStyle w:val="TableParagraph"/>
              <w:numPr>
                <w:ilvl w:val="0"/>
                <w:numId w:val="15"/>
              </w:numPr>
              <w:tabs>
                <w:tab w:val="left" w:pos="467"/>
              </w:tabs>
              <w:spacing w:before="200"/>
              <w:ind w:left="467"/>
              <w:rPr>
                <w:sz w:val="24"/>
              </w:rPr>
            </w:pPr>
            <w:r>
              <w:rPr>
                <w:sz w:val="24"/>
              </w:rPr>
              <w:t>Беседы</w:t>
            </w:r>
            <w:r>
              <w:rPr>
                <w:spacing w:val="-2"/>
                <w:sz w:val="24"/>
              </w:rPr>
              <w:t xml:space="preserve"> </w:t>
            </w:r>
            <w:r>
              <w:rPr>
                <w:sz w:val="24"/>
              </w:rPr>
              <w:t>с</w:t>
            </w:r>
            <w:r>
              <w:rPr>
                <w:spacing w:val="-3"/>
                <w:sz w:val="24"/>
              </w:rPr>
              <w:t xml:space="preserve"> </w:t>
            </w:r>
            <w:r>
              <w:rPr>
                <w:spacing w:val="-2"/>
                <w:sz w:val="24"/>
              </w:rPr>
              <w:t>родителями</w:t>
            </w:r>
          </w:p>
          <w:p w:rsidR="00C714AC" w:rsidRDefault="00F47907">
            <w:pPr>
              <w:pStyle w:val="TableParagraph"/>
              <w:spacing w:before="198"/>
              <w:ind w:left="107"/>
              <w:rPr>
                <w:rFonts w:ascii="Symbol" w:hAnsi="Symbol"/>
                <w:sz w:val="24"/>
              </w:rPr>
            </w:pPr>
            <w:r>
              <w:rPr>
                <w:rFonts w:ascii="Symbol" w:hAnsi="Symbol"/>
                <w:spacing w:val="-10"/>
                <w:sz w:val="24"/>
              </w:rPr>
              <w:t></w:t>
            </w:r>
          </w:p>
        </w:tc>
      </w:tr>
    </w:tbl>
    <w:p w:rsidR="00C714AC" w:rsidRDefault="00F47907">
      <w:pPr>
        <w:pStyle w:val="a3"/>
        <w:spacing w:before="15"/>
        <w:ind w:left="0"/>
        <w:rPr>
          <w:b/>
          <w:sz w:val="20"/>
        </w:rPr>
      </w:pPr>
      <w:r>
        <w:rPr>
          <w:b/>
          <w:noProof/>
          <w:sz w:val="20"/>
        </w:rPr>
        <mc:AlternateContent>
          <mc:Choice Requires="wps">
            <w:drawing>
              <wp:anchor distT="0" distB="0" distL="0" distR="0" simplePos="0" relativeHeight="487597056" behindDoc="1" locked="0" layoutInCell="1" allowOverlap="1">
                <wp:simplePos x="0" y="0"/>
                <wp:positionH relativeFrom="page">
                  <wp:posOffset>719327</wp:posOffset>
                </wp:positionH>
                <wp:positionV relativeFrom="paragraph">
                  <wp:posOffset>171145</wp:posOffset>
                </wp:positionV>
                <wp:extent cx="1829435" cy="9525"/>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E5114A" id="Graphic 32" o:spid="_x0000_s1026" style="position:absolute;margin-left:56.65pt;margin-top:13.5pt;width:144.05pt;height:.75pt;z-index:-157194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" path="m1829435,l,,,9143r1829435,l1829435,xe" fillcolor="black" stroked="f">
                <v:path arrowok="t"/>
                <w10:wrap type="topAndBottom" anchorx="page"/>
              </v:shape>
            </w:pict>
          </mc:Fallback>
        </mc:AlternateContent>
      </w:r>
    </w:p>
    <w:p w:rsidR="00C714AC" w:rsidRDefault="00F47907">
      <w:pPr>
        <w:spacing w:before="102"/>
        <w:ind w:left="424"/>
        <w:rPr>
          <w:rFonts w:ascii="Calibri" w:hAnsi="Calibri"/>
          <w:sz w:val="20"/>
        </w:rPr>
      </w:pPr>
      <w:bookmarkStart w:id="33" w:name="_bookmark33"/>
      <w:bookmarkEnd w:id="33"/>
      <w:r>
        <w:rPr>
          <w:rFonts w:ascii="Calibri" w:hAnsi="Calibri"/>
          <w:sz w:val="20"/>
          <w:vertAlign w:val="superscript"/>
        </w:rPr>
        <w:t>34</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5"/>
          <w:sz w:val="20"/>
        </w:rPr>
        <w:t xml:space="preserve"> </w:t>
      </w:r>
      <w:r>
        <w:rPr>
          <w:rFonts w:ascii="Calibri" w:hAnsi="Calibri"/>
          <w:sz w:val="20"/>
        </w:rPr>
        <w:t>25</w:t>
      </w:r>
      <w:r>
        <w:rPr>
          <w:rFonts w:ascii="Calibri" w:hAnsi="Calibri"/>
          <w:spacing w:val="-4"/>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5"/>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3"/>
          <w:sz w:val="20"/>
        </w:rPr>
        <w:t xml:space="preserve"> </w:t>
      </w:r>
      <w:r>
        <w:rPr>
          <w:rFonts w:ascii="Calibri" w:hAnsi="Calibri"/>
          <w:sz w:val="20"/>
        </w:rPr>
        <w:t>1028</w:t>
      </w:r>
      <w:r>
        <w:rPr>
          <w:rFonts w:ascii="Calibri" w:hAnsi="Calibri"/>
          <w:spacing w:val="-5"/>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4"/>
          <w:sz w:val="20"/>
        </w:rPr>
        <w:t xml:space="preserve"> </w:t>
      </w:r>
      <w:r>
        <w:rPr>
          <w:rFonts w:ascii="Calibri" w:hAnsi="Calibri"/>
          <w:sz w:val="20"/>
        </w:rPr>
        <w:t>ДО»,</w:t>
      </w:r>
      <w:r>
        <w:rPr>
          <w:rFonts w:ascii="Calibri" w:hAnsi="Calibri"/>
          <w:spacing w:val="-2"/>
          <w:sz w:val="20"/>
        </w:rPr>
        <w:t xml:space="preserve"> п.29.1.</w:t>
      </w:r>
    </w:p>
    <w:p w:rsidR="00C714AC" w:rsidRDefault="00C714AC">
      <w:pPr>
        <w:rPr>
          <w:rFonts w:ascii="Calibri" w:hAnsi="Calibri"/>
          <w:sz w:val="20"/>
        </w:rPr>
        <w:sectPr w:rsidR="00C714AC">
          <w:pgSz w:w="11910" w:h="16840"/>
          <w:pgMar w:top="880" w:right="141" w:bottom="1160" w:left="708" w:header="0" w:footer="965" w:gutter="0"/>
          <w:cols w:space="720"/>
        </w:sectPr>
      </w:pPr>
    </w:p>
    <w:p w:rsidR="00C714AC" w:rsidRDefault="00C714AC">
      <w:pPr>
        <w:pStyle w:val="a3"/>
        <w:spacing w:before="1"/>
        <w:ind w:left="0"/>
        <w:rPr>
          <w:rFonts w:ascii="Calibri"/>
          <w:sz w:val="2"/>
        </w:rPr>
      </w:pPr>
    </w:p>
    <w:tbl>
      <w:tblPr>
        <w:tblStyle w:val="TableNormal"/>
        <w:tblW w:w="0" w:type="auto"/>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438"/>
        <w:gridCol w:w="1486"/>
        <w:gridCol w:w="3839"/>
      </w:tblGrid>
      <w:tr w:rsidR="00C714AC">
        <w:trPr>
          <w:trHeight w:val="434"/>
        </w:trPr>
        <w:tc>
          <w:tcPr>
            <w:tcW w:w="10281" w:type="dxa"/>
            <w:gridSpan w:val="4"/>
          </w:tcPr>
          <w:p w:rsidR="00C714AC" w:rsidRDefault="00F47907">
            <w:pPr>
              <w:pStyle w:val="TableParagraph"/>
              <w:spacing w:line="275" w:lineRule="exact"/>
              <w:ind w:left="7"/>
              <w:jc w:val="center"/>
              <w:rPr>
                <w:b/>
                <w:sz w:val="24"/>
              </w:rPr>
            </w:pPr>
            <w:r>
              <w:rPr>
                <w:b/>
                <w:sz w:val="24"/>
              </w:rPr>
              <w:t>Формы</w:t>
            </w:r>
            <w:r>
              <w:rPr>
                <w:b/>
                <w:spacing w:val="-1"/>
                <w:sz w:val="24"/>
              </w:rPr>
              <w:t xml:space="preserve"> </w:t>
            </w:r>
            <w:r>
              <w:rPr>
                <w:b/>
                <w:sz w:val="24"/>
              </w:rPr>
              <w:t>работы</w:t>
            </w:r>
            <w:r>
              <w:rPr>
                <w:b/>
                <w:spacing w:val="-1"/>
                <w:sz w:val="24"/>
              </w:rPr>
              <w:t xml:space="preserve"> </w:t>
            </w:r>
            <w:r>
              <w:rPr>
                <w:b/>
                <w:sz w:val="24"/>
              </w:rPr>
              <w:t>с</w:t>
            </w:r>
            <w:r>
              <w:rPr>
                <w:b/>
                <w:spacing w:val="-1"/>
                <w:sz w:val="24"/>
              </w:rPr>
              <w:t xml:space="preserve"> </w:t>
            </w:r>
            <w:r>
              <w:rPr>
                <w:b/>
                <w:spacing w:val="-2"/>
                <w:sz w:val="24"/>
              </w:rPr>
              <w:t>родителями</w:t>
            </w:r>
          </w:p>
        </w:tc>
      </w:tr>
      <w:tr w:rsidR="00C714AC">
        <w:trPr>
          <w:trHeight w:val="2020"/>
        </w:trPr>
        <w:tc>
          <w:tcPr>
            <w:tcW w:w="2518" w:type="dxa"/>
          </w:tcPr>
          <w:p w:rsidR="00C714AC" w:rsidRDefault="00F47907">
            <w:pPr>
              <w:pStyle w:val="TableParagraph"/>
              <w:spacing w:before="1" w:line="379" w:lineRule="auto"/>
              <w:ind w:left="366" w:right="357"/>
              <w:jc w:val="center"/>
              <w:rPr>
                <w:sz w:val="24"/>
              </w:rPr>
            </w:pPr>
            <w:r>
              <w:rPr>
                <w:spacing w:val="-2"/>
                <w:sz w:val="24"/>
              </w:rPr>
              <w:t>Общие Групповые</w:t>
            </w:r>
          </w:p>
          <w:p w:rsidR="00C714AC" w:rsidRDefault="00F47907">
            <w:pPr>
              <w:pStyle w:val="TableParagraph"/>
              <w:spacing w:line="379" w:lineRule="auto"/>
              <w:ind w:left="369" w:right="357"/>
              <w:jc w:val="center"/>
              <w:rPr>
                <w:sz w:val="24"/>
              </w:rPr>
            </w:pPr>
            <w:r>
              <w:rPr>
                <w:spacing w:val="-2"/>
                <w:sz w:val="24"/>
              </w:rPr>
              <w:t>Индивидуальные Дистанционные</w:t>
            </w:r>
          </w:p>
        </w:tc>
        <w:tc>
          <w:tcPr>
            <w:tcW w:w="3924" w:type="dxa"/>
            <w:gridSpan w:val="2"/>
          </w:tcPr>
          <w:p w:rsidR="00C714AC" w:rsidRDefault="00F47907">
            <w:pPr>
              <w:pStyle w:val="TableParagraph"/>
              <w:spacing w:before="1" w:line="379" w:lineRule="auto"/>
              <w:ind w:left="163" w:right="154"/>
              <w:jc w:val="center"/>
              <w:rPr>
                <w:sz w:val="24"/>
              </w:rPr>
            </w:pPr>
            <w:r>
              <w:rPr>
                <w:sz w:val="24"/>
              </w:rPr>
              <w:t>Педагогические</w:t>
            </w:r>
            <w:r>
              <w:rPr>
                <w:spacing w:val="-15"/>
                <w:sz w:val="24"/>
              </w:rPr>
              <w:t xml:space="preserve"> </w:t>
            </w:r>
            <w:r>
              <w:rPr>
                <w:sz w:val="24"/>
              </w:rPr>
              <w:t xml:space="preserve">консультации Беседы, семинары, тренинги </w:t>
            </w:r>
            <w:r>
              <w:rPr>
                <w:spacing w:val="-2"/>
                <w:sz w:val="24"/>
              </w:rPr>
              <w:t>Конференции</w:t>
            </w:r>
          </w:p>
          <w:p w:rsidR="00C714AC" w:rsidRDefault="00F47907">
            <w:pPr>
              <w:pStyle w:val="TableParagraph"/>
              <w:ind w:left="163" w:right="153"/>
              <w:jc w:val="center"/>
              <w:rPr>
                <w:sz w:val="24"/>
              </w:rPr>
            </w:pPr>
            <w:proofErr w:type="gramStart"/>
            <w:r>
              <w:rPr>
                <w:sz w:val="24"/>
              </w:rPr>
              <w:t>Он-лайн</w:t>
            </w:r>
            <w:proofErr w:type="gramEnd"/>
            <w:r>
              <w:rPr>
                <w:sz w:val="24"/>
              </w:rPr>
              <w:t>,</w:t>
            </w:r>
            <w:r>
              <w:rPr>
                <w:spacing w:val="-12"/>
                <w:sz w:val="24"/>
              </w:rPr>
              <w:t xml:space="preserve"> </w:t>
            </w:r>
            <w:r>
              <w:rPr>
                <w:sz w:val="24"/>
              </w:rPr>
              <w:t>родительские</w:t>
            </w:r>
            <w:r>
              <w:rPr>
                <w:spacing w:val="-15"/>
                <w:sz w:val="24"/>
              </w:rPr>
              <w:t xml:space="preserve"> </w:t>
            </w:r>
            <w:r>
              <w:rPr>
                <w:sz w:val="24"/>
              </w:rPr>
              <w:t>группы</w:t>
            </w:r>
            <w:r>
              <w:rPr>
                <w:spacing w:val="-12"/>
                <w:sz w:val="24"/>
              </w:rPr>
              <w:t xml:space="preserve"> </w:t>
            </w:r>
            <w:r>
              <w:rPr>
                <w:sz w:val="24"/>
              </w:rPr>
              <w:t xml:space="preserve">и </w:t>
            </w:r>
            <w:r>
              <w:rPr>
                <w:spacing w:val="-4"/>
                <w:sz w:val="24"/>
              </w:rPr>
              <w:t>пр.</w:t>
            </w:r>
          </w:p>
        </w:tc>
        <w:tc>
          <w:tcPr>
            <w:tcW w:w="3839" w:type="dxa"/>
          </w:tcPr>
          <w:p w:rsidR="00C714AC" w:rsidRDefault="00F47907">
            <w:pPr>
              <w:pStyle w:val="TableParagraph"/>
              <w:spacing w:before="1"/>
              <w:ind w:left="1517" w:right="219" w:hanging="1292"/>
              <w:rPr>
                <w:sz w:val="24"/>
              </w:rPr>
            </w:pPr>
            <w:r>
              <w:rPr>
                <w:sz w:val="24"/>
              </w:rPr>
              <w:t>Совместное</w:t>
            </w:r>
            <w:r>
              <w:rPr>
                <w:spacing w:val="-15"/>
                <w:sz w:val="24"/>
              </w:rPr>
              <w:t xml:space="preserve"> </w:t>
            </w:r>
            <w:r>
              <w:rPr>
                <w:sz w:val="24"/>
              </w:rPr>
              <w:t>проведение</w:t>
            </w:r>
            <w:r>
              <w:rPr>
                <w:spacing w:val="-15"/>
                <w:sz w:val="24"/>
              </w:rPr>
              <w:t xml:space="preserve"> </w:t>
            </w:r>
            <w:r>
              <w:rPr>
                <w:sz w:val="24"/>
              </w:rPr>
              <w:t xml:space="preserve">занятий, </w:t>
            </w:r>
            <w:r>
              <w:rPr>
                <w:spacing w:val="-2"/>
                <w:sz w:val="24"/>
              </w:rPr>
              <w:t>досугов</w:t>
            </w:r>
          </w:p>
        </w:tc>
      </w:tr>
      <w:tr w:rsidR="00C714AC">
        <w:trPr>
          <w:trHeight w:val="712"/>
        </w:trPr>
        <w:tc>
          <w:tcPr>
            <w:tcW w:w="4956" w:type="dxa"/>
            <w:gridSpan w:val="2"/>
          </w:tcPr>
          <w:p w:rsidR="00C714AC" w:rsidRDefault="00F47907">
            <w:pPr>
              <w:pStyle w:val="TableParagraph"/>
              <w:spacing w:line="275" w:lineRule="exact"/>
              <w:ind w:left="1420"/>
              <w:rPr>
                <w:sz w:val="24"/>
              </w:rPr>
            </w:pPr>
            <w:r>
              <w:rPr>
                <w:sz w:val="24"/>
              </w:rPr>
              <w:t xml:space="preserve">Клубы по </w:t>
            </w:r>
            <w:r>
              <w:rPr>
                <w:spacing w:val="-2"/>
                <w:sz w:val="24"/>
              </w:rPr>
              <w:t>интересам</w:t>
            </w:r>
          </w:p>
        </w:tc>
        <w:tc>
          <w:tcPr>
            <w:tcW w:w="5325" w:type="dxa"/>
            <w:gridSpan w:val="2"/>
          </w:tcPr>
          <w:p w:rsidR="00C714AC" w:rsidRDefault="00F47907">
            <w:pPr>
              <w:pStyle w:val="TableParagraph"/>
              <w:ind w:left="1937" w:hanging="1090"/>
              <w:rPr>
                <w:sz w:val="24"/>
              </w:rPr>
            </w:pPr>
            <w:r>
              <w:rPr>
                <w:sz w:val="24"/>
              </w:rPr>
              <w:t>Участие</w:t>
            </w:r>
            <w:r>
              <w:rPr>
                <w:spacing w:val="-13"/>
                <w:sz w:val="24"/>
              </w:rPr>
              <w:t xml:space="preserve"> </w:t>
            </w:r>
            <w:r>
              <w:rPr>
                <w:sz w:val="24"/>
              </w:rPr>
              <w:t>родителей</w:t>
            </w:r>
            <w:r>
              <w:rPr>
                <w:spacing w:val="-12"/>
                <w:sz w:val="24"/>
              </w:rPr>
              <w:t xml:space="preserve"> </w:t>
            </w:r>
            <w:r>
              <w:rPr>
                <w:sz w:val="24"/>
              </w:rPr>
              <w:t>в</w:t>
            </w:r>
            <w:r>
              <w:rPr>
                <w:spacing w:val="-13"/>
                <w:sz w:val="24"/>
              </w:rPr>
              <w:t xml:space="preserve"> </w:t>
            </w:r>
            <w:r>
              <w:rPr>
                <w:sz w:val="24"/>
              </w:rPr>
              <w:t xml:space="preserve">методических </w:t>
            </w:r>
            <w:r>
              <w:rPr>
                <w:spacing w:val="-2"/>
                <w:sz w:val="24"/>
              </w:rPr>
              <w:t>мероприятиях</w:t>
            </w:r>
          </w:p>
        </w:tc>
      </w:tr>
      <w:tr w:rsidR="00C714AC">
        <w:trPr>
          <w:trHeight w:val="436"/>
        </w:trPr>
        <w:tc>
          <w:tcPr>
            <w:tcW w:w="4956" w:type="dxa"/>
            <w:gridSpan w:val="2"/>
          </w:tcPr>
          <w:p w:rsidR="00C714AC" w:rsidRDefault="00F47907">
            <w:pPr>
              <w:pStyle w:val="TableParagraph"/>
              <w:spacing w:line="275" w:lineRule="exact"/>
              <w:ind w:left="1353"/>
              <w:rPr>
                <w:sz w:val="24"/>
              </w:rPr>
            </w:pPr>
            <w:r>
              <w:rPr>
                <w:sz w:val="24"/>
              </w:rPr>
              <w:t>Дни</w:t>
            </w:r>
            <w:r>
              <w:rPr>
                <w:spacing w:val="-2"/>
                <w:sz w:val="24"/>
              </w:rPr>
              <w:t xml:space="preserve"> </w:t>
            </w:r>
            <w:r>
              <w:rPr>
                <w:sz w:val="24"/>
              </w:rPr>
              <w:t>открытых</w:t>
            </w:r>
            <w:r>
              <w:rPr>
                <w:spacing w:val="-1"/>
                <w:sz w:val="24"/>
              </w:rPr>
              <w:t xml:space="preserve"> </w:t>
            </w:r>
            <w:r>
              <w:rPr>
                <w:spacing w:val="-2"/>
                <w:sz w:val="24"/>
              </w:rPr>
              <w:t>дверей</w:t>
            </w:r>
          </w:p>
        </w:tc>
        <w:tc>
          <w:tcPr>
            <w:tcW w:w="5325" w:type="dxa"/>
            <w:gridSpan w:val="2"/>
          </w:tcPr>
          <w:p w:rsidR="00C714AC" w:rsidRDefault="00F47907">
            <w:pPr>
              <w:pStyle w:val="TableParagraph"/>
              <w:spacing w:line="275" w:lineRule="exact"/>
              <w:ind w:left="1335"/>
              <w:rPr>
                <w:sz w:val="24"/>
              </w:rPr>
            </w:pPr>
            <w:r>
              <w:rPr>
                <w:sz w:val="24"/>
              </w:rPr>
              <w:t>Педагогические</w:t>
            </w:r>
            <w:r>
              <w:rPr>
                <w:spacing w:val="-8"/>
                <w:sz w:val="24"/>
              </w:rPr>
              <w:t xml:space="preserve"> </w:t>
            </w:r>
            <w:r>
              <w:rPr>
                <w:spacing w:val="-2"/>
                <w:sz w:val="24"/>
              </w:rPr>
              <w:t>гостиные</w:t>
            </w:r>
          </w:p>
        </w:tc>
      </w:tr>
    </w:tbl>
    <w:p w:rsidR="00C714AC" w:rsidRDefault="00F47907">
      <w:pPr>
        <w:spacing w:before="252"/>
        <w:ind w:left="965"/>
      </w:pPr>
      <w:r>
        <w:t>В</w:t>
      </w:r>
      <w:r>
        <w:rPr>
          <w:spacing w:val="-7"/>
        </w:rPr>
        <w:t xml:space="preserve"> </w:t>
      </w:r>
      <w:r>
        <w:t>организации</w:t>
      </w:r>
      <w:r>
        <w:rPr>
          <w:spacing w:val="-4"/>
        </w:rPr>
        <w:t xml:space="preserve"> </w:t>
      </w:r>
      <w:r>
        <w:t>используются</w:t>
      </w:r>
      <w:r>
        <w:rPr>
          <w:spacing w:val="-4"/>
        </w:rPr>
        <w:t xml:space="preserve"> </w:t>
      </w:r>
      <w:r>
        <w:t>следующие</w:t>
      </w:r>
      <w:r>
        <w:rPr>
          <w:spacing w:val="-2"/>
        </w:rPr>
        <w:t xml:space="preserve"> </w:t>
      </w:r>
      <w:r>
        <w:t>виды</w:t>
      </w:r>
      <w:r>
        <w:rPr>
          <w:spacing w:val="-3"/>
        </w:rPr>
        <w:t xml:space="preserve"> </w:t>
      </w:r>
      <w:r>
        <w:t>и</w:t>
      </w:r>
      <w:r>
        <w:rPr>
          <w:spacing w:val="-7"/>
        </w:rPr>
        <w:t xml:space="preserve"> </w:t>
      </w:r>
      <w:r>
        <w:t>формы</w:t>
      </w:r>
      <w:r>
        <w:rPr>
          <w:spacing w:val="-3"/>
        </w:rPr>
        <w:t xml:space="preserve"> </w:t>
      </w:r>
      <w:r>
        <w:t>работы</w:t>
      </w:r>
      <w:r>
        <w:rPr>
          <w:spacing w:val="-4"/>
        </w:rPr>
        <w:t xml:space="preserve"> </w:t>
      </w:r>
      <w:r>
        <w:t>с</w:t>
      </w:r>
      <w:r>
        <w:rPr>
          <w:spacing w:val="-5"/>
        </w:rPr>
        <w:t xml:space="preserve"> </w:t>
      </w:r>
      <w:r>
        <w:rPr>
          <w:spacing w:val="-2"/>
        </w:rPr>
        <w:t>семьей:</w:t>
      </w:r>
    </w:p>
    <w:p w:rsidR="00C714AC" w:rsidRDefault="00F47907">
      <w:pPr>
        <w:pStyle w:val="a4"/>
        <w:numPr>
          <w:ilvl w:val="4"/>
          <w:numId w:val="17"/>
        </w:numPr>
        <w:tabs>
          <w:tab w:val="left" w:pos="1685"/>
        </w:tabs>
        <w:spacing w:before="3" w:line="269" w:lineRule="exact"/>
      </w:pPr>
      <w:r>
        <w:t>родительское</w:t>
      </w:r>
      <w:r>
        <w:rPr>
          <w:spacing w:val="-13"/>
        </w:rPr>
        <w:t xml:space="preserve"> </w:t>
      </w:r>
      <w:r>
        <w:rPr>
          <w:spacing w:val="-2"/>
        </w:rPr>
        <w:t>собрание;</w:t>
      </w:r>
    </w:p>
    <w:p w:rsidR="00C714AC" w:rsidRDefault="00F47907">
      <w:pPr>
        <w:pStyle w:val="a4"/>
        <w:numPr>
          <w:ilvl w:val="4"/>
          <w:numId w:val="17"/>
        </w:numPr>
        <w:tabs>
          <w:tab w:val="left" w:pos="1685"/>
        </w:tabs>
        <w:spacing w:line="269" w:lineRule="exact"/>
      </w:pPr>
      <w:r>
        <w:t>родительские</w:t>
      </w:r>
      <w:r>
        <w:rPr>
          <w:spacing w:val="-8"/>
        </w:rPr>
        <w:t xml:space="preserve"> </w:t>
      </w:r>
      <w:r>
        <w:t>клубы,</w:t>
      </w:r>
      <w:r>
        <w:rPr>
          <w:spacing w:val="-8"/>
        </w:rPr>
        <w:t xml:space="preserve"> </w:t>
      </w:r>
      <w:r>
        <w:t>клубы</w:t>
      </w:r>
      <w:r>
        <w:rPr>
          <w:spacing w:val="-5"/>
        </w:rPr>
        <w:t xml:space="preserve"> </w:t>
      </w:r>
      <w:r>
        <w:t>выходного</w:t>
      </w:r>
      <w:r>
        <w:rPr>
          <w:spacing w:val="-7"/>
        </w:rPr>
        <w:t xml:space="preserve"> </w:t>
      </w:r>
      <w:r>
        <w:rPr>
          <w:spacing w:val="-4"/>
        </w:rPr>
        <w:t>дня;</w:t>
      </w:r>
    </w:p>
    <w:p w:rsidR="00C714AC" w:rsidRDefault="00F47907">
      <w:pPr>
        <w:pStyle w:val="a4"/>
        <w:numPr>
          <w:ilvl w:val="4"/>
          <w:numId w:val="17"/>
        </w:numPr>
        <w:tabs>
          <w:tab w:val="left" w:pos="1685"/>
        </w:tabs>
        <w:spacing w:line="269" w:lineRule="exact"/>
      </w:pPr>
      <w:r>
        <w:rPr>
          <w:spacing w:val="-2"/>
        </w:rPr>
        <w:t>мастер-классы;</w:t>
      </w:r>
    </w:p>
    <w:p w:rsidR="00C714AC" w:rsidRDefault="00F47907">
      <w:pPr>
        <w:ind w:left="424" w:right="987" w:firstLine="540"/>
        <w:jc w:val="both"/>
      </w:pPr>
      <w:r>
        <w:t>А также иные формы взаимодействия, описанные в разделе 2.5. Программы «Особенности взаимодействия педагогического коллектива с семьями воспитанников».</w:t>
      </w:r>
    </w:p>
    <w:p w:rsidR="00C714AC" w:rsidRDefault="00F47907">
      <w:pPr>
        <w:spacing w:line="252" w:lineRule="exact"/>
        <w:ind w:left="965"/>
        <w:jc w:val="both"/>
        <w:rPr>
          <w:b/>
          <w:i/>
        </w:rPr>
      </w:pPr>
      <w:r>
        <w:rPr>
          <w:b/>
          <w:i/>
        </w:rPr>
        <w:t>События</w:t>
      </w:r>
      <w:r>
        <w:rPr>
          <w:b/>
          <w:i/>
          <w:spacing w:val="-10"/>
        </w:rPr>
        <w:t xml:space="preserve"> </w:t>
      </w:r>
      <w:r>
        <w:rPr>
          <w:b/>
          <w:i/>
        </w:rPr>
        <w:t>образовательной</w:t>
      </w:r>
      <w:r>
        <w:rPr>
          <w:b/>
          <w:i/>
          <w:spacing w:val="-8"/>
        </w:rPr>
        <w:t xml:space="preserve"> </w:t>
      </w:r>
      <w:r>
        <w:rPr>
          <w:b/>
          <w:i/>
          <w:spacing w:val="-2"/>
        </w:rPr>
        <w:t>организации.</w:t>
      </w:r>
    </w:p>
    <w:p w:rsidR="00C714AC" w:rsidRDefault="00F47907">
      <w:pPr>
        <w:spacing w:line="252" w:lineRule="exact"/>
        <w:ind w:left="965"/>
        <w:jc w:val="both"/>
      </w:pPr>
      <w:r>
        <w:t>Особенности</w:t>
      </w:r>
      <w:r>
        <w:rPr>
          <w:spacing w:val="70"/>
          <w:w w:val="150"/>
        </w:rPr>
        <w:t xml:space="preserve"> </w:t>
      </w:r>
      <w:r>
        <w:t>традиционных</w:t>
      </w:r>
      <w:r>
        <w:rPr>
          <w:spacing w:val="76"/>
          <w:w w:val="150"/>
        </w:rPr>
        <w:t xml:space="preserve"> </w:t>
      </w:r>
      <w:r>
        <w:t>событий,</w:t>
      </w:r>
      <w:r>
        <w:rPr>
          <w:spacing w:val="73"/>
          <w:w w:val="150"/>
        </w:rPr>
        <w:t xml:space="preserve"> </w:t>
      </w:r>
      <w:r>
        <w:t>праздников,</w:t>
      </w:r>
      <w:r>
        <w:rPr>
          <w:spacing w:val="76"/>
          <w:w w:val="150"/>
        </w:rPr>
        <w:t xml:space="preserve"> </w:t>
      </w:r>
      <w:r>
        <w:t>мероприятий</w:t>
      </w:r>
      <w:r>
        <w:rPr>
          <w:spacing w:val="78"/>
          <w:w w:val="150"/>
        </w:rPr>
        <w:t xml:space="preserve"> </w:t>
      </w:r>
      <w:r>
        <w:t>описаны</w:t>
      </w:r>
      <w:r>
        <w:rPr>
          <w:spacing w:val="76"/>
          <w:w w:val="150"/>
        </w:rPr>
        <w:t xml:space="preserve"> </w:t>
      </w:r>
      <w:r>
        <w:t>в</w:t>
      </w:r>
      <w:r>
        <w:rPr>
          <w:spacing w:val="75"/>
          <w:w w:val="150"/>
        </w:rPr>
        <w:t xml:space="preserve"> </w:t>
      </w:r>
      <w:r>
        <w:t>разделе</w:t>
      </w:r>
      <w:r>
        <w:rPr>
          <w:spacing w:val="74"/>
          <w:w w:val="150"/>
        </w:rPr>
        <w:t xml:space="preserve"> </w:t>
      </w:r>
      <w:r>
        <w:rPr>
          <w:spacing w:val="-4"/>
        </w:rPr>
        <w:t>3.7.</w:t>
      </w:r>
    </w:p>
    <w:p w:rsidR="00C714AC" w:rsidRDefault="00F47907">
      <w:pPr>
        <w:spacing w:line="252" w:lineRule="exact"/>
        <w:ind w:left="424"/>
        <w:jc w:val="both"/>
      </w:pPr>
      <w:r>
        <w:rPr>
          <w:b/>
        </w:rPr>
        <w:t>Программы</w:t>
      </w:r>
      <w:r>
        <w:t>.</w:t>
      </w:r>
      <w:r>
        <w:rPr>
          <w:spacing w:val="-8"/>
        </w:rPr>
        <w:t xml:space="preserve"> </w:t>
      </w:r>
      <w:r>
        <w:t>Все</w:t>
      </w:r>
      <w:r>
        <w:rPr>
          <w:spacing w:val="-5"/>
        </w:rPr>
        <w:t xml:space="preserve"> </w:t>
      </w:r>
      <w:r>
        <w:t>они</w:t>
      </w:r>
      <w:r>
        <w:rPr>
          <w:spacing w:val="-6"/>
        </w:rPr>
        <w:t xml:space="preserve"> </w:t>
      </w:r>
      <w:r>
        <w:t>носят</w:t>
      </w:r>
      <w:r>
        <w:rPr>
          <w:spacing w:val="-5"/>
        </w:rPr>
        <w:t xml:space="preserve"> </w:t>
      </w:r>
      <w:r>
        <w:t>воспитательный</w:t>
      </w:r>
      <w:r>
        <w:rPr>
          <w:spacing w:val="-5"/>
        </w:rPr>
        <w:t xml:space="preserve"> </w:t>
      </w:r>
      <w:r>
        <w:t>и</w:t>
      </w:r>
      <w:r>
        <w:rPr>
          <w:spacing w:val="-5"/>
        </w:rPr>
        <w:t xml:space="preserve"> </w:t>
      </w:r>
      <w:r>
        <w:t>обучающий</w:t>
      </w:r>
      <w:r>
        <w:rPr>
          <w:spacing w:val="-5"/>
        </w:rPr>
        <w:t xml:space="preserve"> </w:t>
      </w:r>
      <w:r>
        <w:rPr>
          <w:spacing w:val="-2"/>
        </w:rPr>
        <w:t>характер.</w:t>
      </w:r>
    </w:p>
    <w:p w:rsidR="00C714AC" w:rsidRDefault="00F47907">
      <w:pPr>
        <w:spacing w:before="1"/>
        <w:ind w:left="424" w:right="987" w:firstLine="540"/>
        <w:jc w:val="both"/>
      </w:pPr>
      <w:r>
        <w:t>Проектирование событий позволяет построить целостный годовой цикл образовательной</w:t>
      </w:r>
      <w:r>
        <w:rPr>
          <w:spacing w:val="40"/>
        </w:rPr>
        <w:t xml:space="preserve"> </w:t>
      </w:r>
      <w:r>
        <w:t>работы на основе традиционных ценностей российского общества.</w:t>
      </w:r>
    </w:p>
    <w:p w:rsidR="00C714AC" w:rsidRDefault="00F47907">
      <w:pPr>
        <w:spacing w:line="252" w:lineRule="exact"/>
        <w:ind w:left="965"/>
        <w:jc w:val="both"/>
      </w:pPr>
      <w:r>
        <w:t>Подробно</w:t>
      </w:r>
      <w:r>
        <w:rPr>
          <w:spacing w:val="79"/>
          <w:w w:val="150"/>
        </w:rPr>
        <w:t xml:space="preserve"> </w:t>
      </w:r>
      <w:proofErr w:type="gramStart"/>
      <w:r>
        <w:t>особенности</w:t>
      </w:r>
      <w:r>
        <w:rPr>
          <w:spacing w:val="26"/>
        </w:rPr>
        <w:t xml:space="preserve">  </w:t>
      </w:r>
      <w:r>
        <w:t>образовательных</w:t>
      </w:r>
      <w:proofErr w:type="gramEnd"/>
      <w:r>
        <w:rPr>
          <w:spacing w:val="26"/>
        </w:rPr>
        <w:t xml:space="preserve">  </w:t>
      </w:r>
      <w:r>
        <w:t>событий</w:t>
      </w:r>
      <w:r>
        <w:rPr>
          <w:spacing w:val="28"/>
        </w:rPr>
        <w:t xml:space="preserve">  </w:t>
      </w:r>
      <w:r>
        <w:t>описаны</w:t>
      </w:r>
      <w:r>
        <w:rPr>
          <w:spacing w:val="79"/>
          <w:w w:val="150"/>
        </w:rPr>
        <w:t xml:space="preserve"> </w:t>
      </w:r>
      <w:r>
        <w:t>в</w:t>
      </w:r>
      <w:r>
        <w:rPr>
          <w:spacing w:val="27"/>
        </w:rPr>
        <w:t xml:space="preserve">  </w:t>
      </w:r>
      <w:r>
        <w:t>разделе</w:t>
      </w:r>
      <w:r>
        <w:rPr>
          <w:spacing w:val="27"/>
        </w:rPr>
        <w:t xml:space="preserve">  </w:t>
      </w:r>
      <w:r>
        <w:t>2.3.</w:t>
      </w:r>
      <w:r>
        <w:rPr>
          <w:spacing w:val="28"/>
        </w:rPr>
        <w:t xml:space="preserve">  </w:t>
      </w:r>
      <w:r>
        <w:rPr>
          <w:b/>
          <w:spacing w:val="-2"/>
        </w:rPr>
        <w:t>Программы</w:t>
      </w:r>
      <w:r>
        <w:rPr>
          <w:spacing w:val="-2"/>
        </w:rPr>
        <w:t>.</w:t>
      </w:r>
    </w:p>
    <w:p w:rsidR="00C714AC" w:rsidRDefault="00F47907">
      <w:pPr>
        <w:ind w:left="424" w:right="988"/>
        <w:jc w:val="both"/>
      </w:pPr>
      <w:r>
        <w:t>«Особенности образовательной деятельности разных видов и культурных практик», где даны особенности воспитания и обучения в процессе режимных моментов и в процессе различных видов детской деятельности с разной степенью участия взрослого (от занятий до свободной деятельности),</w:t>
      </w:r>
    </w:p>
    <w:p w:rsidR="00C714AC" w:rsidRDefault="00F47907">
      <w:pPr>
        <w:spacing w:line="252" w:lineRule="exact"/>
        <w:ind w:left="965"/>
        <w:jc w:val="both"/>
        <w:rPr>
          <w:i/>
        </w:rPr>
      </w:pPr>
      <w:r>
        <w:rPr>
          <w:i/>
        </w:rPr>
        <w:t>Совместная</w:t>
      </w:r>
      <w:r>
        <w:rPr>
          <w:i/>
          <w:spacing w:val="-13"/>
        </w:rPr>
        <w:t xml:space="preserve"> </w:t>
      </w:r>
      <w:r>
        <w:rPr>
          <w:i/>
        </w:rPr>
        <w:t>деятельность</w:t>
      </w:r>
      <w:r>
        <w:rPr>
          <w:i/>
          <w:spacing w:val="-9"/>
        </w:rPr>
        <w:t xml:space="preserve"> </w:t>
      </w:r>
      <w:r>
        <w:rPr>
          <w:i/>
        </w:rPr>
        <w:t>в</w:t>
      </w:r>
      <w:r>
        <w:rPr>
          <w:i/>
          <w:spacing w:val="-9"/>
        </w:rPr>
        <w:t xml:space="preserve"> </w:t>
      </w:r>
      <w:r>
        <w:rPr>
          <w:i/>
        </w:rPr>
        <w:t>образовательных</w:t>
      </w:r>
      <w:r>
        <w:rPr>
          <w:i/>
          <w:spacing w:val="-9"/>
        </w:rPr>
        <w:t xml:space="preserve"> </w:t>
      </w:r>
      <w:r>
        <w:rPr>
          <w:i/>
          <w:spacing w:val="-2"/>
        </w:rPr>
        <w:t>ситуациях.</w:t>
      </w:r>
    </w:p>
    <w:p w:rsidR="00C714AC" w:rsidRDefault="00F47907">
      <w:pPr>
        <w:spacing w:before="1"/>
        <w:ind w:left="424" w:right="991" w:firstLine="540"/>
        <w:jc w:val="both"/>
      </w:pPr>
      <w:r>
        <w:t>В организации используются различные виды совместной деятельности в образовательных ситуациях, в том числе и те, которые обозначенные в федеральной программе воспитания</w:t>
      </w:r>
      <w:hyperlink w:anchor="_bookmark34" w:history="1">
        <w:r>
          <w:rPr>
            <w:vertAlign w:val="superscript"/>
          </w:rPr>
          <w:t>35</w:t>
        </w:r>
      </w:hyperlink>
      <w:r>
        <w:t>:</w:t>
      </w:r>
    </w:p>
    <w:p w:rsidR="00C714AC" w:rsidRDefault="00F47907">
      <w:pPr>
        <w:spacing w:before="1" w:line="253" w:lineRule="exact"/>
        <w:ind w:right="987"/>
        <w:jc w:val="right"/>
      </w:pPr>
      <w:r>
        <w:t>Совместная</w:t>
      </w:r>
      <w:r>
        <w:rPr>
          <w:spacing w:val="39"/>
        </w:rPr>
        <w:t xml:space="preserve"> </w:t>
      </w:r>
      <w:r>
        <w:t>деятельность</w:t>
      </w:r>
      <w:r>
        <w:rPr>
          <w:spacing w:val="39"/>
        </w:rPr>
        <w:t xml:space="preserve"> </w:t>
      </w:r>
      <w:r>
        <w:t>в</w:t>
      </w:r>
      <w:r>
        <w:rPr>
          <w:spacing w:val="41"/>
        </w:rPr>
        <w:t xml:space="preserve"> </w:t>
      </w:r>
      <w:r>
        <w:t>образовательных</w:t>
      </w:r>
      <w:r>
        <w:rPr>
          <w:spacing w:val="42"/>
        </w:rPr>
        <w:t xml:space="preserve"> </w:t>
      </w:r>
      <w:r>
        <w:t>ситуациях</w:t>
      </w:r>
      <w:r>
        <w:rPr>
          <w:spacing w:val="44"/>
        </w:rPr>
        <w:t xml:space="preserve"> </w:t>
      </w:r>
      <w:r>
        <w:t>описана</w:t>
      </w:r>
      <w:r>
        <w:rPr>
          <w:spacing w:val="41"/>
        </w:rPr>
        <w:t xml:space="preserve"> </w:t>
      </w:r>
      <w:r>
        <w:t>в</w:t>
      </w:r>
      <w:r>
        <w:rPr>
          <w:spacing w:val="41"/>
        </w:rPr>
        <w:t xml:space="preserve"> </w:t>
      </w:r>
      <w:r>
        <w:t>разделе</w:t>
      </w:r>
      <w:r>
        <w:rPr>
          <w:spacing w:val="39"/>
        </w:rPr>
        <w:t xml:space="preserve"> </w:t>
      </w:r>
      <w:r>
        <w:t>2.3.</w:t>
      </w:r>
      <w:r>
        <w:rPr>
          <w:spacing w:val="44"/>
        </w:rPr>
        <w:t xml:space="preserve"> </w:t>
      </w:r>
      <w:r>
        <w:rPr>
          <w:b/>
          <w:spacing w:val="-2"/>
        </w:rPr>
        <w:t>Программы</w:t>
      </w:r>
      <w:r>
        <w:rPr>
          <w:spacing w:val="-2"/>
        </w:rPr>
        <w:t>.</w:t>
      </w:r>
    </w:p>
    <w:p w:rsidR="00C714AC" w:rsidRDefault="00F47907">
      <w:pPr>
        <w:spacing w:line="276" w:lineRule="exact"/>
        <w:ind w:right="990"/>
        <w:jc w:val="right"/>
        <w:rPr>
          <w:sz w:val="24"/>
        </w:rPr>
      </w:pPr>
      <w:r>
        <w:t>«Особенности</w:t>
      </w:r>
      <w:r>
        <w:rPr>
          <w:spacing w:val="17"/>
        </w:rPr>
        <w:t xml:space="preserve"> </w:t>
      </w:r>
      <w:r>
        <w:t>образовательной</w:t>
      </w:r>
      <w:r>
        <w:rPr>
          <w:spacing w:val="20"/>
        </w:rPr>
        <w:t xml:space="preserve"> </w:t>
      </w:r>
      <w:r>
        <w:t>деятельности</w:t>
      </w:r>
      <w:r>
        <w:rPr>
          <w:spacing w:val="20"/>
        </w:rPr>
        <w:t xml:space="preserve"> </w:t>
      </w:r>
      <w:r>
        <w:t>разных</w:t>
      </w:r>
      <w:r>
        <w:rPr>
          <w:spacing w:val="21"/>
        </w:rPr>
        <w:t xml:space="preserve"> </w:t>
      </w:r>
      <w:r>
        <w:t>видов</w:t>
      </w:r>
      <w:r>
        <w:rPr>
          <w:spacing w:val="20"/>
        </w:rPr>
        <w:t xml:space="preserve"> </w:t>
      </w:r>
      <w:r>
        <w:t>и</w:t>
      </w:r>
      <w:r>
        <w:rPr>
          <w:spacing w:val="20"/>
        </w:rPr>
        <w:t xml:space="preserve"> </w:t>
      </w:r>
      <w:r>
        <w:t>культурных</w:t>
      </w:r>
      <w:r>
        <w:rPr>
          <w:spacing w:val="21"/>
        </w:rPr>
        <w:t xml:space="preserve"> </w:t>
      </w:r>
      <w:r>
        <w:t>практик</w:t>
      </w:r>
      <w:r>
        <w:rPr>
          <w:spacing w:val="26"/>
        </w:rPr>
        <w:t xml:space="preserve"> </w:t>
      </w:r>
      <w:r>
        <w:t>и</w:t>
      </w:r>
      <w:r>
        <w:rPr>
          <w:spacing w:val="20"/>
        </w:rPr>
        <w:t xml:space="preserve"> </w:t>
      </w:r>
      <w:r>
        <w:t>в</w:t>
      </w:r>
      <w:r>
        <w:rPr>
          <w:spacing w:val="20"/>
        </w:rPr>
        <w:t xml:space="preserve"> </w:t>
      </w:r>
      <w:r>
        <w:t>р</w:t>
      </w:r>
      <w:r>
        <w:rPr>
          <w:sz w:val="24"/>
        </w:rPr>
        <w:t>азделе</w:t>
      </w:r>
      <w:r>
        <w:rPr>
          <w:spacing w:val="20"/>
          <w:sz w:val="24"/>
        </w:rPr>
        <w:t xml:space="preserve"> </w:t>
      </w:r>
      <w:r>
        <w:rPr>
          <w:spacing w:val="-4"/>
          <w:sz w:val="24"/>
        </w:rPr>
        <w:t>2.4.</w:t>
      </w:r>
    </w:p>
    <w:p w:rsidR="00C714AC" w:rsidRDefault="00F47907">
      <w:pPr>
        <w:pStyle w:val="a3"/>
        <w:spacing w:line="276" w:lineRule="exact"/>
        <w:jc w:val="both"/>
      </w:pPr>
      <w:r>
        <w:rPr>
          <w:b/>
        </w:rPr>
        <w:t>Программы</w:t>
      </w:r>
      <w:r>
        <w:rPr>
          <w:b/>
          <w:spacing w:val="-5"/>
        </w:rPr>
        <w:t xml:space="preserve"> </w:t>
      </w:r>
      <w:r>
        <w:t>«Способы</w:t>
      </w:r>
      <w:r>
        <w:rPr>
          <w:spacing w:val="-5"/>
        </w:rPr>
        <w:t xml:space="preserve"> </w:t>
      </w:r>
      <w:r>
        <w:t>и</w:t>
      </w:r>
      <w:r>
        <w:rPr>
          <w:spacing w:val="-2"/>
        </w:rPr>
        <w:t xml:space="preserve"> </w:t>
      </w:r>
      <w:r>
        <w:t>направления</w:t>
      </w:r>
      <w:r>
        <w:rPr>
          <w:spacing w:val="-5"/>
        </w:rPr>
        <w:t xml:space="preserve"> </w:t>
      </w:r>
      <w:r>
        <w:t>поддержки</w:t>
      </w:r>
      <w:r>
        <w:rPr>
          <w:spacing w:val="-2"/>
        </w:rPr>
        <w:t xml:space="preserve"> </w:t>
      </w:r>
      <w:r>
        <w:t>детской</w:t>
      </w:r>
      <w:r>
        <w:rPr>
          <w:spacing w:val="-3"/>
        </w:rPr>
        <w:t xml:space="preserve"> </w:t>
      </w:r>
      <w:r>
        <w:rPr>
          <w:spacing w:val="-2"/>
        </w:rPr>
        <w:t>инициативы</w:t>
      </w:r>
    </w:p>
    <w:p w:rsidR="00C714AC" w:rsidRDefault="00F47907">
      <w:pPr>
        <w:ind w:left="424" w:right="993" w:firstLine="540"/>
        <w:jc w:val="both"/>
      </w:pPr>
      <w:r>
        <w:t>Педагоги самостоятельно выбирают формы и методы работы с детьми, в соответствии с возрастными возможностями и интересами детей, с учетом тематического плана.</w:t>
      </w:r>
    </w:p>
    <w:p w:rsidR="00C714AC" w:rsidRDefault="00F47907">
      <w:pPr>
        <w:pStyle w:val="a4"/>
        <w:numPr>
          <w:ilvl w:val="3"/>
          <w:numId w:val="17"/>
        </w:numPr>
        <w:tabs>
          <w:tab w:val="left" w:pos="1681"/>
        </w:tabs>
        <w:spacing w:line="252" w:lineRule="exact"/>
        <w:ind w:left="1681" w:hanging="716"/>
        <w:jc w:val="both"/>
        <w:rPr>
          <w:b/>
          <w:i/>
        </w:rPr>
      </w:pPr>
      <w:r>
        <w:rPr>
          <w:b/>
          <w:i/>
          <w:spacing w:val="-2"/>
        </w:rPr>
        <w:t>Организация</w:t>
      </w:r>
      <w:r>
        <w:rPr>
          <w:b/>
          <w:i/>
          <w:spacing w:val="16"/>
        </w:rPr>
        <w:t xml:space="preserve"> </w:t>
      </w:r>
      <w:r>
        <w:rPr>
          <w:b/>
          <w:i/>
          <w:spacing w:val="-2"/>
        </w:rPr>
        <w:t>предметно-пространственной</w:t>
      </w:r>
      <w:r>
        <w:rPr>
          <w:b/>
          <w:i/>
          <w:spacing w:val="20"/>
        </w:rPr>
        <w:t xml:space="preserve"> </w:t>
      </w:r>
      <w:r>
        <w:rPr>
          <w:b/>
          <w:i/>
          <w:spacing w:val="-2"/>
        </w:rPr>
        <w:t>среды.</w:t>
      </w:r>
    </w:p>
    <w:p w:rsidR="00C714AC" w:rsidRDefault="00F47907">
      <w:pPr>
        <w:spacing w:line="252" w:lineRule="exact"/>
        <w:ind w:left="965"/>
        <w:jc w:val="both"/>
      </w:pPr>
      <w:r>
        <w:t>Организация</w:t>
      </w:r>
      <w:r>
        <w:rPr>
          <w:spacing w:val="-7"/>
        </w:rPr>
        <w:t xml:space="preserve"> </w:t>
      </w:r>
      <w:r>
        <w:t>РППС</w:t>
      </w:r>
      <w:r>
        <w:rPr>
          <w:spacing w:val="-5"/>
        </w:rPr>
        <w:t xml:space="preserve"> </w:t>
      </w:r>
      <w:r>
        <w:t>описана</w:t>
      </w:r>
      <w:r>
        <w:rPr>
          <w:spacing w:val="-4"/>
        </w:rPr>
        <w:t xml:space="preserve"> </w:t>
      </w:r>
      <w:r>
        <w:t>в</w:t>
      </w:r>
      <w:r>
        <w:rPr>
          <w:spacing w:val="-5"/>
        </w:rPr>
        <w:t xml:space="preserve"> </w:t>
      </w:r>
      <w:r>
        <w:t>разделе</w:t>
      </w:r>
      <w:r>
        <w:rPr>
          <w:spacing w:val="-4"/>
        </w:rPr>
        <w:t xml:space="preserve"> </w:t>
      </w:r>
      <w:r>
        <w:t>3.2.</w:t>
      </w:r>
      <w:r>
        <w:rPr>
          <w:spacing w:val="-4"/>
        </w:rPr>
        <w:t xml:space="preserve"> </w:t>
      </w:r>
      <w:r>
        <w:rPr>
          <w:b/>
          <w:spacing w:val="-2"/>
        </w:rPr>
        <w:t>Программы</w:t>
      </w:r>
      <w:r>
        <w:rPr>
          <w:spacing w:val="-2"/>
        </w:rPr>
        <w:t>.</w:t>
      </w:r>
    </w:p>
    <w:p w:rsidR="00C714AC" w:rsidRDefault="00F47907">
      <w:pPr>
        <w:spacing w:before="2"/>
        <w:ind w:left="424" w:right="988" w:firstLine="540"/>
        <w:jc w:val="both"/>
      </w:pPr>
      <w:r>
        <w:t>В каждой группе в качестве обязательных постоянных компонентов РППС присутствуют знаки и символы Российского государства (флаг, герб, портрет Президента).</w:t>
      </w:r>
    </w:p>
    <w:p w:rsidR="00C714AC" w:rsidRDefault="00F47907">
      <w:pPr>
        <w:ind w:left="424" w:right="989" w:firstLine="540"/>
        <w:jc w:val="both"/>
      </w:pPr>
      <w:r>
        <w:t>Все остальные компоненты среды (региональные, этнографические, отражающие ценность семьи, безопасность и т.д. и т.п.) привносятся в среду в соответствии с тематическим планом образовательной работы группы, темой недели, событиями и мероприятиями и т.д.</w:t>
      </w:r>
    </w:p>
    <w:p w:rsidR="00C714AC" w:rsidRDefault="00F47907">
      <w:pPr>
        <w:pStyle w:val="a4"/>
        <w:numPr>
          <w:ilvl w:val="3"/>
          <w:numId w:val="17"/>
        </w:numPr>
        <w:tabs>
          <w:tab w:val="left" w:pos="1681"/>
        </w:tabs>
        <w:spacing w:line="252" w:lineRule="exact"/>
        <w:ind w:left="1681" w:hanging="716"/>
        <w:jc w:val="both"/>
        <w:rPr>
          <w:b/>
          <w:i/>
        </w:rPr>
      </w:pPr>
      <w:r>
        <w:rPr>
          <w:b/>
          <w:i/>
        </w:rPr>
        <w:t>Социальное</w:t>
      </w:r>
      <w:r>
        <w:rPr>
          <w:b/>
          <w:i/>
          <w:spacing w:val="-11"/>
        </w:rPr>
        <w:t xml:space="preserve"> </w:t>
      </w:r>
      <w:r>
        <w:rPr>
          <w:b/>
          <w:i/>
          <w:spacing w:val="-2"/>
        </w:rPr>
        <w:t>партнерство.</w:t>
      </w:r>
    </w:p>
    <w:p w:rsidR="00C714AC" w:rsidRDefault="00F47907">
      <w:pPr>
        <w:ind w:left="424" w:right="988" w:firstLine="540"/>
        <w:jc w:val="both"/>
      </w:pPr>
      <w:r>
        <w:t xml:space="preserve">Социальное партнерство описано в п. 1.1.4. </w:t>
      </w:r>
      <w:r>
        <w:rPr>
          <w:b/>
        </w:rPr>
        <w:t xml:space="preserve">Программы </w:t>
      </w:r>
      <w:r>
        <w:t>«Значимые для разработки и реализации Программы характеристики».</w:t>
      </w:r>
    </w:p>
    <w:p w:rsidR="00C714AC" w:rsidRDefault="00F47907">
      <w:pPr>
        <w:pStyle w:val="a4"/>
        <w:numPr>
          <w:ilvl w:val="2"/>
          <w:numId w:val="20"/>
        </w:numPr>
        <w:tabs>
          <w:tab w:val="left" w:pos="927"/>
        </w:tabs>
        <w:spacing w:before="243"/>
        <w:ind w:left="927" w:hanging="503"/>
        <w:jc w:val="both"/>
        <w:rPr>
          <w:b/>
        </w:rPr>
      </w:pPr>
      <w:r>
        <w:rPr>
          <w:b/>
          <w:spacing w:val="-8"/>
        </w:rPr>
        <w:t>Организационный</w:t>
      </w:r>
      <w:r>
        <w:rPr>
          <w:b/>
          <w:spacing w:val="5"/>
        </w:rPr>
        <w:t xml:space="preserve"> </w:t>
      </w:r>
      <w:r>
        <w:rPr>
          <w:b/>
          <w:spacing w:val="-8"/>
        </w:rPr>
        <w:t>раздел</w:t>
      </w:r>
      <w:r>
        <w:rPr>
          <w:b/>
          <w:spacing w:val="2"/>
        </w:rPr>
        <w:t xml:space="preserve"> </w:t>
      </w:r>
      <w:r>
        <w:rPr>
          <w:b/>
          <w:spacing w:val="-8"/>
        </w:rPr>
        <w:t>Программы</w:t>
      </w:r>
      <w:r>
        <w:rPr>
          <w:b/>
          <w:spacing w:val="3"/>
        </w:rPr>
        <w:t xml:space="preserve"> </w:t>
      </w:r>
      <w:r>
        <w:rPr>
          <w:b/>
          <w:spacing w:val="-8"/>
        </w:rPr>
        <w:t>воспитания.</w:t>
      </w:r>
    </w:p>
    <w:p w:rsidR="00C714AC" w:rsidRDefault="00F47907">
      <w:pPr>
        <w:pStyle w:val="a4"/>
        <w:numPr>
          <w:ilvl w:val="3"/>
          <w:numId w:val="20"/>
        </w:numPr>
        <w:tabs>
          <w:tab w:val="left" w:pos="1681"/>
        </w:tabs>
        <w:spacing w:before="116"/>
        <w:ind w:left="1681" w:hanging="716"/>
        <w:jc w:val="both"/>
        <w:rPr>
          <w:i/>
        </w:rPr>
      </w:pPr>
      <w:r>
        <w:rPr>
          <w:i/>
        </w:rPr>
        <w:t>Кадровое</w:t>
      </w:r>
      <w:r>
        <w:rPr>
          <w:i/>
          <w:spacing w:val="-6"/>
        </w:rPr>
        <w:t xml:space="preserve"> </w:t>
      </w:r>
      <w:r>
        <w:rPr>
          <w:i/>
          <w:spacing w:val="-2"/>
        </w:rPr>
        <w:t>обеспечение.</w:t>
      </w:r>
    </w:p>
    <w:p w:rsidR="00C714AC" w:rsidRDefault="00F47907">
      <w:pPr>
        <w:spacing w:before="2"/>
        <w:ind w:left="424" w:right="990" w:firstLine="540"/>
        <w:jc w:val="both"/>
      </w:pPr>
      <w:r>
        <w:t>В Организации образовательная деятельность строится на основе основополагающего</w:t>
      </w:r>
      <w:r>
        <w:rPr>
          <w:spacing w:val="80"/>
        </w:rPr>
        <w:t xml:space="preserve"> </w:t>
      </w:r>
      <w:r>
        <w:t>принципа дошкольного образования – объединение обучения и воспитания в единый образовательный</w:t>
      </w:r>
      <w:r>
        <w:rPr>
          <w:spacing w:val="33"/>
        </w:rPr>
        <w:t xml:space="preserve"> </w:t>
      </w:r>
      <w:r>
        <w:t>процесс.</w:t>
      </w:r>
      <w:r>
        <w:rPr>
          <w:spacing w:val="37"/>
        </w:rPr>
        <w:t xml:space="preserve"> </w:t>
      </w:r>
      <w:r>
        <w:t>В</w:t>
      </w:r>
      <w:r>
        <w:rPr>
          <w:spacing w:val="35"/>
        </w:rPr>
        <w:t xml:space="preserve"> </w:t>
      </w:r>
      <w:r>
        <w:t>дошкольном</w:t>
      </w:r>
      <w:r>
        <w:rPr>
          <w:spacing w:val="39"/>
        </w:rPr>
        <w:t xml:space="preserve"> </w:t>
      </w:r>
      <w:r>
        <w:t>возрасте</w:t>
      </w:r>
      <w:r>
        <w:rPr>
          <w:spacing w:val="37"/>
        </w:rPr>
        <w:t xml:space="preserve"> </w:t>
      </w:r>
      <w:r>
        <w:t>все</w:t>
      </w:r>
      <w:r>
        <w:rPr>
          <w:spacing w:val="37"/>
        </w:rPr>
        <w:t xml:space="preserve"> </w:t>
      </w:r>
      <w:r>
        <w:t>виды</w:t>
      </w:r>
      <w:r>
        <w:rPr>
          <w:spacing w:val="37"/>
        </w:rPr>
        <w:t xml:space="preserve"> </w:t>
      </w:r>
      <w:r>
        <w:t>взаимодействия</w:t>
      </w:r>
      <w:r>
        <w:rPr>
          <w:spacing w:val="35"/>
        </w:rPr>
        <w:t xml:space="preserve"> </w:t>
      </w:r>
      <w:r>
        <w:t>с</w:t>
      </w:r>
      <w:r>
        <w:rPr>
          <w:spacing w:val="37"/>
        </w:rPr>
        <w:t xml:space="preserve"> </w:t>
      </w:r>
      <w:r>
        <w:t>ребенком,</w:t>
      </w:r>
      <w:r>
        <w:rPr>
          <w:spacing w:val="36"/>
        </w:rPr>
        <w:t xml:space="preserve"> </w:t>
      </w:r>
      <w:r>
        <w:rPr>
          <w:spacing w:val="-2"/>
        </w:rPr>
        <w:t>включая</w:t>
      </w:r>
    </w:p>
    <w:p w:rsidR="00C714AC" w:rsidRDefault="00F47907">
      <w:pPr>
        <w:pStyle w:val="a3"/>
        <w:spacing w:before="41"/>
        <w:ind w:left="0"/>
        <w:rPr>
          <w:sz w:val="20"/>
        </w:rPr>
      </w:pPr>
      <w:r>
        <w:rPr>
          <w:noProof/>
          <w:sz w:val="20"/>
        </w:rPr>
        <mc:AlternateContent>
          <mc:Choice Requires="wps">
            <w:drawing>
              <wp:anchor distT="0" distB="0" distL="0" distR="0" simplePos="0" relativeHeight="487597568" behindDoc="1" locked="0" layoutInCell="1" allowOverlap="1">
                <wp:simplePos x="0" y="0"/>
                <wp:positionH relativeFrom="page">
                  <wp:posOffset>719327</wp:posOffset>
                </wp:positionH>
                <wp:positionV relativeFrom="paragraph">
                  <wp:posOffset>187934</wp:posOffset>
                </wp:positionV>
                <wp:extent cx="1829435" cy="952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5C493B" id="Graphic 33" o:spid="_x0000_s1026" style="position:absolute;margin-left:56.65pt;margin-top:14.8pt;width:144.05pt;height:.75pt;z-index:-1571891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" path="m1829435,l,,,9143r1829435,l1829435,xe" fillcolor="black" stroked="f">
                <v:path arrowok="t"/>
                <w10:wrap type="topAndBottom" anchorx="page"/>
              </v:shape>
            </w:pict>
          </mc:Fallback>
        </mc:AlternateContent>
      </w:r>
    </w:p>
    <w:p w:rsidR="00C714AC" w:rsidRDefault="00F47907">
      <w:pPr>
        <w:spacing w:before="102"/>
        <w:ind w:left="424"/>
        <w:rPr>
          <w:rFonts w:ascii="Calibri" w:hAnsi="Calibri"/>
          <w:sz w:val="20"/>
        </w:rPr>
      </w:pPr>
      <w:bookmarkStart w:id="34" w:name="_bookmark34"/>
      <w:bookmarkEnd w:id="34"/>
      <w:r>
        <w:rPr>
          <w:rFonts w:ascii="Calibri" w:hAnsi="Calibri"/>
          <w:sz w:val="20"/>
          <w:vertAlign w:val="superscript"/>
        </w:rPr>
        <w:t>35</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4"/>
          <w:sz w:val="20"/>
        </w:rPr>
        <w:t xml:space="preserve"> </w:t>
      </w:r>
      <w:r>
        <w:rPr>
          <w:rFonts w:ascii="Calibri" w:hAnsi="Calibri"/>
          <w:sz w:val="20"/>
        </w:rPr>
        <w:t>25</w:t>
      </w:r>
      <w:r>
        <w:rPr>
          <w:rFonts w:ascii="Calibri" w:hAnsi="Calibri"/>
          <w:spacing w:val="-5"/>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4"/>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4"/>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4"/>
          <w:sz w:val="20"/>
        </w:rPr>
        <w:t xml:space="preserve"> </w:t>
      </w:r>
      <w:r>
        <w:rPr>
          <w:rFonts w:ascii="Calibri" w:hAnsi="Calibri"/>
          <w:sz w:val="20"/>
        </w:rPr>
        <w:t>ДО»,</w:t>
      </w:r>
      <w:r>
        <w:rPr>
          <w:rFonts w:ascii="Calibri" w:hAnsi="Calibri"/>
          <w:spacing w:val="-2"/>
          <w:sz w:val="20"/>
        </w:rPr>
        <w:t xml:space="preserve"> </w:t>
      </w:r>
      <w:r>
        <w:rPr>
          <w:rFonts w:ascii="Calibri" w:hAnsi="Calibri"/>
          <w:sz w:val="20"/>
        </w:rPr>
        <w:t>п.</w:t>
      </w:r>
      <w:r>
        <w:rPr>
          <w:rFonts w:ascii="Calibri" w:hAnsi="Calibri"/>
          <w:spacing w:val="-4"/>
          <w:sz w:val="20"/>
        </w:rPr>
        <w:t xml:space="preserve"> </w:t>
      </w:r>
      <w:r>
        <w:rPr>
          <w:rFonts w:ascii="Calibri" w:hAnsi="Calibri"/>
          <w:spacing w:val="-5"/>
          <w:sz w:val="20"/>
        </w:rPr>
        <w:t>25.</w:t>
      </w:r>
    </w:p>
    <w:p w:rsidR="00C714AC" w:rsidRDefault="00C714AC">
      <w:pPr>
        <w:rPr>
          <w:rFonts w:ascii="Calibri" w:hAnsi="Calibri"/>
          <w:sz w:val="20"/>
        </w:rPr>
        <w:sectPr w:rsidR="00C714AC">
          <w:pgSz w:w="11910" w:h="16840"/>
          <w:pgMar w:top="920" w:right="141" w:bottom="1160" w:left="708" w:header="0" w:footer="965" w:gutter="0"/>
          <w:cols w:space="720"/>
        </w:sectPr>
      </w:pPr>
    </w:p>
    <w:p w:rsidR="00C714AC" w:rsidRDefault="00F47907">
      <w:pPr>
        <w:spacing w:before="65"/>
        <w:ind w:left="424" w:right="987"/>
        <w:jc w:val="both"/>
      </w:pPr>
      <w:r>
        <w:lastRenderedPageBreak/>
        <w:t xml:space="preserve">режимные моменты, решают как воспитательные, так и обучающие задачи в неразрывном единстве. Следовательно, </w:t>
      </w:r>
      <w:proofErr w:type="gramStart"/>
      <w:r>
        <w:t>в отдельных штатных единиц</w:t>
      </w:r>
      <w:proofErr w:type="gramEnd"/>
      <w:r>
        <w:t xml:space="preserve"> для осуществления воспитательной работы в дошкольных организациях необходимости нет и в Организации они не предусмотрены. Воспитанием детей должны заниматься все сотрудники детского сада от педагогов и руководителей до обслуживающего персонала, в тесном контакте с семьями воспитанников.</w:t>
      </w:r>
    </w:p>
    <w:p w:rsidR="00C714AC" w:rsidRDefault="00F47907">
      <w:pPr>
        <w:pStyle w:val="a4"/>
        <w:numPr>
          <w:ilvl w:val="3"/>
          <w:numId w:val="20"/>
        </w:numPr>
        <w:tabs>
          <w:tab w:val="left" w:pos="1681"/>
        </w:tabs>
        <w:spacing w:line="252" w:lineRule="exact"/>
        <w:ind w:left="1681" w:hanging="716"/>
        <w:jc w:val="both"/>
        <w:rPr>
          <w:i/>
        </w:rPr>
      </w:pPr>
      <w:r>
        <w:rPr>
          <w:i/>
          <w:spacing w:val="-2"/>
        </w:rPr>
        <w:t>Нормативно-методическое</w:t>
      </w:r>
      <w:r>
        <w:rPr>
          <w:i/>
          <w:spacing w:val="21"/>
        </w:rPr>
        <w:t xml:space="preserve"> </w:t>
      </w:r>
      <w:r>
        <w:rPr>
          <w:i/>
          <w:spacing w:val="-2"/>
        </w:rPr>
        <w:t>обеспечение.</w:t>
      </w:r>
    </w:p>
    <w:p w:rsidR="00C714AC" w:rsidRDefault="00F47907">
      <w:pPr>
        <w:spacing w:line="252" w:lineRule="exact"/>
        <w:ind w:left="965"/>
        <w:jc w:val="both"/>
      </w:pPr>
      <w:r>
        <w:t>Внесение</w:t>
      </w:r>
      <w:r>
        <w:rPr>
          <w:spacing w:val="-6"/>
        </w:rPr>
        <w:t xml:space="preserve"> </w:t>
      </w:r>
      <w:r>
        <w:t>изменений</w:t>
      </w:r>
      <w:r>
        <w:rPr>
          <w:spacing w:val="-4"/>
        </w:rPr>
        <w:t xml:space="preserve"> </w:t>
      </w:r>
      <w:r>
        <w:t>в</w:t>
      </w:r>
      <w:r>
        <w:rPr>
          <w:spacing w:val="-4"/>
        </w:rPr>
        <w:t xml:space="preserve"> </w:t>
      </w:r>
      <w:r>
        <w:t>локальные</w:t>
      </w:r>
      <w:r>
        <w:rPr>
          <w:spacing w:val="-4"/>
        </w:rPr>
        <w:t xml:space="preserve"> </w:t>
      </w:r>
      <w:r>
        <w:t>нормативные</w:t>
      </w:r>
      <w:r>
        <w:rPr>
          <w:spacing w:val="-4"/>
        </w:rPr>
        <w:t xml:space="preserve"> </w:t>
      </w:r>
      <w:r>
        <w:t>акты,</w:t>
      </w:r>
      <w:r>
        <w:rPr>
          <w:spacing w:val="-3"/>
        </w:rPr>
        <w:t xml:space="preserve"> </w:t>
      </w:r>
      <w:r>
        <w:t>в</w:t>
      </w:r>
      <w:r>
        <w:rPr>
          <w:spacing w:val="-4"/>
        </w:rPr>
        <w:t xml:space="preserve"> </w:t>
      </w:r>
      <w:r>
        <w:t>связи</w:t>
      </w:r>
      <w:r>
        <w:rPr>
          <w:spacing w:val="-4"/>
        </w:rPr>
        <w:t xml:space="preserve"> </w:t>
      </w:r>
      <w:r>
        <w:t>с</w:t>
      </w:r>
      <w:r>
        <w:rPr>
          <w:spacing w:val="-2"/>
        </w:rPr>
        <w:t xml:space="preserve"> </w:t>
      </w:r>
      <w:r>
        <w:t>РПВ,</w:t>
      </w:r>
      <w:r>
        <w:rPr>
          <w:spacing w:val="-4"/>
        </w:rPr>
        <w:t xml:space="preserve"> </w:t>
      </w:r>
      <w:r>
        <w:t>не</w:t>
      </w:r>
      <w:r>
        <w:rPr>
          <w:spacing w:val="-3"/>
        </w:rPr>
        <w:t xml:space="preserve"> </w:t>
      </w:r>
      <w:r>
        <w:rPr>
          <w:spacing w:val="-2"/>
        </w:rPr>
        <w:t>предусмотрено.</w:t>
      </w:r>
    </w:p>
    <w:p w:rsidR="00C714AC" w:rsidRDefault="00F47907">
      <w:pPr>
        <w:spacing w:before="1"/>
        <w:ind w:left="424" w:right="988" w:firstLine="540"/>
        <w:jc w:val="both"/>
      </w:pPr>
      <w:r>
        <w:t>В рамках методического обеспечения воспитательной работы в процессе общей образовательной деятельности используются пособия, способствующие воспитанию в детях нравственных основ личности в соответствии с целью Программы, обозначенной в целевом разделе.</w:t>
      </w:r>
    </w:p>
    <w:p w:rsidR="00C714AC" w:rsidRDefault="00F47907">
      <w:pPr>
        <w:pStyle w:val="a4"/>
        <w:numPr>
          <w:ilvl w:val="3"/>
          <w:numId w:val="20"/>
        </w:numPr>
        <w:tabs>
          <w:tab w:val="left" w:pos="1681"/>
        </w:tabs>
        <w:spacing w:line="252" w:lineRule="exact"/>
        <w:ind w:left="1681" w:hanging="716"/>
        <w:jc w:val="both"/>
        <w:rPr>
          <w:i/>
        </w:rPr>
      </w:pPr>
      <w:r>
        <w:rPr>
          <w:i/>
        </w:rPr>
        <w:t>Требования</w:t>
      </w:r>
      <w:r>
        <w:rPr>
          <w:i/>
          <w:spacing w:val="-5"/>
        </w:rPr>
        <w:t xml:space="preserve"> </w:t>
      </w:r>
      <w:r>
        <w:rPr>
          <w:i/>
        </w:rPr>
        <w:t>к</w:t>
      </w:r>
      <w:r>
        <w:rPr>
          <w:i/>
          <w:spacing w:val="-7"/>
        </w:rPr>
        <w:t xml:space="preserve"> </w:t>
      </w:r>
      <w:r>
        <w:rPr>
          <w:i/>
        </w:rPr>
        <w:t>условиям</w:t>
      </w:r>
      <w:r>
        <w:rPr>
          <w:i/>
          <w:spacing w:val="-4"/>
        </w:rPr>
        <w:t xml:space="preserve"> </w:t>
      </w:r>
      <w:r>
        <w:rPr>
          <w:i/>
        </w:rPr>
        <w:t>работы</w:t>
      </w:r>
      <w:r>
        <w:rPr>
          <w:i/>
          <w:spacing w:val="-6"/>
        </w:rPr>
        <w:t xml:space="preserve"> </w:t>
      </w:r>
      <w:r>
        <w:rPr>
          <w:i/>
        </w:rPr>
        <w:t>с</w:t>
      </w:r>
      <w:r>
        <w:rPr>
          <w:i/>
          <w:spacing w:val="-4"/>
        </w:rPr>
        <w:t xml:space="preserve"> </w:t>
      </w:r>
      <w:r>
        <w:rPr>
          <w:i/>
        </w:rPr>
        <w:t>особыми</w:t>
      </w:r>
      <w:r>
        <w:rPr>
          <w:i/>
          <w:spacing w:val="-5"/>
        </w:rPr>
        <w:t xml:space="preserve"> </w:t>
      </w:r>
      <w:r>
        <w:rPr>
          <w:i/>
        </w:rPr>
        <w:t>категориями</w:t>
      </w:r>
      <w:r>
        <w:rPr>
          <w:i/>
          <w:spacing w:val="-7"/>
        </w:rPr>
        <w:t xml:space="preserve"> </w:t>
      </w:r>
      <w:r>
        <w:rPr>
          <w:i/>
          <w:spacing w:val="-2"/>
        </w:rPr>
        <w:t>детей.</w:t>
      </w:r>
    </w:p>
    <w:p w:rsidR="00C714AC" w:rsidRDefault="00F47907">
      <w:pPr>
        <w:ind w:left="424" w:right="988" w:firstLine="540"/>
        <w:jc w:val="both"/>
      </w:pPr>
      <w:r>
        <w:t xml:space="preserve">Особых требований, связанных с введением РПВ, к условиям работы с особыми категориями детей не предусматривается, поскольку нравственные ценности для всех детей в нашей стране </w:t>
      </w:r>
      <w:r>
        <w:rPr>
          <w:spacing w:val="-2"/>
        </w:rPr>
        <w:t>одинаковые.</w:t>
      </w:r>
    </w:p>
    <w:p w:rsidR="00C714AC" w:rsidRDefault="00C714AC">
      <w:pPr>
        <w:pStyle w:val="a3"/>
        <w:spacing w:before="228"/>
        <w:ind w:left="0"/>
        <w:rPr>
          <w:sz w:val="22"/>
        </w:rPr>
      </w:pPr>
    </w:p>
    <w:p w:rsidR="00C714AC" w:rsidRDefault="00F47907">
      <w:pPr>
        <w:pStyle w:val="1"/>
        <w:numPr>
          <w:ilvl w:val="0"/>
          <w:numId w:val="31"/>
        </w:numPr>
        <w:tabs>
          <w:tab w:val="left" w:pos="1180"/>
        </w:tabs>
        <w:ind w:left="1180" w:hanging="258"/>
        <w:jc w:val="left"/>
      </w:pPr>
      <w:r>
        <w:rPr>
          <w:spacing w:val="-8"/>
        </w:rPr>
        <w:t>ОРГАНИЗАЦИОННЫЙ</w:t>
      </w:r>
      <w:r>
        <w:rPr>
          <w:spacing w:val="5"/>
        </w:rPr>
        <w:t xml:space="preserve"> </w:t>
      </w:r>
      <w:r>
        <w:rPr>
          <w:spacing w:val="-8"/>
        </w:rPr>
        <w:t>РАЗДЕЛ</w:t>
      </w:r>
      <w:r>
        <w:rPr>
          <w:spacing w:val="4"/>
        </w:rPr>
        <w:t xml:space="preserve"> </w:t>
      </w:r>
      <w:r>
        <w:rPr>
          <w:spacing w:val="-8"/>
        </w:rPr>
        <w:t>ФЕДЕРАЛЬНОЙ</w:t>
      </w:r>
      <w:r>
        <w:rPr>
          <w:spacing w:val="8"/>
        </w:rPr>
        <w:t xml:space="preserve"> </w:t>
      </w:r>
      <w:r>
        <w:rPr>
          <w:spacing w:val="-8"/>
        </w:rPr>
        <w:t>ПРОГРАММЫ</w:t>
      </w:r>
    </w:p>
    <w:p w:rsidR="00C714AC" w:rsidRDefault="00F47907">
      <w:pPr>
        <w:pStyle w:val="a3"/>
        <w:spacing w:before="242"/>
        <w:ind w:right="992" w:firstLine="708"/>
        <w:jc w:val="both"/>
      </w:pPr>
      <w:r>
        <w:t>Образовательная Программа МБДОУ № 26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w:t>
      </w:r>
    </w:p>
    <w:p w:rsidR="00C714AC" w:rsidRDefault="00F47907">
      <w:pPr>
        <w:pStyle w:val="a4"/>
        <w:numPr>
          <w:ilvl w:val="1"/>
          <w:numId w:val="31"/>
        </w:numPr>
        <w:tabs>
          <w:tab w:val="left" w:pos="1380"/>
        </w:tabs>
        <w:ind w:right="996" w:firstLine="708"/>
        <w:jc w:val="both"/>
        <w:rPr>
          <w:sz w:val="24"/>
        </w:rPr>
      </w:pPr>
      <w:r>
        <w:rPr>
          <w:sz w:val="24"/>
        </w:rPr>
        <w:t>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C714AC" w:rsidRDefault="00F47907">
      <w:pPr>
        <w:pStyle w:val="a4"/>
        <w:numPr>
          <w:ilvl w:val="1"/>
          <w:numId w:val="31"/>
        </w:numPr>
        <w:tabs>
          <w:tab w:val="left" w:pos="1325"/>
        </w:tabs>
        <w:ind w:right="1000" w:firstLine="708"/>
        <w:jc w:val="both"/>
        <w:rPr>
          <w:sz w:val="24"/>
        </w:rPr>
      </w:pPr>
      <w:r>
        <w:rPr>
          <w:sz w:val="24"/>
        </w:rPr>
        <w:t>ориентированность педагогической оценки на относительные показатели детской успешности, т.е. есть сравнение нынешних и предыдущих достижений ребенка, стимулирование самооценки;</w:t>
      </w:r>
    </w:p>
    <w:p w:rsidR="00C714AC" w:rsidRDefault="00F47907">
      <w:pPr>
        <w:pStyle w:val="a4"/>
        <w:numPr>
          <w:ilvl w:val="1"/>
          <w:numId w:val="31"/>
        </w:numPr>
        <w:tabs>
          <w:tab w:val="left" w:pos="1271"/>
        </w:tabs>
        <w:ind w:left="1271" w:hanging="138"/>
        <w:jc w:val="both"/>
        <w:rPr>
          <w:sz w:val="24"/>
        </w:rPr>
      </w:pPr>
      <w:r>
        <w:rPr>
          <w:sz w:val="24"/>
        </w:rPr>
        <w:t>формирование</w:t>
      </w:r>
      <w:r>
        <w:rPr>
          <w:spacing w:val="-6"/>
          <w:sz w:val="24"/>
        </w:rPr>
        <w:t xml:space="preserve"> </w:t>
      </w:r>
      <w:r>
        <w:rPr>
          <w:sz w:val="24"/>
        </w:rPr>
        <w:t>игры</w:t>
      </w:r>
      <w:r>
        <w:rPr>
          <w:spacing w:val="-3"/>
          <w:sz w:val="24"/>
        </w:rPr>
        <w:t xml:space="preserve"> </w:t>
      </w:r>
      <w:r>
        <w:rPr>
          <w:sz w:val="24"/>
        </w:rPr>
        <w:t>как</w:t>
      </w:r>
      <w:r>
        <w:rPr>
          <w:spacing w:val="-2"/>
          <w:sz w:val="24"/>
        </w:rPr>
        <w:t xml:space="preserve"> </w:t>
      </w:r>
      <w:r>
        <w:rPr>
          <w:sz w:val="24"/>
        </w:rPr>
        <w:t>важнейшего</w:t>
      </w:r>
      <w:r>
        <w:rPr>
          <w:spacing w:val="-3"/>
          <w:sz w:val="24"/>
        </w:rPr>
        <w:t xml:space="preserve"> </w:t>
      </w:r>
      <w:r>
        <w:rPr>
          <w:sz w:val="24"/>
        </w:rPr>
        <w:t>фактора</w:t>
      </w:r>
      <w:r>
        <w:rPr>
          <w:spacing w:val="-4"/>
          <w:sz w:val="24"/>
        </w:rPr>
        <w:t xml:space="preserve"> </w:t>
      </w:r>
      <w:r>
        <w:rPr>
          <w:sz w:val="24"/>
        </w:rPr>
        <w:t>развития</w:t>
      </w:r>
      <w:r>
        <w:rPr>
          <w:spacing w:val="-2"/>
          <w:sz w:val="24"/>
        </w:rPr>
        <w:t xml:space="preserve"> ребенка;</w:t>
      </w:r>
    </w:p>
    <w:p w:rsidR="00C714AC" w:rsidRDefault="00F47907">
      <w:pPr>
        <w:pStyle w:val="a4"/>
        <w:numPr>
          <w:ilvl w:val="1"/>
          <w:numId w:val="31"/>
        </w:numPr>
        <w:tabs>
          <w:tab w:val="left" w:pos="1375"/>
        </w:tabs>
        <w:ind w:right="990" w:firstLine="708"/>
        <w:jc w:val="both"/>
        <w:rPr>
          <w:sz w:val="24"/>
        </w:rPr>
      </w:pPr>
      <w:r>
        <w:rPr>
          <w:sz w:val="24"/>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сохранение его индивидуальности;</w:t>
      </w:r>
    </w:p>
    <w:p w:rsidR="00C714AC" w:rsidRDefault="00F47907">
      <w:pPr>
        <w:pStyle w:val="a4"/>
        <w:numPr>
          <w:ilvl w:val="1"/>
          <w:numId w:val="31"/>
        </w:numPr>
        <w:tabs>
          <w:tab w:val="left" w:pos="1433"/>
        </w:tabs>
        <w:ind w:right="997" w:firstLine="708"/>
        <w:jc w:val="both"/>
        <w:rPr>
          <w:sz w:val="24"/>
        </w:rPr>
      </w:pPr>
      <w:r>
        <w:rPr>
          <w:sz w:val="24"/>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т.е. деятельности по освоению культурных форм и образцов и детской исследовательской, творческой </w:t>
      </w:r>
      <w:r>
        <w:rPr>
          <w:spacing w:val="-2"/>
          <w:sz w:val="24"/>
        </w:rPr>
        <w:t>деятельности;</w:t>
      </w:r>
    </w:p>
    <w:p w:rsidR="00C714AC" w:rsidRDefault="00F47907">
      <w:pPr>
        <w:pStyle w:val="a4"/>
        <w:numPr>
          <w:ilvl w:val="1"/>
          <w:numId w:val="31"/>
        </w:numPr>
        <w:tabs>
          <w:tab w:val="left" w:pos="1371"/>
        </w:tabs>
        <w:ind w:right="997" w:firstLine="708"/>
        <w:jc w:val="both"/>
        <w:rPr>
          <w:sz w:val="24"/>
        </w:rPr>
      </w:pPr>
      <w:r>
        <w:rPr>
          <w:sz w:val="24"/>
        </w:rPr>
        <w:t>участие семьи как необходимое условие для полноценного развития ребенка дошкольного возраста;</w:t>
      </w:r>
    </w:p>
    <w:p w:rsidR="00C714AC" w:rsidRDefault="00F47907">
      <w:pPr>
        <w:pStyle w:val="a4"/>
        <w:numPr>
          <w:ilvl w:val="1"/>
          <w:numId w:val="31"/>
        </w:numPr>
        <w:tabs>
          <w:tab w:val="left" w:pos="1272"/>
        </w:tabs>
        <w:ind w:right="997" w:firstLine="708"/>
        <w:jc w:val="both"/>
        <w:rPr>
          <w:sz w:val="24"/>
        </w:rPr>
      </w:pPr>
      <w:r>
        <w:rPr>
          <w:sz w:val="24"/>
        </w:rPr>
        <w:t>профессиональное</w:t>
      </w:r>
      <w:r>
        <w:rPr>
          <w:spacing w:val="-3"/>
          <w:sz w:val="24"/>
        </w:rPr>
        <w:t xml:space="preserve"> </w:t>
      </w:r>
      <w:r>
        <w:rPr>
          <w:sz w:val="24"/>
        </w:rPr>
        <w:t>развитие</w:t>
      </w:r>
      <w:r>
        <w:rPr>
          <w:spacing w:val="-3"/>
          <w:sz w:val="24"/>
        </w:rPr>
        <w:t xml:space="preserve"> </w:t>
      </w:r>
      <w:r>
        <w:rPr>
          <w:sz w:val="24"/>
        </w:rPr>
        <w:t>педагогов,</w:t>
      </w:r>
      <w:r>
        <w:rPr>
          <w:spacing w:val="-3"/>
          <w:sz w:val="24"/>
        </w:rPr>
        <w:t xml:space="preserve"> </w:t>
      </w:r>
      <w:r>
        <w:rPr>
          <w:sz w:val="24"/>
        </w:rPr>
        <w:t>направленное</w:t>
      </w:r>
      <w:r>
        <w:rPr>
          <w:spacing w:val="-3"/>
          <w:sz w:val="24"/>
        </w:rPr>
        <w:t xml:space="preserve"> </w:t>
      </w:r>
      <w:r>
        <w:rPr>
          <w:sz w:val="24"/>
        </w:rPr>
        <w:t>на</w:t>
      </w:r>
      <w:r>
        <w:rPr>
          <w:spacing w:val="-3"/>
          <w:sz w:val="24"/>
        </w:rPr>
        <w:t xml:space="preserve"> </w:t>
      </w:r>
      <w:r>
        <w:rPr>
          <w:sz w:val="24"/>
        </w:rPr>
        <w:t>развитие</w:t>
      </w:r>
      <w:r>
        <w:rPr>
          <w:spacing w:val="-3"/>
          <w:sz w:val="24"/>
        </w:rPr>
        <w:t xml:space="preserve"> </w:t>
      </w:r>
      <w:r>
        <w:rPr>
          <w:sz w:val="24"/>
        </w:rPr>
        <w:t>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w:t>
      </w:r>
    </w:p>
    <w:p w:rsidR="00C714AC" w:rsidRDefault="00F47907">
      <w:pPr>
        <w:pStyle w:val="a4"/>
        <w:numPr>
          <w:ilvl w:val="1"/>
          <w:numId w:val="31"/>
        </w:numPr>
        <w:tabs>
          <w:tab w:val="left" w:pos="1279"/>
        </w:tabs>
        <w:ind w:right="996" w:firstLine="708"/>
        <w:jc w:val="both"/>
        <w:rPr>
          <w:sz w:val="24"/>
        </w:rPr>
      </w:pPr>
      <w:r>
        <w:rPr>
          <w:sz w:val="24"/>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714AC" w:rsidRDefault="00F47907">
      <w:pPr>
        <w:pStyle w:val="a4"/>
        <w:numPr>
          <w:ilvl w:val="1"/>
          <w:numId w:val="31"/>
        </w:numPr>
        <w:tabs>
          <w:tab w:val="left" w:pos="1311"/>
        </w:tabs>
        <w:ind w:right="995" w:firstLine="708"/>
        <w:jc w:val="both"/>
        <w:rPr>
          <w:sz w:val="24"/>
        </w:rPr>
      </w:pPr>
      <w:r>
        <w:rPr>
          <w:sz w:val="24"/>
        </w:rPr>
        <w:t>использование в образовательной деятельности форм и методов работы с детьми, соответствующих их возрастным и индивидуальным особенностям;</w:t>
      </w:r>
    </w:p>
    <w:p w:rsidR="00C714AC" w:rsidRDefault="00F47907">
      <w:pPr>
        <w:pStyle w:val="a4"/>
        <w:numPr>
          <w:ilvl w:val="1"/>
          <w:numId w:val="31"/>
        </w:numPr>
        <w:tabs>
          <w:tab w:val="left" w:pos="1327"/>
        </w:tabs>
        <w:ind w:right="997" w:firstLine="708"/>
        <w:jc w:val="both"/>
        <w:rPr>
          <w:sz w:val="24"/>
        </w:rPr>
      </w:pPr>
      <w:r>
        <w:rPr>
          <w:sz w:val="24"/>
        </w:rPr>
        <w:t>построение образовательной деятельности на основе взаимодействия взрослых и детей, ориентированной на возможности каждого ребенка и учитывающие социальную ситуацию его развития;</w:t>
      </w:r>
    </w:p>
    <w:p w:rsidR="00C714AC" w:rsidRDefault="00F47907">
      <w:pPr>
        <w:pStyle w:val="a4"/>
        <w:numPr>
          <w:ilvl w:val="1"/>
          <w:numId w:val="31"/>
        </w:numPr>
        <w:tabs>
          <w:tab w:val="left" w:pos="1284"/>
        </w:tabs>
        <w:ind w:right="997" w:firstLine="708"/>
        <w:jc w:val="both"/>
        <w:rPr>
          <w:sz w:val="24"/>
        </w:rPr>
      </w:pPr>
      <w:r>
        <w:rPr>
          <w:sz w:val="24"/>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714AC" w:rsidRDefault="00F47907">
      <w:pPr>
        <w:pStyle w:val="a4"/>
        <w:numPr>
          <w:ilvl w:val="1"/>
          <w:numId w:val="31"/>
        </w:numPr>
        <w:tabs>
          <w:tab w:val="left" w:pos="1291"/>
        </w:tabs>
        <w:ind w:right="996" w:firstLine="708"/>
        <w:jc w:val="both"/>
        <w:rPr>
          <w:sz w:val="24"/>
        </w:rPr>
      </w:pPr>
      <w:r>
        <w:rPr>
          <w:sz w:val="24"/>
        </w:rPr>
        <w:t>поддержка инициативы и самостоятельности детей в специфических для них видах деятельности; возможность выбора детьми материалов, видов активности, участников совместной деятельности и общения;</w:t>
      </w:r>
    </w:p>
    <w:p w:rsidR="00C714AC" w:rsidRDefault="00C714AC">
      <w:pPr>
        <w:pStyle w:val="a4"/>
        <w:jc w:val="both"/>
        <w:rPr>
          <w:sz w:val="24"/>
        </w:rPr>
        <w:sectPr w:rsidR="00C714AC">
          <w:pgSz w:w="11910" w:h="16840"/>
          <w:pgMar w:top="880" w:right="141" w:bottom="1200" w:left="708" w:header="0" w:footer="965" w:gutter="0"/>
          <w:cols w:space="720"/>
        </w:sectPr>
      </w:pPr>
    </w:p>
    <w:p w:rsidR="00C714AC" w:rsidRDefault="00F47907">
      <w:pPr>
        <w:pStyle w:val="a4"/>
        <w:numPr>
          <w:ilvl w:val="1"/>
          <w:numId w:val="31"/>
        </w:numPr>
        <w:tabs>
          <w:tab w:val="left" w:pos="1271"/>
        </w:tabs>
        <w:spacing w:before="65"/>
        <w:ind w:left="1271" w:hanging="138"/>
        <w:jc w:val="both"/>
        <w:rPr>
          <w:sz w:val="24"/>
        </w:rPr>
      </w:pPr>
      <w:r>
        <w:rPr>
          <w:sz w:val="24"/>
        </w:rPr>
        <w:lastRenderedPageBreak/>
        <w:t>защита</w:t>
      </w:r>
      <w:r>
        <w:rPr>
          <w:spacing w:val="-5"/>
          <w:sz w:val="24"/>
        </w:rPr>
        <w:t xml:space="preserve"> </w:t>
      </w:r>
      <w:r>
        <w:rPr>
          <w:sz w:val="24"/>
        </w:rPr>
        <w:t>детей</w:t>
      </w:r>
      <w:r>
        <w:rPr>
          <w:spacing w:val="-2"/>
          <w:sz w:val="24"/>
        </w:rPr>
        <w:t xml:space="preserve"> </w:t>
      </w:r>
      <w:r>
        <w:rPr>
          <w:sz w:val="24"/>
        </w:rPr>
        <w:t>от</w:t>
      </w:r>
      <w:r>
        <w:rPr>
          <w:spacing w:val="-2"/>
          <w:sz w:val="24"/>
        </w:rPr>
        <w:t xml:space="preserve"> </w:t>
      </w:r>
      <w:r>
        <w:rPr>
          <w:sz w:val="24"/>
        </w:rPr>
        <w:t>всех</w:t>
      </w:r>
      <w:r>
        <w:rPr>
          <w:spacing w:val="-2"/>
          <w:sz w:val="24"/>
        </w:rPr>
        <w:t xml:space="preserve"> </w:t>
      </w:r>
      <w:r>
        <w:rPr>
          <w:sz w:val="24"/>
        </w:rPr>
        <w:t>форм</w:t>
      </w:r>
      <w:r>
        <w:rPr>
          <w:spacing w:val="-2"/>
          <w:sz w:val="24"/>
        </w:rPr>
        <w:t xml:space="preserve"> </w:t>
      </w:r>
      <w:r>
        <w:rPr>
          <w:sz w:val="24"/>
        </w:rPr>
        <w:t>физического</w:t>
      </w:r>
      <w:r>
        <w:rPr>
          <w:spacing w:val="-2"/>
          <w:sz w:val="24"/>
        </w:rPr>
        <w:t xml:space="preserve"> </w:t>
      </w:r>
      <w:r>
        <w:rPr>
          <w:sz w:val="24"/>
        </w:rPr>
        <w:t>и</w:t>
      </w:r>
      <w:r>
        <w:rPr>
          <w:spacing w:val="-2"/>
          <w:sz w:val="24"/>
        </w:rPr>
        <w:t xml:space="preserve"> </w:t>
      </w:r>
      <w:r>
        <w:rPr>
          <w:sz w:val="24"/>
        </w:rPr>
        <w:t>психического</w:t>
      </w:r>
      <w:r>
        <w:rPr>
          <w:spacing w:val="-2"/>
          <w:sz w:val="24"/>
        </w:rPr>
        <w:t xml:space="preserve"> насилия.</w:t>
      </w:r>
    </w:p>
    <w:p w:rsidR="00C714AC" w:rsidRDefault="00C714AC">
      <w:pPr>
        <w:pStyle w:val="a3"/>
        <w:ind w:left="0"/>
      </w:pPr>
    </w:p>
    <w:p w:rsidR="00C714AC" w:rsidRDefault="00F47907">
      <w:pPr>
        <w:pStyle w:val="3"/>
        <w:numPr>
          <w:ilvl w:val="1"/>
          <w:numId w:val="14"/>
        </w:numPr>
        <w:tabs>
          <w:tab w:val="left" w:pos="1553"/>
        </w:tabs>
        <w:jc w:val="both"/>
      </w:pPr>
      <w:r>
        <w:t>Условия</w:t>
      </w:r>
      <w:r>
        <w:rPr>
          <w:spacing w:val="-6"/>
        </w:rPr>
        <w:t xml:space="preserve"> </w:t>
      </w:r>
      <w:r>
        <w:t>для</w:t>
      </w:r>
      <w:r>
        <w:rPr>
          <w:spacing w:val="-3"/>
        </w:rPr>
        <w:t xml:space="preserve"> </w:t>
      </w:r>
      <w:r>
        <w:t>создания</w:t>
      </w:r>
      <w:r>
        <w:rPr>
          <w:spacing w:val="-3"/>
        </w:rPr>
        <w:t xml:space="preserve"> </w:t>
      </w:r>
      <w:r>
        <w:t>социальной</w:t>
      </w:r>
      <w:r>
        <w:rPr>
          <w:spacing w:val="-3"/>
        </w:rPr>
        <w:t xml:space="preserve"> </w:t>
      </w:r>
      <w:r>
        <w:t>ситуации</w:t>
      </w:r>
      <w:r>
        <w:rPr>
          <w:spacing w:val="-5"/>
        </w:rPr>
        <w:t xml:space="preserve"> </w:t>
      </w:r>
      <w:r>
        <w:t>развития</w:t>
      </w:r>
      <w:r>
        <w:rPr>
          <w:spacing w:val="-3"/>
        </w:rPr>
        <w:t xml:space="preserve"> </w:t>
      </w:r>
      <w:r>
        <w:rPr>
          <w:spacing w:val="-2"/>
        </w:rPr>
        <w:t>детей</w:t>
      </w:r>
    </w:p>
    <w:p w:rsidR="00C714AC" w:rsidRDefault="00F47907">
      <w:pPr>
        <w:pStyle w:val="a3"/>
        <w:spacing w:before="1"/>
        <w:ind w:right="995" w:firstLine="708"/>
        <w:jc w:val="both"/>
      </w:pPr>
      <w:r>
        <w:t>Условия, необходимые для создания социальной ситуации развития детей, соответствующей специфике возраста, предполагают:</w:t>
      </w:r>
    </w:p>
    <w:p w:rsidR="00C714AC" w:rsidRDefault="00F47907">
      <w:pPr>
        <w:pStyle w:val="a4"/>
        <w:numPr>
          <w:ilvl w:val="2"/>
          <w:numId w:val="14"/>
        </w:numPr>
        <w:tabs>
          <w:tab w:val="left" w:pos="1351"/>
        </w:tabs>
        <w:ind w:right="997" w:firstLine="708"/>
        <w:jc w:val="both"/>
        <w:rPr>
          <w:sz w:val="24"/>
        </w:rPr>
      </w:pPr>
      <w:r>
        <w:rPr>
          <w:sz w:val="24"/>
        </w:rPr>
        <w:t xml:space="preserve">обеспечение эмоционального благополучия через: непосредственное общение с каждым ребенком; уважительное отношение к каждому ребенку, к его чувствам, </w:t>
      </w:r>
      <w:r>
        <w:rPr>
          <w:spacing w:val="-2"/>
          <w:sz w:val="24"/>
        </w:rPr>
        <w:t>потребностям;</w:t>
      </w:r>
    </w:p>
    <w:p w:rsidR="00C714AC" w:rsidRDefault="00F47907">
      <w:pPr>
        <w:pStyle w:val="a4"/>
        <w:numPr>
          <w:ilvl w:val="2"/>
          <w:numId w:val="14"/>
        </w:numPr>
        <w:tabs>
          <w:tab w:val="left" w:pos="1344"/>
        </w:tabs>
        <w:ind w:right="995" w:firstLine="708"/>
        <w:jc w:val="both"/>
        <w:rPr>
          <w:sz w:val="24"/>
        </w:rPr>
      </w:pPr>
      <w:r>
        <w:rPr>
          <w:sz w:val="24"/>
        </w:rPr>
        <w:t>поддержку индивидуальности и инициативы детей через создание условий для свободного выбора детской деятельности, участников совместной деятельности; создание условий для принятия детьми решений, выражения своих чувств и мыслей; не директивную помощь детям, поддержку детской инициативы и самодеятельности в разных видах деятельности (игровой, исследовательской, проектной, познавательной и т.д.);</w:t>
      </w:r>
    </w:p>
    <w:p w:rsidR="00C714AC" w:rsidRDefault="00F47907">
      <w:pPr>
        <w:pStyle w:val="a4"/>
        <w:numPr>
          <w:ilvl w:val="2"/>
          <w:numId w:val="14"/>
        </w:numPr>
        <w:tabs>
          <w:tab w:val="left" w:pos="1325"/>
        </w:tabs>
        <w:ind w:right="995" w:firstLine="708"/>
        <w:jc w:val="both"/>
        <w:rPr>
          <w:sz w:val="24"/>
        </w:rPr>
      </w:pPr>
      <w:r>
        <w:rPr>
          <w:sz w:val="24"/>
        </w:rPr>
        <w:t>установление правил взаимодействия в разных ситуациях: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имеющие различные (в том числе ограниченные) возможности здоровья; развитие умения работать в группе сверстников;</w:t>
      </w:r>
    </w:p>
    <w:p w:rsidR="00C714AC" w:rsidRDefault="00F47907">
      <w:pPr>
        <w:pStyle w:val="a4"/>
        <w:numPr>
          <w:ilvl w:val="2"/>
          <w:numId w:val="14"/>
        </w:numPr>
        <w:tabs>
          <w:tab w:val="left" w:pos="1287"/>
        </w:tabs>
        <w:ind w:right="994" w:firstLine="708"/>
        <w:jc w:val="both"/>
        <w:rPr>
          <w:sz w:val="24"/>
        </w:rPr>
      </w:pPr>
      <w:r>
        <w:rPr>
          <w:sz w:val="24"/>
        </w:rPr>
        <w:t>построение вариативного развивающего образования, ориентированного на уровень развития, проявляющийся у ребенка в совместной деятельности со взрослыми и более опытными сверстниками, но не активизирующий его индивидуальной деятельности (зона ближайшего</w:t>
      </w:r>
      <w:r>
        <w:rPr>
          <w:spacing w:val="-2"/>
          <w:sz w:val="24"/>
        </w:rPr>
        <w:t xml:space="preserve"> </w:t>
      </w:r>
      <w:r>
        <w:rPr>
          <w:sz w:val="24"/>
        </w:rPr>
        <w:t>развития</w:t>
      </w:r>
      <w:r>
        <w:rPr>
          <w:spacing w:val="-2"/>
          <w:sz w:val="24"/>
        </w:rPr>
        <w:t xml:space="preserve"> </w:t>
      </w:r>
      <w:r>
        <w:rPr>
          <w:sz w:val="24"/>
        </w:rPr>
        <w:t>каждого</w:t>
      </w:r>
      <w:r>
        <w:rPr>
          <w:spacing w:val="-2"/>
          <w:sz w:val="24"/>
        </w:rPr>
        <w:t xml:space="preserve"> </w:t>
      </w:r>
      <w:r>
        <w:rPr>
          <w:sz w:val="24"/>
        </w:rPr>
        <w:t>ребенка),</w:t>
      </w:r>
      <w:r>
        <w:rPr>
          <w:spacing w:val="-1"/>
          <w:sz w:val="24"/>
        </w:rPr>
        <w:t xml:space="preserve"> </w:t>
      </w:r>
      <w:r>
        <w:rPr>
          <w:sz w:val="24"/>
        </w:rPr>
        <w:t>через создание</w:t>
      </w:r>
      <w:r>
        <w:rPr>
          <w:spacing w:val="-3"/>
          <w:sz w:val="24"/>
        </w:rPr>
        <w:t xml:space="preserve"> </w:t>
      </w:r>
      <w:r>
        <w:rPr>
          <w:sz w:val="24"/>
        </w:rPr>
        <w:t>условий</w:t>
      </w:r>
      <w:r>
        <w:rPr>
          <w:spacing w:val="-1"/>
          <w:sz w:val="24"/>
        </w:rPr>
        <w:t xml:space="preserve"> </w:t>
      </w:r>
      <w:r>
        <w:rPr>
          <w:sz w:val="24"/>
        </w:rPr>
        <w:t>для</w:t>
      </w:r>
      <w:r>
        <w:rPr>
          <w:spacing w:val="-2"/>
          <w:sz w:val="24"/>
        </w:rPr>
        <w:t xml:space="preserve"> </w:t>
      </w:r>
      <w:r>
        <w:rPr>
          <w:sz w:val="24"/>
        </w:rPr>
        <w:t>овладения</w:t>
      </w:r>
      <w:r>
        <w:rPr>
          <w:spacing w:val="-2"/>
          <w:sz w:val="24"/>
        </w:rPr>
        <w:t xml:space="preserve"> </w:t>
      </w:r>
      <w:r>
        <w:rPr>
          <w:sz w:val="24"/>
        </w:rPr>
        <w:t>культурными средствами деятельности; организацию видов деятельности, способствующих развитию мышления, речи, общения, воображения и детского творчества, личностного, физического художественно-эстетического развития детей; поддержку спонтанной игры детей, ее обогащение, обеспечение игрового времени и пространства; оценку индивидуального развития детей;</w:t>
      </w:r>
    </w:p>
    <w:p w:rsidR="00C714AC" w:rsidRDefault="00F47907">
      <w:pPr>
        <w:pStyle w:val="a4"/>
        <w:numPr>
          <w:ilvl w:val="2"/>
          <w:numId w:val="14"/>
        </w:numPr>
        <w:tabs>
          <w:tab w:val="left" w:pos="1443"/>
        </w:tabs>
        <w:ind w:right="993" w:firstLine="708"/>
        <w:jc w:val="both"/>
        <w:rPr>
          <w:sz w:val="24"/>
        </w:rPr>
      </w:pPr>
      <w:r>
        <w:rPr>
          <w:sz w:val="24"/>
        </w:rPr>
        <w:t>взаимодействие с родителями (законными представителями) по вопросам образования и воспитания детей,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714AC" w:rsidRDefault="00F47907">
      <w:pPr>
        <w:pStyle w:val="3"/>
        <w:numPr>
          <w:ilvl w:val="1"/>
          <w:numId w:val="14"/>
        </w:numPr>
        <w:tabs>
          <w:tab w:val="left" w:pos="1553"/>
        </w:tabs>
        <w:spacing w:before="275"/>
        <w:jc w:val="both"/>
      </w:pPr>
      <w:r>
        <w:t>Организация</w:t>
      </w:r>
      <w:r>
        <w:rPr>
          <w:spacing w:val="-13"/>
        </w:rPr>
        <w:t xml:space="preserve"> </w:t>
      </w:r>
      <w:r>
        <w:t>развивающей</w:t>
      </w:r>
      <w:r>
        <w:rPr>
          <w:spacing w:val="-7"/>
        </w:rPr>
        <w:t xml:space="preserve"> </w:t>
      </w:r>
      <w:r>
        <w:t>предметно-пространственной</w:t>
      </w:r>
      <w:r>
        <w:rPr>
          <w:spacing w:val="-7"/>
        </w:rPr>
        <w:t xml:space="preserve"> </w:t>
      </w:r>
      <w:r>
        <w:rPr>
          <w:spacing w:val="-2"/>
        </w:rPr>
        <w:t>среды.</w:t>
      </w:r>
    </w:p>
    <w:p w:rsidR="00C714AC" w:rsidRDefault="00F47907">
      <w:pPr>
        <w:pStyle w:val="a3"/>
        <w:ind w:right="989" w:firstLine="708"/>
        <w:jc w:val="both"/>
      </w:pPr>
      <w:r>
        <w:t>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714AC" w:rsidRDefault="00F47907">
      <w:pPr>
        <w:pStyle w:val="a3"/>
        <w:ind w:left="1133"/>
        <w:jc w:val="both"/>
      </w:pPr>
      <w:r>
        <w:t>Развивающая</w:t>
      </w:r>
      <w:r>
        <w:rPr>
          <w:spacing w:val="-7"/>
        </w:rPr>
        <w:t xml:space="preserve"> </w:t>
      </w:r>
      <w:r>
        <w:t>предметно-пространственная</w:t>
      </w:r>
      <w:r>
        <w:rPr>
          <w:spacing w:val="-5"/>
        </w:rPr>
        <w:t xml:space="preserve"> </w:t>
      </w:r>
      <w:r>
        <w:t>среда</w:t>
      </w:r>
      <w:r>
        <w:rPr>
          <w:spacing w:val="-5"/>
        </w:rPr>
        <w:t xml:space="preserve"> </w:t>
      </w:r>
      <w:r>
        <w:t>должна</w:t>
      </w:r>
      <w:r>
        <w:rPr>
          <w:spacing w:val="-5"/>
        </w:rPr>
        <w:t xml:space="preserve"> </w:t>
      </w:r>
      <w:r>
        <w:rPr>
          <w:spacing w:val="-2"/>
        </w:rPr>
        <w:t>обеспечивать:</w:t>
      </w:r>
    </w:p>
    <w:p w:rsidR="00C714AC" w:rsidRDefault="00F47907">
      <w:pPr>
        <w:pStyle w:val="a4"/>
        <w:numPr>
          <w:ilvl w:val="0"/>
          <w:numId w:val="13"/>
        </w:numPr>
        <w:tabs>
          <w:tab w:val="left" w:pos="699"/>
        </w:tabs>
        <w:ind w:right="997" w:firstLine="0"/>
        <w:rPr>
          <w:sz w:val="24"/>
        </w:rPr>
      </w:pPr>
      <w:r>
        <w:rPr>
          <w:sz w:val="24"/>
        </w:rPr>
        <w:t>учет</w:t>
      </w:r>
      <w:r>
        <w:rPr>
          <w:spacing w:val="80"/>
          <w:sz w:val="24"/>
        </w:rPr>
        <w:t xml:space="preserve"> </w:t>
      </w:r>
      <w:r>
        <w:rPr>
          <w:sz w:val="24"/>
        </w:rPr>
        <w:t>национально-культурных,</w:t>
      </w:r>
      <w:r>
        <w:rPr>
          <w:spacing w:val="80"/>
          <w:sz w:val="24"/>
        </w:rPr>
        <w:t xml:space="preserve"> </w:t>
      </w:r>
      <w:r>
        <w:rPr>
          <w:sz w:val="24"/>
        </w:rPr>
        <w:t>климатических</w:t>
      </w:r>
      <w:r>
        <w:rPr>
          <w:spacing w:val="80"/>
          <w:sz w:val="24"/>
        </w:rPr>
        <w:t xml:space="preserve"> </w:t>
      </w:r>
      <w:r>
        <w:rPr>
          <w:sz w:val="24"/>
        </w:rPr>
        <w:t>условий,</w:t>
      </w:r>
      <w:r>
        <w:rPr>
          <w:spacing w:val="80"/>
          <w:sz w:val="24"/>
        </w:rPr>
        <w:t xml:space="preserve"> </w:t>
      </w:r>
      <w:r>
        <w:rPr>
          <w:sz w:val="24"/>
        </w:rPr>
        <w:t>в</w:t>
      </w:r>
      <w:r>
        <w:rPr>
          <w:spacing w:val="80"/>
          <w:sz w:val="24"/>
        </w:rPr>
        <w:t xml:space="preserve"> </w:t>
      </w:r>
      <w:r>
        <w:rPr>
          <w:sz w:val="24"/>
        </w:rPr>
        <w:t>которых</w:t>
      </w:r>
      <w:r>
        <w:rPr>
          <w:spacing w:val="80"/>
          <w:sz w:val="24"/>
        </w:rPr>
        <w:t xml:space="preserve"> </w:t>
      </w:r>
      <w:r>
        <w:rPr>
          <w:sz w:val="24"/>
        </w:rPr>
        <w:t>осуществляется</w:t>
      </w:r>
      <w:r>
        <w:rPr>
          <w:spacing w:val="80"/>
          <w:w w:val="150"/>
          <w:sz w:val="24"/>
        </w:rPr>
        <w:t xml:space="preserve"> </w:t>
      </w:r>
      <w:r>
        <w:rPr>
          <w:sz w:val="24"/>
        </w:rPr>
        <w:t>образовательная деятельность;</w:t>
      </w:r>
    </w:p>
    <w:p w:rsidR="00C714AC" w:rsidRDefault="00F47907">
      <w:pPr>
        <w:pStyle w:val="a4"/>
        <w:numPr>
          <w:ilvl w:val="0"/>
          <w:numId w:val="13"/>
        </w:numPr>
        <w:tabs>
          <w:tab w:val="left" w:pos="562"/>
        </w:tabs>
        <w:ind w:left="562" w:hanging="138"/>
        <w:rPr>
          <w:sz w:val="24"/>
        </w:rPr>
      </w:pPr>
      <w:r>
        <w:rPr>
          <w:sz w:val="24"/>
        </w:rPr>
        <w:t>учет</w:t>
      </w:r>
      <w:r>
        <w:rPr>
          <w:spacing w:val="-3"/>
          <w:sz w:val="24"/>
        </w:rPr>
        <w:t xml:space="preserve"> </w:t>
      </w:r>
      <w:r>
        <w:rPr>
          <w:sz w:val="24"/>
        </w:rPr>
        <w:t>возрастных</w:t>
      </w:r>
      <w:r>
        <w:rPr>
          <w:spacing w:val="-2"/>
          <w:sz w:val="24"/>
        </w:rPr>
        <w:t xml:space="preserve"> </w:t>
      </w:r>
      <w:r>
        <w:rPr>
          <w:sz w:val="24"/>
        </w:rPr>
        <w:t>особенностей</w:t>
      </w:r>
      <w:r>
        <w:rPr>
          <w:spacing w:val="-2"/>
          <w:sz w:val="24"/>
        </w:rPr>
        <w:t xml:space="preserve"> детей.</w:t>
      </w:r>
    </w:p>
    <w:p w:rsidR="00C714AC" w:rsidRDefault="00F47907">
      <w:pPr>
        <w:pStyle w:val="a3"/>
      </w:pPr>
      <w:r>
        <w:t>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C714AC" w:rsidRDefault="00F47907">
      <w:pPr>
        <w:pStyle w:val="a3"/>
        <w:tabs>
          <w:tab w:val="left" w:pos="2253"/>
          <w:tab w:val="left" w:pos="3100"/>
          <w:tab w:val="left" w:pos="4093"/>
          <w:tab w:val="left" w:pos="5979"/>
          <w:tab w:val="left" w:pos="7416"/>
          <w:tab w:val="left" w:pos="9134"/>
          <w:tab w:val="left" w:pos="9932"/>
        </w:tabs>
        <w:ind w:right="994"/>
      </w:pPr>
      <w:r>
        <w:rPr>
          <w:i/>
          <w:spacing w:val="-2"/>
        </w:rPr>
        <w:t>Насыщенность</w:t>
      </w:r>
      <w:r>
        <w:rPr>
          <w:i/>
        </w:rPr>
        <w:tab/>
      </w:r>
      <w:r>
        <w:rPr>
          <w:spacing w:val="-4"/>
        </w:rPr>
        <w:t>среды</w:t>
      </w:r>
      <w:r>
        <w:tab/>
      </w:r>
      <w:r>
        <w:rPr>
          <w:spacing w:val="-2"/>
        </w:rPr>
        <w:t>должна</w:t>
      </w:r>
      <w:r>
        <w:tab/>
      </w:r>
      <w:r>
        <w:rPr>
          <w:spacing w:val="-2"/>
        </w:rPr>
        <w:t>соответствовать</w:t>
      </w:r>
      <w:r>
        <w:tab/>
      </w:r>
      <w:r>
        <w:rPr>
          <w:spacing w:val="-2"/>
        </w:rPr>
        <w:t>возрастным</w:t>
      </w:r>
      <w:r>
        <w:tab/>
      </w:r>
      <w:r>
        <w:rPr>
          <w:spacing w:val="-2"/>
        </w:rPr>
        <w:t>возможностям</w:t>
      </w:r>
      <w:r>
        <w:tab/>
      </w:r>
      <w:r>
        <w:rPr>
          <w:spacing w:val="-2"/>
        </w:rPr>
        <w:t>детей</w:t>
      </w:r>
      <w:r>
        <w:tab/>
      </w:r>
      <w:r>
        <w:rPr>
          <w:spacing w:val="-10"/>
        </w:rPr>
        <w:t xml:space="preserve">и </w:t>
      </w:r>
      <w:r>
        <w:t>содержанию Программы.</w:t>
      </w:r>
    </w:p>
    <w:p w:rsidR="00C714AC" w:rsidRDefault="00F47907">
      <w:pPr>
        <w:pStyle w:val="a3"/>
        <w:spacing w:before="1"/>
        <w:ind w:right="994" w:firstLine="708"/>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C714AC" w:rsidRDefault="00F47907">
      <w:pPr>
        <w:pStyle w:val="a3"/>
        <w:ind w:right="996" w:firstLine="708"/>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C714AC" w:rsidRDefault="00F47907">
      <w:pPr>
        <w:pStyle w:val="a4"/>
        <w:numPr>
          <w:ilvl w:val="0"/>
          <w:numId w:val="13"/>
        </w:numPr>
        <w:tabs>
          <w:tab w:val="left" w:pos="785"/>
        </w:tabs>
        <w:ind w:right="994" w:firstLine="0"/>
        <w:jc w:val="both"/>
        <w:rPr>
          <w:sz w:val="24"/>
        </w:rPr>
      </w:pPr>
      <w:r>
        <w:rPr>
          <w:sz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714AC" w:rsidRDefault="00C714AC">
      <w:pPr>
        <w:pStyle w:val="a4"/>
        <w:jc w:val="both"/>
        <w:rPr>
          <w:sz w:val="24"/>
        </w:rPr>
        <w:sectPr w:rsidR="00C714AC">
          <w:pgSz w:w="11910" w:h="16840"/>
          <w:pgMar w:top="880" w:right="141" w:bottom="1160" w:left="708" w:header="0" w:footer="965" w:gutter="0"/>
          <w:cols w:space="720"/>
        </w:sectPr>
      </w:pPr>
    </w:p>
    <w:p w:rsidR="00C714AC" w:rsidRDefault="00F47907">
      <w:pPr>
        <w:pStyle w:val="a4"/>
        <w:numPr>
          <w:ilvl w:val="0"/>
          <w:numId w:val="13"/>
        </w:numPr>
        <w:tabs>
          <w:tab w:val="left" w:pos="608"/>
        </w:tabs>
        <w:spacing w:before="65"/>
        <w:ind w:right="998" w:firstLine="0"/>
        <w:rPr>
          <w:sz w:val="24"/>
        </w:rPr>
      </w:pPr>
      <w:r>
        <w:rPr>
          <w:sz w:val="24"/>
        </w:rPr>
        <w:lastRenderedPageBreak/>
        <w:t>двигательную</w:t>
      </w:r>
      <w:r>
        <w:rPr>
          <w:spacing w:val="40"/>
          <w:sz w:val="24"/>
        </w:rPr>
        <w:t xml:space="preserve"> </w:t>
      </w:r>
      <w:r>
        <w:rPr>
          <w:sz w:val="24"/>
        </w:rPr>
        <w:t>активность,</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развитие</w:t>
      </w:r>
      <w:r>
        <w:rPr>
          <w:spacing w:val="39"/>
          <w:sz w:val="24"/>
        </w:rPr>
        <w:t xml:space="preserve"> </w:t>
      </w:r>
      <w:r>
        <w:rPr>
          <w:sz w:val="24"/>
        </w:rPr>
        <w:t>крупной</w:t>
      </w:r>
      <w:r>
        <w:rPr>
          <w:spacing w:val="40"/>
          <w:sz w:val="24"/>
        </w:rPr>
        <w:t xml:space="preserve"> </w:t>
      </w:r>
      <w:r>
        <w:rPr>
          <w:sz w:val="24"/>
        </w:rPr>
        <w:t>и</w:t>
      </w:r>
      <w:r>
        <w:rPr>
          <w:spacing w:val="40"/>
          <w:sz w:val="24"/>
        </w:rPr>
        <w:t xml:space="preserve"> </w:t>
      </w:r>
      <w:r>
        <w:rPr>
          <w:sz w:val="24"/>
        </w:rPr>
        <w:t>мелкой</w:t>
      </w:r>
      <w:r>
        <w:rPr>
          <w:spacing w:val="40"/>
          <w:sz w:val="24"/>
        </w:rPr>
        <w:t xml:space="preserve"> </w:t>
      </w:r>
      <w:r>
        <w:rPr>
          <w:sz w:val="24"/>
        </w:rPr>
        <w:t>моторики,</w:t>
      </w:r>
      <w:r>
        <w:rPr>
          <w:spacing w:val="39"/>
          <w:sz w:val="24"/>
        </w:rPr>
        <w:t xml:space="preserve"> </w:t>
      </w:r>
      <w:r>
        <w:rPr>
          <w:sz w:val="24"/>
        </w:rPr>
        <w:t>участие</w:t>
      </w:r>
      <w:r>
        <w:rPr>
          <w:spacing w:val="40"/>
          <w:sz w:val="24"/>
        </w:rPr>
        <w:t xml:space="preserve"> </w:t>
      </w:r>
      <w:r>
        <w:rPr>
          <w:sz w:val="24"/>
        </w:rPr>
        <w:t>в подвижных играх и соревнованиях;</w:t>
      </w:r>
    </w:p>
    <w:p w:rsidR="00C714AC" w:rsidRDefault="00F47907">
      <w:pPr>
        <w:pStyle w:val="a4"/>
        <w:numPr>
          <w:ilvl w:val="0"/>
          <w:numId w:val="13"/>
        </w:numPr>
        <w:tabs>
          <w:tab w:val="left" w:pos="632"/>
        </w:tabs>
        <w:ind w:right="993" w:firstLine="0"/>
        <w:rPr>
          <w:sz w:val="24"/>
        </w:rPr>
      </w:pPr>
      <w:r>
        <w:rPr>
          <w:sz w:val="24"/>
        </w:rPr>
        <w:t>эмоциональное</w:t>
      </w:r>
      <w:r>
        <w:rPr>
          <w:spacing w:val="40"/>
          <w:sz w:val="24"/>
        </w:rPr>
        <w:t xml:space="preserve"> </w:t>
      </w:r>
      <w:r>
        <w:rPr>
          <w:sz w:val="24"/>
        </w:rPr>
        <w:t>благополучие</w:t>
      </w:r>
      <w:r>
        <w:rPr>
          <w:spacing w:val="40"/>
          <w:sz w:val="24"/>
        </w:rPr>
        <w:t xml:space="preserve"> </w:t>
      </w:r>
      <w:r>
        <w:rPr>
          <w:sz w:val="24"/>
        </w:rPr>
        <w:t>детей</w:t>
      </w:r>
      <w:r>
        <w:rPr>
          <w:spacing w:val="40"/>
          <w:sz w:val="24"/>
        </w:rPr>
        <w:t xml:space="preserve"> </w:t>
      </w:r>
      <w:r>
        <w:rPr>
          <w:sz w:val="24"/>
        </w:rPr>
        <w:t>во</w:t>
      </w:r>
      <w:r>
        <w:rPr>
          <w:spacing w:val="40"/>
          <w:sz w:val="24"/>
        </w:rPr>
        <w:t xml:space="preserve"> </w:t>
      </w:r>
      <w:r>
        <w:rPr>
          <w:sz w:val="24"/>
        </w:rPr>
        <w:t>взаимодействии</w:t>
      </w:r>
      <w:r>
        <w:rPr>
          <w:spacing w:val="40"/>
          <w:sz w:val="24"/>
        </w:rPr>
        <w:t xml:space="preserve"> </w:t>
      </w:r>
      <w:r>
        <w:rPr>
          <w:sz w:val="24"/>
        </w:rPr>
        <w:t>с</w:t>
      </w:r>
      <w:r>
        <w:rPr>
          <w:spacing w:val="40"/>
          <w:sz w:val="24"/>
        </w:rPr>
        <w:t xml:space="preserve"> </w:t>
      </w:r>
      <w:r>
        <w:rPr>
          <w:sz w:val="24"/>
        </w:rPr>
        <w:t xml:space="preserve">предметно-пространственным </w:t>
      </w:r>
      <w:r>
        <w:rPr>
          <w:spacing w:val="-2"/>
          <w:sz w:val="24"/>
        </w:rPr>
        <w:t>окружением;</w:t>
      </w:r>
    </w:p>
    <w:p w:rsidR="00C714AC" w:rsidRDefault="00F47907">
      <w:pPr>
        <w:pStyle w:val="a4"/>
        <w:numPr>
          <w:ilvl w:val="0"/>
          <w:numId w:val="13"/>
        </w:numPr>
        <w:tabs>
          <w:tab w:val="left" w:pos="562"/>
        </w:tabs>
        <w:spacing w:before="1"/>
        <w:ind w:left="562" w:hanging="138"/>
        <w:rPr>
          <w:sz w:val="24"/>
        </w:rPr>
      </w:pPr>
      <w:r>
        <w:rPr>
          <w:sz w:val="24"/>
        </w:rPr>
        <w:t>возможность</w:t>
      </w:r>
      <w:r>
        <w:rPr>
          <w:spacing w:val="-5"/>
          <w:sz w:val="24"/>
        </w:rPr>
        <w:t xml:space="preserve"> </w:t>
      </w:r>
      <w:r>
        <w:rPr>
          <w:sz w:val="24"/>
        </w:rPr>
        <w:t>самовыражения</w:t>
      </w:r>
      <w:r>
        <w:rPr>
          <w:spacing w:val="-4"/>
          <w:sz w:val="24"/>
        </w:rPr>
        <w:t xml:space="preserve"> </w:t>
      </w:r>
      <w:r>
        <w:rPr>
          <w:spacing w:val="-2"/>
          <w:sz w:val="24"/>
        </w:rPr>
        <w:t>детей.</w:t>
      </w:r>
    </w:p>
    <w:p w:rsidR="00C714AC" w:rsidRDefault="00F47907">
      <w:pPr>
        <w:pStyle w:val="a3"/>
        <w:ind w:right="996" w:firstLine="708"/>
        <w:jc w:val="both"/>
      </w:pPr>
      <w: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w:t>
      </w:r>
      <w:r>
        <w:rPr>
          <w:spacing w:val="40"/>
        </w:rPr>
        <w:t xml:space="preserve"> </w:t>
      </w:r>
      <w:r>
        <w:t>деятельности с разными материалами.</w:t>
      </w:r>
    </w:p>
    <w:p w:rsidR="00C714AC" w:rsidRDefault="00F47907">
      <w:pPr>
        <w:pStyle w:val="a3"/>
        <w:ind w:right="993" w:firstLine="708"/>
        <w:jc w:val="both"/>
      </w:pPr>
      <w:proofErr w:type="spellStart"/>
      <w:r>
        <w:rPr>
          <w:i/>
        </w:rPr>
        <w:t>Трансформируемость</w:t>
      </w:r>
      <w:proofErr w:type="spellEnd"/>
      <w:r>
        <w:rPr>
          <w:i/>
          <w:spacing w:val="40"/>
        </w:rPr>
        <w:t xml:space="preserve"> </w:t>
      </w:r>
      <w:r>
        <w:t>пространства предполагает возможность изменений</w:t>
      </w:r>
      <w:r>
        <w:rPr>
          <w:spacing w:val="40"/>
        </w:rPr>
        <w:t xml:space="preserve"> </w:t>
      </w:r>
      <w:r>
        <w:t>предметно-пространственной</w:t>
      </w:r>
      <w:r>
        <w:rPr>
          <w:spacing w:val="-3"/>
        </w:rPr>
        <w:t xml:space="preserve"> </w:t>
      </w:r>
      <w:r>
        <w:t>среды</w:t>
      </w:r>
      <w:r>
        <w:rPr>
          <w:spacing w:val="-3"/>
        </w:rPr>
        <w:t xml:space="preserve"> </w:t>
      </w:r>
      <w:r>
        <w:t>в</w:t>
      </w:r>
      <w:r>
        <w:rPr>
          <w:spacing w:val="-4"/>
        </w:rPr>
        <w:t xml:space="preserve"> </w:t>
      </w:r>
      <w:r>
        <w:t>зависимости</w:t>
      </w:r>
      <w:r>
        <w:rPr>
          <w:spacing w:val="-2"/>
        </w:rPr>
        <w:t xml:space="preserve"> </w:t>
      </w:r>
      <w:r>
        <w:t>от</w:t>
      </w:r>
      <w:r>
        <w:rPr>
          <w:spacing w:val="-3"/>
        </w:rPr>
        <w:t xml:space="preserve"> </w:t>
      </w:r>
      <w:r>
        <w:t>образовательной</w:t>
      </w:r>
      <w:r>
        <w:rPr>
          <w:spacing w:val="-3"/>
        </w:rPr>
        <w:t xml:space="preserve"> </w:t>
      </w:r>
      <w:r>
        <w:t>ситуации,</w:t>
      </w:r>
      <w:r>
        <w:rPr>
          <w:spacing w:val="-3"/>
        </w:rPr>
        <w:t xml:space="preserve"> </w:t>
      </w:r>
      <w:r>
        <w:t>в</w:t>
      </w:r>
      <w:r>
        <w:rPr>
          <w:spacing w:val="-4"/>
        </w:rPr>
        <w:t xml:space="preserve"> </w:t>
      </w:r>
      <w:r>
        <w:t>том</w:t>
      </w:r>
      <w:r>
        <w:rPr>
          <w:spacing w:val="-3"/>
        </w:rPr>
        <w:t xml:space="preserve"> </w:t>
      </w:r>
      <w:r>
        <w:t>числе от меняющихся интересов и возможностей детей.</w:t>
      </w:r>
    </w:p>
    <w:p w:rsidR="00C714AC" w:rsidRDefault="00F47907">
      <w:pPr>
        <w:ind w:left="1133"/>
        <w:jc w:val="both"/>
        <w:rPr>
          <w:sz w:val="24"/>
        </w:rPr>
      </w:pPr>
      <w:proofErr w:type="spellStart"/>
      <w:r>
        <w:rPr>
          <w:i/>
          <w:sz w:val="24"/>
        </w:rPr>
        <w:t>Полифункциональность</w:t>
      </w:r>
      <w:proofErr w:type="spellEnd"/>
      <w:r>
        <w:rPr>
          <w:i/>
          <w:spacing w:val="-7"/>
          <w:sz w:val="24"/>
        </w:rPr>
        <w:t xml:space="preserve"> </w:t>
      </w:r>
      <w:r>
        <w:rPr>
          <w:sz w:val="24"/>
        </w:rPr>
        <w:t>материалов</w:t>
      </w:r>
      <w:r>
        <w:rPr>
          <w:spacing w:val="-8"/>
          <w:sz w:val="24"/>
        </w:rPr>
        <w:t xml:space="preserve"> </w:t>
      </w:r>
      <w:r>
        <w:rPr>
          <w:spacing w:val="-2"/>
          <w:sz w:val="24"/>
        </w:rPr>
        <w:t>предполагает:</w:t>
      </w:r>
    </w:p>
    <w:p w:rsidR="00C714AC" w:rsidRDefault="00F47907">
      <w:pPr>
        <w:pStyle w:val="a4"/>
        <w:numPr>
          <w:ilvl w:val="0"/>
          <w:numId w:val="13"/>
        </w:numPr>
        <w:tabs>
          <w:tab w:val="left" w:pos="562"/>
        </w:tabs>
        <w:ind w:left="562" w:hanging="138"/>
        <w:jc w:val="both"/>
        <w:rPr>
          <w:sz w:val="24"/>
        </w:rPr>
      </w:pPr>
      <w:r>
        <w:rPr>
          <w:sz w:val="24"/>
        </w:rPr>
        <w:t>возможность</w:t>
      </w:r>
      <w:r>
        <w:rPr>
          <w:spacing w:val="-6"/>
          <w:sz w:val="24"/>
        </w:rPr>
        <w:t xml:space="preserve"> </w:t>
      </w:r>
      <w:r>
        <w:rPr>
          <w:sz w:val="24"/>
        </w:rPr>
        <w:t>разнообразного</w:t>
      </w:r>
      <w:r>
        <w:rPr>
          <w:spacing w:val="-5"/>
          <w:sz w:val="24"/>
        </w:rPr>
        <w:t xml:space="preserve"> </w:t>
      </w:r>
      <w:r>
        <w:rPr>
          <w:sz w:val="24"/>
        </w:rPr>
        <w:t>использования</w:t>
      </w:r>
      <w:r>
        <w:rPr>
          <w:spacing w:val="-7"/>
          <w:sz w:val="24"/>
        </w:rPr>
        <w:t xml:space="preserve"> </w:t>
      </w:r>
      <w:r>
        <w:rPr>
          <w:sz w:val="24"/>
        </w:rPr>
        <w:t>различных</w:t>
      </w:r>
      <w:r>
        <w:rPr>
          <w:spacing w:val="-4"/>
          <w:sz w:val="24"/>
        </w:rPr>
        <w:t xml:space="preserve"> </w:t>
      </w:r>
      <w:r>
        <w:rPr>
          <w:spacing w:val="-2"/>
          <w:sz w:val="24"/>
        </w:rPr>
        <w:t>составляющих</w:t>
      </w:r>
    </w:p>
    <w:p w:rsidR="00C714AC" w:rsidRDefault="00F47907">
      <w:pPr>
        <w:pStyle w:val="a3"/>
        <w:jc w:val="both"/>
      </w:pPr>
      <w:r>
        <w:t>предметной</w:t>
      </w:r>
      <w:r>
        <w:rPr>
          <w:spacing w:val="-3"/>
        </w:rPr>
        <w:t xml:space="preserve"> </w:t>
      </w:r>
      <w:r>
        <w:t>среды,</w:t>
      </w:r>
      <w:r>
        <w:rPr>
          <w:spacing w:val="-2"/>
        </w:rPr>
        <w:t xml:space="preserve"> </w:t>
      </w:r>
      <w:r>
        <w:t>например,</w:t>
      </w:r>
      <w:r>
        <w:rPr>
          <w:spacing w:val="-3"/>
        </w:rPr>
        <w:t xml:space="preserve"> </w:t>
      </w:r>
      <w:r>
        <w:t>детской</w:t>
      </w:r>
      <w:r>
        <w:rPr>
          <w:spacing w:val="-1"/>
        </w:rPr>
        <w:t xml:space="preserve"> </w:t>
      </w:r>
      <w:r>
        <w:t>мебели,</w:t>
      </w:r>
      <w:r>
        <w:rPr>
          <w:spacing w:val="-3"/>
        </w:rPr>
        <w:t xml:space="preserve"> </w:t>
      </w:r>
      <w:r>
        <w:t>матов,</w:t>
      </w:r>
      <w:r>
        <w:rPr>
          <w:spacing w:val="-2"/>
        </w:rPr>
        <w:t xml:space="preserve"> </w:t>
      </w:r>
      <w:r>
        <w:t>мягких</w:t>
      </w:r>
      <w:r>
        <w:rPr>
          <w:spacing w:val="-2"/>
        </w:rPr>
        <w:t xml:space="preserve"> </w:t>
      </w:r>
      <w:r>
        <w:t>модулей,</w:t>
      </w:r>
      <w:r>
        <w:rPr>
          <w:spacing w:val="-3"/>
        </w:rPr>
        <w:t xml:space="preserve"> </w:t>
      </w:r>
      <w:r>
        <w:t>ширм</w:t>
      </w:r>
      <w:r>
        <w:rPr>
          <w:spacing w:val="-3"/>
        </w:rPr>
        <w:t xml:space="preserve"> </w:t>
      </w:r>
      <w:r>
        <w:t>и</w:t>
      </w:r>
      <w:r>
        <w:rPr>
          <w:spacing w:val="-2"/>
        </w:rPr>
        <w:t xml:space="preserve"> т.д.;</w:t>
      </w:r>
    </w:p>
    <w:p w:rsidR="00C714AC" w:rsidRDefault="00F47907">
      <w:pPr>
        <w:pStyle w:val="a4"/>
        <w:numPr>
          <w:ilvl w:val="0"/>
          <w:numId w:val="13"/>
        </w:numPr>
        <w:tabs>
          <w:tab w:val="left" w:pos="596"/>
        </w:tabs>
        <w:ind w:right="988" w:firstLine="0"/>
        <w:jc w:val="both"/>
        <w:rPr>
          <w:sz w:val="24"/>
        </w:rPr>
      </w:pPr>
      <w:r>
        <w:rPr>
          <w:sz w:val="24"/>
        </w:rPr>
        <w:t>наличие в группе полифункциональных (не обладающих жестко закрепленным способом употребления)</w:t>
      </w:r>
      <w:r>
        <w:rPr>
          <w:spacing w:val="-4"/>
          <w:sz w:val="24"/>
        </w:rPr>
        <w:t xml:space="preserve"> </w:t>
      </w:r>
      <w:r>
        <w:rPr>
          <w:sz w:val="24"/>
        </w:rPr>
        <w:t>предметов,</w:t>
      </w:r>
      <w:r>
        <w:rPr>
          <w:spacing w:val="-1"/>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природных</w:t>
      </w:r>
      <w:r>
        <w:rPr>
          <w:spacing w:val="-2"/>
          <w:sz w:val="24"/>
        </w:rPr>
        <w:t xml:space="preserve"> </w:t>
      </w:r>
      <w:r>
        <w:rPr>
          <w:sz w:val="24"/>
        </w:rPr>
        <w:t>материалов,</w:t>
      </w:r>
      <w:r>
        <w:rPr>
          <w:spacing w:val="-2"/>
          <w:sz w:val="24"/>
        </w:rPr>
        <w:t xml:space="preserve"> </w:t>
      </w:r>
      <w:r>
        <w:rPr>
          <w:sz w:val="24"/>
        </w:rPr>
        <w:t>пригодных</w:t>
      </w:r>
      <w:r>
        <w:rPr>
          <w:spacing w:val="-2"/>
          <w:sz w:val="24"/>
        </w:rPr>
        <w:t xml:space="preserve"> </w:t>
      </w:r>
      <w:r>
        <w:rPr>
          <w:sz w:val="24"/>
        </w:rPr>
        <w:t>для</w:t>
      </w:r>
      <w:r>
        <w:rPr>
          <w:spacing w:val="-3"/>
          <w:sz w:val="24"/>
        </w:rPr>
        <w:t xml:space="preserve"> </w:t>
      </w:r>
      <w:r>
        <w:rPr>
          <w:sz w:val="24"/>
        </w:rPr>
        <w:t>использования в разных видах детской активности (в том числе в качестве предметов-заместителей в детской игре).</w:t>
      </w:r>
    </w:p>
    <w:p w:rsidR="00C714AC" w:rsidRDefault="00F47907">
      <w:pPr>
        <w:spacing w:line="274" w:lineRule="exact"/>
        <w:ind w:left="1133"/>
        <w:jc w:val="both"/>
        <w:rPr>
          <w:sz w:val="24"/>
        </w:rPr>
      </w:pPr>
      <w:r>
        <w:rPr>
          <w:i/>
          <w:sz w:val="24"/>
        </w:rPr>
        <w:t>Вариативность</w:t>
      </w:r>
      <w:r>
        <w:rPr>
          <w:i/>
          <w:spacing w:val="-5"/>
          <w:sz w:val="24"/>
        </w:rPr>
        <w:t xml:space="preserve"> </w:t>
      </w:r>
      <w:r>
        <w:rPr>
          <w:sz w:val="24"/>
        </w:rPr>
        <w:t>среды</w:t>
      </w:r>
      <w:r>
        <w:rPr>
          <w:spacing w:val="-5"/>
          <w:sz w:val="24"/>
        </w:rPr>
        <w:t xml:space="preserve"> </w:t>
      </w:r>
      <w:r>
        <w:rPr>
          <w:spacing w:val="-2"/>
          <w:sz w:val="24"/>
        </w:rPr>
        <w:t>предполагает:</w:t>
      </w:r>
    </w:p>
    <w:p w:rsidR="00C714AC" w:rsidRDefault="00F47907">
      <w:pPr>
        <w:pStyle w:val="a4"/>
        <w:numPr>
          <w:ilvl w:val="0"/>
          <w:numId w:val="13"/>
        </w:numPr>
        <w:tabs>
          <w:tab w:val="left" w:pos="581"/>
        </w:tabs>
        <w:ind w:right="996" w:firstLine="0"/>
        <w:jc w:val="both"/>
        <w:rPr>
          <w:sz w:val="24"/>
        </w:rPr>
      </w:pPr>
      <w:r>
        <w:rPr>
          <w:sz w:val="24"/>
        </w:rPr>
        <w:t>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w:t>
      </w:r>
      <w:r>
        <w:rPr>
          <w:spacing w:val="40"/>
          <w:sz w:val="24"/>
        </w:rPr>
        <w:t xml:space="preserve"> </w:t>
      </w:r>
      <w:r>
        <w:rPr>
          <w:sz w:val="24"/>
        </w:rPr>
        <w:t>свободный выбор детей;</w:t>
      </w:r>
    </w:p>
    <w:p w:rsidR="00C714AC" w:rsidRDefault="00F47907">
      <w:pPr>
        <w:pStyle w:val="a4"/>
        <w:numPr>
          <w:ilvl w:val="0"/>
          <w:numId w:val="13"/>
        </w:numPr>
        <w:tabs>
          <w:tab w:val="left" w:pos="757"/>
        </w:tabs>
        <w:ind w:right="991" w:firstLine="0"/>
        <w:jc w:val="both"/>
        <w:rPr>
          <w:sz w:val="24"/>
        </w:rPr>
      </w:pPr>
      <w:r>
        <w:rPr>
          <w:sz w:val="24"/>
        </w:rPr>
        <w:t xml:space="preserve">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w:t>
      </w:r>
      <w:r>
        <w:rPr>
          <w:spacing w:val="-2"/>
          <w:sz w:val="24"/>
        </w:rPr>
        <w:t>детей.</w:t>
      </w:r>
    </w:p>
    <w:p w:rsidR="00C714AC" w:rsidRDefault="00F47907">
      <w:pPr>
        <w:ind w:left="1133"/>
        <w:jc w:val="both"/>
        <w:rPr>
          <w:sz w:val="24"/>
        </w:rPr>
      </w:pPr>
      <w:r>
        <w:rPr>
          <w:i/>
          <w:sz w:val="24"/>
        </w:rPr>
        <w:t>Доступность</w:t>
      </w:r>
      <w:r>
        <w:rPr>
          <w:i/>
          <w:spacing w:val="-4"/>
          <w:sz w:val="24"/>
        </w:rPr>
        <w:t xml:space="preserve"> </w:t>
      </w:r>
      <w:r>
        <w:rPr>
          <w:sz w:val="24"/>
        </w:rPr>
        <w:t>среды</w:t>
      </w:r>
      <w:r>
        <w:rPr>
          <w:spacing w:val="-4"/>
          <w:sz w:val="24"/>
        </w:rPr>
        <w:t xml:space="preserve"> </w:t>
      </w:r>
      <w:r>
        <w:rPr>
          <w:spacing w:val="-2"/>
          <w:sz w:val="24"/>
        </w:rPr>
        <w:t>предполагает:</w:t>
      </w:r>
    </w:p>
    <w:p w:rsidR="00C714AC" w:rsidRDefault="00F47907">
      <w:pPr>
        <w:pStyle w:val="a4"/>
        <w:numPr>
          <w:ilvl w:val="0"/>
          <w:numId w:val="13"/>
        </w:numPr>
        <w:tabs>
          <w:tab w:val="left" w:pos="637"/>
        </w:tabs>
        <w:ind w:right="995" w:firstLine="0"/>
        <w:jc w:val="both"/>
        <w:rPr>
          <w:sz w:val="24"/>
        </w:rPr>
      </w:pPr>
      <w:r>
        <w:rPr>
          <w:sz w:val="24"/>
        </w:rPr>
        <w:t xml:space="preserve">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w:t>
      </w:r>
      <w:r>
        <w:rPr>
          <w:spacing w:val="-2"/>
          <w:sz w:val="24"/>
        </w:rPr>
        <w:t>деятельность;</w:t>
      </w:r>
    </w:p>
    <w:p w:rsidR="00C714AC" w:rsidRDefault="00F47907">
      <w:pPr>
        <w:pStyle w:val="a4"/>
        <w:numPr>
          <w:ilvl w:val="0"/>
          <w:numId w:val="13"/>
        </w:numPr>
        <w:tabs>
          <w:tab w:val="left" w:pos="589"/>
        </w:tabs>
        <w:ind w:right="999" w:firstLine="0"/>
        <w:jc w:val="both"/>
        <w:rPr>
          <w:sz w:val="24"/>
        </w:rPr>
      </w:pPr>
      <w:r>
        <w:rPr>
          <w:sz w:val="24"/>
        </w:rPr>
        <w:t xml:space="preserve">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w:t>
      </w:r>
      <w:r>
        <w:rPr>
          <w:spacing w:val="-2"/>
          <w:sz w:val="24"/>
        </w:rPr>
        <w:t>активности;</w:t>
      </w:r>
    </w:p>
    <w:p w:rsidR="00C714AC" w:rsidRDefault="00F47907">
      <w:pPr>
        <w:pStyle w:val="a4"/>
        <w:numPr>
          <w:ilvl w:val="0"/>
          <w:numId w:val="13"/>
        </w:numPr>
        <w:tabs>
          <w:tab w:val="left" w:pos="562"/>
        </w:tabs>
        <w:spacing w:before="1"/>
        <w:ind w:left="562" w:hanging="138"/>
        <w:jc w:val="both"/>
        <w:rPr>
          <w:sz w:val="24"/>
        </w:rPr>
      </w:pPr>
      <w:r>
        <w:rPr>
          <w:sz w:val="24"/>
        </w:rPr>
        <w:t>исправность</w:t>
      </w:r>
      <w:r>
        <w:rPr>
          <w:spacing w:val="-3"/>
          <w:sz w:val="24"/>
        </w:rPr>
        <w:t xml:space="preserve"> </w:t>
      </w:r>
      <w:r>
        <w:rPr>
          <w:sz w:val="24"/>
        </w:rPr>
        <w:t>и</w:t>
      </w:r>
      <w:r>
        <w:rPr>
          <w:spacing w:val="-4"/>
          <w:sz w:val="24"/>
        </w:rPr>
        <w:t xml:space="preserve"> </w:t>
      </w:r>
      <w:r>
        <w:rPr>
          <w:sz w:val="24"/>
        </w:rPr>
        <w:t>сохранность</w:t>
      </w:r>
      <w:r>
        <w:rPr>
          <w:spacing w:val="-3"/>
          <w:sz w:val="24"/>
        </w:rPr>
        <w:t xml:space="preserve"> </w:t>
      </w:r>
      <w:r>
        <w:rPr>
          <w:sz w:val="24"/>
        </w:rPr>
        <w:t>материалов</w:t>
      </w:r>
      <w:r>
        <w:rPr>
          <w:spacing w:val="-5"/>
          <w:sz w:val="24"/>
        </w:rPr>
        <w:t xml:space="preserve"> </w:t>
      </w:r>
      <w:r>
        <w:rPr>
          <w:sz w:val="24"/>
        </w:rPr>
        <w:t>и</w:t>
      </w:r>
      <w:r>
        <w:rPr>
          <w:spacing w:val="-3"/>
          <w:sz w:val="24"/>
        </w:rPr>
        <w:t xml:space="preserve"> </w:t>
      </w:r>
      <w:r>
        <w:rPr>
          <w:spacing w:val="-2"/>
          <w:sz w:val="24"/>
        </w:rPr>
        <w:t>оборудования.</w:t>
      </w:r>
    </w:p>
    <w:p w:rsidR="00C714AC" w:rsidRDefault="00F47907">
      <w:pPr>
        <w:pStyle w:val="a3"/>
        <w:ind w:right="993" w:firstLine="708"/>
        <w:jc w:val="both"/>
      </w:pPr>
      <w:r>
        <w:rPr>
          <w:i/>
        </w:rPr>
        <w:t xml:space="preserve">Безопасность </w:t>
      </w:r>
      <w:r>
        <w:t>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C714AC" w:rsidRDefault="00F47907">
      <w:pPr>
        <w:pStyle w:val="a3"/>
        <w:ind w:right="991" w:firstLine="708"/>
        <w:jc w:val="both"/>
      </w:pPr>
      <w:r>
        <w:t>Оборудование помещений дошкольного учреждения должно быть безопасным, здоровье сберегающим, эстетически привлекательным и развивающим. Мебель должна соответствовать росту и возрасту детей, игрушки — обеспечивать максимальный для</w:t>
      </w:r>
      <w:r>
        <w:rPr>
          <w:spacing w:val="40"/>
        </w:rPr>
        <w:t xml:space="preserve"> </w:t>
      </w:r>
      <w:r>
        <w:t>данного возраста развивающий эффект.</w:t>
      </w:r>
    </w:p>
    <w:p w:rsidR="00C714AC" w:rsidRDefault="00F47907">
      <w:pPr>
        <w:pStyle w:val="a3"/>
        <w:ind w:right="995" w:firstLine="708"/>
        <w:jc w:val="both"/>
      </w:pPr>
      <w:r>
        <w:t>Пространство группы следует организовывать в виде хорошо разграниченных зон («центры», «уголки»),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rsidR="00C714AC" w:rsidRDefault="00F47907">
      <w:pPr>
        <w:pStyle w:val="a3"/>
        <w:ind w:right="994" w:firstLine="708"/>
        <w:jc w:val="both"/>
      </w:pPr>
      <w: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C714AC" w:rsidRDefault="00F47907">
      <w:pPr>
        <w:pStyle w:val="a3"/>
        <w:spacing w:before="1"/>
        <w:ind w:right="996" w:firstLine="708"/>
        <w:jc w:val="both"/>
      </w:pPr>
      <w:r>
        <w:t>Оснащение уголков меняется в соответствии с тематическим планированием образовательного процесса. В качестве таких центров развития могут быть:</w:t>
      </w:r>
    </w:p>
    <w:p w:rsidR="00C714AC" w:rsidRDefault="00F47907">
      <w:pPr>
        <w:pStyle w:val="a4"/>
        <w:numPr>
          <w:ilvl w:val="0"/>
          <w:numId w:val="12"/>
        </w:numPr>
        <w:tabs>
          <w:tab w:val="left" w:pos="567"/>
        </w:tabs>
        <w:ind w:left="567" w:hanging="143"/>
        <w:rPr>
          <w:sz w:val="24"/>
        </w:rPr>
      </w:pPr>
      <w:r>
        <w:rPr>
          <w:sz w:val="24"/>
        </w:rPr>
        <w:t>уголок для</w:t>
      </w:r>
      <w:r>
        <w:rPr>
          <w:spacing w:val="-1"/>
          <w:sz w:val="24"/>
        </w:rPr>
        <w:t xml:space="preserve"> </w:t>
      </w:r>
      <w:r>
        <w:rPr>
          <w:sz w:val="24"/>
        </w:rPr>
        <w:t xml:space="preserve">ролевых </w:t>
      </w:r>
      <w:r>
        <w:rPr>
          <w:spacing w:val="-4"/>
          <w:sz w:val="24"/>
        </w:rPr>
        <w:t>игр;</w:t>
      </w:r>
    </w:p>
    <w:p w:rsidR="00C714AC" w:rsidRDefault="00F47907">
      <w:pPr>
        <w:pStyle w:val="a4"/>
        <w:numPr>
          <w:ilvl w:val="0"/>
          <w:numId w:val="12"/>
        </w:numPr>
        <w:tabs>
          <w:tab w:val="left" w:pos="567"/>
        </w:tabs>
        <w:ind w:left="567" w:hanging="143"/>
        <w:rPr>
          <w:sz w:val="24"/>
        </w:rPr>
      </w:pPr>
      <w:r>
        <w:rPr>
          <w:sz w:val="24"/>
        </w:rPr>
        <w:t>книжный</w:t>
      </w:r>
      <w:r>
        <w:rPr>
          <w:spacing w:val="-4"/>
          <w:sz w:val="24"/>
        </w:rPr>
        <w:t xml:space="preserve"> </w:t>
      </w:r>
      <w:r>
        <w:rPr>
          <w:spacing w:val="-2"/>
          <w:sz w:val="24"/>
        </w:rPr>
        <w:t>уголок;</w:t>
      </w:r>
    </w:p>
    <w:p w:rsidR="00C714AC" w:rsidRDefault="00F47907">
      <w:pPr>
        <w:pStyle w:val="a4"/>
        <w:numPr>
          <w:ilvl w:val="0"/>
          <w:numId w:val="12"/>
        </w:numPr>
        <w:tabs>
          <w:tab w:val="left" w:pos="567"/>
        </w:tabs>
        <w:ind w:left="567" w:hanging="143"/>
        <w:rPr>
          <w:sz w:val="24"/>
        </w:rPr>
      </w:pPr>
      <w:r>
        <w:rPr>
          <w:sz w:val="24"/>
        </w:rPr>
        <w:t>зона</w:t>
      </w:r>
      <w:r>
        <w:rPr>
          <w:spacing w:val="-5"/>
          <w:sz w:val="24"/>
        </w:rPr>
        <w:t xml:space="preserve"> </w:t>
      </w:r>
      <w:r>
        <w:rPr>
          <w:sz w:val="24"/>
        </w:rPr>
        <w:t>для</w:t>
      </w:r>
      <w:r>
        <w:rPr>
          <w:spacing w:val="-3"/>
          <w:sz w:val="24"/>
        </w:rPr>
        <w:t xml:space="preserve"> </w:t>
      </w:r>
      <w:r>
        <w:rPr>
          <w:sz w:val="24"/>
        </w:rPr>
        <w:t>настольно-печатных</w:t>
      </w:r>
      <w:r>
        <w:rPr>
          <w:spacing w:val="-3"/>
          <w:sz w:val="24"/>
        </w:rPr>
        <w:t xml:space="preserve"> </w:t>
      </w:r>
      <w:r>
        <w:rPr>
          <w:spacing w:val="-4"/>
          <w:sz w:val="24"/>
        </w:rPr>
        <w:t>игр;</w:t>
      </w:r>
    </w:p>
    <w:p w:rsidR="00C714AC" w:rsidRDefault="00F47907">
      <w:pPr>
        <w:pStyle w:val="a4"/>
        <w:numPr>
          <w:ilvl w:val="0"/>
          <w:numId w:val="12"/>
        </w:numPr>
        <w:tabs>
          <w:tab w:val="left" w:pos="567"/>
        </w:tabs>
        <w:ind w:left="567" w:hanging="143"/>
        <w:rPr>
          <w:sz w:val="24"/>
        </w:rPr>
      </w:pPr>
      <w:r>
        <w:rPr>
          <w:sz w:val="24"/>
        </w:rPr>
        <w:t>выставка</w:t>
      </w:r>
      <w:r>
        <w:rPr>
          <w:spacing w:val="-4"/>
          <w:sz w:val="24"/>
        </w:rPr>
        <w:t xml:space="preserve"> </w:t>
      </w:r>
      <w:r>
        <w:rPr>
          <w:sz w:val="24"/>
        </w:rPr>
        <w:t>(детского</w:t>
      </w:r>
      <w:r>
        <w:rPr>
          <w:spacing w:val="-2"/>
          <w:sz w:val="24"/>
        </w:rPr>
        <w:t xml:space="preserve"> </w:t>
      </w:r>
      <w:r>
        <w:rPr>
          <w:sz w:val="24"/>
        </w:rPr>
        <w:t>рисунка,</w:t>
      </w:r>
      <w:r>
        <w:rPr>
          <w:spacing w:val="-3"/>
          <w:sz w:val="24"/>
        </w:rPr>
        <w:t xml:space="preserve"> </w:t>
      </w:r>
      <w:r>
        <w:rPr>
          <w:sz w:val="24"/>
        </w:rPr>
        <w:t>детского</w:t>
      </w:r>
      <w:r>
        <w:rPr>
          <w:spacing w:val="-2"/>
          <w:sz w:val="24"/>
        </w:rPr>
        <w:t xml:space="preserve"> </w:t>
      </w:r>
      <w:r>
        <w:rPr>
          <w:sz w:val="24"/>
        </w:rPr>
        <w:t>творчества,</w:t>
      </w:r>
      <w:r>
        <w:rPr>
          <w:spacing w:val="-3"/>
          <w:sz w:val="24"/>
        </w:rPr>
        <w:t xml:space="preserve"> </w:t>
      </w:r>
      <w:r>
        <w:rPr>
          <w:sz w:val="24"/>
        </w:rPr>
        <w:t>изделий</w:t>
      </w:r>
      <w:r>
        <w:rPr>
          <w:spacing w:val="-4"/>
          <w:sz w:val="24"/>
        </w:rPr>
        <w:t xml:space="preserve"> </w:t>
      </w:r>
      <w:r>
        <w:rPr>
          <w:sz w:val="24"/>
        </w:rPr>
        <w:t>народных</w:t>
      </w:r>
      <w:r>
        <w:rPr>
          <w:spacing w:val="-6"/>
          <w:sz w:val="24"/>
        </w:rPr>
        <w:t xml:space="preserve"> </w:t>
      </w:r>
      <w:r>
        <w:rPr>
          <w:sz w:val="24"/>
        </w:rPr>
        <w:t>мастеров</w:t>
      </w:r>
      <w:r>
        <w:rPr>
          <w:spacing w:val="-3"/>
          <w:sz w:val="24"/>
        </w:rPr>
        <w:t xml:space="preserve"> </w:t>
      </w:r>
      <w:r>
        <w:rPr>
          <w:sz w:val="24"/>
        </w:rPr>
        <w:t>и</w:t>
      </w:r>
      <w:r>
        <w:rPr>
          <w:spacing w:val="-2"/>
          <w:sz w:val="24"/>
        </w:rPr>
        <w:t xml:space="preserve"> т.д.);</w:t>
      </w:r>
    </w:p>
    <w:p w:rsidR="00C714AC" w:rsidRDefault="00F47907">
      <w:pPr>
        <w:pStyle w:val="a4"/>
        <w:numPr>
          <w:ilvl w:val="0"/>
          <w:numId w:val="12"/>
        </w:numPr>
        <w:tabs>
          <w:tab w:val="left" w:pos="567"/>
        </w:tabs>
        <w:ind w:left="567" w:hanging="143"/>
        <w:rPr>
          <w:sz w:val="24"/>
        </w:rPr>
      </w:pPr>
      <w:r>
        <w:rPr>
          <w:sz w:val="24"/>
        </w:rPr>
        <w:t>уголок</w:t>
      </w:r>
      <w:r>
        <w:rPr>
          <w:spacing w:val="-2"/>
          <w:sz w:val="24"/>
        </w:rPr>
        <w:t xml:space="preserve"> </w:t>
      </w:r>
      <w:r>
        <w:rPr>
          <w:sz w:val="24"/>
        </w:rPr>
        <w:t>природы</w:t>
      </w:r>
      <w:r>
        <w:rPr>
          <w:spacing w:val="-2"/>
          <w:sz w:val="24"/>
        </w:rPr>
        <w:t xml:space="preserve"> </w:t>
      </w:r>
      <w:r>
        <w:rPr>
          <w:sz w:val="24"/>
        </w:rPr>
        <w:t>(наблюдений</w:t>
      </w:r>
      <w:r>
        <w:rPr>
          <w:spacing w:val="-4"/>
          <w:sz w:val="24"/>
        </w:rPr>
        <w:t xml:space="preserve"> </w:t>
      </w:r>
      <w:r>
        <w:rPr>
          <w:sz w:val="24"/>
        </w:rPr>
        <w:t>за</w:t>
      </w:r>
      <w:r>
        <w:rPr>
          <w:spacing w:val="-3"/>
          <w:sz w:val="24"/>
        </w:rPr>
        <w:t xml:space="preserve"> </w:t>
      </w:r>
      <w:r>
        <w:rPr>
          <w:spacing w:val="-2"/>
          <w:sz w:val="24"/>
        </w:rPr>
        <w:t>природой);</w:t>
      </w:r>
    </w:p>
    <w:p w:rsidR="00C714AC" w:rsidRDefault="00C714AC">
      <w:pPr>
        <w:pStyle w:val="a4"/>
        <w:rPr>
          <w:sz w:val="24"/>
        </w:rPr>
        <w:sectPr w:rsidR="00C714AC">
          <w:pgSz w:w="11910" w:h="16840"/>
          <w:pgMar w:top="880" w:right="141" w:bottom="1160" w:left="708" w:header="0" w:footer="965" w:gutter="0"/>
          <w:cols w:space="720"/>
        </w:sectPr>
      </w:pPr>
    </w:p>
    <w:p w:rsidR="00C714AC" w:rsidRDefault="00F47907">
      <w:pPr>
        <w:pStyle w:val="a4"/>
        <w:numPr>
          <w:ilvl w:val="0"/>
          <w:numId w:val="12"/>
        </w:numPr>
        <w:tabs>
          <w:tab w:val="left" w:pos="567"/>
        </w:tabs>
        <w:spacing w:before="65"/>
        <w:ind w:left="567" w:hanging="143"/>
        <w:rPr>
          <w:sz w:val="24"/>
        </w:rPr>
      </w:pPr>
      <w:r>
        <w:rPr>
          <w:sz w:val="24"/>
        </w:rPr>
        <w:lastRenderedPageBreak/>
        <w:t>спортивный</w:t>
      </w:r>
      <w:r>
        <w:rPr>
          <w:spacing w:val="-5"/>
          <w:sz w:val="24"/>
        </w:rPr>
        <w:t xml:space="preserve"> </w:t>
      </w:r>
      <w:r>
        <w:rPr>
          <w:spacing w:val="-2"/>
          <w:sz w:val="24"/>
        </w:rPr>
        <w:t>уголок;</w:t>
      </w:r>
    </w:p>
    <w:p w:rsidR="00C714AC" w:rsidRDefault="00F47907">
      <w:pPr>
        <w:pStyle w:val="a4"/>
        <w:numPr>
          <w:ilvl w:val="0"/>
          <w:numId w:val="12"/>
        </w:numPr>
        <w:tabs>
          <w:tab w:val="left" w:pos="567"/>
        </w:tabs>
        <w:ind w:left="567" w:hanging="143"/>
        <w:rPr>
          <w:sz w:val="24"/>
        </w:rPr>
      </w:pPr>
      <w:r>
        <w:rPr>
          <w:sz w:val="24"/>
        </w:rPr>
        <w:t>уголок</w:t>
      </w:r>
      <w:r>
        <w:rPr>
          <w:spacing w:val="1"/>
          <w:sz w:val="24"/>
        </w:rPr>
        <w:t xml:space="preserve"> </w:t>
      </w:r>
      <w:r>
        <w:rPr>
          <w:sz w:val="24"/>
        </w:rPr>
        <w:t xml:space="preserve">для игр с </w:t>
      </w:r>
      <w:r>
        <w:rPr>
          <w:spacing w:val="-2"/>
          <w:sz w:val="24"/>
        </w:rPr>
        <w:t>песком;</w:t>
      </w:r>
    </w:p>
    <w:p w:rsidR="00C714AC" w:rsidRDefault="00F47907">
      <w:pPr>
        <w:pStyle w:val="a4"/>
        <w:numPr>
          <w:ilvl w:val="0"/>
          <w:numId w:val="12"/>
        </w:numPr>
        <w:tabs>
          <w:tab w:val="left" w:pos="567"/>
        </w:tabs>
        <w:ind w:left="567" w:hanging="143"/>
        <w:rPr>
          <w:sz w:val="24"/>
        </w:rPr>
      </w:pPr>
      <w:r>
        <w:rPr>
          <w:sz w:val="24"/>
        </w:rPr>
        <w:t>игровой</w:t>
      </w:r>
      <w:r>
        <w:rPr>
          <w:spacing w:val="-6"/>
          <w:sz w:val="24"/>
        </w:rPr>
        <w:t xml:space="preserve"> </w:t>
      </w:r>
      <w:r>
        <w:rPr>
          <w:sz w:val="24"/>
        </w:rPr>
        <w:t>уголок</w:t>
      </w:r>
      <w:r>
        <w:rPr>
          <w:spacing w:val="-2"/>
          <w:sz w:val="24"/>
        </w:rPr>
        <w:t xml:space="preserve"> </w:t>
      </w:r>
      <w:r>
        <w:rPr>
          <w:sz w:val="24"/>
        </w:rPr>
        <w:t>(с</w:t>
      </w:r>
      <w:r>
        <w:rPr>
          <w:spacing w:val="-5"/>
          <w:sz w:val="24"/>
        </w:rPr>
        <w:t xml:space="preserve"> </w:t>
      </w:r>
      <w:r>
        <w:rPr>
          <w:sz w:val="24"/>
        </w:rPr>
        <w:t>игрушками,</w:t>
      </w:r>
      <w:r>
        <w:rPr>
          <w:spacing w:val="-3"/>
          <w:sz w:val="24"/>
        </w:rPr>
        <w:t xml:space="preserve"> </w:t>
      </w:r>
      <w:r>
        <w:rPr>
          <w:sz w:val="24"/>
        </w:rPr>
        <w:t>строительным</w:t>
      </w:r>
      <w:r>
        <w:rPr>
          <w:spacing w:val="-7"/>
          <w:sz w:val="24"/>
        </w:rPr>
        <w:t xml:space="preserve"> </w:t>
      </w:r>
      <w:r>
        <w:rPr>
          <w:spacing w:val="-2"/>
          <w:sz w:val="24"/>
        </w:rPr>
        <w:t>материалом);</w:t>
      </w:r>
    </w:p>
    <w:p w:rsidR="00C714AC" w:rsidRDefault="00F47907">
      <w:pPr>
        <w:pStyle w:val="a4"/>
        <w:numPr>
          <w:ilvl w:val="0"/>
          <w:numId w:val="12"/>
        </w:numPr>
        <w:tabs>
          <w:tab w:val="left" w:pos="598"/>
        </w:tabs>
        <w:spacing w:before="1"/>
        <w:ind w:right="991" w:firstLine="0"/>
        <w:rPr>
          <w:sz w:val="24"/>
        </w:rPr>
      </w:pPr>
      <w:r>
        <w:rPr>
          <w:sz w:val="24"/>
        </w:rPr>
        <w:t>уголки для разнообразных видов самостоятельной деятельности детей— конструктивной, изобразительной, музыкальной и др.;</w:t>
      </w:r>
    </w:p>
    <w:p w:rsidR="00C714AC" w:rsidRDefault="00F47907">
      <w:pPr>
        <w:pStyle w:val="a4"/>
        <w:numPr>
          <w:ilvl w:val="0"/>
          <w:numId w:val="12"/>
        </w:numPr>
        <w:tabs>
          <w:tab w:val="left" w:pos="610"/>
        </w:tabs>
        <w:ind w:right="1000" w:firstLine="0"/>
        <w:rPr>
          <w:sz w:val="24"/>
        </w:rPr>
      </w:pPr>
      <w:r>
        <w:rPr>
          <w:sz w:val="24"/>
        </w:rPr>
        <w:t>игровой</w:t>
      </w:r>
      <w:r>
        <w:rPr>
          <w:spacing w:val="38"/>
          <w:sz w:val="24"/>
        </w:rPr>
        <w:t xml:space="preserve"> </w:t>
      </w:r>
      <w:r>
        <w:rPr>
          <w:sz w:val="24"/>
        </w:rPr>
        <w:t>центр</w:t>
      </w:r>
      <w:r>
        <w:rPr>
          <w:spacing w:val="38"/>
          <w:sz w:val="24"/>
        </w:rPr>
        <w:t xml:space="preserve"> </w:t>
      </w:r>
      <w:r>
        <w:rPr>
          <w:sz w:val="24"/>
        </w:rPr>
        <w:t>с</w:t>
      </w:r>
      <w:r>
        <w:rPr>
          <w:spacing w:val="39"/>
          <w:sz w:val="24"/>
        </w:rPr>
        <w:t xml:space="preserve"> </w:t>
      </w:r>
      <w:r>
        <w:rPr>
          <w:sz w:val="24"/>
        </w:rPr>
        <w:t>крупными</w:t>
      </w:r>
      <w:r>
        <w:rPr>
          <w:spacing w:val="40"/>
          <w:sz w:val="24"/>
        </w:rPr>
        <w:t xml:space="preserve"> </w:t>
      </w:r>
      <w:r>
        <w:rPr>
          <w:sz w:val="24"/>
        </w:rPr>
        <w:t>мягкими</w:t>
      </w:r>
      <w:r>
        <w:rPr>
          <w:spacing w:val="38"/>
          <w:sz w:val="24"/>
        </w:rPr>
        <w:t xml:space="preserve"> </w:t>
      </w:r>
      <w:r>
        <w:rPr>
          <w:sz w:val="24"/>
        </w:rPr>
        <w:t>конструкциями</w:t>
      </w:r>
      <w:r>
        <w:rPr>
          <w:spacing w:val="40"/>
          <w:sz w:val="24"/>
        </w:rPr>
        <w:t xml:space="preserve"> </w:t>
      </w:r>
      <w:r>
        <w:rPr>
          <w:sz w:val="24"/>
        </w:rPr>
        <w:t>(блоки,</w:t>
      </w:r>
      <w:r>
        <w:rPr>
          <w:spacing w:val="39"/>
          <w:sz w:val="24"/>
        </w:rPr>
        <w:t xml:space="preserve"> </w:t>
      </w:r>
      <w:r>
        <w:rPr>
          <w:sz w:val="24"/>
        </w:rPr>
        <w:t>домики,</w:t>
      </w:r>
      <w:r>
        <w:rPr>
          <w:spacing w:val="37"/>
          <w:sz w:val="24"/>
        </w:rPr>
        <w:t xml:space="preserve"> </w:t>
      </w:r>
      <w:r>
        <w:rPr>
          <w:sz w:val="24"/>
        </w:rPr>
        <w:t>тоннели</w:t>
      </w:r>
      <w:r>
        <w:rPr>
          <w:spacing w:val="38"/>
          <w:sz w:val="24"/>
        </w:rPr>
        <w:t xml:space="preserve"> </w:t>
      </w:r>
      <w:r>
        <w:rPr>
          <w:sz w:val="24"/>
        </w:rPr>
        <w:t>и</w:t>
      </w:r>
      <w:r>
        <w:rPr>
          <w:spacing w:val="38"/>
          <w:sz w:val="24"/>
        </w:rPr>
        <w:t xml:space="preserve"> </w:t>
      </w:r>
      <w:r>
        <w:rPr>
          <w:sz w:val="24"/>
        </w:rPr>
        <w:t>пр.)</w:t>
      </w:r>
      <w:r>
        <w:rPr>
          <w:spacing w:val="39"/>
          <w:sz w:val="24"/>
        </w:rPr>
        <w:t xml:space="preserve"> </w:t>
      </w:r>
      <w:r>
        <w:rPr>
          <w:sz w:val="24"/>
        </w:rPr>
        <w:t>для легкого изменения игрового пространства.</w:t>
      </w:r>
    </w:p>
    <w:p w:rsidR="00C714AC" w:rsidRDefault="00F47907">
      <w:pPr>
        <w:pStyle w:val="a3"/>
        <w:ind w:right="996" w:firstLine="708"/>
        <w:jc w:val="both"/>
      </w:pPr>
      <w:r>
        <w:t>В групповой комнате необходимо создать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(мячи, обручи, скакалки),</w:t>
      </w:r>
      <w:r>
        <w:rPr>
          <w:spacing w:val="-1"/>
        </w:rPr>
        <w:t xml:space="preserve"> </w:t>
      </w:r>
      <w:r>
        <w:t>менять игрушки,</w:t>
      </w:r>
      <w:r>
        <w:rPr>
          <w:spacing w:val="-1"/>
        </w:rPr>
        <w:t xml:space="preserve"> </w:t>
      </w:r>
      <w:r>
        <w:t>стимулирующие</w:t>
      </w:r>
      <w:r>
        <w:rPr>
          <w:spacing w:val="-2"/>
        </w:rPr>
        <w:t xml:space="preserve"> </w:t>
      </w:r>
      <w:r>
        <w:t>двигательную</w:t>
      </w:r>
      <w:r>
        <w:rPr>
          <w:spacing w:val="-1"/>
        </w:rPr>
        <w:t xml:space="preserve"> </w:t>
      </w:r>
      <w:r>
        <w:t>активность,</w:t>
      </w:r>
      <w:r>
        <w:rPr>
          <w:spacing w:val="-1"/>
        </w:rPr>
        <w:t xml:space="preserve"> </w:t>
      </w:r>
      <w:r>
        <w:t>несколько</w:t>
      </w:r>
      <w:r>
        <w:rPr>
          <w:spacing w:val="-1"/>
        </w:rPr>
        <w:t xml:space="preserve"> </w:t>
      </w:r>
      <w:r>
        <w:t>раз</w:t>
      </w:r>
      <w:r>
        <w:rPr>
          <w:spacing w:val="-1"/>
        </w:rPr>
        <w:t xml:space="preserve"> </w:t>
      </w:r>
      <w:r>
        <w:t>в</w:t>
      </w:r>
      <w:r>
        <w:rPr>
          <w:spacing w:val="-2"/>
        </w:rPr>
        <w:t xml:space="preserve"> </w:t>
      </w:r>
      <w:r>
        <w:t>день.</w:t>
      </w:r>
    </w:p>
    <w:p w:rsidR="00C714AC" w:rsidRDefault="00C714AC">
      <w:pPr>
        <w:pStyle w:val="a3"/>
        <w:ind w:left="0"/>
      </w:pPr>
    </w:p>
    <w:p w:rsidR="00C714AC" w:rsidRDefault="00C714AC">
      <w:pPr>
        <w:pStyle w:val="a3"/>
        <w:ind w:left="0"/>
      </w:pPr>
    </w:p>
    <w:p w:rsidR="00C714AC" w:rsidRDefault="00F47907">
      <w:pPr>
        <w:pStyle w:val="3"/>
        <w:numPr>
          <w:ilvl w:val="1"/>
          <w:numId w:val="14"/>
        </w:numPr>
        <w:tabs>
          <w:tab w:val="left" w:pos="1552"/>
        </w:tabs>
        <w:ind w:left="1552" w:hanging="419"/>
        <w:jc w:val="both"/>
      </w:pPr>
      <w:r>
        <w:t>Материально-техническое</w:t>
      </w:r>
      <w:r>
        <w:rPr>
          <w:spacing w:val="-8"/>
        </w:rPr>
        <w:t xml:space="preserve"> </w:t>
      </w:r>
      <w:r>
        <w:t>обеспечение</w:t>
      </w:r>
      <w:r>
        <w:rPr>
          <w:spacing w:val="-5"/>
        </w:rPr>
        <w:t xml:space="preserve"> </w:t>
      </w:r>
      <w:r>
        <w:rPr>
          <w:spacing w:val="-2"/>
        </w:rPr>
        <w:t>Программы.</w:t>
      </w:r>
    </w:p>
    <w:p w:rsidR="00C714AC" w:rsidRDefault="00F47907">
      <w:pPr>
        <w:pStyle w:val="a3"/>
        <w:ind w:right="987" w:firstLine="708"/>
        <w:jc w:val="both"/>
      </w:pPr>
      <w:r>
        <w:t>МБДОУ № 26, реализующее Программу, обеспечивает материально-технические условия, позволяющие достичь обозначенные ею цели и выполнить задачи, в т.ч.:</w:t>
      </w:r>
    </w:p>
    <w:p w:rsidR="00C714AC" w:rsidRDefault="00F47907">
      <w:pPr>
        <w:pStyle w:val="a3"/>
        <w:ind w:right="995" w:firstLine="708"/>
        <w:jc w:val="both"/>
      </w:pPr>
      <w:r>
        <w:t>-осуществлять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C714AC" w:rsidRDefault="00F47907">
      <w:pPr>
        <w:pStyle w:val="a3"/>
        <w:ind w:right="993" w:firstLine="708"/>
        <w:jc w:val="both"/>
      </w:pPr>
      <w:r>
        <w:t xml:space="preserve">-организовывать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w:t>
      </w:r>
      <w:r>
        <w:rPr>
          <w:spacing w:val="-2"/>
        </w:rPr>
        <w:t>деятельность;</w:t>
      </w:r>
    </w:p>
    <w:p w:rsidR="00C714AC" w:rsidRDefault="00F47907">
      <w:pPr>
        <w:pStyle w:val="a3"/>
        <w:ind w:right="995" w:firstLine="708"/>
        <w:jc w:val="both"/>
      </w:pPr>
      <w:r>
        <w:t>-использовать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rsidR="00C714AC" w:rsidRDefault="00F47907">
      <w:pPr>
        <w:pStyle w:val="a3"/>
        <w:ind w:right="995" w:firstLine="708"/>
        <w:jc w:val="both"/>
      </w:pPr>
      <w:r>
        <w:t>-обновлять содержание основной образовательной программы, методики и</w:t>
      </w:r>
      <w:r>
        <w:rPr>
          <w:spacing w:val="40"/>
        </w:rPr>
        <w:t xml:space="preserve"> </w:t>
      </w:r>
      <w:r>
        <w:t>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C714AC" w:rsidRDefault="00F47907">
      <w:pPr>
        <w:pStyle w:val="a3"/>
        <w:ind w:right="993" w:firstLine="708"/>
        <w:jc w:val="both"/>
      </w:pPr>
      <w:r>
        <w:t>-обеспечивать эффективное использование профессионального и творческого потенциала</w:t>
      </w:r>
      <w:r>
        <w:rPr>
          <w:spacing w:val="-4"/>
        </w:rPr>
        <w:t xml:space="preserve"> </w:t>
      </w:r>
      <w:r>
        <w:t>педагогических,</w:t>
      </w:r>
      <w:r>
        <w:rPr>
          <w:spacing w:val="-3"/>
        </w:rPr>
        <w:t xml:space="preserve"> </w:t>
      </w:r>
      <w:r>
        <w:t>руководящих</w:t>
      </w:r>
      <w:r>
        <w:rPr>
          <w:spacing w:val="-5"/>
        </w:rPr>
        <w:t xml:space="preserve"> </w:t>
      </w:r>
      <w:r>
        <w:t>и</w:t>
      </w:r>
      <w:r>
        <w:rPr>
          <w:spacing w:val="-5"/>
        </w:rPr>
        <w:t xml:space="preserve"> </w:t>
      </w:r>
      <w:r>
        <w:t>иных</w:t>
      </w:r>
      <w:r>
        <w:rPr>
          <w:spacing w:val="-4"/>
        </w:rPr>
        <w:t xml:space="preserve"> </w:t>
      </w:r>
      <w:r>
        <w:t>работников</w:t>
      </w:r>
      <w:r>
        <w:rPr>
          <w:spacing w:val="-4"/>
        </w:rPr>
        <w:t xml:space="preserve"> </w:t>
      </w:r>
      <w:r>
        <w:t>организации,</w:t>
      </w:r>
      <w:r>
        <w:rPr>
          <w:spacing w:val="-3"/>
        </w:rPr>
        <w:t xml:space="preserve"> </w:t>
      </w:r>
      <w:r>
        <w:t>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C714AC" w:rsidRDefault="00F47907">
      <w:pPr>
        <w:pStyle w:val="a3"/>
        <w:ind w:right="992" w:firstLine="708"/>
        <w:jc w:val="both"/>
      </w:pPr>
      <w:r>
        <w:t>-эффективно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C714AC" w:rsidRDefault="00F47907">
      <w:pPr>
        <w:pStyle w:val="a3"/>
        <w:ind w:right="996" w:firstLine="708"/>
        <w:jc w:val="both"/>
      </w:pPr>
      <w:r>
        <w:t>В МБДОУ № 26, осуществляющим образовательную деятельность по Программе, созданы материально-технические условия, обеспечивающие:</w:t>
      </w:r>
    </w:p>
    <w:p w:rsidR="00C714AC" w:rsidRDefault="00F47907">
      <w:pPr>
        <w:pStyle w:val="a4"/>
        <w:numPr>
          <w:ilvl w:val="0"/>
          <w:numId w:val="11"/>
        </w:numPr>
        <w:tabs>
          <w:tab w:val="left" w:pos="1486"/>
        </w:tabs>
        <w:ind w:right="994" w:firstLine="708"/>
        <w:jc w:val="both"/>
        <w:rPr>
          <w:sz w:val="24"/>
        </w:rPr>
      </w:pPr>
      <w:r>
        <w:rPr>
          <w:sz w:val="24"/>
        </w:rPr>
        <w:t xml:space="preserve">возможность достижения воспитанниками планируемых результатов освоения </w:t>
      </w:r>
      <w:r>
        <w:rPr>
          <w:spacing w:val="-2"/>
          <w:sz w:val="24"/>
        </w:rPr>
        <w:t>Программы;</w:t>
      </w:r>
    </w:p>
    <w:p w:rsidR="00C714AC" w:rsidRDefault="00F47907">
      <w:pPr>
        <w:pStyle w:val="a4"/>
        <w:numPr>
          <w:ilvl w:val="0"/>
          <w:numId w:val="11"/>
        </w:numPr>
        <w:tabs>
          <w:tab w:val="left" w:pos="1392"/>
        </w:tabs>
        <w:ind w:left="1392" w:hanging="259"/>
        <w:jc w:val="both"/>
        <w:rPr>
          <w:sz w:val="24"/>
        </w:rPr>
      </w:pPr>
      <w:r>
        <w:rPr>
          <w:sz w:val="24"/>
        </w:rPr>
        <w:t>выполнение</w:t>
      </w:r>
      <w:r>
        <w:rPr>
          <w:spacing w:val="-6"/>
          <w:sz w:val="24"/>
        </w:rPr>
        <w:t xml:space="preserve"> </w:t>
      </w:r>
      <w:r>
        <w:rPr>
          <w:spacing w:val="-2"/>
          <w:sz w:val="24"/>
        </w:rPr>
        <w:t>требований:</w:t>
      </w:r>
    </w:p>
    <w:p w:rsidR="00C714AC" w:rsidRDefault="00F47907">
      <w:pPr>
        <w:pStyle w:val="3"/>
        <w:numPr>
          <w:ilvl w:val="1"/>
          <w:numId w:val="11"/>
        </w:numPr>
        <w:tabs>
          <w:tab w:val="left" w:pos="1312"/>
        </w:tabs>
        <w:ind w:left="1312" w:hanging="179"/>
      </w:pPr>
      <w:r>
        <w:t>санитарно-эпидемиологических</w:t>
      </w:r>
      <w:r>
        <w:rPr>
          <w:spacing w:val="-7"/>
        </w:rPr>
        <w:t xml:space="preserve"> </w:t>
      </w:r>
      <w:r>
        <w:t>правил</w:t>
      </w:r>
      <w:r>
        <w:rPr>
          <w:spacing w:val="-6"/>
        </w:rPr>
        <w:t xml:space="preserve"> </w:t>
      </w:r>
      <w:r>
        <w:t>и</w:t>
      </w:r>
      <w:r>
        <w:rPr>
          <w:spacing w:val="-8"/>
        </w:rPr>
        <w:t xml:space="preserve"> </w:t>
      </w:r>
      <w:r>
        <w:rPr>
          <w:spacing w:val="-2"/>
        </w:rPr>
        <w:t>нормативов</w:t>
      </w:r>
      <w:r>
        <w:rPr>
          <w:b w:val="0"/>
          <w:spacing w:val="-2"/>
        </w:rPr>
        <w:t>:</w:t>
      </w:r>
    </w:p>
    <w:p w:rsidR="00C714AC" w:rsidRDefault="00F47907">
      <w:pPr>
        <w:pStyle w:val="a4"/>
        <w:numPr>
          <w:ilvl w:val="0"/>
          <w:numId w:val="10"/>
        </w:numPr>
        <w:tabs>
          <w:tab w:val="left" w:pos="1483"/>
          <w:tab w:val="left" w:pos="1866"/>
          <w:tab w:val="left" w:pos="3102"/>
          <w:tab w:val="left" w:pos="4606"/>
          <w:tab w:val="left" w:pos="6219"/>
          <w:tab w:val="left" w:pos="8290"/>
        </w:tabs>
        <w:ind w:right="994" w:firstLine="708"/>
        <w:rPr>
          <w:sz w:val="24"/>
        </w:rPr>
      </w:pPr>
      <w:r>
        <w:rPr>
          <w:spacing w:val="-10"/>
          <w:sz w:val="24"/>
        </w:rPr>
        <w:t>к</w:t>
      </w:r>
      <w:r>
        <w:rPr>
          <w:sz w:val="24"/>
        </w:rPr>
        <w:tab/>
      </w:r>
      <w:r>
        <w:rPr>
          <w:spacing w:val="-2"/>
          <w:sz w:val="24"/>
        </w:rPr>
        <w:t>условиям</w:t>
      </w:r>
      <w:r>
        <w:rPr>
          <w:sz w:val="24"/>
        </w:rPr>
        <w:tab/>
      </w:r>
      <w:r>
        <w:rPr>
          <w:spacing w:val="-2"/>
          <w:sz w:val="24"/>
        </w:rPr>
        <w:t>размещения</w:t>
      </w:r>
      <w:r>
        <w:rPr>
          <w:sz w:val="24"/>
        </w:rPr>
        <w:tab/>
      </w:r>
      <w:r>
        <w:rPr>
          <w:spacing w:val="-2"/>
          <w:sz w:val="24"/>
        </w:rPr>
        <w:t>организаций,</w:t>
      </w:r>
      <w:r>
        <w:rPr>
          <w:sz w:val="24"/>
        </w:rPr>
        <w:tab/>
      </w:r>
      <w:r>
        <w:rPr>
          <w:spacing w:val="-2"/>
          <w:sz w:val="24"/>
        </w:rPr>
        <w:t>осуществляющих</w:t>
      </w:r>
      <w:r>
        <w:rPr>
          <w:sz w:val="24"/>
        </w:rPr>
        <w:tab/>
      </w:r>
      <w:r>
        <w:rPr>
          <w:spacing w:val="-2"/>
          <w:sz w:val="24"/>
        </w:rPr>
        <w:t>образовательную деятельность,</w:t>
      </w:r>
    </w:p>
    <w:p w:rsidR="00C714AC" w:rsidRDefault="00F47907">
      <w:pPr>
        <w:pStyle w:val="a4"/>
        <w:numPr>
          <w:ilvl w:val="0"/>
          <w:numId w:val="10"/>
        </w:numPr>
        <w:tabs>
          <w:tab w:val="left" w:pos="1276"/>
        </w:tabs>
        <w:ind w:left="1276" w:hanging="143"/>
        <w:rPr>
          <w:sz w:val="24"/>
        </w:rPr>
      </w:pPr>
      <w:r>
        <w:rPr>
          <w:sz w:val="24"/>
        </w:rPr>
        <w:t>оборудованию</w:t>
      </w:r>
      <w:r>
        <w:rPr>
          <w:spacing w:val="-3"/>
          <w:sz w:val="24"/>
        </w:rPr>
        <w:t xml:space="preserve"> </w:t>
      </w:r>
      <w:r>
        <w:rPr>
          <w:sz w:val="24"/>
        </w:rPr>
        <w:t>и</w:t>
      </w:r>
      <w:r>
        <w:rPr>
          <w:spacing w:val="-3"/>
          <w:sz w:val="24"/>
        </w:rPr>
        <w:t xml:space="preserve"> </w:t>
      </w:r>
      <w:r>
        <w:rPr>
          <w:sz w:val="24"/>
        </w:rPr>
        <w:t>содержанию</w:t>
      </w:r>
      <w:r>
        <w:rPr>
          <w:spacing w:val="-2"/>
          <w:sz w:val="24"/>
        </w:rPr>
        <w:t xml:space="preserve"> территории,</w:t>
      </w:r>
    </w:p>
    <w:p w:rsidR="00C714AC" w:rsidRDefault="00F47907">
      <w:pPr>
        <w:pStyle w:val="a4"/>
        <w:numPr>
          <w:ilvl w:val="0"/>
          <w:numId w:val="10"/>
        </w:numPr>
        <w:tabs>
          <w:tab w:val="left" w:pos="1276"/>
        </w:tabs>
        <w:ind w:left="1276" w:hanging="143"/>
        <w:rPr>
          <w:sz w:val="24"/>
        </w:rPr>
      </w:pPr>
      <w:r>
        <w:rPr>
          <w:sz w:val="24"/>
        </w:rPr>
        <w:t>помещениям,</w:t>
      </w:r>
      <w:r>
        <w:rPr>
          <w:spacing w:val="-3"/>
          <w:sz w:val="24"/>
        </w:rPr>
        <w:t xml:space="preserve"> </w:t>
      </w:r>
      <w:r>
        <w:rPr>
          <w:sz w:val="24"/>
        </w:rPr>
        <w:t>их</w:t>
      </w:r>
      <w:r>
        <w:rPr>
          <w:spacing w:val="-2"/>
          <w:sz w:val="24"/>
        </w:rPr>
        <w:t xml:space="preserve"> </w:t>
      </w:r>
      <w:r>
        <w:rPr>
          <w:sz w:val="24"/>
        </w:rPr>
        <w:t>оборудованию</w:t>
      </w:r>
      <w:r>
        <w:rPr>
          <w:spacing w:val="-2"/>
          <w:sz w:val="24"/>
        </w:rPr>
        <w:t xml:space="preserve"> </w:t>
      </w:r>
      <w:r>
        <w:rPr>
          <w:sz w:val="24"/>
        </w:rPr>
        <w:t>и</w:t>
      </w:r>
      <w:r>
        <w:rPr>
          <w:spacing w:val="-2"/>
          <w:sz w:val="24"/>
        </w:rPr>
        <w:t xml:space="preserve"> содержанию,</w:t>
      </w:r>
    </w:p>
    <w:p w:rsidR="00C714AC" w:rsidRDefault="00F47907">
      <w:pPr>
        <w:pStyle w:val="a4"/>
        <w:numPr>
          <w:ilvl w:val="0"/>
          <w:numId w:val="10"/>
        </w:numPr>
        <w:tabs>
          <w:tab w:val="left" w:pos="1276"/>
        </w:tabs>
        <w:ind w:left="1276" w:hanging="143"/>
        <w:rPr>
          <w:sz w:val="24"/>
        </w:rPr>
      </w:pPr>
      <w:r>
        <w:rPr>
          <w:sz w:val="24"/>
        </w:rPr>
        <w:t>естественному</w:t>
      </w:r>
      <w:r>
        <w:rPr>
          <w:spacing w:val="-6"/>
          <w:sz w:val="24"/>
        </w:rPr>
        <w:t xml:space="preserve"> </w:t>
      </w:r>
      <w:r>
        <w:rPr>
          <w:sz w:val="24"/>
        </w:rPr>
        <w:t>и</w:t>
      </w:r>
      <w:r>
        <w:rPr>
          <w:spacing w:val="-4"/>
          <w:sz w:val="24"/>
        </w:rPr>
        <w:t xml:space="preserve"> </w:t>
      </w:r>
      <w:r>
        <w:rPr>
          <w:sz w:val="24"/>
        </w:rPr>
        <w:t>искусственному</w:t>
      </w:r>
      <w:r>
        <w:rPr>
          <w:spacing w:val="-4"/>
          <w:sz w:val="24"/>
        </w:rPr>
        <w:t xml:space="preserve"> </w:t>
      </w:r>
      <w:r>
        <w:rPr>
          <w:sz w:val="24"/>
        </w:rPr>
        <w:t>освещению</w:t>
      </w:r>
      <w:r>
        <w:rPr>
          <w:spacing w:val="-3"/>
          <w:sz w:val="24"/>
        </w:rPr>
        <w:t xml:space="preserve"> </w:t>
      </w:r>
      <w:r>
        <w:rPr>
          <w:spacing w:val="-2"/>
          <w:sz w:val="24"/>
        </w:rPr>
        <w:t>помещений,</w:t>
      </w:r>
    </w:p>
    <w:p w:rsidR="00C714AC" w:rsidRDefault="00F47907">
      <w:pPr>
        <w:pStyle w:val="a4"/>
        <w:numPr>
          <w:ilvl w:val="0"/>
          <w:numId w:val="10"/>
        </w:numPr>
        <w:tabs>
          <w:tab w:val="left" w:pos="1276"/>
        </w:tabs>
        <w:ind w:left="1276" w:hanging="143"/>
        <w:rPr>
          <w:sz w:val="24"/>
        </w:rPr>
      </w:pPr>
      <w:r>
        <w:rPr>
          <w:sz w:val="24"/>
        </w:rPr>
        <w:t>отоплению</w:t>
      </w:r>
      <w:r>
        <w:rPr>
          <w:spacing w:val="-3"/>
          <w:sz w:val="24"/>
        </w:rPr>
        <w:t xml:space="preserve"> </w:t>
      </w:r>
      <w:r>
        <w:rPr>
          <w:sz w:val="24"/>
        </w:rPr>
        <w:t>и</w:t>
      </w:r>
      <w:r>
        <w:rPr>
          <w:spacing w:val="-2"/>
          <w:sz w:val="24"/>
        </w:rPr>
        <w:t xml:space="preserve"> вентиляции,</w:t>
      </w:r>
    </w:p>
    <w:p w:rsidR="00C714AC" w:rsidRDefault="00F47907">
      <w:pPr>
        <w:pStyle w:val="a4"/>
        <w:numPr>
          <w:ilvl w:val="0"/>
          <w:numId w:val="10"/>
        </w:numPr>
        <w:tabs>
          <w:tab w:val="left" w:pos="1276"/>
        </w:tabs>
        <w:ind w:left="1276" w:hanging="143"/>
        <w:rPr>
          <w:sz w:val="24"/>
        </w:rPr>
      </w:pPr>
      <w:r>
        <w:rPr>
          <w:sz w:val="24"/>
        </w:rPr>
        <w:t>водоснабжению</w:t>
      </w:r>
      <w:r>
        <w:rPr>
          <w:spacing w:val="-2"/>
          <w:sz w:val="24"/>
        </w:rPr>
        <w:t xml:space="preserve"> </w:t>
      </w:r>
      <w:r>
        <w:rPr>
          <w:sz w:val="24"/>
        </w:rPr>
        <w:t>и</w:t>
      </w:r>
      <w:r>
        <w:rPr>
          <w:spacing w:val="-2"/>
          <w:sz w:val="24"/>
        </w:rPr>
        <w:t xml:space="preserve"> канализации,</w:t>
      </w:r>
    </w:p>
    <w:p w:rsidR="00C714AC" w:rsidRDefault="00C714AC">
      <w:pPr>
        <w:pStyle w:val="a4"/>
        <w:rPr>
          <w:sz w:val="24"/>
        </w:rPr>
        <w:sectPr w:rsidR="00C714AC">
          <w:pgSz w:w="11910" w:h="16840"/>
          <w:pgMar w:top="880" w:right="141" w:bottom="1160" w:left="708" w:header="0" w:footer="965" w:gutter="0"/>
          <w:cols w:space="720"/>
        </w:sectPr>
      </w:pPr>
    </w:p>
    <w:p w:rsidR="00C714AC" w:rsidRDefault="00F47907">
      <w:pPr>
        <w:pStyle w:val="a4"/>
        <w:numPr>
          <w:ilvl w:val="0"/>
          <w:numId w:val="10"/>
        </w:numPr>
        <w:tabs>
          <w:tab w:val="left" w:pos="1276"/>
        </w:tabs>
        <w:spacing w:before="65"/>
        <w:ind w:left="1276" w:hanging="143"/>
        <w:rPr>
          <w:sz w:val="24"/>
        </w:rPr>
      </w:pPr>
      <w:r>
        <w:rPr>
          <w:sz w:val="24"/>
        </w:rPr>
        <w:lastRenderedPageBreak/>
        <w:t>организации</w:t>
      </w:r>
      <w:r>
        <w:rPr>
          <w:spacing w:val="-6"/>
          <w:sz w:val="24"/>
        </w:rPr>
        <w:t xml:space="preserve"> </w:t>
      </w:r>
      <w:r>
        <w:rPr>
          <w:spacing w:val="-2"/>
          <w:sz w:val="24"/>
        </w:rPr>
        <w:t>питания,</w:t>
      </w:r>
    </w:p>
    <w:p w:rsidR="00C714AC" w:rsidRDefault="00F47907">
      <w:pPr>
        <w:pStyle w:val="a4"/>
        <w:numPr>
          <w:ilvl w:val="0"/>
          <w:numId w:val="10"/>
        </w:numPr>
        <w:tabs>
          <w:tab w:val="left" w:pos="1276"/>
        </w:tabs>
        <w:ind w:left="1276" w:hanging="143"/>
        <w:rPr>
          <w:sz w:val="24"/>
        </w:rPr>
      </w:pPr>
      <w:r>
        <w:rPr>
          <w:sz w:val="24"/>
        </w:rPr>
        <w:t>медицинскому</w:t>
      </w:r>
      <w:r>
        <w:rPr>
          <w:spacing w:val="-4"/>
          <w:sz w:val="24"/>
        </w:rPr>
        <w:t xml:space="preserve"> </w:t>
      </w:r>
      <w:r>
        <w:rPr>
          <w:spacing w:val="-2"/>
          <w:sz w:val="24"/>
        </w:rPr>
        <w:t>обеспечению,</w:t>
      </w:r>
    </w:p>
    <w:p w:rsidR="00C714AC" w:rsidRDefault="00F47907">
      <w:pPr>
        <w:pStyle w:val="a4"/>
        <w:numPr>
          <w:ilvl w:val="0"/>
          <w:numId w:val="10"/>
        </w:numPr>
        <w:tabs>
          <w:tab w:val="left" w:pos="1276"/>
        </w:tabs>
        <w:ind w:left="1276" w:hanging="143"/>
        <w:rPr>
          <w:sz w:val="24"/>
        </w:rPr>
      </w:pPr>
      <w:r>
        <w:rPr>
          <w:sz w:val="24"/>
        </w:rPr>
        <w:t>приему</w:t>
      </w:r>
      <w:r>
        <w:rPr>
          <w:spacing w:val="-7"/>
          <w:sz w:val="24"/>
        </w:rPr>
        <w:t xml:space="preserve"> </w:t>
      </w:r>
      <w:r>
        <w:rPr>
          <w:sz w:val="24"/>
        </w:rPr>
        <w:t>детей</w:t>
      </w:r>
      <w:r>
        <w:rPr>
          <w:spacing w:val="-4"/>
          <w:sz w:val="24"/>
        </w:rPr>
        <w:t xml:space="preserve"> </w:t>
      </w:r>
      <w:r>
        <w:rPr>
          <w:sz w:val="24"/>
        </w:rPr>
        <w:t>в</w:t>
      </w:r>
      <w:r>
        <w:rPr>
          <w:spacing w:val="-5"/>
          <w:sz w:val="24"/>
        </w:rPr>
        <w:t xml:space="preserve"> </w:t>
      </w:r>
      <w:r>
        <w:rPr>
          <w:sz w:val="24"/>
        </w:rPr>
        <w:t>организации,</w:t>
      </w:r>
      <w:r>
        <w:rPr>
          <w:spacing w:val="-5"/>
          <w:sz w:val="24"/>
        </w:rPr>
        <w:t xml:space="preserve"> </w:t>
      </w:r>
      <w:r>
        <w:rPr>
          <w:sz w:val="24"/>
        </w:rPr>
        <w:t>осуществляющие</w:t>
      </w:r>
      <w:r>
        <w:rPr>
          <w:spacing w:val="-5"/>
          <w:sz w:val="24"/>
        </w:rPr>
        <w:t xml:space="preserve"> </w:t>
      </w:r>
      <w:r>
        <w:rPr>
          <w:sz w:val="24"/>
        </w:rPr>
        <w:t>образовательную</w:t>
      </w:r>
      <w:r>
        <w:rPr>
          <w:spacing w:val="-4"/>
          <w:sz w:val="24"/>
        </w:rPr>
        <w:t xml:space="preserve"> </w:t>
      </w:r>
      <w:r>
        <w:rPr>
          <w:spacing w:val="-2"/>
          <w:sz w:val="24"/>
        </w:rPr>
        <w:t>деятельность,</w:t>
      </w:r>
    </w:p>
    <w:p w:rsidR="00C714AC" w:rsidRDefault="00F47907">
      <w:pPr>
        <w:pStyle w:val="a4"/>
        <w:numPr>
          <w:ilvl w:val="0"/>
          <w:numId w:val="10"/>
        </w:numPr>
        <w:tabs>
          <w:tab w:val="left" w:pos="1276"/>
        </w:tabs>
        <w:spacing w:before="1"/>
        <w:ind w:left="1276" w:hanging="143"/>
        <w:rPr>
          <w:sz w:val="24"/>
        </w:rPr>
      </w:pPr>
      <w:r>
        <w:rPr>
          <w:sz w:val="24"/>
        </w:rPr>
        <w:t>организации</w:t>
      </w:r>
      <w:r>
        <w:rPr>
          <w:spacing w:val="-4"/>
          <w:sz w:val="24"/>
        </w:rPr>
        <w:t xml:space="preserve"> </w:t>
      </w:r>
      <w:r>
        <w:rPr>
          <w:sz w:val="24"/>
        </w:rPr>
        <w:t>режима</w:t>
      </w:r>
      <w:r>
        <w:rPr>
          <w:spacing w:val="-4"/>
          <w:sz w:val="24"/>
        </w:rPr>
        <w:t xml:space="preserve"> дня,</w:t>
      </w:r>
    </w:p>
    <w:p w:rsidR="00C714AC" w:rsidRDefault="00F47907">
      <w:pPr>
        <w:pStyle w:val="a4"/>
        <w:numPr>
          <w:ilvl w:val="0"/>
          <w:numId w:val="10"/>
        </w:numPr>
        <w:tabs>
          <w:tab w:val="left" w:pos="1276"/>
        </w:tabs>
        <w:ind w:left="1276" w:hanging="143"/>
        <w:rPr>
          <w:sz w:val="24"/>
        </w:rPr>
      </w:pPr>
      <w:r>
        <w:rPr>
          <w:sz w:val="24"/>
        </w:rPr>
        <w:t>организации</w:t>
      </w:r>
      <w:r>
        <w:rPr>
          <w:spacing w:val="-6"/>
          <w:sz w:val="24"/>
        </w:rPr>
        <w:t xml:space="preserve"> </w:t>
      </w:r>
      <w:r>
        <w:rPr>
          <w:sz w:val="24"/>
        </w:rPr>
        <w:t>физического</w:t>
      </w:r>
      <w:r>
        <w:rPr>
          <w:spacing w:val="-5"/>
          <w:sz w:val="24"/>
        </w:rPr>
        <w:t xml:space="preserve"> </w:t>
      </w:r>
      <w:r>
        <w:rPr>
          <w:spacing w:val="-2"/>
          <w:sz w:val="24"/>
        </w:rPr>
        <w:t>воспитания,</w:t>
      </w:r>
    </w:p>
    <w:p w:rsidR="00C714AC" w:rsidRDefault="00F47907">
      <w:pPr>
        <w:pStyle w:val="a4"/>
        <w:numPr>
          <w:ilvl w:val="0"/>
          <w:numId w:val="10"/>
        </w:numPr>
        <w:tabs>
          <w:tab w:val="left" w:pos="1276"/>
        </w:tabs>
        <w:ind w:left="1276" w:hanging="143"/>
        <w:rPr>
          <w:sz w:val="24"/>
        </w:rPr>
      </w:pPr>
      <w:r>
        <w:rPr>
          <w:sz w:val="24"/>
        </w:rPr>
        <w:t>личной</w:t>
      </w:r>
      <w:r>
        <w:rPr>
          <w:spacing w:val="-4"/>
          <w:sz w:val="24"/>
        </w:rPr>
        <w:t xml:space="preserve"> </w:t>
      </w:r>
      <w:r>
        <w:rPr>
          <w:sz w:val="24"/>
        </w:rPr>
        <w:t>гигиене</w:t>
      </w:r>
      <w:r>
        <w:rPr>
          <w:spacing w:val="-4"/>
          <w:sz w:val="24"/>
        </w:rPr>
        <w:t xml:space="preserve"> </w:t>
      </w:r>
      <w:r>
        <w:rPr>
          <w:spacing w:val="-2"/>
          <w:sz w:val="24"/>
        </w:rPr>
        <w:t>персонала;</w:t>
      </w:r>
    </w:p>
    <w:p w:rsidR="00C714AC" w:rsidRDefault="00F47907">
      <w:pPr>
        <w:pStyle w:val="3"/>
        <w:numPr>
          <w:ilvl w:val="1"/>
          <w:numId w:val="11"/>
        </w:numPr>
        <w:tabs>
          <w:tab w:val="left" w:pos="1312"/>
        </w:tabs>
        <w:ind w:left="1312" w:hanging="179"/>
        <w:jc w:val="left"/>
      </w:pPr>
      <w:r>
        <w:t>пожарной</w:t>
      </w:r>
      <w:r>
        <w:rPr>
          <w:spacing w:val="-4"/>
        </w:rPr>
        <w:t xml:space="preserve"> </w:t>
      </w:r>
      <w:r>
        <w:t>безопасности</w:t>
      </w:r>
      <w:r>
        <w:rPr>
          <w:spacing w:val="-3"/>
        </w:rPr>
        <w:t xml:space="preserve"> </w:t>
      </w:r>
      <w:r>
        <w:t>и</w:t>
      </w:r>
      <w:r>
        <w:rPr>
          <w:spacing w:val="-3"/>
        </w:rPr>
        <w:t xml:space="preserve"> </w:t>
      </w:r>
      <w:r>
        <w:rPr>
          <w:spacing w:val="-2"/>
        </w:rPr>
        <w:t>электробезопасности;</w:t>
      </w:r>
    </w:p>
    <w:p w:rsidR="00C714AC" w:rsidRDefault="00F47907">
      <w:pPr>
        <w:pStyle w:val="a4"/>
        <w:numPr>
          <w:ilvl w:val="1"/>
          <w:numId w:val="11"/>
        </w:numPr>
        <w:tabs>
          <w:tab w:val="left" w:pos="1312"/>
        </w:tabs>
        <w:ind w:left="1312" w:hanging="179"/>
        <w:rPr>
          <w:sz w:val="24"/>
        </w:rPr>
      </w:pPr>
      <w:r>
        <w:rPr>
          <w:b/>
          <w:sz w:val="24"/>
        </w:rPr>
        <w:t>охране</w:t>
      </w:r>
      <w:r>
        <w:rPr>
          <w:b/>
          <w:spacing w:val="-6"/>
          <w:sz w:val="24"/>
        </w:rPr>
        <w:t xml:space="preserve"> </w:t>
      </w:r>
      <w:r>
        <w:rPr>
          <w:b/>
          <w:sz w:val="24"/>
        </w:rPr>
        <w:t>здоровья</w:t>
      </w:r>
      <w:r>
        <w:rPr>
          <w:b/>
          <w:spacing w:val="-3"/>
          <w:sz w:val="24"/>
        </w:rPr>
        <w:t xml:space="preserve"> </w:t>
      </w:r>
      <w:r>
        <w:rPr>
          <w:b/>
          <w:sz w:val="24"/>
        </w:rPr>
        <w:t>воспитанников</w:t>
      </w:r>
      <w:r>
        <w:rPr>
          <w:b/>
          <w:spacing w:val="-6"/>
          <w:sz w:val="24"/>
        </w:rPr>
        <w:t xml:space="preserve"> </w:t>
      </w:r>
      <w:r>
        <w:rPr>
          <w:b/>
          <w:sz w:val="24"/>
        </w:rPr>
        <w:t>и</w:t>
      </w:r>
      <w:r>
        <w:rPr>
          <w:b/>
          <w:spacing w:val="-3"/>
          <w:sz w:val="24"/>
        </w:rPr>
        <w:t xml:space="preserve"> </w:t>
      </w:r>
      <w:r>
        <w:rPr>
          <w:b/>
          <w:sz w:val="24"/>
        </w:rPr>
        <w:t>охране</w:t>
      </w:r>
      <w:r>
        <w:rPr>
          <w:b/>
          <w:spacing w:val="-7"/>
          <w:sz w:val="24"/>
        </w:rPr>
        <w:t xml:space="preserve"> </w:t>
      </w:r>
      <w:r>
        <w:rPr>
          <w:b/>
          <w:sz w:val="24"/>
        </w:rPr>
        <w:t>труда</w:t>
      </w:r>
      <w:r>
        <w:rPr>
          <w:b/>
          <w:spacing w:val="-2"/>
          <w:sz w:val="24"/>
        </w:rPr>
        <w:t xml:space="preserve"> работников</w:t>
      </w:r>
      <w:r>
        <w:rPr>
          <w:spacing w:val="-2"/>
          <w:sz w:val="24"/>
        </w:rPr>
        <w:t>;</w:t>
      </w:r>
    </w:p>
    <w:p w:rsidR="00C714AC" w:rsidRDefault="00F47907">
      <w:pPr>
        <w:pStyle w:val="a4"/>
        <w:numPr>
          <w:ilvl w:val="0"/>
          <w:numId w:val="11"/>
        </w:numPr>
        <w:tabs>
          <w:tab w:val="left" w:pos="1457"/>
        </w:tabs>
        <w:ind w:right="992" w:firstLine="708"/>
        <w:jc w:val="both"/>
        <w:rPr>
          <w:sz w:val="24"/>
        </w:rPr>
      </w:pPr>
      <w:r>
        <w:rPr>
          <w:sz w:val="24"/>
        </w:rPr>
        <w:t>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C714AC" w:rsidRDefault="00F47907">
      <w:pPr>
        <w:pStyle w:val="a3"/>
        <w:jc w:val="both"/>
      </w:pPr>
      <w:r>
        <w:t>При</w:t>
      </w:r>
      <w:r>
        <w:rPr>
          <w:spacing w:val="-6"/>
        </w:rPr>
        <w:t xml:space="preserve"> </w:t>
      </w:r>
      <w:r>
        <w:t>создании</w:t>
      </w:r>
      <w:r>
        <w:rPr>
          <w:spacing w:val="-4"/>
        </w:rPr>
        <w:t xml:space="preserve"> </w:t>
      </w:r>
      <w:r>
        <w:t>материально-технических</w:t>
      </w:r>
      <w:r>
        <w:rPr>
          <w:spacing w:val="-4"/>
        </w:rPr>
        <w:t xml:space="preserve"> </w:t>
      </w:r>
      <w:r>
        <w:t>условий</w:t>
      </w:r>
      <w:r>
        <w:rPr>
          <w:spacing w:val="-4"/>
        </w:rPr>
        <w:t xml:space="preserve"> </w:t>
      </w:r>
      <w:r>
        <w:t>для</w:t>
      </w:r>
      <w:r>
        <w:rPr>
          <w:spacing w:val="-4"/>
        </w:rPr>
        <w:t xml:space="preserve"> </w:t>
      </w:r>
      <w:r>
        <w:t>детей</w:t>
      </w:r>
      <w:r>
        <w:rPr>
          <w:spacing w:val="-4"/>
        </w:rPr>
        <w:t xml:space="preserve"> </w:t>
      </w:r>
      <w:r>
        <w:t>с</w:t>
      </w:r>
      <w:r>
        <w:rPr>
          <w:spacing w:val="-4"/>
        </w:rPr>
        <w:t xml:space="preserve"> </w:t>
      </w:r>
      <w:r>
        <w:rPr>
          <w:spacing w:val="-2"/>
        </w:rPr>
        <w:t>ограниченными</w:t>
      </w:r>
    </w:p>
    <w:p w:rsidR="00C714AC" w:rsidRDefault="00F47907">
      <w:pPr>
        <w:pStyle w:val="a3"/>
        <w:ind w:right="997"/>
        <w:jc w:val="both"/>
      </w:pPr>
      <w:r>
        <w:t>возможностями здоровья Организация должна учитывать особенности их физического и психофизиологического развития.</w:t>
      </w:r>
    </w:p>
    <w:p w:rsidR="00C714AC" w:rsidRDefault="00F47907">
      <w:pPr>
        <w:pStyle w:val="a3"/>
        <w:ind w:right="996" w:firstLine="708"/>
        <w:jc w:val="both"/>
      </w:pPr>
      <w:r>
        <w:t>Организация должна иметь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w:t>
      </w:r>
    </w:p>
    <w:p w:rsidR="00C714AC" w:rsidRDefault="00F47907">
      <w:pPr>
        <w:pStyle w:val="a4"/>
        <w:numPr>
          <w:ilvl w:val="0"/>
          <w:numId w:val="9"/>
        </w:numPr>
        <w:tabs>
          <w:tab w:val="left" w:pos="1477"/>
        </w:tabs>
        <w:ind w:right="993" w:firstLine="708"/>
        <w:jc w:val="both"/>
        <w:rPr>
          <w:sz w:val="24"/>
        </w:rPr>
      </w:pPr>
      <w:r>
        <w:rPr>
          <w:sz w:val="24"/>
        </w:rPr>
        <w:t>учебно-методический комплект Программы (в т. ч. комплект различных развивающих игр);</w:t>
      </w:r>
    </w:p>
    <w:p w:rsidR="00C714AC" w:rsidRDefault="00F47907">
      <w:pPr>
        <w:pStyle w:val="a4"/>
        <w:numPr>
          <w:ilvl w:val="0"/>
          <w:numId w:val="9"/>
        </w:numPr>
        <w:tabs>
          <w:tab w:val="left" w:pos="1321"/>
        </w:tabs>
        <w:ind w:right="994" w:firstLine="708"/>
        <w:jc w:val="both"/>
        <w:rPr>
          <w:sz w:val="24"/>
        </w:rPr>
      </w:pPr>
      <w:r>
        <w:rPr>
          <w:sz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C714AC" w:rsidRDefault="00F47907">
      <w:pPr>
        <w:pStyle w:val="a4"/>
        <w:numPr>
          <w:ilvl w:val="0"/>
          <w:numId w:val="9"/>
        </w:numPr>
        <w:tabs>
          <w:tab w:val="left" w:pos="1369"/>
        </w:tabs>
        <w:ind w:right="996" w:firstLine="708"/>
        <w:jc w:val="both"/>
        <w:rPr>
          <w:sz w:val="24"/>
        </w:rPr>
      </w:pPr>
      <w:r>
        <w:rPr>
          <w:sz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C714AC" w:rsidRDefault="00F47907">
      <w:pPr>
        <w:pStyle w:val="a4"/>
        <w:numPr>
          <w:ilvl w:val="0"/>
          <w:numId w:val="9"/>
        </w:numPr>
        <w:tabs>
          <w:tab w:val="left" w:pos="1431"/>
        </w:tabs>
        <w:ind w:right="994" w:firstLine="708"/>
        <w:jc w:val="both"/>
        <w:rPr>
          <w:sz w:val="24"/>
        </w:rPr>
      </w:pPr>
      <w:r>
        <w:rPr>
          <w:sz w:val="24"/>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C714AC" w:rsidRDefault="00F47907">
      <w:pPr>
        <w:pStyle w:val="a3"/>
        <w:ind w:right="995" w:firstLine="708"/>
        <w:jc w:val="both"/>
      </w:pPr>
      <w:r>
        <w:t>МБДОУ № 26 оставляет за собой</w:t>
      </w:r>
      <w:r>
        <w:rPr>
          <w:spacing w:val="40"/>
        </w:rPr>
        <w:t xml:space="preserve"> </w:t>
      </w:r>
      <w:r>
        <w:t>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w:t>
      </w:r>
    </w:p>
    <w:p w:rsidR="00C714AC" w:rsidRDefault="00F47907">
      <w:pPr>
        <w:pStyle w:val="a3"/>
        <w:ind w:right="989" w:firstLine="708"/>
        <w:jc w:val="both"/>
      </w:pPr>
      <w:r>
        <w:t>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w:t>
      </w:r>
    </w:p>
    <w:p w:rsidR="00C714AC" w:rsidRDefault="00F47907">
      <w:pPr>
        <w:pStyle w:val="a3"/>
        <w:jc w:val="both"/>
      </w:pPr>
      <w:r>
        <w:t>Программой</w:t>
      </w:r>
      <w:r>
        <w:rPr>
          <w:spacing w:val="-7"/>
        </w:rPr>
        <w:t xml:space="preserve"> </w:t>
      </w:r>
      <w:r>
        <w:t>предусмотрено</w:t>
      </w:r>
      <w:r>
        <w:rPr>
          <w:spacing w:val="-4"/>
        </w:rPr>
        <w:t xml:space="preserve"> </w:t>
      </w:r>
      <w:r>
        <w:t>также</w:t>
      </w:r>
      <w:r>
        <w:rPr>
          <w:spacing w:val="-4"/>
        </w:rPr>
        <w:t xml:space="preserve"> </w:t>
      </w:r>
      <w:r>
        <w:t>использование</w:t>
      </w:r>
      <w:r>
        <w:rPr>
          <w:spacing w:val="-5"/>
        </w:rPr>
        <w:t xml:space="preserve"> </w:t>
      </w:r>
      <w:r>
        <w:t>Организацией</w:t>
      </w:r>
      <w:r>
        <w:rPr>
          <w:spacing w:val="-4"/>
        </w:rPr>
        <w:t xml:space="preserve"> </w:t>
      </w:r>
      <w:r>
        <w:rPr>
          <w:spacing w:val="-2"/>
        </w:rPr>
        <w:t>обновляемых</w:t>
      </w:r>
    </w:p>
    <w:p w:rsidR="00C714AC" w:rsidRDefault="00F47907">
      <w:pPr>
        <w:pStyle w:val="a3"/>
        <w:ind w:right="997"/>
        <w:jc w:val="both"/>
      </w:pPr>
      <w:r>
        <w:t>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C714AC" w:rsidRDefault="00F47907">
      <w:pPr>
        <w:pStyle w:val="a3"/>
        <w:ind w:right="1557" w:firstLine="708"/>
      </w:pPr>
      <w:r>
        <w:t>Требования,</w:t>
      </w:r>
      <w:r>
        <w:rPr>
          <w:spacing w:val="-6"/>
        </w:rPr>
        <w:t xml:space="preserve"> </w:t>
      </w:r>
      <w:r>
        <w:t>определяемые</w:t>
      </w:r>
      <w:r>
        <w:rPr>
          <w:spacing w:val="-8"/>
        </w:rPr>
        <w:t xml:space="preserve"> </w:t>
      </w:r>
      <w:r>
        <w:t>в</w:t>
      </w:r>
      <w:r>
        <w:rPr>
          <w:spacing w:val="-7"/>
        </w:rPr>
        <w:t xml:space="preserve"> </w:t>
      </w:r>
      <w:r>
        <w:t>соответствии</w:t>
      </w:r>
      <w:r>
        <w:rPr>
          <w:spacing w:val="-6"/>
        </w:rPr>
        <w:t xml:space="preserve"> </w:t>
      </w:r>
      <w:r>
        <w:t>с</w:t>
      </w:r>
      <w:r>
        <w:rPr>
          <w:spacing w:val="-7"/>
        </w:rPr>
        <w:t xml:space="preserve"> </w:t>
      </w:r>
      <w:r>
        <w:t>санитарно-эпидемиологическими правилами и нормативами: здание МБДОУ – отдельно стоящее двухэтажное здание, построенное по типовому проекту, размещено на внутриквартальной территории жилого микрорайона.</w:t>
      </w:r>
    </w:p>
    <w:p w:rsidR="00C714AC" w:rsidRDefault="00F47907">
      <w:pPr>
        <w:pStyle w:val="a3"/>
        <w:ind w:left="1133"/>
      </w:pPr>
      <w:r>
        <w:t>Вместимость</w:t>
      </w:r>
      <w:r>
        <w:rPr>
          <w:spacing w:val="40"/>
        </w:rPr>
        <w:t xml:space="preserve"> </w:t>
      </w:r>
      <w:r>
        <w:t>детей.</w:t>
      </w:r>
      <w:r>
        <w:rPr>
          <w:spacing w:val="42"/>
        </w:rPr>
        <w:t xml:space="preserve"> </w:t>
      </w:r>
      <w:r>
        <w:t>Проектная</w:t>
      </w:r>
      <w:r>
        <w:rPr>
          <w:spacing w:val="41"/>
        </w:rPr>
        <w:t xml:space="preserve"> </w:t>
      </w:r>
      <w:r>
        <w:t>мощность</w:t>
      </w:r>
      <w:r>
        <w:rPr>
          <w:spacing w:val="47"/>
        </w:rPr>
        <w:t xml:space="preserve"> </w:t>
      </w:r>
      <w:r>
        <w:t>-280</w:t>
      </w:r>
      <w:r>
        <w:rPr>
          <w:spacing w:val="42"/>
        </w:rPr>
        <w:t xml:space="preserve"> </w:t>
      </w:r>
      <w:r>
        <w:t>человек,</w:t>
      </w:r>
      <w:r>
        <w:rPr>
          <w:spacing w:val="41"/>
        </w:rPr>
        <w:t xml:space="preserve"> </w:t>
      </w:r>
      <w:r>
        <w:t>фактическая</w:t>
      </w:r>
      <w:r>
        <w:rPr>
          <w:spacing w:val="44"/>
        </w:rPr>
        <w:t xml:space="preserve"> </w:t>
      </w:r>
      <w:r>
        <w:t>-248</w:t>
      </w:r>
      <w:r>
        <w:rPr>
          <w:spacing w:val="42"/>
        </w:rPr>
        <w:t xml:space="preserve"> </w:t>
      </w:r>
      <w:r>
        <w:rPr>
          <w:spacing w:val="-2"/>
        </w:rPr>
        <w:t>человека.</w:t>
      </w:r>
    </w:p>
    <w:p w:rsidR="00C714AC" w:rsidRDefault="00F47907">
      <w:pPr>
        <w:pStyle w:val="a3"/>
      </w:pPr>
      <w:r>
        <w:t>Здание</w:t>
      </w:r>
      <w:r>
        <w:rPr>
          <w:spacing w:val="-4"/>
        </w:rPr>
        <w:t xml:space="preserve"> </w:t>
      </w:r>
      <w:r>
        <w:t>рассчитано</w:t>
      </w:r>
      <w:r>
        <w:rPr>
          <w:spacing w:val="-2"/>
        </w:rPr>
        <w:t xml:space="preserve"> </w:t>
      </w:r>
      <w:r>
        <w:t>на</w:t>
      </w:r>
      <w:r>
        <w:rPr>
          <w:spacing w:val="-3"/>
        </w:rPr>
        <w:t xml:space="preserve"> </w:t>
      </w:r>
      <w:r>
        <w:t>11</w:t>
      </w:r>
      <w:r>
        <w:rPr>
          <w:spacing w:val="-2"/>
        </w:rPr>
        <w:t xml:space="preserve"> </w:t>
      </w:r>
      <w:r>
        <w:t>групповых</w:t>
      </w:r>
      <w:r>
        <w:rPr>
          <w:spacing w:val="-2"/>
        </w:rPr>
        <w:t xml:space="preserve"> ячеек.</w:t>
      </w:r>
    </w:p>
    <w:p w:rsidR="00C714AC" w:rsidRDefault="00F47907">
      <w:pPr>
        <w:pStyle w:val="a3"/>
        <w:ind w:right="990" w:firstLine="708"/>
        <w:jc w:val="both"/>
      </w:pPr>
      <w:r>
        <w:t>Территория по периметру ограждена забором и по периметру зелеными насаждениями. Озеленение</w:t>
      </w:r>
      <w:r>
        <w:rPr>
          <w:spacing w:val="-1"/>
        </w:rPr>
        <w:t xml:space="preserve"> </w:t>
      </w:r>
      <w:r>
        <w:t>внутренней территории свободной от</w:t>
      </w:r>
      <w:r>
        <w:rPr>
          <w:spacing w:val="-2"/>
        </w:rPr>
        <w:t xml:space="preserve"> </w:t>
      </w:r>
      <w:r>
        <w:t>застройки</w:t>
      </w:r>
      <w:r>
        <w:rPr>
          <w:spacing w:val="-1"/>
        </w:rPr>
        <w:t xml:space="preserve"> </w:t>
      </w:r>
      <w:r>
        <w:t>составляет более 50%. Зона игровой территории включает в себя групповые площадки -индивидуальные для каждой группы</w:t>
      </w:r>
      <w:r>
        <w:rPr>
          <w:spacing w:val="-2"/>
        </w:rPr>
        <w:t xml:space="preserve"> </w:t>
      </w:r>
      <w:r>
        <w:t>и спортивную</w:t>
      </w:r>
      <w:r>
        <w:rPr>
          <w:spacing w:val="-2"/>
        </w:rPr>
        <w:t xml:space="preserve"> </w:t>
      </w:r>
      <w:r>
        <w:t>площадку с</w:t>
      </w:r>
      <w:r>
        <w:rPr>
          <w:spacing w:val="-1"/>
        </w:rPr>
        <w:t xml:space="preserve"> </w:t>
      </w:r>
      <w:r>
        <w:t>покрытием. Для</w:t>
      </w:r>
      <w:r>
        <w:rPr>
          <w:spacing w:val="-1"/>
        </w:rPr>
        <w:t xml:space="preserve"> </w:t>
      </w:r>
      <w:r>
        <w:t>защиты детей от солнца</w:t>
      </w:r>
      <w:r>
        <w:rPr>
          <w:spacing w:val="-3"/>
        </w:rPr>
        <w:t xml:space="preserve"> </w:t>
      </w:r>
      <w:r>
        <w:t xml:space="preserve">и осадков на территории групповых площадок имеются беседки с деревянным половым покрытием. Игровые площадки для детей оборудованы с учетом их </w:t>
      </w:r>
      <w:proofErr w:type="spellStart"/>
      <w:r>
        <w:t>росто</w:t>
      </w:r>
      <w:proofErr w:type="spellEnd"/>
      <w:r>
        <w:t>-возрастных особенностей игровыми и спортивными модулями, закрывающимися песочницами.</w:t>
      </w:r>
    </w:p>
    <w:p w:rsidR="00C714AC" w:rsidRDefault="00F47907">
      <w:pPr>
        <w:pStyle w:val="a3"/>
        <w:ind w:left="1133"/>
        <w:jc w:val="both"/>
      </w:pPr>
      <w:r>
        <w:t>Игровое</w:t>
      </w:r>
      <w:r>
        <w:rPr>
          <w:spacing w:val="-4"/>
        </w:rPr>
        <w:t xml:space="preserve"> </w:t>
      </w:r>
      <w:r>
        <w:t>оборудование</w:t>
      </w:r>
      <w:r>
        <w:rPr>
          <w:spacing w:val="-1"/>
        </w:rPr>
        <w:t xml:space="preserve"> </w:t>
      </w:r>
      <w:r>
        <w:t>соответствует</w:t>
      </w:r>
      <w:r>
        <w:rPr>
          <w:spacing w:val="-2"/>
        </w:rPr>
        <w:t xml:space="preserve"> </w:t>
      </w:r>
      <w:r>
        <w:t>возрасту детей</w:t>
      </w:r>
      <w:r>
        <w:rPr>
          <w:spacing w:val="-2"/>
        </w:rPr>
        <w:t xml:space="preserve"> </w:t>
      </w:r>
      <w:r>
        <w:t>и</w:t>
      </w:r>
      <w:r>
        <w:rPr>
          <w:spacing w:val="-2"/>
        </w:rPr>
        <w:t xml:space="preserve"> </w:t>
      </w:r>
      <w:r>
        <w:t>изготовлено</w:t>
      </w:r>
      <w:r>
        <w:rPr>
          <w:spacing w:val="-2"/>
        </w:rPr>
        <w:t xml:space="preserve"> </w:t>
      </w:r>
      <w:r>
        <w:rPr>
          <w:spacing w:val="-5"/>
        </w:rPr>
        <w:t>из</w:t>
      </w:r>
    </w:p>
    <w:p w:rsidR="00C714AC" w:rsidRDefault="00C714AC">
      <w:pPr>
        <w:pStyle w:val="a3"/>
        <w:jc w:val="both"/>
        <w:sectPr w:rsidR="00C714AC">
          <w:pgSz w:w="11910" w:h="16840"/>
          <w:pgMar w:top="880" w:right="141" w:bottom="1160" w:left="708" w:header="0" w:footer="965" w:gutter="0"/>
          <w:cols w:space="720"/>
        </w:sectPr>
      </w:pPr>
    </w:p>
    <w:p w:rsidR="00C714AC" w:rsidRDefault="00F47907">
      <w:pPr>
        <w:pStyle w:val="a3"/>
        <w:spacing w:before="65"/>
        <w:jc w:val="both"/>
      </w:pPr>
      <w:r>
        <w:lastRenderedPageBreak/>
        <w:t>материалов,</w:t>
      </w:r>
      <w:r>
        <w:rPr>
          <w:spacing w:val="-5"/>
        </w:rPr>
        <w:t xml:space="preserve"> </w:t>
      </w:r>
      <w:r>
        <w:t>не</w:t>
      </w:r>
      <w:r>
        <w:rPr>
          <w:spacing w:val="-4"/>
        </w:rPr>
        <w:t xml:space="preserve"> </w:t>
      </w:r>
      <w:r>
        <w:t>оказывающих</w:t>
      </w:r>
      <w:r>
        <w:rPr>
          <w:spacing w:val="-3"/>
        </w:rPr>
        <w:t xml:space="preserve"> </w:t>
      </w:r>
      <w:r>
        <w:t>вредного</w:t>
      </w:r>
      <w:r>
        <w:rPr>
          <w:spacing w:val="-3"/>
        </w:rPr>
        <w:t xml:space="preserve"> </w:t>
      </w:r>
      <w:r>
        <w:t>воздействия</w:t>
      </w:r>
      <w:r>
        <w:rPr>
          <w:spacing w:val="-3"/>
        </w:rPr>
        <w:t xml:space="preserve"> </w:t>
      </w:r>
      <w:r>
        <w:t>на</w:t>
      </w:r>
      <w:r>
        <w:rPr>
          <w:spacing w:val="-3"/>
        </w:rPr>
        <w:t xml:space="preserve"> </w:t>
      </w:r>
      <w:r>
        <w:rPr>
          <w:spacing w:val="-2"/>
        </w:rPr>
        <w:t>человека.</w:t>
      </w:r>
    </w:p>
    <w:p w:rsidR="00C714AC" w:rsidRDefault="00F47907">
      <w:pPr>
        <w:pStyle w:val="a3"/>
        <w:ind w:right="995" w:firstLine="708"/>
        <w:jc w:val="both"/>
      </w:pPr>
      <w:r>
        <w:t>Здание дошкольной образовательной организаций оборудовано системами отопления и вентиляции в соответствии с требованиями, предъявляемыми к отоплению, вентиляции и кондиционированию воздуха в общественных зданиях и сооружениях, системой горячего и холодного водоснабжения и центральной канализации.</w:t>
      </w:r>
    </w:p>
    <w:p w:rsidR="00C714AC" w:rsidRDefault="00F47907">
      <w:pPr>
        <w:pStyle w:val="a3"/>
        <w:spacing w:before="1"/>
        <w:ind w:right="991" w:firstLine="708"/>
        <w:jc w:val="both"/>
      </w:pPr>
      <w:r>
        <w:t xml:space="preserve">В здании дошкольной образовательной организации предусмотрен следующий набор помещений: групповые ячейки (изолированные помещения для каждой детской группы); дополнительные помещения для занятий с детьми (музыкальный зал, физкультурный зал, кабинеты логопеда, кабинет педагога-психолога, кабинет </w:t>
      </w:r>
      <w:proofErr w:type="spellStart"/>
      <w:r>
        <w:t>тифлопедегога</w:t>
      </w:r>
      <w:proofErr w:type="spellEnd"/>
      <w:r>
        <w:t>); сопутствующие помещения (медицинский блок, пищеблок, прачечная, гладильная); столовая оборудованная для приема пищи детей, помещения служебно-бытового назначения для персонала.</w:t>
      </w:r>
    </w:p>
    <w:p w:rsidR="00C714AC" w:rsidRDefault="00F47907">
      <w:pPr>
        <w:pStyle w:val="a3"/>
        <w:ind w:right="998" w:firstLine="708"/>
        <w:jc w:val="both"/>
      </w:pPr>
      <w:r>
        <w:t>В состав групповой ячейки входят: раздевальная (приемная) (для приема детей и хранения верхней одежды), групповая (для проведения игр, занятий и приема пищи), спальня, портомойка (для подготовки готовых блюд к раздаче и мытья столовой посуды), туалетная (разделенная от</w:t>
      </w:r>
      <w:r>
        <w:rPr>
          <w:spacing w:val="40"/>
        </w:rPr>
        <w:t xml:space="preserve"> </w:t>
      </w:r>
      <w:r>
        <w:t>умывальной).</w:t>
      </w:r>
    </w:p>
    <w:p w:rsidR="00C714AC" w:rsidRDefault="00F47907">
      <w:pPr>
        <w:pStyle w:val="a3"/>
        <w:ind w:right="989" w:firstLine="708"/>
        <w:jc w:val="both"/>
      </w:pPr>
      <w:r>
        <w:t>Групповые в дошкольной образовательной организации наполнены игрушками, дидактическими пособиями безвредными для здоровья детей, отвечающими санитарно- эпидемиологическим требованиям и имеющие документы, подтверждающие безопасность, которые могут быть подвергнуты влажной обработке (стирке) и дезинфекции.</w:t>
      </w:r>
    </w:p>
    <w:p w:rsidR="00C714AC" w:rsidRDefault="00F47907">
      <w:pPr>
        <w:pStyle w:val="a3"/>
        <w:ind w:right="989" w:firstLine="708"/>
        <w:jc w:val="both"/>
      </w:pPr>
      <w:r>
        <w:t>Групповые ячейки оборудованы ростовой мебелью в соответствии с санитарно- эпидемиологическими правилами.</w:t>
      </w:r>
    </w:p>
    <w:p w:rsidR="00C714AC" w:rsidRDefault="00F47907">
      <w:pPr>
        <w:pStyle w:val="a3"/>
        <w:tabs>
          <w:tab w:val="left" w:pos="8383"/>
        </w:tabs>
        <w:ind w:right="990" w:firstLine="660"/>
        <w:jc w:val="both"/>
      </w:pPr>
      <w:r>
        <w:t>Работа всего коллектива МБДОУ направлена на создание комфорта, уюта, положительного эмоционального</w:t>
      </w:r>
      <w:r>
        <w:rPr>
          <w:spacing w:val="40"/>
        </w:rPr>
        <w:t xml:space="preserve"> </w:t>
      </w:r>
      <w:r>
        <w:t xml:space="preserve">климата воспитанников. Материально-техническое оснащение и оборудование, предметно-пространственная развивающая среда детского сада </w:t>
      </w:r>
      <w:proofErr w:type="gramStart"/>
      <w:r>
        <w:t>соответствует</w:t>
      </w:r>
      <w:r>
        <w:rPr>
          <w:spacing w:val="80"/>
        </w:rPr>
        <w:t xml:space="preserve">  </w:t>
      </w:r>
      <w:r>
        <w:t>санитарно</w:t>
      </w:r>
      <w:proofErr w:type="gramEnd"/>
      <w:r>
        <w:t>-гигиеническим</w:t>
      </w:r>
      <w:r>
        <w:rPr>
          <w:spacing w:val="80"/>
        </w:rPr>
        <w:t xml:space="preserve">  </w:t>
      </w:r>
      <w:r>
        <w:t>требованиям.</w:t>
      </w:r>
      <w:r>
        <w:rPr>
          <w:spacing w:val="80"/>
        </w:rPr>
        <w:t xml:space="preserve">  </w:t>
      </w:r>
      <w:r>
        <w:t>Условия</w:t>
      </w:r>
      <w:r>
        <w:tab/>
        <w:t xml:space="preserve">пребывания и жизнедеятельности детей созданы в соответствии с требованиями охраны труда. Материальная база периодически дополняется, преобразовывается, трансформируется, обновляется для стимулирования физической, творческой, интеллектуальной активности </w:t>
      </w:r>
      <w:r>
        <w:rPr>
          <w:spacing w:val="-2"/>
        </w:rPr>
        <w:t>детей.</w:t>
      </w:r>
    </w:p>
    <w:p w:rsidR="00C714AC" w:rsidRDefault="00C714AC">
      <w:pPr>
        <w:pStyle w:val="a3"/>
        <w:spacing w:before="62"/>
        <w:ind w:left="0"/>
        <w:rPr>
          <w:sz w:val="20"/>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281"/>
        <w:gridCol w:w="1988"/>
        <w:gridCol w:w="425"/>
        <w:gridCol w:w="6911"/>
      </w:tblGrid>
      <w:tr w:rsidR="00C714AC">
        <w:trPr>
          <w:trHeight w:val="1787"/>
        </w:trPr>
        <w:tc>
          <w:tcPr>
            <w:tcW w:w="817" w:type="dxa"/>
            <w:gridSpan w:val="2"/>
          </w:tcPr>
          <w:p w:rsidR="00C714AC" w:rsidRDefault="00F47907">
            <w:pPr>
              <w:pStyle w:val="TableParagraph"/>
              <w:spacing w:before="1" w:line="259" w:lineRule="auto"/>
              <w:ind w:left="245" w:right="230" w:firstLine="48"/>
              <w:rPr>
                <w:sz w:val="24"/>
              </w:rPr>
            </w:pPr>
            <w:r>
              <w:rPr>
                <w:spacing w:val="-10"/>
                <w:sz w:val="24"/>
              </w:rPr>
              <w:t xml:space="preserve">№ </w:t>
            </w:r>
            <w:r>
              <w:rPr>
                <w:spacing w:val="-4"/>
                <w:sz w:val="24"/>
              </w:rPr>
              <w:t>п/п</w:t>
            </w:r>
          </w:p>
        </w:tc>
        <w:tc>
          <w:tcPr>
            <w:tcW w:w="2413" w:type="dxa"/>
            <w:gridSpan w:val="2"/>
          </w:tcPr>
          <w:p w:rsidR="00C714AC" w:rsidRDefault="00F47907">
            <w:pPr>
              <w:pStyle w:val="TableParagraph"/>
              <w:spacing w:before="1" w:line="259" w:lineRule="auto"/>
              <w:ind w:left="443" w:right="433" w:firstLine="14"/>
              <w:jc w:val="both"/>
              <w:rPr>
                <w:sz w:val="24"/>
              </w:rPr>
            </w:pPr>
            <w:r>
              <w:rPr>
                <w:spacing w:val="-2"/>
                <w:sz w:val="24"/>
              </w:rPr>
              <w:t xml:space="preserve">Наименование </w:t>
            </w:r>
            <w:r>
              <w:rPr>
                <w:sz w:val="24"/>
              </w:rPr>
              <w:t>направлений</w:t>
            </w:r>
            <w:r>
              <w:rPr>
                <w:spacing w:val="-2"/>
                <w:sz w:val="24"/>
              </w:rPr>
              <w:t xml:space="preserve"> </w:t>
            </w:r>
            <w:r>
              <w:rPr>
                <w:sz w:val="24"/>
              </w:rPr>
              <w:t>в соответствии</w:t>
            </w:r>
            <w:r>
              <w:rPr>
                <w:spacing w:val="-6"/>
                <w:sz w:val="24"/>
              </w:rPr>
              <w:t xml:space="preserve"> </w:t>
            </w:r>
            <w:r>
              <w:rPr>
                <w:spacing w:val="-10"/>
                <w:sz w:val="24"/>
              </w:rPr>
              <w:t>с</w:t>
            </w:r>
          </w:p>
          <w:p w:rsidR="00C714AC" w:rsidRDefault="00F47907">
            <w:pPr>
              <w:pStyle w:val="TableParagraph"/>
              <w:spacing w:line="275" w:lineRule="exact"/>
              <w:ind w:left="12" w:right="5"/>
              <w:jc w:val="center"/>
              <w:rPr>
                <w:sz w:val="24"/>
              </w:rPr>
            </w:pPr>
            <w:r>
              <w:rPr>
                <w:sz w:val="24"/>
              </w:rPr>
              <w:t>учебным</w:t>
            </w:r>
            <w:r>
              <w:rPr>
                <w:spacing w:val="-4"/>
                <w:sz w:val="24"/>
              </w:rPr>
              <w:t xml:space="preserve"> </w:t>
            </w:r>
            <w:r>
              <w:rPr>
                <w:spacing w:val="-2"/>
                <w:sz w:val="24"/>
              </w:rPr>
              <w:t>планом</w:t>
            </w:r>
          </w:p>
          <w:p w:rsidR="00C714AC" w:rsidRDefault="00F47907">
            <w:pPr>
              <w:pStyle w:val="TableParagraph"/>
              <w:spacing w:before="8" w:line="290" w:lineRule="atLeast"/>
              <w:ind w:left="12"/>
              <w:jc w:val="center"/>
              <w:rPr>
                <w:sz w:val="24"/>
              </w:rPr>
            </w:pPr>
            <w:r>
              <w:rPr>
                <w:spacing w:val="-2"/>
                <w:sz w:val="24"/>
              </w:rPr>
              <w:t>(образовательные области)</w:t>
            </w:r>
          </w:p>
        </w:tc>
        <w:tc>
          <w:tcPr>
            <w:tcW w:w="6911" w:type="dxa"/>
          </w:tcPr>
          <w:p w:rsidR="00C714AC" w:rsidRDefault="00F47907">
            <w:pPr>
              <w:pStyle w:val="TableParagraph"/>
              <w:spacing w:before="1" w:line="259" w:lineRule="auto"/>
              <w:ind w:left="2180" w:right="619" w:hanging="1558"/>
              <w:rPr>
                <w:sz w:val="24"/>
              </w:rPr>
            </w:pPr>
            <w:r>
              <w:rPr>
                <w:sz w:val="24"/>
              </w:rPr>
              <w:t>Наименование</w:t>
            </w:r>
            <w:r>
              <w:rPr>
                <w:spacing w:val="-7"/>
                <w:sz w:val="24"/>
              </w:rPr>
              <w:t xml:space="preserve"> </w:t>
            </w:r>
            <w:r>
              <w:rPr>
                <w:sz w:val="24"/>
              </w:rPr>
              <w:t>помещений,</w:t>
            </w:r>
            <w:r>
              <w:rPr>
                <w:spacing w:val="-9"/>
                <w:sz w:val="24"/>
              </w:rPr>
              <w:t xml:space="preserve"> </w:t>
            </w:r>
            <w:r>
              <w:rPr>
                <w:sz w:val="24"/>
              </w:rPr>
              <w:t>кабинетов</w:t>
            </w:r>
            <w:r>
              <w:rPr>
                <w:spacing w:val="-7"/>
                <w:sz w:val="24"/>
              </w:rPr>
              <w:t xml:space="preserve"> </w:t>
            </w:r>
            <w:r>
              <w:rPr>
                <w:sz w:val="24"/>
              </w:rPr>
              <w:t>и</w:t>
            </w:r>
            <w:r>
              <w:rPr>
                <w:spacing w:val="-5"/>
                <w:sz w:val="24"/>
              </w:rPr>
              <w:t xml:space="preserve"> </w:t>
            </w:r>
            <w:r>
              <w:rPr>
                <w:sz w:val="24"/>
              </w:rPr>
              <w:t>пр.</w:t>
            </w:r>
            <w:r>
              <w:rPr>
                <w:spacing w:val="-6"/>
                <w:sz w:val="24"/>
              </w:rPr>
              <w:t xml:space="preserve"> </w:t>
            </w:r>
            <w:r>
              <w:rPr>
                <w:sz w:val="24"/>
              </w:rPr>
              <w:t>с</w:t>
            </w:r>
            <w:r>
              <w:rPr>
                <w:spacing w:val="-10"/>
                <w:sz w:val="24"/>
              </w:rPr>
              <w:t xml:space="preserve"> </w:t>
            </w:r>
            <w:r>
              <w:rPr>
                <w:sz w:val="24"/>
              </w:rPr>
              <w:t>перечнем основного оборудования</w:t>
            </w:r>
          </w:p>
        </w:tc>
      </w:tr>
      <w:tr w:rsidR="00C714AC">
        <w:trPr>
          <w:trHeight w:val="297"/>
        </w:trPr>
        <w:tc>
          <w:tcPr>
            <w:tcW w:w="817" w:type="dxa"/>
            <w:gridSpan w:val="2"/>
          </w:tcPr>
          <w:p w:rsidR="00C714AC" w:rsidRDefault="00F47907">
            <w:pPr>
              <w:pStyle w:val="TableParagraph"/>
              <w:spacing w:line="275" w:lineRule="exact"/>
              <w:ind w:left="9"/>
              <w:jc w:val="center"/>
              <w:rPr>
                <w:i/>
                <w:sz w:val="24"/>
              </w:rPr>
            </w:pPr>
            <w:r>
              <w:rPr>
                <w:i/>
                <w:spacing w:val="-10"/>
                <w:sz w:val="24"/>
              </w:rPr>
              <w:t>1</w:t>
            </w:r>
          </w:p>
        </w:tc>
        <w:tc>
          <w:tcPr>
            <w:tcW w:w="2413" w:type="dxa"/>
            <w:gridSpan w:val="2"/>
          </w:tcPr>
          <w:p w:rsidR="00C714AC" w:rsidRDefault="00F47907">
            <w:pPr>
              <w:pStyle w:val="TableParagraph"/>
              <w:spacing w:line="275" w:lineRule="exact"/>
              <w:ind w:left="12" w:right="3"/>
              <w:jc w:val="center"/>
              <w:rPr>
                <w:i/>
                <w:sz w:val="24"/>
              </w:rPr>
            </w:pPr>
            <w:r>
              <w:rPr>
                <w:i/>
                <w:spacing w:val="-10"/>
                <w:sz w:val="24"/>
              </w:rPr>
              <w:t>2</w:t>
            </w:r>
          </w:p>
        </w:tc>
        <w:tc>
          <w:tcPr>
            <w:tcW w:w="6911" w:type="dxa"/>
          </w:tcPr>
          <w:p w:rsidR="00C714AC" w:rsidRDefault="00F47907">
            <w:pPr>
              <w:pStyle w:val="TableParagraph"/>
              <w:spacing w:line="275" w:lineRule="exact"/>
              <w:ind w:left="4"/>
              <w:jc w:val="center"/>
              <w:rPr>
                <w:i/>
                <w:sz w:val="24"/>
              </w:rPr>
            </w:pPr>
            <w:r>
              <w:rPr>
                <w:i/>
                <w:spacing w:val="-10"/>
                <w:sz w:val="24"/>
              </w:rPr>
              <w:t>3</w:t>
            </w:r>
          </w:p>
        </w:tc>
      </w:tr>
      <w:tr w:rsidR="00C714AC">
        <w:trPr>
          <w:trHeight w:val="1787"/>
        </w:trPr>
        <w:tc>
          <w:tcPr>
            <w:tcW w:w="10141" w:type="dxa"/>
            <w:gridSpan w:val="5"/>
          </w:tcPr>
          <w:p w:rsidR="00C714AC" w:rsidRDefault="00F47907">
            <w:pPr>
              <w:pStyle w:val="TableParagraph"/>
              <w:spacing w:before="1"/>
              <w:ind w:left="3922"/>
              <w:jc w:val="both"/>
              <w:rPr>
                <w:b/>
                <w:i/>
                <w:sz w:val="24"/>
              </w:rPr>
            </w:pPr>
            <w:r>
              <w:rPr>
                <w:b/>
                <w:i/>
                <w:sz w:val="24"/>
              </w:rPr>
              <w:t>Групповые</w:t>
            </w:r>
            <w:r>
              <w:rPr>
                <w:b/>
                <w:i/>
                <w:spacing w:val="-6"/>
                <w:sz w:val="24"/>
              </w:rPr>
              <w:t xml:space="preserve"> </w:t>
            </w:r>
            <w:r>
              <w:rPr>
                <w:b/>
                <w:i/>
                <w:spacing w:val="-2"/>
                <w:sz w:val="24"/>
              </w:rPr>
              <w:t>комнаты:</w:t>
            </w:r>
          </w:p>
          <w:p w:rsidR="00C714AC" w:rsidRDefault="00F47907">
            <w:pPr>
              <w:pStyle w:val="TableParagraph"/>
              <w:spacing w:before="8" w:line="290" w:lineRule="atLeast"/>
              <w:ind w:left="107" w:right="97"/>
              <w:jc w:val="both"/>
              <w:rPr>
                <w:sz w:val="24"/>
              </w:rPr>
            </w:pPr>
            <w:r>
              <w:rPr>
                <w:b/>
                <w:i/>
                <w:sz w:val="24"/>
              </w:rPr>
              <w:t>Оборудование и мебель</w:t>
            </w:r>
            <w:r>
              <w:rPr>
                <w:sz w:val="24"/>
              </w:rPr>
              <w:t xml:space="preserve">: сенсорные столы, Мольберты, полотно наборное, </w:t>
            </w:r>
            <w:proofErr w:type="spellStart"/>
            <w:r>
              <w:rPr>
                <w:sz w:val="24"/>
              </w:rPr>
              <w:t>фланелеграфы</w:t>
            </w:r>
            <w:proofErr w:type="spellEnd"/>
            <w:r>
              <w:rPr>
                <w:sz w:val="24"/>
              </w:rPr>
              <w:t xml:space="preserve">, Магнитная азбука, календари, уголки природы, шкафы для одежды со скамейками, </w:t>
            </w:r>
            <w:proofErr w:type="spellStart"/>
            <w:r>
              <w:rPr>
                <w:sz w:val="24"/>
              </w:rPr>
              <w:t>полотенечницы</w:t>
            </w:r>
            <w:proofErr w:type="spellEnd"/>
            <w:r>
              <w:rPr>
                <w:sz w:val="24"/>
              </w:rPr>
              <w:t>, напольные стенки для игрушек, мебель для сюжетно-ролевых игр "Семья", "Аптека", "Магазин", "Поликлиника", "Автомастерская", "Парикмахерская", стулья детские (с регулируемой высотой), столы различных форм с регулируемой высотой.</w:t>
            </w:r>
          </w:p>
        </w:tc>
      </w:tr>
      <w:tr w:rsidR="00C714AC">
        <w:trPr>
          <w:trHeight w:val="2383"/>
        </w:trPr>
        <w:tc>
          <w:tcPr>
            <w:tcW w:w="536" w:type="dxa"/>
          </w:tcPr>
          <w:p w:rsidR="00C714AC" w:rsidRDefault="00F47907">
            <w:pPr>
              <w:pStyle w:val="TableParagraph"/>
              <w:spacing w:line="276" w:lineRule="exact"/>
              <w:ind w:left="107"/>
              <w:rPr>
                <w:sz w:val="24"/>
              </w:rPr>
            </w:pPr>
            <w:r>
              <w:rPr>
                <w:spacing w:val="-10"/>
                <w:sz w:val="24"/>
              </w:rPr>
              <w:t>1</w:t>
            </w:r>
          </w:p>
        </w:tc>
        <w:tc>
          <w:tcPr>
            <w:tcW w:w="2269" w:type="dxa"/>
            <w:gridSpan w:val="2"/>
          </w:tcPr>
          <w:p w:rsidR="00C714AC" w:rsidRDefault="00F47907">
            <w:pPr>
              <w:pStyle w:val="TableParagraph"/>
              <w:spacing w:line="259" w:lineRule="auto"/>
              <w:ind w:left="145" w:right="136" w:firstLine="1"/>
              <w:jc w:val="center"/>
              <w:rPr>
                <w:b/>
                <w:i/>
                <w:sz w:val="24"/>
              </w:rPr>
            </w:pPr>
            <w:r>
              <w:rPr>
                <w:b/>
                <w:i/>
                <w:spacing w:val="-2"/>
                <w:sz w:val="24"/>
              </w:rPr>
              <w:t>Социально- коммуникативное развитие</w:t>
            </w:r>
          </w:p>
        </w:tc>
        <w:tc>
          <w:tcPr>
            <w:tcW w:w="7336" w:type="dxa"/>
            <w:gridSpan w:val="2"/>
          </w:tcPr>
          <w:p w:rsidR="00C714AC" w:rsidRDefault="00F47907">
            <w:pPr>
              <w:pStyle w:val="TableParagraph"/>
              <w:spacing w:line="259" w:lineRule="auto"/>
              <w:ind w:left="106" w:right="97"/>
              <w:jc w:val="both"/>
              <w:rPr>
                <w:sz w:val="24"/>
              </w:rPr>
            </w:pPr>
            <w:r>
              <w:rPr>
                <w:sz w:val="24"/>
              </w:rPr>
              <w:t>Конструкторы из пластмассы и дерева, магнитные - различной величины и разных видов; настольно-печатные игры; пирамиды из пластмассы и дерева; Мольберты, краски,</w:t>
            </w:r>
            <w:r>
              <w:rPr>
                <w:spacing w:val="-1"/>
                <w:sz w:val="24"/>
              </w:rPr>
              <w:t xml:space="preserve"> </w:t>
            </w:r>
            <w:r>
              <w:rPr>
                <w:sz w:val="24"/>
              </w:rPr>
              <w:t>карандаши, кисти, бумага, цветная бумага, клей, картон, мелки. пластилин, глина и т.д.</w:t>
            </w:r>
          </w:p>
          <w:p w:rsidR="00C714AC" w:rsidRDefault="00F47907">
            <w:pPr>
              <w:pStyle w:val="TableParagraph"/>
              <w:spacing w:line="259" w:lineRule="auto"/>
              <w:ind w:left="106" w:right="99"/>
              <w:jc w:val="both"/>
              <w:rPr>
                <w:sz w:val="24"/>
              </w:rPr>
            </w:pPr>
            <w:r>
              <w:rPr>
                <w:sz w:val="24"/>
              </w:rPr>
              <w:t>Подборка репродукций картин художников, трафареты для развития изобразительных навыков, специальное оборудование для занятий продуктивными</w:t>
            </w:r>
            <w:r>
              <w:rPr>
                <w:spacing w:val="58"/>
                <w:sz w:val="24"/>
              </w:rPr>
              <w:t xml:space="preserve"> </w:t>
            </w:r>
            <w:r>
              <w:rPr>
                <w:sz w:val="24"/>
              </w:rPr>
              <w:t>видами</w:t>
            </w:r>
            <w:r>
              <w:rPr>
                <w:spacing w:val="61"/>
                <w:sz w:val="24"/>
              </w:rPr>
              <w:t xml:space="preserve"> </w:t>
            </w:r>
            <w:r>
              <w:rPr>
                <w:sz w:val="24"/>
              </w:rPr>
              <w:t>(стаканы,</w:t>
            </w:r>
            <w:r>
              <w:rPr>
                <w:spacing w:val="60"/>
                <w:sz w:val="24"/>
              </w:rPr>
              <w:t xml:space="preserve"> </w:t>
            </w:r>
            <w:r>
              <w:rPr>
                <w:sz w:val="24"/>
              </w:rPr>
              <w:t>подставки,</w:t>
            </w:r>
            <w:r>
              <w:rPr>
                <w:spacing w:val="58"/>
                <w:sz w:val="24"/>
              </w:rPr>
              <w:t xml:space="preserve"> </w:t>
            </w:r>
            <w:r>
              <w:rPr>
                <w:sz w:val="24"/>
              </w:rPr>
              <w:t>салфетки,</w:t>
            </w:r>
            <w:r>
              <w:rPr>
                <w:spacing w:val="60"/>
                <w:sz w:val="24"/>
              </w:rPr>
              <w:t xml:space="preserve"> </w:t>
            </w:r>
            <w:r>
              <w:rPr>
                <w:spacing w:val="-2"/>
                <w:sz w:val="24"/>
              </w:rPr>
              <w:t>ножницы.</w:t>
            </w:r>
          </w:p>
          <w:p w:rsidR="00C714AC" w:rsidRDefault="00F47907">
            <w:pPr>
              <w:pStyle w:val="TableParagraph"/>
              <w:spacing w:line="275" w:lineRule="exact"/>
              <w:ind w:left="106"/>
              <w:jc w:val="both"/>
              <w:rPr>
                <w:sz w:val="24"/>
              </w:rPr>
            </w:pPr>
            <w:r>
              <w:rPr>
                <w:sz w:val="24"/>
              </w:rPr>
              <w:t>линейки,</w:t>
            </w:r>
            <w:r>
              <w:rPr>
                <w:spacing w:val="-9"/>
                <w:sz w:val="24"/>
              </w:rPr>
              <w:t xml:space="preserve"> </w:t>
            </w:r>
            <w:r>
              <w:rPr>
                <w:sz w:val="24"/>
              </w:rPr>
              <w:t>природный</w:t>
            </w:r>
            <w:r>
              <w:rPr>
                <w:spacing w:val="-3"/>
                <w:sz w:val="24"/>
              </w:rPr>
              <w:t xml:space="preserve"> </w:t>
            </w:r>
            <w:r>
              <w:rPr>
                <w:sz w:val="24"/>
              </w:rPr>
              <w:t>материал</w:t>
            </w:r>
            <w:r>
              <w:rPr>
                <w:spacing w:val="-4"/>
                <w:sz w:val="24"/>
              </w:rPr>
              <w:t xml:space="preserve"> </w:t>
            </w:r>
            <w:r>
              <w:rPr>
                <w:sz w:val="24"/>
              </w:rPr>
              <w:t>и</w:t>
            </w:r>
            <w:r>
              <w:rPr>
                <w:spacing w:val="-2"/>
                <w:sz w:val="24"/>
              </w:rPr>
              <w:t xml:space="preserve"> т.д.)</w:t>
            </w:r>
          </w:p>
        </w:tc>
      </w:tr>
    </w:tbl>
    <w:p w:rsidR="00C714AC" w:rsidRDefault="00C714AC">
      <w:pPr>
        <w:pStyle w:val="TableParagraph"/>
        <w:spacing w:line="275" w:lineRule="exact"/>
        <w:jc w:val="both"/>
        <w:rPr>
          <w:sz w:val="24"/>
        </w:rPr>
        <w:sectPr w:rsidR="00C714AC">
          <w:pgSz w:w="11910" w:h="16840"/>
          <w:pgMar w:top="880" w:right="141" w:bottom="1180" w:left="708" w:header="0" w:footer="965" w:gutter="0"/>
          <w:cols w:space="720"/>
        </w:sectPr>
      </w:pPr>
    </w:p>
    <w:p w:rsidR="00C714AC" w:rsidRDefault="00C714AC">
      <w:pPr>
        <w:pStyle w:val="a3"/>
        <w:spacing w:before="3"/>
        <w:ind w:left="0"/>
        <w:rPr>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2269"/>
        <w:gridCol w:w="7336"/>
      </w:tblGrid>
      <w:tr w:rsidR="00C714AC">
        <w:trPr>
          <w:trHeight w:val="1488"/>
        </w:trPr>
        <w:tc>
          <w:tcPr>
            <w:tcW w:w="536" w:type="dxa"/>
          </w:tcPr>
          <w:p w:rsidR="00C714AC" w:rsidRDefault="00C714AC">
            <w:pPr>
              <w:pStyle w:val="TableParagraph"/>
              <w:ind w:left="0"/>
              <w:rPr>
                <w:sz w:val="24"/>
              </w:rPr>
            </w:pPr>
          </w:p>
        </w:tc>
        <w:tc>
          <w:tcPr>
            <w:tcW w:w="2269" w:type="dxa"/>
          </w:tcPr>
          <w:p w:rsidR="00C714AC" w:rsidRDefault="00C714AC">
            <w:pPr>
              <w:pStyle w:val="TableParagraph"/>
              <w:ind w:left="0"/>
              <w:rPr>
                <w:sz w:val="24"/>
              </w:rPr>
            </w:pPr>
          </w:p>
        </w:tc>
        <w:tc>
          <w:tcPr>
            <w:tcW w:w="7336" w:type="dxa"/>
          </w:tcPr>
          <w:p w:rsidR="00C714AC" w:rsidRDefault="00F47907">
            <w:pPr>
              <w:pStyle w:val="TableParagraph"/>
              <w:spacing w:line="259" w:lineRule="auto"/>
              <w:ind w:left="106" w:right="100"/>
              <w:jc w:val="both"/>
              <w:rPr>
                <w:sz w:val="24"/>
              </w:rPr>
            </w:pPr>
            <w:r>
              <w:rPr>
                <w:sz w:val="24"/>
              </w:rPr>
              <w:t>Книги разнообразного содержания для детей в книжных уголках групп, иллюстрации для рассматривания, магнитофоны,</w:t>
            </w:r>
            <w:r>
              <w:rPr>
                <w:spacing w:val="40"/>
                <w:sz w:val="24"/>
              </w:rPr>
              <w:t xml:space="preserve"> </w:t>
            </w:r>
            <w:r>
              <w:rPr>
                <w:sz w:val="24"/>
              </w:rPr>
              <w:t>электронные носители с записями для использования на занятиях; Ширма,</w:t>
            </w:r>
            <w:r>
              <w:rPr>
                <w:spacing w:val="72"/>
                <w:sz w:val="24"/>
              </w:rPr>
              <w:t xml:space="preserve"> </w:t>
            </w:r>
            <w:r>
              <w:rPr>
                <w:sz w:val="24"/>
              </w:rPr>
              <w:t>разные</w:t>
            </w:r>
            <w:r>
              <w:rPr>
                <w:spacing w:val="70"/>
                <w:sz w:val="24"/>
              </w:rPr>
              <w:t xml:space="preserve"> </w:t>
            </w:r>
            <w:r>
              <w:rPr>
                <w:sz w:val="24"/>
              </w:rPr>
              <w:t>виды</w:t>
            </w:r>
            <w:r>
              <w:rPr>
                <w:spacing w:val="72"/>
                <w:sz w:val="24"/>
              </w:rPr>
              <w:t xml:space="preserve"> </w:t>
            </w:r>
            <w:r>
              <w:rPr>
                <w:sz w:val="24"/>
              </w:rPr>
              <w:t>театров,</w:t>
            </w:r>
            <w:r>
              <w:rPr>
                <w:spacing w:val="72"/>
                <w:sz w:val="24"/>
              </w:rPr>
              <w:t xml:space="preserve"> </w:t>
            </w:r>
            <w:r>
              <w:rPr>
                <w:sz w:val="24"/>
              </w:rPr>
              <w:t>костюмов,</w:t>
            </w:r>
            <w:r>
              <w:rPr>
                <w:spacing w:val="71"/>
                <w:sz w:val="24"/>
              </w:rPr>
              <w:t xml:space="preserve"> </w:t>
            </w:r>
            <w:r>
              <w:rPr>
                <w:sz w:val="24"/>
              </w:rPr>
              <w:t>куклы</w:t>
            </w:r>
            <w:r>
              <w:rPr>
                <w:spacing w:val="72"/>
                <w:sz w:val="24"/>
              </w:rPr>
              <w:t xml:space="preserve"> </w:t>
            </w:r>
            <w:r>
              <w:rPr>
                <w:sz w:val="24"/>
              </w:rPr>
              <w:t>и</w:t>
            </w:r>
            <w:r>
              <w:rPr>
                <w:spacing w:val="73"/>
                <w:sz w:val="24"/>
              </w:rPr>
              <w:t xml:space="preserve"> </w:t>
            </w:r>
            <w:r>
              <w:rPr>
                <w:sz w:val="24"/>
              </w:rPr>
              <w:t>атрибуты</w:t>
            </w:r>
            <w:r>
              <w:rPr>
                <w:spacing w:val="73"/>
                <w:sz w:val="24"/>
              </w:rPr>
              <w:t xml:space="preserve"> </w:t>
            </w:r>
            <w:r>
              <w:rPr>
                <w:spacing w:val="-5"/>
                <w:sz w:val="24"/>
              </w:rPr>
              <w:t>для</w:t>
            </w:r>
          </w:p>
          <w:p w:rsidR="00C714AC" w:rsidRDefault="00F47907">
            <w:pPr>
              <w:pStyle w:val="TableParagraph"/>
              <w:spacing w:line="275" w:lineRule="exact"/>
              <w:ind w:left="106"/>
              <w:jc w:val="both"/>
              <w:rPr>
                <w:sz w:val="24"/>
              </w:rPr>
            </w:pPr>
            <w:r>
              <w:rPr>
                <w:sz w:val="24"/>
              </w:rPr>
              <w:t>театрализованной</w:t>
            </w:r>
            <w:r>
              <w:rPr>
                <w:spacing w:val="-9"/>
                <w:sz w:val="24"/>
              </w:rPr>
              <w:t xml:space="preserve"> </w:t>
            </w:r>
            <w:r>
              <w:rPr>
                <w:spacing w:val="-2"/>
                <w:sz w:val="24"/>
              </w:rPr>
              <w:t>деятельности</w:t>
            </w:r>
          </w:p>
        </w:tc>
      </w:tr>
      <w:tr w:rsidR="00C714AC">
        <w:trPr>
          <w:trHeight w:val="299"/>
        </w:trPr>
        <w:tc>
          <w:tcPr>
            <w:tcW w:w="536" w:type="dxa"/>
          </w:tcPr>
          <w:p w:rsidR="00C714AC" w:rsidRDefault="00F47907">
            <w:pPr>
              <w:pStyle w:val="TableParagraph"/>
              <w:spacing w:line="275" w:lineRule="exact"/>
              <w:ind w:left="6"/>
              <w:jc w:val="center"/>
              <w:rPr>
                <w:i/>
                <w:sz w:val="24"/>
              </w:rPr>
            </w:pPr>
            <w:r>
              <w:rPr>
                <w:i/>
                <w:spacing w:val="-10"/>
                <w:sz w:val="24"/>
              </w:rPr>
              <w:t>1</w:t>
            </w:r>
          </w:p>
        </w:tc>
        <w:tc>
          <w:tcPr>
            <w:tcW w:w="2269" w:type="dxa"/>
          </w:tcPr>
          <w:p w:rsidR="00C714AC" w:rsidRDefault="00F47907">
            <w:pPr>
              <w:pStyle w:val="TableParagraph"/>
              <w:spacing w:line="275" w:lineRule="exact"/>
              <w:ind w:left="32" w:right="27"/>
              <w:jc w:val="center"/>
              <w:rPr>
                <w:i/>
                <w:sz w:val="24"/>
              </w:rPr>
            </w:pPr>
            <w:r>
              <w:rPr>
                <w:i/>
                <w:spacing w:val="-10"/>
                <w:sz w:val="24"/>
              </w:rPr>
              <w:t>2</w:t>
            </w:r>
          </w:p>
        </w:tc>
        <w:tc>
          <w:tcPr>
            <w:tcW w:w="7336" w:type="dxa"/>
          </w:tcPr>
          <w:p w:rsidR="00C714AC" w:rsidRDefault="00F47907">
            <w:pPr>
              <w:pStyle w:val="TableParagraph"/>
              <w:spacing w:line="275" w:lineRule="exact"/>
              <w:ind w:left="7"/>
              <w:jc w:val="center"/>
              <w:rPr>
                <w:i/>
                <w:sz w:val="24"/>
              </w:rPr>
            </w:pPr>
            <w:r>
              <w:rPr>
                <w:i/>
                <w:spacing w:val="-10"/>
                <w:sz w:val="24"/>
              </w:rPr>
              <w:t>3</w:t>
            </w:r>
          </w:p>
        </w:tc>
      </w:tr>
      <w:tr w:rsidR="00C714AC">
        <w:trPr>
          <w:trHeight w:val="3871"/>
        </w:trPr>
        <w:tc>
          <w:tcPr>
            <w:tcW w:w="536" w:type="dxa"/>
          </w:tcPr>
          <w:p w:rsidR="00C714AC" w:rsidRDefault="00F47907">
            <w:pPr>
              <w:pStyle w:val="TableParagraph"/>
              <w:spacing w:line="275" w:lineRule="exact"/>
              <w:ind w:left="107"/>
              <w:rPr>
                <w:sz w:val="24"/>
              </w:rPr>
            </w:pPr>
            <w:r>
              <w:rPr>
                <w:spacing w:val="-10"/>
                <w:sz w:val="24"/>
              </w:rPr>
              <w:t>2</w:t>
            </w:r>
          </w:p>
        </w:tc>
        <w:tc>
          <w:tcPr>
            <w:tcW w:w="2269" w:type="dxa"/>
          </w:tcPr>
          <w:p w:rsidR="00C714AC" w:rsidRDefault="00F47907">
            <w:pPr>
              <w:pStyle w:val="TableParagraph"/>
              <w:spacing w:line="259" w:lineRule="auto"/>
              <w:ind w:left="107"/>
              <w:rPr>
                <w:b/>
                <w:i/>
                <w:sz w:val="24"/>
              </w:rPr>
            </w:pPr>
            <w:r>
              <w:rPr>
                <w:b/>
                <w:i/>
                <w:spacing w:val="-2"/>
                <w:sz w:val="24"/>
              </w:rPr>
              <w:t>Познавательное развитие</w:t>
            </w:r>
          </w:p>
        </w:tc>
        <w:tc>
          <w:tcPr>
            <w:tcW w:w="7336" w:type="dxa"/>
          </w:tcPr>
          <w:p w:rsidR="00C714AC" w:rsidRDefault="00F47907">
            <w:pPr>
              <w:pStyle w:val="TableParagraph"/>
              <w:spacing w:line="259" w:lineRule="auto"/>
              <w:ind w:left="106" w:right="96" w:firstLine="60"/>
              <w:jc w:val="both"/>
              <w:rPr>
                <w:sz w:val="24"/>
              </w:rPr>
            </w:pPr>
            <w:r>
              <w:rPr>
                <w:sz w:val="24"/>
              </w:rPr>
              <w:t>Демонстрационный и раздаточный материал для занятий фабричного производства: цифры. геометрические фигуры, предметные картинки, математические и дидактические наборы, рамки-вкладыши, кубики, цветные счётные палочки, мозаики различных форм, размеров. геометрические тела, головоломки, настольно-печатные игры, домино, лото, шашки, шахматы, игрушки разной величины, картины и картинки, рабочие тетради для детей.</w:t>
            </w:r>
          </w:p>
          <w:p w:rsidR="00C714AC" w:rsidRDefault="00F47907">
            <w:pPr>
              <w:pStyle w:val="TableParagraph"/>
              <w:spacing w:line="259" w:lineRule="auto"/>
              <w:ind w:left="106" w:right="98"/>
              <w:jc w:val="both"/>
              <w:rPr>
                <w:sz w:val="24"/>
              </w:rPr>
            </w:pPr>
            <w:r>
              <w:rPr>
                <w:sz w:val="24"/>
              </w:rPr>
              <w:t>Специальное оборудование - наборы для экспериментальной деятельности, книги-альбомы о природе, животных, рыбах, растениях; муляжи овощей, фруктов, ягод и грибов; оборудование для труда в природе, выносной материал для прогулок и</w:t>
            </w:r>
            <w:r>
              <w:rPr>
                <w:spacing w:val="40"/>
                <w:sz w:val="24"/>
              </w:rPr>
              <w:t xml:space="preserve"> </w:t>
            </w:r>
            <w:r>
              <w:rPr>
                <w:sz w:val="24"/>
              </w:rPr>
              <w:t>организации игр с песком, водой, воздухом и ветром.</w:t>
            </w:r>
          </w:p>
          <w:p w:rsidR="00C714AC" w:rsidRDefault="00F47907">
            <w:pPr>
              <w:pStyle w:val="TableParagraph"/>
              <w:ind w:left="106"/>
              <w:jc w:val="both"/>
              <w:rPr>
                <w:sz w:val="24"/>
              </w:rPr>
            </w:pPr>
            <w:r>
              <w:rPr>
                <w:sz w:val="24"/>
              </w:rPr>
              <w:t>Книги</w:t>
            </w:r>
            <w:r>
              <w:rPr>
                <w:spacing w:val="-3"/>
                <w:sz w:val="24"/>
              </w:rPr>
              <w:t xml:space="preserve"> </w:t>
            </w:r>
            <w:r>
              <w:rPr>
                <w:sz w:val="24"/>
              </w:rPr>
              <w:t>игры,</w:t>
            </w:r>
            <w:r>
              <w:rPr>
                <w:spacing w:val="-2"/>
                <w:sz w:val="24"/>
              </w:rPr>
              <w:t xml:space="preserve"> </w:t>
            </w:r>
            <w:r>
              <w:rPr>
                <w:sz w:val="24"/>
              </w:rPr>
              <w:t>иллюстрации</w:t>
            </w:r>
            <w:r>
              <w:rPr>
                <w:spacing w:val="-2"/>
                <w:sz w:val="24"/>
              </w:rPr>
              <w:t xml:space="preserve"> </w:t>
            </w:r>
            <w:r>
              <w:rPr>
                <w:sz w:val="24"/>
              </w:rPr>
              <w:t>по</w:t>
            </w:r>
            <w:r>
              <w:rPr>
                <w:spacing w:val="56"/>
                <w:sz w:val="24"/>
              </w:rPr>
              <w:t xml:space="preserve"> </w:t>
            </w:r>
            <w:r>
              <w:rPr>
                <w:sz w:val="24"/>
              </w:rPr>
              <w:t>ППБ</w:t>
            </w:r>
            <w:r>
              <w:rPr>
                <w:spacing w:val="-4"/>
                <w:sz w:val="24"/>
              </w:rPr>
              <w:t xml:space="preserve"> </w:t>
            </w:r>
            <w:r>
              <w:rPr>
                <w:sz w:val="24"/>
              </w:rPr>
              <w:t>и</w:t>
            </w:r>
            <w:r>
              <w:rPr>
                <w:spacing w:val="-2"/>
                <w:sz w:val="24"/>
              </w:rPr>
              <w:t xml:space="preserve"> </w:t>
            </w:r>
            <w:r>
              <w:rPr>
                <w:spacing w:val="-4"/>
                <w:sz w:val="24"/>
              </w:rPr>
              <w:t>ПДД.</w:t>
            </w:r>
          </w:p>
        </w:tc>
      </w:tr>
      <w:tr w:rsidR="00C714AC">
        <w:trPr>
          <w:trHeight w:val="4468"/>
        </w:trPr>
        <w:tc>
          <w:tcPr>
            <w:tcW w:w="536" w:type="dxa"/>
          </w:tcPr>
          <w:p w:rsidR="00C714AC" w:rsidRDefault="00F47907">
            <w:pPr>
              <w:pStyle w:val="TableParagraph"/>
              <w:spacing w:line="275" w:lineRule="exact"/>
              <w:ind w:left="107"/>
              <w:rPr>
                <w:sz w:val="24"/>
              </w:rPr>
            </w:pPr>
            <w:r>
              <w:rPr>
                <w:spacing w:val="-10"/>
                <w:sz w:val="24"/>
              </w:rPr>
              <w:t>3</w:t>
            </w:r>
          </w:p>
        </w:tc>
        <w:tc>
          <w:tcPr>
            <w:tcW w:w="2269" w:type="dxa"/>
          </w:tcPr>
          <w:p w:rsidR="00C714AC" w:rsidRDefault="00F47907">
            <w:pPr>
              <w:pStyle w:val="TableParagraph"/>
              <w:spacing w:line="275" w:lineRule="exact"/>
              <w:ind w:left="107"/>
              <w:rPr>
                <w:b/>
                <w:i/>
                <w:sz w:val="24"/>
              </w:rPr>
            </w:pPr>
            <w:r>
              <w:rPr>
                <w:b/>
                <w:i/>
                <w:sz w:val="24"/>
              </w:rPr>
              <w:t>Речевое</w:t>
            </w:r>
            <w:r>
              <w:rPr>
                <w:b/>
                <w:i/>
                <w:spacing w:val="-4"/>
                <w:sz w:val="24"/>
              </w:rPr>
              <w:t xml:space="preserve"> </w:t>
            </w:r>
            <w:r>
              <w:rPr>
                <w:b/>
                <w:i/>
                <w:spacing w:val="-2"/>
                <w:sz w:val="24"/>
              </w:rPr>
              <w:t>развитие</w:t>
            </w:r>
          </w:p>
        </w:tc>
        <w:tc>
          <w:tcPr>
            <w:tcW w:w="7336" w:type="dxa"/>
          </w:tcPr>
          <w:p w:rsidR="00C714AC" w:rsidRDefault="00F47907">
            <w:pPr>
              <w:pStyle w:val="TableParagraph"/>
              <w:spacing w:line="275" w:lineRule="exact"/>
              <w:ind w:left="106"/>
              <w:jc w:val="both"/>
              <w:rPr>
                <w:sz w:val="24"/>
              </w:rPr>
            </w:pPr>
            <w:r>
              <w:rPr>
                <w:b/>
                <w:i/>
                <w:sz w:val="24"/>
              </w:rPr>
              <w:t>Кабинет</w:t>
            </w:r>
            <w:r>
              <w:rPr>
                <w:b/>
                <w:i/>
                <w:spacing w:val="-1"/>
                <w:sz w:val="24"/>
              </w:rPr>
              <w:t xml:space="preserve"> </w:t>
            </w:r>
            <w:r>
              <w:rPr>
                <w:b/>
                <w:i/>
                <w:spacing w:val="-2"/>
                <w:sz w:val="24"/>
              </w:rPr>
              <w:t>логопеда</w:t>
            </w:r>
            <w:r>
              <w:rPr>
                <w:spacing w:val="-2"/>
                <w:sz w:val="24"/>
              </w:rPr>
              <w:t>.</w:t>
            </w:r>
          </w:p>
          <w:p w:rsidR="00C714AC" w:rsidRDefault="00F47907">
            <w:pPr>
              <w:pStyle w:val="TableParagraph"/>
              <w:spacing w:before="21" w:line="259" w:lineRule="auto"/>
              <w:ind w:left="106" w:right="100"/>
              <w:jc w:val="both"/>
              <w:rPr>
                <w:sz w:val="24"/>
              </w:rPr>
            </w:pPr>
            <w:r>
              <w:rPr>
                <w:sz w:val="24"/>
              </w:rPr>
              <w:t>Столы, стулья, зеркало большое, 15 маленьких зеркал для индивидуальной работы с детьми, рабочие тетради для каждого ребёнка, картины и картинки, книжки и игрушки по лексическим темам на дифференциацию</w:t>
            </w:r>
            <w:r>
              <w:rPr>
                <w:spacing w:val="40"/>
                <w:sz w:val="24"/>
              </w:rPr>
              <w:t xml:space="preserve"> </w:t>
            </w:r>
            <w:r>
              <w:rPr>
                <w:sz w:val="24"/>
              </w:rPr>
              <w:t xml:space="preserve">и автоматизацию звуков, альбомы, дидактические игры, речевой материал, азбука, набор магнитных букв, кукольный и перчаточный театр. Специальная литература по </w:t>
            </w:r>
            <w:r>
              <w:rPr>
                <w:spacing w:val="-2"/>
                <w:sz w:val="24"/>
              </w:rPr>
              <w:t>логопедии.</w:t>
            </w:r>
          </w:p>
          <w:p w:rsidR="00C714AC" w:rsidRDefault="00F47907">
            <w:pPr>
              <w:pStyle w:val="TableParagraph"/>
              <w:spacing w:line="259" w:lineRule="auto"/>
              <w:ind w:left="106" w:right="95"/>
              <w:jc w:val="both"/>
              <w:rPr>
                <w:sz w:val="24"/>
              </w:rPr>
            </w:pPr>
            <w:r>
              <w:rPr>
                <w:sz w:val="24"/>
              </w:rPr>
              <w:t>Демонстрационный и раздаточный материал для занятий</w:t>
            </w:r>
            <w:r>
              <w:rPr>
                <w:spacing w:val="40"/>
                <w:sz w:val="24"/>
              </w:rPr>
              <w:t xml:space="preserve"> </w:t>
            </w:r>
            <w:r>
              <w:rPr>
                <w:sz w:val="24"/>
              </w:rPr>
              <w:t>фабричного производства: игрушки. таблицы, сюжетные и предметные картины и дидактические наборы, рамки-вкладыши, кубики, мозаики различной величины, игры для развития моторики, головоломки, настольно-печатные игры, домино, лото, картины и картинки, рабочие тетради для детей.</w:t>
            </w:r>
          </w:p>
        </w:tc>
      </w:tr>
      <w:tr w:rsidR="00C714AC">
        <w:trPr>
          <w:trHeight w:val="1487"/>
        </w:trPr>
        <w:tc>
          <w:tcPr>
            <w:tcW w:w="536" w:type="dxa"/>
          </w:tcPr>
          <w:p w:rsidR="00C714AC" w:rsidRDefault="00F47907">
            <w:pPr>
              <w:pStyle w:val="TableParagraph"/>
              <w:spacing w:line="275" w:lineRule="exact"/>
              <w:ind w:left="107"/>
              <w:rPr>
                <w:sz w:val="24"/>
              </w:rPr>
            </w:pPr>
            <w:r>
              <w:rPr>
                <w:spacing w:val="-10"/>
                <w:sz w:val="24"/>
              </w:rPr>
              <w:t>4</w:t>
            </w:r>
          </w:p>
        </w:tc>
        <w:tc>
          <w:tcPr>
            <w:tcW w:w="2269" w:type="dxa"/>
          </w:tcPr>
          <w:p w:rsidR="00C714AC" w:rsidRDefault="00F47907">
            <w:pPr>
              <w:pStyle w:val="TableParagraph"/>
              <w:spacing w:line="259" w:lineRule="auto"/>
              <w:ind w:left="107"/>
              <w:rPr>
                <w:b/>
                <w:i/>
                <w:sz w:val="24"/>
              </w:rPr>
            </w:pPr>
            <w:r>
              <w:rPr>
                <w:b/>
                <w:i/>
                <w:spacing w:val="-2"/>
                <w:sz w:val="24"/>
              </w:rPr>
              <w:t>Художественно- эстетическое</w:t>
            </w:r>
          </w:p>
          <w:p w:rsidR="00C714AC" w:rsidRDefault="00F47907">
            <w:pPr>
              <w:pStyle w:val="TableParagraph"/>
              <w:spacing w:line="275" w:lineRule="exact"/>
              <w:ind w:left="107"/>
              <w:rPr>
                <w:b/>
                <w:i/>
                <w:sz w:val="24"/>
              </w:rPr>
            </w:pPr>
            <w:r>
              <w:rPr>
                <w:b/>
                <w:i/>
                <w:spacing w:val="-2"/>
                <w:sz w:val="24"/>
              </w:rPr>
              <w:t>развитие</w:t>
            </w:r>
          </w:p>
        </w:tc>
        <w:tc>
          <w:tcPr>
            <w:tcW w:w="7336" w:type="dxa"/>
          </w:tcPr>
          <w:p w:rsidR="00C714AC" w:rsidRDefault="00F47907">
            <w:pPr>
              <w:pStyle w:val="TableParagraph"/>
              <w:spacing w:line="275" w:lineRule="exact"/>
              <w:ind w:left="106"/>
              <w:jc w:val="both"/>
              <w:rPr>
                <w:b/>
                <w:i/>
                <w:sz w:val="24"/>
              </w:rPr>
            </w:pPr>
            <w:r>
              <w:rPr>
                <w:b/>
                <w:i/>
                <w:sz w:val="24"/>
              </w:rPr>
              <w:t>музыкальный</w:t>
            </w:r>
            <w:r>
              <w:rPr>
                <w:b/>
                <w:i/>
                <w:spacing w:val="-4"/>
                <w:sz w:val="24"/>
              </w:rPr>
              <w:t xml:space="preserve"> </w:t>
            </w:r>
            <w:r>
              <w:rPr>
                <w:b/>
                <w:i/>
                <w:spacing w:val="-5"/>
                <w:sz w:val="24"/>
              </w:rPr>
              <w:t>зал</w:t>
            </w:r>
          </w:p>
          <w:p w:rsidR="00C714AC" w:rsidRDefault="00F47907">
            <w:pPr>
              <w:pStyle w:val="TableParagraph"/>
              <w:spacing w:before="7" w:line="290" w:lineRule="atLeast"/>
              <w:ind w:left="106" w:right="99"/>
              <w:jc w:val="both"/>
              <w:rPr>
                <w:sz w:val="24"/>
              </w:rPr>
            </w:pPr>
            <w:r>
              <w:rPr>
                <w:sz w:val="24"/>
              </w:rPr>
              <w:t>Рояль, музыкальный центр,</w:t>
            </w:r>
            <w:r>
              <w:rPr>
                <w:spacing w:val="40"/>
                <w:sz w:val="24"/>
              </w:rPr>
              <w:t xml:space="preserve"> </w:t>
            </w:r>
            <w:r>
              <w:rPr>
                <w:sz w:val="24"/>
              </w:rPr>
              <w:t>колонки, детские музыкальные инструменты,</w:t>
            </w:r>
            <w:r>
              <w:rPr>
                <w:spacing w:val="40"/>
                <w:sz w:val="24"/>
              </w:rPr>
              <w:t xml:space="preserve"> </w:t>
            </w:r>
            <w:r>
              <w:rPr>
                <w:sz w:val="24"/>
              </w:rPr>
              <w:t>микрофоны, костюмы и атрибуты для театральной деятельности, декорации, баннеры для праздников, стулья детские регулируемые, стулья для посетителей.</w:t>
            </w:r>
          </w:p>
        </w:tc>
      </w:tr>
      <w:tr w:rsidR="00C714AC">
        <w:trPr>
          <w:trHeight w:val="2680"/>
        </w:trPr>
        <w:tc>
          <w:tcPr>
            <w:tcW w:w="536" w:type="dxa"/>
          </w:tcPr>
          <w:p w:rsidR="00C714AC" w:rsidRDefault="00F47907">
            <w:pPr>
              <w:pStyle w:val="TableParagraph"/>
              <w:spacing w:line="275" w:lineRule="exact"/>
              <w:ind w:left="107"/>
              <w:rPr>
                <w:sz w:val="24"/>
              </w:rPr>
            </w:pPr>
            <w:r>
              <w:rPr>
                <w:spacing w:val="-10"/>
                <w:sz w:val="24"/>
              </w:rPr>
              <w:t>5</w:t>
            </w:r>
          </w:p>
        </w:tc>
        <w:tc>
          <w:tcPr>
            <w:tcW w:w="2269" w:type="dxa"/>
          </w:tcPr>
          <w:p w:rsidR="00C714AC" w:rsidRDefault="00F47907">
            <w:pPr>
              <w:pStyle w:val="TableParagraph"/>
              <w:spacing w:line="259" w:lineRule="auto"/>
              <w:ind w:left="107" w:firstLine="60"/>
              <w:rPr>
                <w:b/>
                <w:i/>
                <w:sz w:val="24"/>
              </w:rPr>
            </w:pPr>
            <w:r>
              <w:rPr>
                <w:b/>
                <w:i/>
                <w:spacing w:val="-2"/>
                <w:sz w:val="24"/>
              </w:rPr>
              <w:t>Физическая культура</w:t>
            </w:r>
          </w:p>
        </w:tc>
        <w:tc>
          <w:tcPr>
            <w:tcW w:w="7336" w:type="dxa"/>
          </w:tcPr>
          <w:p w:rsidR="00C714AC" w:rsidRDefault="00F47907">
            <w:pPr>
              <w:pStyle w:val="TableParagraph"/>
              <w:spacing w:line="275" w:lineRule="exact"/>
              <w:ind w:left="166"/>
              <w:jc w:val="both"/>
              <w:rPr>
                <w:b/>
                <w:i/>
                <w:sz w:val="24"/>
              </w:rPr>
            </w:pPr>
            <w:r>
              <w:rPr>
                <w:b/>
                <w:i/>
                <w:sz w:val="24"/>
              </w:rPr>
              <w:t>спортивный</w:t>
            </w:r>
            <w:r>
              <w:rPr>
                <w:b/>
                <w:i/>
                <w:spacing w:val="-4"/>
                <w:sz w:val="24"/>
              </w:rPr>
              <w:t xml:space="preserve"> </w:t>
            </w:r>
            <w:r>
              <w:rPr>
                <w:b/>
                <w:i/>
                <w:spacing w:val="-5"/>
                <w:sz w:val="24"/>
              </w:rPr>
              <w:t>зал</w:t>
            </w:r>
          </w:p>
          <w:p w:rsidR="00C714AC" w:rsidRDefault="00F47907">
            <w:pPr>
              <w:pStyle w:val="TableParagraph"/>
              <w:spacing w:before="21" w:line="259" w:lineRule="auto"/>
              <w:ind w:left="106" w:right="95"/>
              <w:jc w:val="both"/>
              <w:rPr>
                <w:sz w:val="24"/>
              </w:rPr>
            </w:pPr>
            <w:r>
              <w:rPr>
                <w:sz w:val="24"/>
              </w:rPr>
              <w:t>Складные маты, коврики резиновые, ковровое покрытие (6 метров</w:t>
            </w:r>
            <w:r>
              <w:rPr>
                <w:spacing w:val="40"/>
                <w:sz w:val="24"/>
              </w:rPr>
              <w:t xml:space="preserve"> </w:t>
            </w:r>
            <w:r>
              <w:rPr>
                <w:sz w:val="24"/>
              </w:rPr>
              <w:t>на 5 метров)</w:t>
            </w:r>
            <w:r>
              <w:rPr>
                <w:spacing w:val="40"/>
                <w:sz w:val="24"/>
              </w:rPr>
              <w:t xml:space="preserve"> </w:t>
            </w:r>
            <w:r>
              <w:rPr>
                <w:sz w:val="24"/>
              </w:rPr>
              <w:t xml:space="preserve">палки гимнастические деревянные и пластмассовые, мячи различных размеров, скакалки резиновые, обручи различных размеров, набор дуг для </w:t>
            </w:r>
            <w:proofErr w:type="spellStart"/>
            <w:r>
              <w:rPr>
                <w:sz w:val="24"/>
              </w:rPr>
              <w:t>подлезания</w:t>
            </w:r>
            <w:proofErr w:type="spellEnd"/>
            <w:r>
              <w:rPr>
                <w:sz w:val="24"/>
              </w:rPr>
              <w:t>, тактильная дорожка прямая и массажная, стенка шведская гимнастическая, скамьи гимнастические, набор мешочков с песком разного веса, набор ручных</w:t>
            </w:r>
            <w:r>
              <w:rPr>
                <w:spacing w:val="48"/>
                <w:w w:val="150"/>
                <w:sz w:val="24"/>
              </w:rPr>
              <w:t xml:space="preserve"> </w:t>
            </w:r>
            <w:r>
              <w:rPr>
                <w:sz w:val="24"/>
              </w:rPr>
              <w:t>и</w:t>
            </w:r>
            <w:r>
              <w:rPr>
                <w:spacing w:val="52"/>
                <w:w w:val="150"/>
                <w:sz w:val="24"/>
              </w:rPr>
              <w:t xml:space="preserve"> </w:t>
            </w:r>
            <w:r>
              <w:rPr>
                <w:sz w:val="24"/>
              </w:rPr>
              <w:t>массажных</w:t>
            </w:r>
            <w:r>
              <w:rPr>
                <w:spacing w:val="52"/>
                <w:w w:val="150"/>
                <w:sz w:val="24"/>
              </w:rPr>
              <w:t xml:space="preserve">  </w:t>
            </w:r>
            <w:r>
              <w:rPr>
                <w:sz w:val="24"/>
              </w:rPr>
              <w:t>детских</w:t>
            </w:r>
            <w:r>
              <w:rPr>
                <w:spacing w:val="79"/>
                <w:sz w:val="24"/>
              </w:rPr>
              <w:t xml:space="preserve"> </w:t>
            </w:r>
            <w:r>
              <w:rPr>
                <w:sz w:val="24"/>
              </w:rPr>
              <w:t>эспандеров,</w:t>
            </w:r>
            <w:r>
              <w:rPr>
                <w:spacing w:val="51"/>
                <w:w w:val="150"/>
                <w:sz w:val="24"/>
              </w:rPr>
              <w:t xml:space="preserve"> </w:t>
            </w:r>
            <w:r>
              <w:rPr>
                <w:sz w:val="24"/>
              </w:rPr>
              <w:t>мягкие</w:t>
            </w:r>
            <w:r>
              <w:rPr>
                <w:spacing w:val="55"/>
                <w:w w:val="150"/>
                <w:sz w:val="24"/>
              </w:rPr>
              <w:t xml:space="preserve"> </w:t>
            </w:r>
            <w:r>
              <w:rPr>
                <w:sz w:val="24"/>
              </w:rPr>
              <w:t>туннели</w:t>
            </w:r>
            <w:r>
              <w:rPr>
                <w:spacing w:val="51"/>
                <w:w w:val="150"/>
                <w:sz w:val="24"/>
              </w:rPr>
              <w:t xml:space="preserve"> </w:t>
            </w:r>
            <w:r>
              <w:rPr>
                <w:spacing w:val="-5"/>
                <w:sz w:val="24"/>
              </w:rPr>
              <w:t>для</w:t>
            </w:r>
          </w:p>
          <w:p w:rsidR="00C714AC" w:rsidRDefault="00F47907">
            <w:pPr>
              <w:pStyle w:val="TableParagraph"/>
              <w:spacing w:line="276" w:lineRule="exact"/>
              <w:ind w:left="106"/>
              <w:rPr>
                <w:sz w:val="24"/>
              </w:rPr>
            </w:pPr>
            <w:r>
              <w:rPr>
                <w:spacing w:val="-2"/>
                <w:sz w:val="24"/>
              </w:rPr>
              <w:t>лазания</w:t>
            </w:r>
          </w:p>
        </w:tc>
      </w:tr>
    </w:tbl>
    <w:p w:rsidR="00C714AC" w:rsidRDefault="00C714AC">
      <w:pPr>
        <w:pStyle w:val="TableParagraph"/>
        <w:spacing w:line="276" w:lineRule="exact"/>
        <w:rPr>
          <w:sz w:val="24"/>
        </w:rPr>
        <w:sectPr w:rsidR="00C714AC">
          <w:pgSz w:w="11910" w:h="16840"/>
          <w:pgMar w:top="920" w:right="141" w:bottom="1200" w:left="708" w:header="0" w:footer="965" w:gutter="0"/>
          <w:cols w:space="720"/>
        </w:sectPr>
      </w:pPr>
    </w:p>
    <w:p w:rsidR="00C714AC" w:rsidRDefault="00C714AC">
      <w:pPr>
        <w:pStyle w:val="a3"/>
        <w:spacing w:before="3"/>
        <w:ind w:left="0"/>
        <w:rPr>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2269"/>
        <w:gridCol w:w="7336"/>
      </w:tblGrid>
      <w:tr w:rsidR="00C714AC">
        <w:trPr>
          <w:trHeight w:val="1488"/>
        </w:trPr>
        <w:tc>
          <w:tcPr>
            <w:tcW w:w="536" w:type="dxa"/>
          </w:tcPr>
          <w:p w:rsidR="00C714AC" w:rsidRDefault="00C714AC">
            <w:pPr>
              <w:pStyle w:val="TableParagraph"/>
              <w:ind w:left="0"/>
            </w:pPr>
          </w:p>
        </w:tc>
        <w:tc>
          <w:tcPr>
            <w:tcW w:w="2269" w:type="dxa"/>
          </w:tcPr>
          <w:p w:rsidR="00C714AC" w:rsidRDefault="00C714AC">
            <w:pPr>
              <w:pStyle w:val="TableParagraph"/>
              <w:ind w:left="0"/>
            </w:pPr>
          </w:p>
        </w:tc>
        <w:tc>
          <w:tcPr>
            <w:tcW w:w="7336" w:type="dxa"/>
          </w:tcPr>
          <w:p w:rsidR="00C714AC" w:rsidRDefault="00F47907">
            <w:pPr>
              <w:pStyle w:val="TableParagraph"/>
              <w:spacing w:line="275" w:lineRule="exact"/>
              <w:ind w:left="106"/>
              <w:jc w:val="both"/>
              <w:rPr>
                <w:sz w:val="24"/>
              </w:rPr>
            </w:pPr>
            <w:r>
              <w:rPr>
                <w:sz w:val="24"/>
              </w:rPr>
              <w:t>групповые</w:t>
            </w:r>
            <w:r>
              <w:rPr>
                <w:spacing w:val="-5"/>
                <w:sz w:val="24"/>
              </w:rPr>
              <w:t xml:space="preserve"> </w:t>
            </w:r>
            <w:r>
              <w:rPr>
                <w:spacing w:val="-2"/>
                <w:sz w:val="24"/>
              </w:rPr>
              <w:t>помещения</w:t>
            </w:r>
          </w:p>
          <w:p w:rsidR="00C714AC" w:rsidRDefault="00F47907">
            <w:pPr>
              <w:pStyle w:val="TableParagraph"/>
              <w:spacing w:before="21" w:line="259" w:lineRule="auto"/>
              <w:ind w:left="106" w:right="97"/>
              <w:jc w:val="both"/>
              <w:rPr>
                <w:sz w:val="24"/>
              </w:rPr>
            </w:pPr>
            <w:r>
              <w:rPr>
                <w:sz w:val="24"/>
              </w:rPr>
              <w:t xml:space="preserve">тактильные дорожки прямые, мячи различных размеров, </w:t>
            </w:r>
            <w:proofErr w:type="spellStart"/>
            <w:r>
              <w:rPr>
                <w:sz w:val="24"/>
              </w:rPr>
              <w:t>кольцебросы</w:t>
            </w:r>
            <w:proofErr w:type="spellEnd"/>
            <w:r>
              <w:rPr>
                <w:sz w:val="24"/>
              </w:rPr>
              <w:t>, скакалки резиновые, обручи различных размеров,</w:t>
            </w:r>
            <w:r>
              <w:rPr>
                <w:spacing w:val="40"/>
                <w:sz w:val="24"/>
              </w:rPr>
              <w:t xml:space="preserve"> </w:t>
            </w:r>
            <w:r>
              <w:rPr>
                <w:sz w:val="24"/>
              </w:rPr>
              <w:t>игры - "городки",</w:t>
            </w:r>
            <w:r>
              <w:rPr>
                <w:spacing w:val="40"/>
                <w:sz w:val="24"/>
              </w:rPr>
              <w:t xml:space="preserve"> </w:t>
            </w:r>
            <w:r>
              <w:rPr>
                <w:sz w:val="24"/>
              </w:rPr>
              <w:t>кегли и шары для прокатывания...</w:t>
            </w:r>
          </w:p>
        </w:tc>
      </w:tr>
      <w:tr w:rsidR="00C714AC">
        <w:trPr>
          <w:trHeight w:val="299"/>
        </w:trPr>
        <w:tc>
          <w:tcPr>
            <w:tcW w:w="536" w:type="dxa"/>
          </w:tcPr>
          <w:p w:rsidR="00C714AC" w:rsidRDefault="00F47907">
            <w:pPr>
              <w:pStyle w:val="TableParagraph"/>
              <w:spacing w:line="275" w:lineRule="exact"/>
              <w:ind w:left="6"/>
              <w:jc w:val="center"/>
              <w:rPr>
                <w:i/>
                <w:sz w:val="24"/>
              </w:rPr>
            </w:pPr>
            <w:r>
              <w:rPr>
                <w:i/>
                <w:spacing w:val="-10"/>
                <w:sz w:val="24"/>
              </w:rPr>
              <w:t>1</w:t>
            </w:r>
          </w:p>
        </w:tc>
        <w:tc>
          <w:tcPr>
            <w:tcW w:w="2269" w:type="dxa"/>
          </w:tcPr>
          <w:p w:rsidR="00C714AC" w:rsidRDefault="00F47907">
            <w:pPr>
              <w:pStyle w:val="TableParagraph"/>
              <w:spacing w:line="275" w:lineRule="exact"/>
              <w:ind w:left="32" w:right="27"/>
              <w:jc w:val="center"/>
              <w:rPr>
                <w:i/>
                <w:sz w:val="24"/>
              </w:rPr>
            </w:pPr>
            <w:r>
              <w:rPr>
                <w:i/>
                <w:spacing w:val="-10"/>
                <w:sz w:val="24"/>
              </w:rPr>
              <w:t>2</w:t>
            </w:r>
          </w:p>
        </w:tc>
        <w:tc>
          <w:tcPr>
            <w:tcW w:w="7336" w:type="dxa"/>
          </w:tcPr>
          <w:p w:rsidR="00C714AC" w:rsidRDefault="00F47907">
            <w:pPr>
              <w:pStyle w:val="TableParagraph"/>
              <w:spacing w:line="275" w:lineRule="exact"/>
              <w:ind w:left="7"/>
              <w:jc w:val="center"/>
              <w:rPr>
                <w:i/>
                <w:sz w:val="24"/>
              </w:rPr>
            </w:pPr>
            <w:r>
              <w:rPr>
                <w:i/>
                <w:spacing w:val="-10"/>
                <w:sz w:val="24"/>
              </w:rPr>
              <w:t>3</w:t>
            </w:r>
          </w:p>
        </w:tc>
      </w:tr>
      <w:tr w:rsidR="00C714AC">
        <w:trPr>
          <w:trHeight w:val="3276"/>
        </w:trPr>
        <w:tc>
          <w:tcPr>
            <w:tcW w:w="536" w:type="dxa"/>
          </w:tcPr>
          <w:p w:rsidR="00C714AC" w:rsidRDefault="00F47907">
            <w:pPr>
              <w:pStyle w:val="TableParagraph"/>
              <w:spacing w:line="275" w:lineRule="exact"/>
              <w:ind w:left="107"/>
              <w:rPr>
                <w:sz w:val="24"/>
              </w:rPr>
            </w:pPr>
            <w:r>
              <w:rPr>
                <w:spacing w:val="-10"/>
                <w:sz w:val="24"/>
              </w:rPr>
              <w:t>6</w:t>
            </w:r>
          </w:p>
        </w:tc>
        <w:tc>
          <w:tcPr>
            <w:tcW w:w="2269" w:type="dxa"/>
          </w:tcPr>
          <w:p w:rsidR="00C714AC" w:rsidRDefault="00F47907">
            <w:pPr>
              <w:pStyle w:val="TableParagraph"/>
              <w:spacing w:line="275" w:lineRule="exact"/>
              <w:ind w:left="5" w:right="32"/>
              <w:jc w:val="center"/>
              <w:rPr>
                <w:b/>
                <w:i/>
                <w:sz w:val="24"/>
              </w:rPr>
            </w:pPr>
            <w:r>
              <w:rPr>
                <w:b/>
                <w:i/>
                <w:sz w:val="24"/>
              </w:rPr>
              <w:t>Медицинский</w:t>
            </w:r>
            <w:r>
              <w:rPr>
                <w:b/>
                <w:i/>
                <w:spacing w:val="-4"/>
                <w:sz w:val="24"/>
              </w:rPr>
              <w:t xml:space="preserve"> блок</w:t>
            </w:r>
          </w:p>
        </w:tc>
        <w:tc>
          <w:tcPr>
            <w:tcW w:w="7336" w:type="dxa"/>
          </w:tcPr>
          <w:p w:rsidR="00C714AC" w:rsidRDefault="00F47907">
            <w:pPr>
              <w:pStyle w:val="TableParagraph"/>
              <w:spacing w:line="275" w:lineRule="exact"/>
              <w:ind w:left="106"/>
              <w:jc w:val="both"/>
              <w:rPr>
                <w:b/>
                <w:i/>
                <w:sz w:val="24"/>
              </w:rPr>
            </w:pPr>
            <w:r>
              <w:rPr>
                <w:b/>
                <w:i/>
                <w:sz w:val="24"/>
              </w:rPr>
              <w:t>Медицинский</w:t>
            </w:r>
            <w:r>
              <w:rPr>
                <w:b/>
                <w:i/>
                <w:spacing w:val="-7"/>
                <w:sz w:val="24"/>
              </w:rPr>
              <w:t xml:space="preserve"> </w:t>
            </w:r>
            <w:r>
              <w:rPr>
                <w:b/>
                <w:i/>
                <w:sz w:val="24"/>
              </w:rPr>
              <w:t>и</w:t>
            </w:r>
            <w:r>
              <w:rPr>
                <w:b/>
                <w:i/>
                <w:spacing w:val="-4"/>
                <w:sz w:val="24"/>
              </w:rPr>
              <w:t xml:space="preserve"> </w:t>
            </w:r>
            <w:r>
              <w:rPr>
                <w:b/>
                <w:i/>
                <w:sz w:val="24"/>
              </w:rPr>
              <w:t>процедурный</w:t>
            </w:r>
            <w:r>
              <w:rPr>
                <w:b/>
                <w:i/>
                <w:spacing w:val="-4"/>
                <w:sz w:val="24"/>
              </w:rPr>
              <w:t xml:space="preserve"> </w:t>
            </w:r>
            <w:r>
              <w:rPr>
                <w:b/>
                <w:i/>
                <w:spacing w:val="-2"/>
                <w:sz w:val="24"/>
              </w:rPr>
              <w:t>кабинет</w:t>
            </w:r>
          </w:p>
          <w:p w:rsidR="00C714AC" w:rsidRDefault="00F47907">
            <w:pPr>
              <w:pStyle w:val="TableParagraph"/>
              <w:spacing w:before="21" w:line="259" w:lineRule="auto"/>
              <w:ind w:left="106" w:right="98"/>
              <w:jc w:val="both"/>
              <w:rPr>
                <w:sz w:val="24"/>
              </w:rPr>
            </w:pPr>
            <w:r>
              <w:rPr>
                <w:sz w:val="24"/>
              </w:rPr>
              <w:t>Аптечка для детских</w:t>
            </w:r>
            <w:r>
              <w:rPr>
                <w:spacing w:val="40"/>
                <w:sz w:val="24"/>
              </w:rPr>
              <w:t xml:space="preserve"> </w:t>
            </w:r>
            <w:r>
              <w:rPr>
                <w:sz w:val="24"/>
              </w:rPr>
              <w:t>и учебных учреждений, аптека для оказания первой помощи работникам,</w:t>
            </w:r>
            <w:r>
              <w:rPr>
                <w:spacing w:val="40"/>
                <w:sz w:val="24"/>
              </w:rPr>
              <w:t xml:space="preserve"> </w:t>
            </w:r>
            <w:r>
              <w:rPr>
                <w:sz w:val="24"/>
              </w:rPr>
              <w:t>шкаф канцелярский для медицинских документов, стол письменный, стулья для медиков и посетителей, столик</w:t>
            </w:r>
            <w:r>
              <w:rPr>
                <w:spacing w:val="40"/>
                <w:sz w:val="24"/>
              </w:rPr>
              <w:t xml:space="preserve"> </w:t>
            </w:r>
            <w:r>
              <w:rPr>
                <w:sz w:val="24"/>
              </w:rPr>
              <w:t>инструментальный со стеклянными полочками-2шт., шкафы двухстворчатые металлические для медикаментов с набором инструментов - 2шт., лампа бактерицидная стационарная, лампа бактерицидная переносная, весы электронные напольные, ростомер, термометры, шпатели для зыка одноразовые</w:t>
            </w:r>
            <w:r>
              <w:rPr>
                <w:spacing w:val="-1"/>
                <w:sz w:val="24"/>
              </w:rPr>
              <w:t xml:space="preserve"> </w:t>
            </w:r>
            <w:r>
              <w:rPr>
                <w:sz w:val="24"/>
              </w:rPr>
              <w:t>деревянные, тонометр с детской</w:t>
            </w:r>
            <w:r>
              <w:rPr>
                <w:spacing w:val="79"/>
                <w:w w:val="150"/>
                <w:sz w:val="24"/>
              </w:rPr>
              <w:t xml:space="preserve"> </w:t>
            </w:r>
            <w:r>
              <w:rPr>
                <w:sz w:val="24"/>
              </w:rPr>
              <w:t>и</w:t>
            </w:r>
            <w:r>
              <w:rPr>
                <w:spacing w:val="77"/>
                <w:w w:val="150"/>
                <w:sz w:val="24"/>
              </w:rPr>
              <w:t xml:space="preserve"> </w:t>
            </w:r>
            <w:r>
              <w:rPr>
                <w:sz w:val="24"/>
              </w:rPr>
              <w:t>взрослой</w:t>
            </w:r>
            <w:r>
              <w:rPr>
                <w:spacing w:val="76"/>
                <w:w w:val="150"/>
                <w:sz w:val="24"/>
              </w:rPr>
              <w:t xml:space="preserve"> </w:t>
            </w:r>
            <w:r>
              <w:rPr>
                <w:sz w:val="24"/>
              </w:rPr>
              <w:t>манжеткой,</w:t>
            </w:r>
            <w:r>
              <w:rPr>
                <w:spacing w:val="78"/>
                <w:w w:val="150"/>
                <w:sz w:val="24"/>
              </w:rPr>
              <w:t xml:space="preserve"> </w:t>
            </w:r>
            <w:proofErr w:type="spellStart"/>
            <w:r>
              <w:rPr>
                <w:sz w:val="24"/>
              </w:rPr>
              <w:t>стетофонендоскоп</w:t>
            </w:r>
            <w:proofErr w:type="spellEnd"/>
            <w:r>
              <w:rPr>
                <w:sz w:val="24"/>
              </w:rPr>
              <w:t>,</w:t>
            </w:r>
            <w:r>
              <w:rPr>
                <w:spacing w:val="78"/>
                <w:w w:val="150"/>
                <w:sz w:val="24"/>
              </w:rPr>
              <w:t xml:space="preserve"> </w:t>
            </w:r>
            <w:r>
              <w:rPr>
                <w:spacing w:val="-2"/>
                <w:sz w:val="24"/>
              </w:rPr>
              <w:t>секундомер,</w:t>
            </w:r>
          </w:p>
          <w:p w:rsidR="00C714AC" w:rsidRDefault="00F47907">
            <w:pPr>
              <w:pStyle w:val="TableParagraph"/>
              <w:spacing w:line="275" w:lineRule="exact"/>
              <w:ind w:left="106"/>
              <w:jc w:val="both"/>
              <w:rPr>
                <w:sz w:val="24"/>
              </w:rPr>
            </w:pPr>
            <w:r>
              <w:rPr>
                <w:sz w:val="24"/>
              </w:rPr>
              <w:t>кушетка</w:t>
            </w:r>
            <w:r>
              <w:rPr>
                <w:spacing w:val="-6"/>
                <w:sz w:val="24"/>
              </w:rPr>
              <w:t xml:space="preserve"> </w:t>
            </w:r>
            <w:r>
              <w:rPr>
                <w:sz w:val="24"/>
              </w:rPr>
              <w:t>смотровая,</w:t>
            </w:r>
            <w:r>
              <w:rPr>
                <w:spacing w:val="-2"/>
                <w:sz w:val="24"/>
              </w:rPr>
              <w:t xml:space="preserve"> </w:t>
            </w:r>
            <w:r>
              <w:rPr>
                <w:sz w:val="24"/>
              </w:rPr>
              <w:t>банкетка,</w:t>
            </w:r>
            <w:r>
              <w:rPr>
                <w:spacing w:val="56"/>
                <w:sz w:val="24"/>
              </w:rPr>
              <w:t xml:space="preserve"> </w:t>
            </w:r>
            <w:r>
              <w:rPr>
                <w:sz w:val="24"/>
              </w:rPr>
              <w:t>ширма</w:t>
            </w:r>
            <w:r>
              <w:rPr>
                <w:spacing w:val="-3"/>
                <w:sz w:val="24"/>
              </w:rPr>
              <w:t xml:space="preserve"> </w:t>
            </w:r>
            <w:r>
              <w:rPr>
                <w:sz w:val="24"/>
              </w:rPr>
              <w:t>медицинская,</w:t>
            </w:r>
            <w:r>
              <w:rPr>
                <w:spacing w:val="-2"/>
                <w:sz w:val="24"/>
              </w:rPr>
              <w:t xml:space="preserve"> холодильник.</w:t>
            </w:r>
          </w:p>
        </w:tc>
      </w:tr>
      <w:tr w:rsidR="00C714AC">
        <w:trPr>
          <w:trHeight w:val="2977"/>
        </w:trPr>
        <w:tc>
          <w:tcPr>
            <w:tcW w:w="536" w:type="dxa"/>
          </w:tcPr>
          <w:p w:rsidR="00C714AC" w:rsidRDefault="00F47907">
            <w:pPr>
              <w:pStyle w:val="TableParagraph"/>
              <w:spacing w:line="275" w:lineRule="exact"/>
              <w:ind w:left="107"/>
              <w:rPr>
                <w:sz w:val="24"/>
              </w:rPr>
            </w:pPr>
            <w:r>
              <w:rPr>
                <w:spacing w:val="-10"/>
                <w:sz w:val="24"/>
              </w:rPr>
              <w:t>7</w:t>
            </w:r>
          </w:p>
        </w:tc>
        <w:tc>
          <w:tcPr>
            <w:tcW w:w="2269" w:type="dxa"/>
          </w:tcPr>
          <w:p w:rsidR="00C714AC" w:rsidRDefault="00F47907">
            <w:pPr>
              <w:pStyle w:val="TableParagraph"/>
              <w:spacing w:line="259" w:lineRule="auto"/>
              <w:ind w:left="107" w:right="582"/>
              <w:rPr>
                <w:b/>
                <w:i/>
                <w:sz w:val="24"/>
              </w:rPr>
            </w:pPr>
            <w:r>
              <w:rPr>
                <w:b/>
                <w:i/>
                <w:spacing w:val="-2"/>
                <w:sz w:val="24"/>
              </w:rPr>
              <w:t>Методическое обеспечение</w:t>
            </w:r>
          </w:p>
          <w:p w:rsidR="00C714AC" w:rsidRDefault="00F47907">
            <w:pPr>
              <w:pStyle w:val="TableParagraph"/>
              <w:spacing w:line="259" w:lineRule="auto"/>
              <w:ind w:left="107"/>
              <w:rPr>
                <w:b/>
                <w:i/>
                <w:sz w:val="24"/>
              </w:rPr>
            </w:pPr>
            <w:r>
              <w:rPr>
                <w:b/>
                <w:i/>
                <w:spacing w:val="-2"/>
                <w:sz w:val="24"/>
              </w:rPr>
              <w:t>образовательного процесса</w:t>
            </w:r>
          </w:p>
        </w:tc>
        <w:tc>
          <w:tcPr>
            <w:tcW w:w="7336" w:type="dxa"/>
          </w:tcPr>
          <w:p w:rsidR="00C714AC" w:rsidRDefault="00F47907">
            <w:pPr>
              <w:pStyle w:val="TableParagraph"/>
              <w:spacing w:line="275" w:lineRule="exact"/>
              <w:ind w:left="106"/>
              <w:jc w:val="both"/>
              <w:rPr>
                <w:b/>
                <w:i/>
                <w:sz w:val="24"/>
              </w:rPr>
            </w:pPr>
            <w:r>
              <w:rPr>
                <w:b/>
                <w:i/>
                <w:sz w:val="24"/>
              </w:rPr>
              <w:t>Методический</w:t>
            </w:r>
            <w:r>
              <w:rPr>
                <w:b/>
                <w:i/>
                <w:spacing w:val="-6"/>
                <w:sz w:val="24"/>
              </w:rPr>
              <w:t xml:space="preserve"> </w:t>
            </w:r>
            <w:r>
              <w:rPr>
                <w:b/>
                <w:i/>
                <w:spacing w:val="-2"/>
                <w:sz w:val="24"/>
              </w:rPr>
              <w:t>кабинет</w:t>
            </w:r>
          </w:p>
          <w:p w:rsidR="00C714AC" w:rsidRDefault="00F47907">
            <w:pPr>
              <w:pStyle w:val="TableParagraph"/>
              <w:spacing w:before="21" w:line="259" w:lineRule="auto"/>
              <w:ind w:left="106" w:right="92"/>
              <w:jc w:val="both"/>
              <w:rPr>
                <w:sz w:val="24"/>
              </w:rPr>
            </w:pPr>
            <w:r>
              <w:rPr>
                <w:sz w:val="24"/>
              </w:rPr>
              <w:t>Компьютерный стол и письменный стол, компьютер</w:t>
            </w:r>
            <w:r>
              <w:rPr>
                <w:spacing w:val="40"/>
                <w:sz w:val="24"/>
              </w:rPr>
              <w:t xml:space="preserve"> </w:t>
            </w:r>
            <w:r>
              <w:rPr>
                <w:sz w:val="24"/>
              </w:rPr>
              <w:t>с доступом в интернет, монитор, принтер, сканер и копир, фотокамера. Пособия для занятий, демонстрационный материал, картины и картинки, детские книги и хрестоматии для чтения, электронные носители с информацией для использования на занятиях, доклады, перспективные планы занятий, экскурсий, наблюдений, методические рекомендации, перечни дидактических, настольно- печатных игр, альбомов... Документы и методические материалы</w:t>
            </w:r>
          </w:p>
        </w:tc>
      </w:tr>
    </w:tbl>
    <w:p w:rsidR="00C714AC" w:rsidRDefault="00F47907">
      <w:pPr>
        <w:pStyle w:val="3"/>
        <w:numPr>
          <w:ilvl w:val="1"/>
          <w:numId w:val="8"/>
        </w:numPr>
        <w:tabs>
          <w:tab w:val="left" w:pos="844"/>
        </w:tabs>
        <w:spacing w:before="121"/>
        <w:ind w:left="844" w:hanging="420"/>
        <w:jc w:val="left"/>
      </w:pPr>
      <w:r>
        <w:t>Психолого-педагогические</w:t>
      </w:r>
      <w:r>
        <w:rPr>
          <w:spacing w:val="-9"/>
        </w:rPr>
        <w:t xml:space="preserve"> </w:t>
      </w:r>
      <w:r>
        <w:t>условия</w:t>
      </w:r>
      <w:r>
        <w:rPr>
          <w:spacing w:val="-5"/>
        </w:rPr>
        <w:t xml:space="preserve"> </w:t>
      </w:r>
      <w:r>
        <w:t>реализации</w:t>
      </w:r>
      <w:r>
        <w:rPr>
          <w:spacing w:val="-5"/>
        </w:rPr>
        <w:t xml:space="preserve"> </w:t>
      </w:r>
      <w:r>
        <w:rPr>
          <w:spacing w:val="-2"/>
        </w:rPr>
        <w:t>Программы.</w:t>
      </w:r>
    </w:p>
    <w:p w:rsidR="00C714AC" w:rsidRDefault="00F47907">
      <w:pPr>
        <w:pStyle w:val="a3"/>
        <w:spacing w:before="120"/>
        <w:ind w:right="989" w:firstLine="708"/>
      </w:pPr>
      <w:r>
        <w:t>Раздел</w:t>
      </w:r>
      <w:r>
        <w:rPr>
          <w:spacing w:val="40"/>
        </w:rPr>
        <w:t xml:space="preserve"> </w:t>
      </w:r>
      <w:r>
        <w:rPr>
          <w:b/>
        </w:rPr>
        <w:t>Программы</w:t>
      </w:r>
      <w:r>
        <w:rPr>
          <w:b/>
          <w:spacing w:val="40"/>
        </w:rPr>
        <w:t xml:space="preserve"> </w:t>
      </w:r>
      <w:r>
        <w:t>«Психолого-педагогические</w:t>
      </w:r>
      <w:r>
        <w:rPr>
          <w:spacing w:val="40"/>
        </w:rPr>
        <w:t xml:space="preserve"> </w:t>
      </w:r>
      <w:r>
        <w:t>условия</w:t>
      </w:r>
      <w:r>
        <w:rPr>
          <w:spacing w:val="40"/>
        </w:rPr>
        <w:t xml:space="preserve"> </w:t>
      </w:r>
      <w:r>
        <w:t>реализации</w:t>
      </w:r>
      <w:r>
        <w:rPr>
          <w:spacing w:val="40"/>
        </w:rPr>
        <w:t xml:space="preserve"> </w:t>
      </w:r>
      <w:r>
        <w:t>Программы» полностью</w:t>
      </w:r>
      <w:r>
        <w:rPr>
          <w:spacing w:val="13"/>
        </w:rPr>
        <w:t xml:space="preserve"> </w:t>
      </w:r>
      <w:r>
        <w:t>соответствует</w:t>
      </w:r>
      <w:r>
        <w:rPr>
          <w:spacing w:val="13"/>
        </w:rPr>
        <w:t xml:space="preserve"> </w:t>
      </w:r>
      <w:r>
        <w:t>соответствующему</w:t>
      </w:r>
      <w:r>
        <w:rPr>
          <w:spacing w:val="15"/>
        </w:rPr>
        <w:t xml:space="preserve"> </w:t>
      </w:r>
      <w:r>
        <w:t>разделу</w:t>
      </w:r>
      <w:r>
        <w:rPr>
          <w:spacing w:val="12"/>
        </w:rPr>
        <w:t xml:space="preserve"> </w:t>
      </w:r>
      <w:r>
        <w:t>ФОП,</w:t>
      </w:r>
      <w:r>
        <w:rPr>
          <w:spacing w:val="15"/>
        </w:rPr>
        <w:t xml:space="preserve"> </w:t>
      </w:r>
      <w:r>
        <w:t>с</w:t>
      </w:r>
      <w:r>
        <w:rPr>
          <w:spacing w:val="14"/>
        </w:rPr>
        <w:t xml:space="preserve"> </w:t>
      </w:r>
      <w:r>
        <w:t>учетом</w:t>
      </w:r>
      <w:r>
        <w:rPr>
          <w:spacing w:val="14"/>
        </w:rPr>
        <w:t xml:space="preserve"> </w:t>
      </w:r>
      <w:r>
        <w:t>положений</w:t>
      </w:r>
      <w:r>
        <w:rPr>
          <w:spacing w:val="17"/>
        </w:rPr>
        <w:t xml:space="preserve"> </w:t>
      </w:r>
      <w:r>
        <w:rPr>
          <w:spacing w:val="-2"/>
        </w:rPr>
        <w:t>программы</w:t>
      </w:r>
    </w:p>
    <w:p w:rsidR="00C714AC" w:rsidRDefault="00F47907">
      <w:pPr>
        <w:pStyle w:val="a3"/>
      </w:pPr>
      <w:r>
        <w:rPr>
          <w:spacing w:val="-2"/>
        </w:rPr>
        <w:t>«ОТ</w:t>
      </w:r>
      <w:r>
        <w:rPr>
          <w:spacing w:val="-6"/>
        </w:rPr>
        <w:t xml:space="preserve"> </w:t>
      </w:r>
      <w:r>
        <w:rPr>
          <w:spacing w:val="-2"/>
        </w:rPr>
        <w:t>РОЖДЕНИЯ</w:t>
      </w:r>
      <w:r>
        <w:rPr>
          <w:spacing w:val="-3"/>
        </w:rPr>
        <w:t xml:space="preserve"> </w:t>
      </w:r>
      <w:r>
        <w:rPr>
          <w:spacing w:val="-2"/>
        </w:rPr>
        <w:t>ДО</w:t>
      </w:r>
      <w:r>
        <w:rPr>
          <w:spacing w:val="-4"/>
        </w:rPr>
        <w:t xml:space="preserve"> </w:t>
      </w:r>
      <w:r>
        <w:rPr>
          <w:spacing w:val="-2"/>
        </w:rPr>
        <w:t>ШКОЛЫ»,</w:t>
      </w:r>
      <w:r>
        <w:rPr>
          <w:spacing w:val="-6"/>
        </w:rPr>
        <w:t xml:space="preserve"> </w:t>
      </w:r>
      <w:r>
        <w:rPr>
          <w:spacing w:val="-2"/>
        </w:rPr>
        <w:t>расширяющих</w:t>
      </w:r>
      <w:r>
        <w:rPr>
          <w:spacing w:val="-6"/>
        </w:rPr>
        <w:t xml:space="preserve"> </w:t>
      </w:r>
      <w:r>
        <w:rPr>
          <w:spacing w:val="-2"/>
        </w:rPr>
        <w:t>содержание</w:t>
      </w:r>
      <w:r>
        <w:rPr>
          <w:spacing w:val="-5"/>
        </w:rPr>
        <w:t xml:space="preserve"> </w:t>
      </w:r>
      <w:r>
        <w:rPr>
          <w:spacing w:val="-2"/>
        </w:rPr>
        <w:t>ФОП</w:t>
      </w:r>
      <w:r>
        <w:rPr>
          <w:spacing w:val="-3"/>
        </w:rPr>
        <w:t xml:space="preserve"> </w:t>
      </w:r>
      <w:r>
        <w:rPr>
          <w:spacing w:val="-5"/>
        </w:rPr>
        <w:t>ДО.</w:t>
      </w:r>
    </w:p>
    <w:p w:rsidR="00C714AC" w:rsidRDefault="00C714AC">
      <w:pPr>
        <w:pStyle w:val="a3"/>
        <w:spacing w:before="167"/>
        <w:ind w:left="0"/>
        <w:rPr>
          <w:sz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2694"/>
        <w:gridCol w:w="4929"/>
      </w:tblGrid>
      <w:tr w:rsidR="00C714AC">
        <w:trPr>
          <w:trHeight w:val="810"/>
        </w:trPr>
        <w:tc>
          <w:tcPr>
            <w:tcW w:w="2235" w:type="dxa"/>
          </w:tcPr>
          <w:p w:rsidR="00C714AC" w:rsidRDefault="00F47907">
            <w:pPr>
              <w:pStyle w:val="TableParagraph"/>
              <w:spacing w:before="120"/>
              <w:ind w:left="357"/>
              <w:rPr>
                <w:b/>
                <w:sz w:val="20"/>
              </w:rPr>
            </w:pPr>
            <w:r>
              <w:rPr>
                <w:b/>
                <w:sz w:val="20"/>
              </w:rPr>
              <w:t>Ссылка</w:t>
            </w:r>
            <w:r>
              <w:rPr>
                <w:b/>
                <w:spacing w:val="-4"/>
                <w:sz w:val="20"/>
              </w:rPr>
              <w:t xml:space="preserve"> </w:t>
            </w:r>
            <w:r>
              <w:rPr>
                <w:b/>
                <w:sz w:val="20"/>
              </w:rPr>
              <w:t>на</w:t>
            </w:r>
            <w:r>
              <w:rPr>
                <w:b/>
                <w:spacing w:val="-4"/>
                <w:sz w:val="20"/>
              </w:rPr>
              <w:t xml:space="preserve"> </w:t>
            </w:r>
            <w:r>
              <w:rPr>
                <w:b/>
                <w:spacing w:val="-5"/>
                <w:sz w:val="20"/>
              </w:rPr>
              <w:t>ФОП</w:t>
            </w:r>
          </w:p>
        </w:tc>
        <w:tc>
          <w:tcPr>
            <w:tcW w:w="2694" w:type="dxa"/>
          </w:tcPr>
          <w:p w:rsidR="00C714AC" w:rsidRDefault="00F47907">
            <w:pPr>
              <w:pStyle w:val="TableParagraph"/>
              <w:spacing w:before="120"/>
              <w:ind w:left="13" w:right="4"/>
              <w:jc w:val="center"/>
              <w:rPr>
                <w:b/>
                <w:sz w:val="20"/>
              </w:rPr>
            </w:pPr>
            <w:r>
              <w:rPr>
                <w:b/>
                <w:sz w:val="20"/>
              </w:rPr>
              <w:t>Ссылка</w:t>
            </w:r>
            <w:r>
              <w:rPr>
                <w:b/>
                <w:spacing w:val="-4"/>
                <w:sz w:val="20"/>
              </w:rPr>
              <w:t xml:space="preserve"> </w:t>
            </w:r>
            <w:r>
              <w:rPr>
                <w:b/>
                <w:sz w:val="20"/>
              </w:rPr>
              <w:t>на</w:t>
            </w:r>
            <w:r>
              <w:rPr>
                <w:b/>
                <w:spacing w:val="-4"/>
                <w:sz w:val="20"/>
              </w:rPr>
              <w:t xml:space="preserve"> </w:t>
            </w:r>
            <w:r>
              <w:rPr>
                <w:b/>
                <w:spacing w:val="-2"/>
                <w:sz w:val="20"/>
              </w:rPr>
              <w:t>программу</w:t>
            </w:r>
          </w:p>
          <w:p w:rsidR="00C714AC" w:rsidRDefault="00F47907">
            <w:pPr>
              <w:pStyle w:val="TableParagraph"/>
              <w:spacing w:line="230" w:lineRule="atLeast"/>
              <w:ind w:left="13"/>
              <w:jc w:val="center"/>
              <w:rPr>
                <w:b/>
                <w:sz w:val="20"/>
              </w:rPr>
            </w:pPr>
            <w:r>
              <w:rPr>
                <w:b/>
                <w:sz w:val="20"/>
              </w:rPr>
              <w:t>«ОТ</w:t>
            </w:r>
            <w:r>
              <w:rPr>
                <w:b/>
                <w:spacing w:val="-13"/>
                <w:sz w:val="20"/>
              </w:rPr>
              <w:t xml:space="preserve"> </w:t>
            </w:r>
            <w:r>
              <w:rPr>
                <w:b/>
                <w:sz w:val="20"/>
              </w:rPr>
              <w:t>РОЖДЕНИЯ</w:t>
            </w:r>
            <w:r>
              <w:rPr>
                <w:b/>
                <w:spacing w:val="-12"/>
                <w:sz w:val="20"/>
              </w:rPr>
              <w:t xml:space="preserve"> </w:t>
            </w:r>
            <w:r>
              <w:rPr>
                <w:b/>
                <w:sz w:val="20"/>
              </w:rPr>
              <w:t xml:space="preserve">ДО </w:t>
            </w:r>
            <w:r>
              <w:rPr>
                <w:b/>
                <w:spacing w:val="-2"/>
                <w:sz w:val="20"/>
              </w:rPr>
              <w:t>ШКОЛЫ»</w:t>
            </w:r>
          </w:p>
        </w:tc>
        <w:tc>
          <w:tcPr>
            <w:tcW w:w="4929" w:type="dxa"/>
          </w:tcPr>
          <w:p w:rsidR="00C714AC" w:rsidRDefault="00F47907">
            <w:pPr>
              <w:pStyle w:val="TableParagraph"/>
              <w:spacing w:before="120"/>
              <w:ind w:left="457"/>
              <w:rPr>
                <w:b/>
                <w:sz w:val="20"/>
              </w:rPr>
            </w:pPr>
            <w:r>
              <w:rPr>
                <w:b/>
                <w:spacing w:val="-2"/>
                <w:sz w:val="20"/>
              </w:rPr>
              <w:t>Значимые</w:t>
            </w:r>
            <w:r>
              <w:rPr>
                <w:b/>
                <w:spacing w:val="7"/>
                <w:sz w:val="20"/>
              </w:rPr>
              <w:t xml:space="preserve"> </w:t>
            </w:r>
            <w:r>
              <w:rPr>
                <w:b/>
                <w:spacing w:val="-2"/>
                <w:sz w:val="20"/>
              </w:rPr>
              <w:t>дополнения,</w:t>
            </w:r>
            <w:r>
              <w:rPr>
                <w:b/>
                <w:spacing w:val="5"/>
                <w:sz w:val="20"/>
              </w:rPr>
              <w:t xml:space="preserve"> </w:t>
            </w:r>
            <w:r>
              <w:rPr>
                <w:b/>
                <w:spacing w:val="-2"/>
                <w:sz w:val="20"/>
              </w:rPr>
              <w:t>расширяющие</w:t>
            </w:r>
            <w:r>
              <w:rPr>
                <w:b/>
                <w:spacing w:val="7"/>
                <w:sz w:val="20"/>
              </w:rPr>
              <w:t xml:space="preserve"> </w:t>
            </w:r>
            <w:r>
              <w:rPr>
                <w:b/>
                <w:spacing w:val="-5"/>
                <w:sz w:val="20"/>
              </w:rPr>
              <w:t>ФОП</w:t>
            </w:r>
          </w:p>
        </w:tc>
      </w:tr>
      <w:tr w:rsidR="00C714AC">
        <w:trPr>
          <w:trHeight w:val="1960"/>
        </w:trPr>
        <w:tc>
          <w:tcPr>
            <w:tcW w:w="2235" w:type="dxa"/>
          </w:tcPr>
          <w:p w:rsidR="00C714AC" w:rsidRDefault="00F47907">
            <w:pPr>
              <w:pStyle w:val="TableParagraph"/>
              <w:spacing w:before="120" w:line="229" w:lineRule="exact"/>
              <w:ind w:left="107"/>
              <w:rPr>
                <w:sz w:val="20"/>
              </w:rPr>
            </w:pPr>
            <w:r>
              <w:rPr>
                <w:sz w:val="20"/>
              </w:rPr>
              <w:t>ФОП</w:t>
            </w:r>
            <w:r>
              <w:rPr>
                <w:spacing w:val="-5"/>
                <w:sz w:val="20"/>
              </w:rPr>
              <w:t xml:space="preserve"> </w:t>
            </w:r>
            <w:r>
              <w:rPr>
                <w:sz w:val="20"/>
              </w:rPr>
              <w:t>ДО,</w:t>
            </w:r>
            <w:r>
              <w:rPr>
                <w:spacing w:val="-4"/>
                <w:sz w:val="20"/>
              </w:rPr>
              <w:t xml:space="preserve"> </w:t>
            </w:r>
            <w:r>
              <w:rPr>
                <w:sz w:val="20"/>
              </w:rPr>
              <w:t>п.</w:t>
            </w:r>
            <w:r>
              <w:rPr>
                <w:spacing w:val="-4"/>
                <w:sz w:val="20"/>
              </w:rPr>
              <w:t xml:space="preserve"> </w:t>
            </w:r>
            <w:r>
              <w:rPr>
                <w:spacing w:val="-5"/>
                <w:sz w:val="20"/>
              </w:rPr>
              <w:t>30</w:t>
            </w:r>
          </w:p>
          <w:p w:rsidR="00C714AC" w:rsidRDefault="00F47907">
            <w:pPr>
              <w:pStyle w:val="TableParagraph"/>
              <w:ind w:left="107" w:right="405"/>
              <w:rPr>
                <w:sz w:val="20"/>
              </w:rPr>
            </w:pPr>
            <w:r>
              <w:rPr>
                <w:spacing w:val="-2"/>
                <w:sz w:val="20"/>
              </w:rPr>
              <w:t xml:space="preserve">«Психолого- педагогические </w:t>
            </w:r>
            <w:r>
              <w:rPr>
                <w:sz w:val="20"/>
              </w:rPr>
              <w:t>условия</w:t>
            </w:r>
            <w:r>
              <w:rPr>
                <w:spacing w:val="-13"/>
                <w:sz w:val="20"/>
              </w:rPr>
              <w:t xml:space="preserve"> </w:t>
            </w:r>
            <w:r>
              <w:rPr>
                <w:sz w:val="20"/>
              </w:rPr>
              <w:t xml:space="preserve">реализации </w:t>
            </w:r>
            <w:r>
              <w:rPr>
                <w:spacing w:val="-2"/>
                <w:sz w:val="20"/>
              </w:rPr>
              <w:t>федеральной программы»</w:t>
            </w:r>
            <w:hyperlink w:anchor="_bookmark35" w:history="1">
              <w:r>
                <w:rPr>
                  <w:spacing w:val="-2"/>
                  <w:sz w:val="20"/>
                  <w:vertAlign w:val="superscript"/>
                </w:rPr>
                <w:t>36</w:t>
              </w:r>
            </w:hyperlink>
          </w:p>
        </w:tc>
        <w:tc>
          <w:tcPr>
            <w:tcW w:w="2694" w:type="dxa"/>
          </w:tcPr>
          <w:p w:rsidR="00C714AC" w:rsidRDefault="00F47907">
            <w:pPr>
              <w:pStyle w:val="TableParagraph"/>
              <w:spacing w:before="120" w:line="229" w:lineRule="exact"/>
              <w:rPr>
                <w:sz w:val="20"/>
              </w:rPr>
            </w:pPr>
            <w:r>
              <w:rPr>
                <w:spacing w:val="-2"/>
                <w:sz w:val="20"/>
              </w:rPr>
              <w:t>Инновационная</w:t>
            </w:r>
            <w:r>
              <w:rPr>
                <w:spacing w:val="8"/>
                <w:sz w:val="20"/>
              </w:rPr>
              <w:t xml:space="preserve"> </w:t>
            </w:r>
            <w:r>
              <w:rPr>
                <w:spacing w:val="-2"/>
                <w:sz w:val="20"/>
              </w:rPr>
              <w:t>программа</w:t>
            </w:r>
          </w:p>
          <w:p w:rsidR="00C714AC" w:rsidRDefault="00F47907">
            <w:pPr>
              <w:pStyle w:val="TableParagraph"/>
              <w:spacing w:line="229" w:lineRule="exact"/>
              <w:rPr>
                <w:sz w:val="20"/>
              </w:rPr>
            </w:pPr>
            <w:r>
              <w:rPr>
                <w:sz w:val="20"/>
              </w:rPr>
              <w:t>«ОТ</w:t>
            </w:r>
            <w:r>
              <w:rPr>
                <w:spacing w:val="-7"/>
                <w:sz w:val="20"/>
              </w:rPr>
              <w:t xml:space="preserve"> </w:t>
            </w:r>
            <w:r>
              <w:rPr>
                <w:sz w:val="20"/>
              </w:rPr>
              <w:t>РОЖДЕНИЯ</w:t>
            </w:r>
            <w:r>
              <w:rPr>
                <w:spacing w:val="-8"/>
                <w:sz w:val="20"/>
              </w:rPr>
              <w:t xml:space="preserve"> </w:t>
            </w:r>
            <w:r>
              <w:rPr>
                <w:spacing w:val="-5"/>
                <w:sz w:val="20"/>
              </w:rPr>
              <w:t>ДО</w:t>
            </w:r>
          </w:p>
          <w:p w:rsidR="00C714AC" w:rsidRDefault="00F47907">
            <w:pPr>
              <w:pStyle w:val="TableParagraph"/>
              <w:rPr>
                <w:sz w:val="20"/>
              </w:rPr>
            </w:pPr>
            <w:r>
              <w:rPr>
                <w:sz w:val="20"/>
              </w:rPr>
              <w:t>ШКОЛЫ»</w:t>
            </w:r>
            <w:r>
              <w:rPr>
                <w:spacing w:val="-13"/>
                <w:sz w:val="20"/>
              </w:rPr>
              <w:t xml:space="preserve"> </w:t>
            </w:r>
            <w:r>
              <w:rPr>
                <w:sz w:val="20"/>
              </w:rPr>
              <w:t>/</w:t>
            </w:r>
            <w:r>
              <w:rPr>
                <w:spacing w:val="-12"/>
                <w:sz w:val="20"/>
              </w:rPr>
              <w:t xml:space="preserve"> </w:t>
            </w:r>
            <w:r>
              <w:rPr>
                <w:sz w:val="20"/>
              </w:rPr>
              <w:t>Описание</w:t>
            </w:r>
            <w:r>
              <w:rPr>
                <w:spacing w:val="-13"/>
                <w:sz w:val="20"/>
              </w:rPr>
              <w:t xml:space="preserve"> </w:t>
            </w:r>
            <w:r>
              <w:rPr>
                <w:sz w:val="20"/>
              </w:rPr>
              <w:t>форм, способов,</w:t>
            </w:r>
            <w:r>
              <w:rPr>
                <w:spacing w:val="-12"/>
                <w:sz w:val="20"/>
              </w:rPr>
              <w:t xml:space="preserve"> </w:t>
            </w:r>
            <w:r>
              <w:rPr>
                <w:sz w:val="20"/>
              </w:rPr>
              <w:t>методов</w:t>
            </w:r>
            <w:r>
              <w:rPr>
                <w:spacing w:val="-13"/>
                <w:sz w:val="20"/>
              </w:rPr>
              <w:t xml:space="preserve"> </w:t>
            </w:r>
            <w:r>
              <w:rPr>
                <w:sz w:val="20"/>
              </w:rPr>
              <w:t>и</w:t>
            </w:r>
            <w:r>
              <w:rPr>
                <w:spacing w:val="-12"/>
                <w:sz w:val="20"/>
              </w:rPr>
              <w:t xml:space="preserve"> </w:t>
            </w:r>
            <w:r>
              <w:rPr>
                <w:sz w:val="20"/>
              </w:rPr>
              <w:t>средств реализации Программы / Особенности общей</w:t>
            </w:r>
          </w:p>
          <w:p w:rsidR="00C714AC" w:rsidRDefault="00F47907">
            <w:pPr>
              <w:pStyle w:val="TableParagraph"/>
              <w:spacing w:line="228" w:lineRule="exact"/>
              <w:ind w:right="569"/>
              <w:rPr>
                <w:sz w:val="20"/>
              </w:rPr>
            </w:pPr>
            <w:r>
              <w:rPr>
                <w:spacing w:val="-2"/>
                <w:sz w:val="20"/>
              </w:rPr>
              <w:t xml:space="preserve">организации </w:t>
            </w:r>
            <w:r>
              <w:rPr>
                <w:sz w:val="20"/>
              </w:rPr>
              <w:t>образовательной</w:t>
            </w:r>
            <w:r>
              <w:rPr>
                <w:spacing w:val="-13"/>
                <w:sz w:val="20"/>
              </w:rPr>
              <w:t xml:space="preserve"> </w:t>
            </w:r>
            <w:r>
              <w:rPr>
                <w:sz w:val="20"/>
              </w:rPr>
              <w:t>среды</w:t>
            </w:r>
          </w:p>
        </w:tc>
        <w:tc>
          <w:tcPr>
            <w:tcW w:w="4929" w:type="dxa"/>
          </w:tcPr>
          <w:p w:rsidR="00C714AC" w:rsidRDefault="00F47907">
            <w:pPr>
              <w:pStyle w:val="TableParagraph"/>
              <w:spacing w:before="120"/>
              <w:ind w:left="109"/>
              <w:rPr>
                <w:sz w:val="20"/>
              </w:rPr>
            </w:pPr>
            <w:r>
              <w:rPr>
                <w:sz w:val="20"/>
              </w:rPr>
              <w:t>Особенность</w:t>
            </w:r>
            <w:r>
              <w:rPr>
                <w:spacing w:val="-9"/>
                <w:sz w:val="20"/>
              </w:rPr>
              <w:t xml:space="preserve"> </w:t>
            </w:r>
            <w:r>
              <w:rPr>
                <w:sz w:val="20"/>
              </w:rPr>
              <w:t>подходов</w:t>
            </w:r>
            <w:r>
              <w:rPr>
                <w:spacing w:val="-10"/>
                <w:sz w:val="20"/>
              </w:rPr>
              <w:t xml:space="preserve"> </w:t>
            </w:r>
            <w:r>
              <w:rPr>
                <w:sz w:val="20"/>
              </w:rPr>
              <w:t>к</w:t>
            </w:r>
            <w:r>
              <w:rPr>
                <w:spacing w:val="-10"/>
                <w:sz w:val="20"/>
              </w:rPr>
              <w:t xml:space="preserve"> </w:t>
            </w:r>
            <w:r>
              <w:rPr>
                <w:sz w:val="20"/>
              </w:rPr>
              <w:t>созданию</w:t>
            </w:r>
            <w:r>
              <w:rPr>
                <w:spacing w:val="-9"/>
                <w:sz w:val="20"/>
              </w:rPr>
              <w:t xml:space="preserve"> </w:t>
            </w:r>
            <w:r>
              <w:rPr>
                <w:sz w:val="20"/>
              </w:rPr>
              <w:t>психолого- педагогических условий в программе «ОТ</w:t>
            </w:r>
          </w:p>
          <w:p w:rsidR="00C714AC" w:rsidRDefault="00F47907">
            <w:pPr>
              <w:pStyle w:val="TableParagraph"/>
              <w:ind w:left="109" w:right="195"/>
              <w:rPr>
                <w:sz w:val="20"/>
              </w:rPr>
            </w:pPr>
            <w:r>
              <w:rPr>
                <w:sz w:val="20"/>
              </w:rPr>
              <w:t>РОЖДЕНИЯ</w:t>
            </w:r>
            <w:r>
              <w:rPr>
                <w:spacing w:val="-7"/>
                <w:sz w:val="20"/>
              </w:rPr>
              <w:t xml:space="preserve"> </w:t>
            </w:r>
            <w:r>
              <w:rPr>
                <w:sz w:val="20"/>
              </w:rPr>
              <w:t>ДО</w:t>
            </w:r>
            <w:r>
              <w:rPr>
                <w:spacing w:val="-7"/>
                <w:sz w:val="20"/>
              </w:rPr>
              <w:t xml:space="preserve"> </w:t>
            </w:r>
            <w:r>
              <w:rPr>
                <w:sz w:val="20"/>
              </w:rPr>
              <w:t>ШКОЛЫ»</w:t>
            </w:r>
            <w:r>
              <w:rPr>
                <w:spacing w:val="-6"/>
                <w:sz w:val="20"/>
              </w:rPr>
              <w:t xml:space="preserve"> </w:t>
            </w:r>
            <w:r>
              <w:rPr>
                <w:sz w:val="20"/>
              </w:rPr>
              <w:t>состоит</w:t>
            </w:r>
            <w:r>
              <w:rPr>
                <w:spacing w:val="-7"/>
                <w:sz w:val="20"/>
              </w:rPr>
              <w:t xml:space="preserve"> </w:t>
            </w:r>
            <w:r>
              <w:rPr>
                <w:sz w:val="20"/>
              </w:rPr>
              <w:t>в</w:t>
            </w:r>
            <w:r>
              <w:rPr>
                <w:spacing w:val="-7"/>
                <w:sz w:val="20"/>
              </w:rPr>
              <w:t xml:space="preserve"> </w:t>
            </w:r>
            <w:r>
              <w:rPr>
                <w:sz w:val="20"/>
              </w:rPr>
              <w:t>том,</w:t>
            </w:r>
            <w:r>
              <w:rPr>
                <w:spacing w:val="-7"/>
                <w:sz w:val="20"/>
              </w:rPr>
              <w:t xml:space="preserve"> </w:t>
            </w:r>
            <w:r>
              <w:rPr>
                <w:sz w:val="20"/>
              </w:rPr>
              <w:t>что</w:t>
            </w:r>
            <w:r>
              <w:rPr>
                <w:spacing w:val="-6"/>
                <w:sz w:val="20"/>
              </w:rPr>
              <w:t xml:space="preserve"> </w:t>
            </w:r>
            <w:r>
              <w:rPr>
                <w:sz w:val="20"/>
              </w:rPr>
              <w:t>акцент делается на роли педагога в создании тех или психолого-педагогических условий, а также на особенностях организации предметно-</w:t>
            </w:r>
          </w:p>
          <w:p w:rsidR="00C714AC" w:rsidRDefault="00F47907">
            <w:pPr>
              <w:pStyle w:val="TableParagraph"/>
              <w:spacing w:line="228" w:lineRule="exact"/>
              <w:ind w:left="109"/>
              <w:rPr>
                <w:sz w:val="20"/>
              </w:rPr>
            </w:pPr>
            <w:r>
              <w:rPr>
                <w:sz w:val="20"/>
              </w:rPr>
              <w:t>пространственной</w:t>
            </w:r>
            <w:r>
              <w:rPr>
                <w:spacing w:val="-11"/>
                <w:sz w:val="20"/>
              </w:rPr>
              <w:t xml:space="preserve"> </w:t>
            </w:r>
            <w:r>
              <w:rPr>
                <w:sz w:val="20"/>
              </w:rPr>
              <w:t>среды</w:t>
            </w:r>
            <w:r>
              <w:rPr>
                <w:spacing w:val="-11"/>
                <w:sz w:val="20"/>
              </w:rPr>
              <w:t xml:space="preserve"> </w:t>
            </w:r>
            <w:r>
              <w:rPr>
                <w:sz w:val="20"/>
              </w:rPr>
              <w:t>для</w:t>
            </w:r>
            <w:r>
              <w:rPr>
                <w:spacing w:val="-11"/>
                <w:sz w:val="20"/>
              </w:rPr>
              <w:t xml:space="preserve"> </w:t>
            </w:r>
            <w:r>
              <w:rPr>
                <w:sz w:val="20"/>
              </w:rPr>
              <w:t>решения</w:t>
            </w:r>
            <w:r>
              <w:rPr>
                <w:spacing w:val="-11"/>
                <w:sz w:val="20"/>
              </w:rPr>
              <w:t xml:space="preserve"> </w:t>
            </w:r>
            <w:r>
              <w:rPr>
                <w:sz w:val="20"/>
              </w:rPr>
              <w:t xml:space="preserve">поставленных </w:t>
            </w:r>
            <w:r>
              <w:rPr>
                <w:spacing w:val="-2"/>
                <w:sz w:val="20"/>
              </w:rPr>
              <w:t>задач.</w:t>
            </w:r>
          </w:p>
        </w:tc>
      </w:tr>
    </w:tbl>
    <w:p w:rsidR="00C714AC" w:rsidRDefault="00C714AC">
      <w:pPr>
        <w:pStyle w:val="a3"/>
        <w:spacing w:before="120"/>
        <w:ind w:left="0"/>
      </w:pPr>
    </w:p>
    <w:p w:rsidR="00C714AC" w:rsidRDefault="00F47907">
      <w:pPr>
        <w:pStyle w:val="3"/>
        <w:numPr>
          <w:ilvl w:val="2"/>
          <w:numId w:val="8"/>
        </w:numPr>
        <w:tabs>
          <w:tab w:val="left" w:pos="1132"/>
          <w:tab w:val="left" w:pos="3133"/>
          <w:tab w:val="left" w:pos="5080"/>
          <w:tab w:val="left" w:pos="6784"/>
          <w:tab w:val="left" w:pos="7172"/>
          <w:tab w:val="left" w:pos="8662"/>
          <w:tab w:val="left" w:pos="9919"/>
        </w:tabs>
        <w:ind w:right="997" w:firstLine="0"/>
      </w:pPr>
      <w:r>
        <w:rPr>
          <w:spacing w:val="-2"/>
        </w:rPr>
        <w:t>Обеспеченность</w:t>
      </w:r>
      <w:r>
        <w:tab/>
      </w:r>
      <w:r>
        <w:rPr>
          <w:spacing w:val="-2"/>
        </w:rPr>
        <w:t>методическими</w:t>
      </w:r>
      <w:r>
        <w:tab/>
      </w:r>
      <w:r>
        <w:rPr>
          <w:spacing w:val="-2"/>
        </w:rPr>
        <w:t>материалами</w:t>
      </w:r>
      <w:r>
        <w:tab/>
      </w:r>
      <w:r>
        <w:rPr>
          <w:spacing w:val="-10"/>
        </w:rPr>
        <w:t>и</w:t>
      </w:r>
      <w:r>
        <w:tab/>
      </w:r>
      <w:r>
        <w:rPr>
          <w:spacing w:val="-2"/>
        </w:rPr>
        <w:t>средствами</w:t>
      </w:r>
      <w:r>
        <w:tab/>
      </w:r>
      <w:r>
        <w:rPr>
          <w:spacing w:val="-2"/>
        </w:rPr>
        <w:t>обучения</w:t>
      </w:r>
      <w:r>
        <w:tab/>
      </w:r>
      <w:r>
        <w:rPr>
          <w:spacing w:val="-10"/>
        </w:rPr>
        <w:t xml:space="preserve">и </w:t>
      </w:r>
      <w:r>
        <w:rPr>
          <w:spacing w:val="-2"/>
        </w:rPr>
        <w:t>воспитания.</w:t>
      </w:r>
    </w:p>
    <w:p w:rsidR="00C714AC" w:rsidRDefault="00F47907">
      <w:pPr>
        <w:ind w:left="424"/>
        <w:rPr>
          <w:b/>
          <w:i/>
          <w:sz w:val="24"/>
        </w:rPr>
      </w:pPr>
      <w:r>
        <w:rPr>
          <w:b/>
          <w:i/>
          <w:sz w:val="24"/>
        </w:rPr>
        <w:t>Информационные</w:t>
      </w:r>
      <w:r>
        <w:rPr>
          <w:b/>
          <w:i/>
          <w:spacing w:val="-9"/>
          <w:sz w:val="24"/>
        </w:rPr>
        <w:t xml:space="preserve"> </w:t>
      </w:r>
      <w:r>
        <w:rPr>
          <w:b/>
          <w:i/>
          <w:sz w:val="24"/>
        </w:rPr>
        <w:t>интернет</w:t>
      </w:r>
      <w:r>
        <w:rPr>
          <w:b/>
          <w:i/>
          <w:spacing w:val="-7"/>
          <w:sz w:val="24"/>
        </w:rPr>
        <w:t xml:space="preserve"> </w:t>
      </w:r>
      <w:r>
        <w:rPr>
          <w:b/>
          <w:i/>
          <w:spacing w:val="-2"/>
          <w:sz w:val="24"/>
        </w:rPr>
        <w:t>ресурсы:</w:t>
      </w:r>
    </w:p>
    <w:p w:rsidR="00C714AC" w:rsidRDefault="00F47907">
      <w:pPr>
        <w:pStyle w:val="a3"/>
        <w:spacing w:before="160"/>
        <w:ind w:left="0"/>
        <w:rPr>
          <w:b/>
          <w:i/>
          <w:sz w:val="20"/>
        </w:rPr>
      </w:pPr>
      <w:r>
        <w:rPr>
          <w:b/>
          <w:i/>
          <w:noProof/>
          <w:sz w:val="20"/>
        </w:rPr>
        <mc:AlternateContent>
          <mc:Choice Requires="wps">
            <w:drawing>
              <wp:anchor distT="0" distB="0" distL="0" distR="0" simplePos="0" relativeHeight="487598080" behindDoc="1" locked="0" layoutInCell="1" allowOverlap="1">
                <wp:simplePos x="0" y="0"/>
                <wp:positionH relativeFrom="page">
                  <wp:posOffset>719327</wp:posOffset>
                </wp:positionH>
                <wp:positionV relativeFrom="paragraph">
                  <wp:posOffset>263025</wp:posOffset>
                </wp:positionV>
                <wp:extent cx="1829435" cy="9525"/>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DB128C" id="Graphic 34" o:spid="_x0000_s1026" style="position:absolute;margin-left:56.65pt;margin-top:20.7pt;width:144.05pt;height:.75pt;z-index:-157184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" path="m1829435,l,,,9143r1829435,l1829435,xe" fillcolor="black" stroked="f">
                <v:path arrowok="t"/>
                <w10:wrap type="topAndBottom" anchorx="page"/>
              </v:shape>
            </w:pict>
          </mc:Fallback>
        </mc:AlternateContent>
      </w:r>
    </w:p>
    <w:p w:rsidR="00C714AC" w:rsidRDefault="00F47907">
      <w:pPr>
        <w:spacing w:before="102"/>
        <w:ind w:left="424"/>
        <w:rPr>
          <w:rFonts w:ascii="Calibri" w:hAnsi="Calibri"/>
          <w:sz w:val="20"/>
        </w:rPr>
      </w:pPr>
      <w:bookmarkStart w:id="35" w:name="_bookmark35"/>
      <w:bookmarkEnd w:id="35"/>
      <w:r>
        <w:rPr>
          <w:rFonts w:ascii="Calibri" w:hAnsi="Calibri"/>
          <w:sz w:val="20"/>
          <w:vertAlign w:val="superscript"/>
        </w:rPr>
        <w:t>36</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4"/>
          <w:sz w:val="20"/>
        </w:rPr>
        <w:t xml:space="preserve"> </w:t>
      </w:r>
      <w:r>
        <w:rPr>
          <w:rFonts w:ascii="Calibri" w:hAnsi="Calibri"/>
          <w:sz w:val="20"/>
        </w:rPr>
        <w:t>25</w:t>
      </w:r>
      <w:r>
        <w:rPr>
          <w:rFonts w:ascii="Calibri" w:hAnsi="Calibri"/>
          <w:spacing w:val="-5"/>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4"/>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4"/>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4"/>
          <w:sz w:val="20"/>
        </w:rPr>
        <w:t xml:space="preserve"> </w:t>
      </w:r>
      <w:r>
        <w:rPr>
          <w:rFonts w:ascii="Calibri" w:hAnsi="Calibri"/>
          <w:sz w:val="20"/>
        </w:rPr>
        <w:t>ДО»,</w:t>
      </w:r>
      <w:r>
        <w:rPr>
          <w:rFonts w:ascii="Calibri" w:hAnsi="Calibri"/>
          <w:spacing w:val="-2"/>
          <w:sz w:val="20"/>
        </w:rPr>
        <w:t xml:space="preserve"> </w:t>
      </w:r>
      <w:r>
        <w:rPr>
          <w:rFonts w:ascii="Calibri" w:hAnsi="Calibri"/>
          <w:sz w:val="20"/>
        </w:rPr>
        <w:t>п.</w:t>
      </w:r>
      <w:r>
        <w:rPr>
          <w:rFonts w:ascii="Calibri" w:hAnsi="Calibri"/>
          <w:spacing w:val="-5"/>
          <w:sz w:val="20"/>
        </w:rPr>
        <w:t xml:space="preserve"> </w:t>
      </w:r>
      <w:r>
        <w:rPr>
          <w:rFonts w:ascii="Calibri" w:hAnsi="Calibri"/>
          <w:spacing w:val="-2"/>
          <w:sz w:val="20"/>
        </w:rPr>
        <w:t>29.3.</w:t>
      </w:r>
      <w:proofErr w:type="gramStart"/>
      <w:r>
        <w:rPr>
          <w:rFonts w:ascii="Calibri" w:hAnsi="Calibri"/>
          <w:spacing w:val="-2"/>
          <w:sz w:val="20"/>
        </w:rPr>
        <w:t>5.3..</w:t>
      </w:r>
      <w:proofErr w:type="gramEnd"/>
    </w:p>
    <w:p w:rsidR="00C714AC" w:rsidRDefault="00C714AC">
      <w:pPr>
        <w:rPr>
          <w:rFonts w:ascii="Calibri" w:hAnsi="Calibri"/>
          <w:sz w:val="20"/>
        </w:rPr>
        <w:sectPr w:rsidR="00C714AC">
          <w:pgSz w:w="11910" w:h="16840"/>
          <w:pgMar w:top="920" w:right="141" w:bottom="1200" w:left="708" w:header="0" w:footer="965" w:gutter="0"/>
          <w:cols w:space="720"/>
        </w:sectPr>
      </w:pPr>
    </w:p>
    <w:p w:rsidR="00C714AC" w:rsidRDefault="00F47907">
      <w:pPr>
        <w:pStyle w:val="a3"/>
        <w:spacing w:before="65" w:line="276" w:lineRule="exact"/>
      </w:pPr>
      <w:r>
        <w:lastRenderedPageBreak/>
        <w:t>Федеральные</w:t>
      </w:r>
      <w:r>
        <w:rPr>
          <w:spacing w:val="-5"/>
        </w:rPr>
        <w:t xml:space="preserve"> </w:t>
      </w:r>
      <w:r>
        <w:t>органы</w:t>
      </w:r>
      <w:r>
        <w:rPr>
          <w:spacing w:val="-2"/>
        </w:rPr>
        <w:t xml:space="preserve"> </w:t>
      </w:r>
      <w:r>
        <w:t>управления</w:t>
      </w:r>
      <w:r>
        <w:rPr>
          <w:spacing w:val="-2"/>
        </w:rPr>
        <w:t xml:space="preserve"> образованием:</w:t>
      </w:r>
    </w:p>
    <w:p w:rsidR="00C714AC" w:rsidRDefault="00F47907">
      <w:pPr>
        <w:pStyle w:val="a4"/>
        <w:numPr>
          <w:ilvl w:val="3"/>
          <w:numId w:val="8"/>
        </w:numPr>
        <w:tabs>
          <w:tab w:val="left" w:pos="1843"/>
        </w:tabs>
        <w:spacing w:line="293" w:lineRule="exact"/>
        <w:ind w:left="1843" w:hanging="350"/>
        <w:rPr>
          <w:sz w:val="24"/>
        </w:rPr>
      </w:pPr>
      <w:r>
        <w:rPr>
          <w:sz w:val="24"/>
        </w:rPr>
        <w:t>Министерство</w:t>
      </w:r>
      <w:r>
        <w:rPr>
          <w:spacing w:val="-6"/>
          <w:sz w:val="24"/>
        </w:rPr>
        <w:t xml:space="preserve"> </w:t>
      </w:r>
      <w:r>
        <w:rPr>
          <w:sz w:val="24"/>
        </w:rPr>
        <w:t>просвещения</w:t>
      </w:r>
      <w:r>
        <w:rPr>
          <w:spacing w:val="-4"/>
          <w:sz w:val="24"/>
        </w:rPr>
        <w:t xml:space="preserve"> </w:t>
      </w:r>
      <w:r>
        <w:rPr>
          <w:sz w:val="24"/>
        </w:rPr>
        <w:t>Российской</w:t>
      </w:r>
      <w:r>
        <w:rPr>
          <w:spacing w:val="-4"/>
          <w:sz w:val="24"/>
        </w:rPr>
        <w:t xml:space="preserve"> </w:t>
      </w:r>
      <w:r>
        <w:rPr>
          <w:sz w:val="24"/>
        </w:rPr>
        <w:t>Федерации</w:t>
      </w:r>
      <w:r>
        <w:rPr>
          <w:spacing w:val="1"/>
          <w:sz w:val="24"/>
        </w:rPr>
        <w:t xml:space="preserve"> </w:t>
      </w:r>
      <w:hyperlink r:id="rId15">
        <w:r>
          <w:rPr>
            <w:color w:val="0000FF"/>
            <w:spacing w:val="-2"/>
            <w:sz w:val="24"/>
            <w:u w:val="single" w:color="0000FF"/>
          </w:rPr>
          <w:t>https://edu.gov.ru/</w:t>
        </w:r>
      </w:hyperlink>
    </w:p>
    <w:p w:rsidR="00C714AC" w:rsidRDefault="00F47907">
      <w:pPr>
        <w:pStyle w:val="a4"/>
        <w:numPr>
          <w:ilvl w:val="3"/>
          <w:numId w:val="8"/>
        </w:numPr>
        <w:tabs>
          <w:tab w:val="left" w:pos="1843"/>
        </w:tabs>
        <w:ind w:right="1265" w:firstLine="0"/>
        <w:rPr>
          <w:sz w:val="24"/>
        </w:rPr>
      </w:pPr>
      <w:r>
        <w:rPr>
          <w:sz w:val="24"/>
        </w:rPr>
        <w:t>Федеральная</w:t>
      </w:r>
      <w:r>
        <w:rPr>
          <w:spacing w:val="-4"/>
          <w:sz w:val="24"/>
        </w:rPr>
        <w:t xml:space="preserve"> </w:t>
      </w:r>
      <w:r>
        <w:rPr>
          <w:sz w:val="24"/>
        </w:rPr>
        <w:t>служба</w:t>
      </w:r>
      <w:r>
        <w:rPr>
          <w:spacing w:val="-5"/>
          <w:sz w:val="24"/>
        </w:rPr>
        <w:t xml:space="preserve"> </w:t>
      </w:r>
      <w:r>
        <w:rPr>
          <w:sz w:val="24"/>
        </w:rPr>
        <w:t>по</w:t>
      </w:r>
      <w:r>
        <w:rPr>
          <w:spacing w:val="-2"/>
          <w:sz w:val="24"/>
        </w:rPr>
        <w:t xml:space="preserve"> </w:t>
      </w:r>
      <w:r>
        <w:rPr>
          <w:sz w:val="24"/>
        </w:rPr>
        <w:t>надзору</w:t>
      </w:r>
      <w:r>
        <w:rPr>
          <w:spacing w:val="-4"/>
          <w:sz w:val="24"/>
        </w:rPr>
        <w:t xml:space="preserve"> </w:t>
      </w:r>
      <w:r>
        <w:rPr>
          <w:sz w:val="24"/>
        </w:rPr>
        <w:t>в</w:t>
      </w:r>
      <w:r>
        <w:rPr>
          <w:spacing w:val="-5"/>
          <w:sz w:val="24"/>
        </w:rPr>
        <w:t xml:space="preserve"> </w:t>
      </w:r>
      <w:r>
        <w:rPr>
          <w:sz w:val="24"/>
        </w:rPr>
        <w:t>сфере</w:t>
      </w:r>
      <w:r>
        <w:rPr>
          <w:spacing w:val="-6"/>
          <w:sz w:val="24"/>
        </w:rPr>
        <w:t xml:space="preserve"> </w:t>
      </w:r>
      <w:r>
        <w:rPr>
          <w:sz w:val="24"/>
        </w:rPr>
        <w:t>образования</w:t>
      </w:r>
      <w:r>
        <w:rPr>
          <w:spacing w:val="-4"/>
          <w:sz w:val="24"/>
        </w:rPr>
        <w:t xml:space="preserve"> </w:t>
      </w:r>
      <w:r>
        <w:rPr>
          <w:sz w:val="24"/>
        </w:rPr>
        <w:t>и</w:t>
      </w:r>
      <w:r>
        <w:rPr>
          <w:spacing w:val="-4"/>
          <w:sz w:val="24"/>
        </w:rPr>
        <w:t xml:space="preserve"> </w:t>
      </w:r>
      <w:r>
        <w:rPr>
          <w:sz w:val="24"/>
        </w:rPr>
        <w:t>науки</w:t>
      </w:r>
      <w:r>
        <w:rPr>
          <w:spacing w:val="-4"/>
          <w:sz w:val="24"/>
        </w:rPr>
        <w:t xml:space="preserve"> </w:t>
      </w:r>
      <w:r>
        <w:rPr>
          <w:sz w:val="24"/>
        </w:rPr>
        <w:t xml:space="preserve">(Рособрнадзор) </w:t>
      </w:r>
      <w:r>
        <w:rPr>
          <w:color w:val="0000FF"/>
          <w:spacing w:val="-2"/>
          <w:sz w:val="24"/>
          <w:u w:val="single" w:color="0000FF"/>
        </w:rPr>
        <w:t>http://www.obrnadzor/</w:t>
      </w:r>
    </w:p>
    <w:p w:rsidR="00C714AC" w:rsidRDefault="00F47907">
      <w:pPr>
        <w:pStyle w:val="a3"/>
        <w:spacing w:before="119" w:line="276" w:lineRule="exact"/>
      </w:pPr>
      <w:r>
        <w:t>Федеральные</w:t>
      </w:r>
      <w:r>
        <w:rPr>
          <w:spacing w:val="-12"/>
        </w:rPr>
        <w:t xml:space="preserve"> </w:t>
      </w:r>
      <w:r>
        <w:t>информационно-образовательные</w:t>
      </w:r>
      <w:r>
        <w:rPr>
          <w:spacing w:val="-10"/>
        </w:rPr>
        <w:t xml:space="preserve"> </w:t>
      </w:r>
      <w:r>
        <w:rPr>
          <w:spacing w:val="-2"/>
        </w:rPr>
        <w:t>ресурсы</w:t>
      </w:r>
    </w:p>
    <w:p w:rsidR="00C714AC" w:rsidRDefault="00F47907">
      <w:pPr>
        <w:pStyle w:val="a4"/>
        <w:numPr>
          <w:ilvl w:val="3"/>
          <w:numId w:val="8"/>
        </w:numPr>
        <w:tabs>
          <w:tab w:val="left" w:pos="1843"/>
        </w:tabs>
        <w:spacing w:line="294" w:lineRule="exact"/>
        <w:ind w:left="1843" w:hanging="350"/>
        <w:rPr>
          <w:sz w:val="24"/>
        </w:rPr>
      </w:pPr>
      <w:r>
        <w:rPr>
          <w:sz w:val="24"/>
        </w:rPr>
        <w:t>Федеральный</w:t>
      </w:r>
      <w:r>
        <w:rPr>
          <w:spacing w:val="-7"/>
          <w:sz w:val="24"/>
        </w:rPr>
        <w:t xml:space="preserve"> </w:t>
      </w:r>
      <w:r>
        <w:rPr>
          <w:sz w:val="24"/>
        </w:rPr>
        <w:t>портал</w:t>
      </w:r>
      <w:r>
        <w:rPr>
          <w:spacing w:val="-4"/>
          <w:sz w:val="24"/>
        </w:rPr>
        <w:t xml:space="preserve"> </w:t>
      </w:r>
      <w:r>
        <w:rPr>
          <w:sz w:val="24"/>
        </w:rPr>
        <w:t>«Российское</w:t>
      </w:r>
      <w:r>
        <w:rPr>
          <w:spacing w:val="-5"/>
          <w:sz w:val="24"/>
        </w:rPr>
        <w:t xml:space="preserve"> </w:t>
      </w:r>
      <w:r>
        <w:rPr>
          <w:sz w:val="24"/>
        </w:rPr>
        <w:t>образование»</w:t>
      </w:r>
      <w:r>
        <w:rPr>
          <w:spacing w:val="-1"/>
          <w:sz w:val="24"/>
        </w:rPr>
        <w:t xml:space="preserve"> </w:t>
      </w:r>
      <w:hyperlink r:id="rId16">
        <w:r>
          <w:rPr>
            <w:color w:val="0000FF"/>
            <w:spacing w:val="-2"/>
            <w:sz w:val="24"/>
            <w:u w:val="single" w:color="0000FF"/>
          </w:rPr>
          <w:t>http://www.edu.ru/</w:t>
        </w:r>
      </w:hyperlink>
    </w:p>
    <w:p w:rsidR="00C714AC" w:rsidRDefault="00F47907">
      <w:pPr>
        <w:pStyle w:val="a3"/>
        <w:spacing w:before="119" w:line="276" w:lineRule="exact"/>
      </w:pPr>
      <w:r>
        <w:t>Издательства</w:t>
      </w:r>
      <w:r>
        <w:rPr>
          <w:spacing w:val="-5"/>
        </w:rPr>
        <w:t xml:space="preserve"> </w:t>
      </w:r>
      <w:r>
        <w:t>учебной</w:t>
      </w:r>
      <w:r>
        <w:rPr>
          <w:spacing w:val="-4"/>
        </w:rPr>
        <w:t xml:space="preserve"> </w:t>
      </w:r>
      <w:r>
        <w:rPr>
          <w:spacing w:val="-2"/>
        </w:rPr>
        <w:t>литературы</w:t>
      </w:r>
    </w:p>
    <w:p w:rsidR="00C714AC" w:rsidRDefault="00F47907">
      <w:pPr>
        <w:pStyle w:val="a4"/>
        <w:numPr>
          <w:ilvl w:val="3"/>
          <w:numId w:val="8"/>
        </w:numPr>
        <w:tabs>
          <w:tab w:val="left" w:pos="1843"/>
        </w:tabs>
        <w:spacing w:line="293" w:lineRule="exact"/>
        <w:ind w:left="1843" w:hanging="350"/>
        <w:rPr>
          <w:sz w:val="24"/>
        </w:rPr>
      </w:pPr>
      <w:r>
        <w:rPr>
          <w:sz w:val="24"/>
        </w:rPr>
        <w:t>Издательство</w:t>
      </w:r>
      <w:r>
        <w:rPr>
          <w:spacing w:val="-4"/>
          <w:sz w:val="24"/>
        </w:rPr>
        <w:t xml:space="preserve"> </w:t>
      </w:r>
      <w:r>
        <w:rPr>
          <w:sz w:val="24"/>
        </w:rPr>
        <w:t>«Мозаика-Синтез»</w:t>
      </w:r>
      <w:r>
        <w:rPr>
          <w:spacing w:val="-3"/>
          <w:sz w:val="24"/>
        </w:rPr>
        <w:t xml:space="preserve"> </w:t>
      </w:r>
      <w:hyperlink r:id="rId17">
        <w:r>
          <w:rPr>
            <w:color w:val="0000FF"/>
            <w:spacing w:val="-2"/>
            <w:sz w:val="24"/>
            <w:u w:val="single" w:color="0000FF"/>
          </w:rPr>
          <w:t>http://www.msbook.ru/</w:t>
        </w:r>
      </w:hyperlink>
    </w:p>
    <w:p w:rsidR="00C714AC" w:rsidRDefault="00F47907">
      <w:pPr>
        <w:pStyle w:val="a4"/>
        <w:numPr>
          <w:ilvl w:val="3"/>
          <w:numId w:val="8"/>
        </w:numPr>
        <w:tabs>
          <w:tab w:val="left" w:pos="1843"/>
        </w:tabs>
        <w:spacing w:line="293" w:lineRule="exact"/>
        <w:ind w:left="1843" w:hanging="350"/>
        <w:rPr>
          <w:sz w:val="24"/>
        </w:rPr>
      </w:pPr>
      <w:r>
        <w:rPr>
          <w:sz w:val="24"/>
        </w:rPr>
        <w:t>Издательство</w:t>
      </w:r>
      <w:r>
        <w:rPr>
          <w:spacing w:val="-5"/>
          <w:sz w:val="24"/>
        </w:rPr>
        <w:t xml:space="preserve"> </w:t>
      </w:r>
      <w:r>
        <w:rPr>
          <w:sz w:val="24"/>
        </w:rPr>
        <w:t>«Просвещение»</w:t>
      </w:r>
      <w:r>
        <w:rPr>
          <w:spacing w:val="-3"/>
          <w:sz w:val="24"/>
        </w:rPr>
        <w:t xml:space="preserve"> </w:t>
      </w:r>
      <w:hyperlink r:id="rId18">
        <w:r>
          <w:rPr>
            <w:color w:val="0000FF"/>
            <w:spacing w:val="-2"/>
            <w:sz w:val="24"/>
            <w:u w:val="single" w:color="0000FF"/>
          </w:rPr>
          <w:t>http://www.prosv.ru/</w:t>
        </w:r>
      </w:hyperlink>
    </w:p>
    <w:p w:rsidR="00C714AC" w:rsidRDefault="00F47907">
      <w:pPr>
        <w:pStyle w:val="a4"/>
        <w:numPr>
          <w:ilvl w:val="3"/>
          <w:numId w:val="8"/>
        </w:numPr>
        <w:tabs>
          <w:tab w:val="left" w:pos="1843"/>
        </w:tabs>
        <w:spacing w:line="293" w:lineRule="exact"/>
        <w:ind w:left="1843" w:hanging="350"/>
        <w:rPr>
          <w:sz w:val="24"/>
        </w:rPr>
      </w:pPr>
      <w:r>
        <w:rPr>
          <w:sz w:val="24"/>
        </w:rPr>
        <w:t>Издательство</w:t>
      </w:r>
      <w:r>
        <w:rPr>
          <w:spacing w:val="-5"/>
          <w:sz w:val="24"/>
        </w:rPr>
        <w:t xml:space="preserve"> </w:t>
      </w:r>
      <w:r>
        <w:rPr>
          <w:sz w:val="24"/>
        </w:rPr>
        <w:t>«Школьная</w:t>
      </w:r>
      <w:r>
        <w:rPr>
          <w:spacing w:val="-5"/>
          <w:sz w:val="24"/>
        </w:rPr>
        <w:t xml:space="preserve"> </w:t>
      </w:r>
      <w:r>
        <w:rPr>
          <w:sz w:val="24"/>
        </w:rPr>
        <w:t>пресса»</w:t>
      </w:r>
      <w:r>
        <w:rPr>
          <w:spacing w:val="-4"/>
          <w:sz w:val="24"/>
        </w:rPr>
        <w:t xml:space="preserve"> </w:t>
      </w:r>
      <w:hyperlink r:id="rId19">
        <w:r>
          <w:rPr>
            <w:color w:val="0000FF"/>
            <w:spacing w:val="-2"/>
            <w:sz w:val="24"/>
            <w:u w:val="single" w:color="0000FF"/>
          </w:rPr>
          <w:t>http://www.schoolpress.ru</w:t>
        </w:r>
      </w:hyperlink>
    </w:p>
    <w:p w:rsidR="00C714AC" w:rsidRDefault="00F47907">
      <w:pPr>
        <w:pStyle w:val="a3"/>
        <w:spacing w:before="122" w:line="276" w:lineRule="exact"/>
      </w:pPr>
      <w:r>
        <w:t>СМИ</w:t>
      </w:r>
      <w:r>
        <w:rPr>
          <w:spacing w:val="-6"/>
        </w:rPr>
        <w:t xml:space="preserve"> </w:t>
      </w:r>
      <w:r>
        <w:t>образовательной</w:t>
      </w:r>
      <w:r>
        <w:rPr>
          <w:spacing w:val="-5"/>
        </w:rPr>
        <w:t xml:space="preserve"> </w:t>
      </w:r>
      <w:r>
        <w:rPr>
          <w:spacing w:val="-2"/>
        </w:rPr>
        <w:t>направленности</w:t>
      </w:r>
    </w:p>
    <w:p w:rsidR="00C714AC" w:rsidRDefault="00F47907">
      <w:pPr>
        <w:pStyle w:val="a4"/>
        <w:numPr>
          <w:ilvl w:val="3"/>
          <w:numId w:val="8"/>
        </w:numPr>
        <w:tabs>
          <w:tab w:val="left" w:pos="1843"/>
        </w:tabs>
        <w:spacing w:line="293" w:lineRule="exact"/>
        <w:ind w:left="1843" w:hanging="350"/>
        <w:rPr>
          <w:sz w:val="24"/>
        </w:rPr>
      </w:pPr>
      <w:r>
        <w:rPr>
          <w:sz w:val="24"/>
        </w:rPr>
        <w:t>Журнал</w:t>
      </w:r>
      <w:r>
        <w:rPr>
          <w:spacing w:val="-5"/>
          <w:sz w:val="24"/>
        </w:rPr>
        <w:t xml:space="preserve"> </w:t>
      </w:r>
      <w:r>
        <w:rPr>
          <w:sz w:val="24"/>
        </w:rPr>
        <w:t>«Вестник</w:t>
      </w:r>
      <w:r>
        <w:rPr>
          <w:spacing w:val="-3"/>
          <w:sz w:val="24"/>
        </w:rPr>
        <w:t xml:space="preserve"> </w:t>
      </w:r>
      <w:r>
        <w:rPr>
          <w:sz w:val="24"/>
        </w:rPr>
        <w:t>образования</w:t>
      </w:r>
      <w:r>
        <w:rPr>
          <w:spacing w:val="-3"/>
          <w:sz w:val="24"/>
        </w:rPr>
        <w:t xml:space="preserve"> </w:t>
      </w:r>
      <w:r>
        <w:rPr>
          <w:sz w:val="24"/>
        </w:rPr>
        <w:t xml:space="preserve">России» </w:t>
      </w:r>
      <w:hyperlink r:id="rId20">
        <w:r>
          <w:rPr>
            <w:color w:val="0000FF"/>
            <w:spacing w:val="-2"/>
            <w:sz w:val="24"/>
            <w:u w:val="single" w:color="0000FF"/>
          </w:rPr>
          <w:t>http://www.vestniknews.ru/</w:t>
        </w:r>
      </w:hyperlink>
    </w:p>
    <w:p w:rsidR="00C714AC" w:rsidRDefault="00F47907">
      <w:pPr>
        <w:pStyle w:val="a4"/>
        <w:numPr>
          <w:ilvl w:val="3"/>
          <w:numId w:val="8"/>
        </w:numPr>
        <w:tabs>
          <w:tab w:val="left" w:pos="1843"/>
        </w:tabs>
        <w:spacing w:line="293" w:lineRule="exact"/>
        <w:ind w:left="1843" w:hanging="350"/>
        <w:rPr>
          <w:sz w:val="24"/>
        </w:rPr>
      </w:pPr>
      <w:r>
        <w:rPr>
          <w:sz w:val="24"/>
        </w:rPr>
        <w:t>Журнал</w:t>
      </w:r>
      <w:r>
        <w:rPr>
          <w:spacing w:val="-4"/>
          <w:sz w:val="24"/>
        </w:rPr>
        <w:t xml:space="preserve"> </w:t>
      </w:r>
      <w:r>
        <w:rPr>
          <w:sz w:val="24"/>
        </w:rPr>
        <w:t>«Современное</w:t>
      </w:r>
      <w:r>
        <w:rPr>
          <w:spacing w:val="-4"/>
          <w:sz w:val="24"/>
        </w:rPr>
        <w:t xml:space="preserve"> </w:t>
      </w:r>
      <w:r>
        <w:rPr>
          <w:sz w:val="24"/>
        </w:rPr>
        <w:t>дошкольное</w:t>
      </w:r>
      <w:r>
        <w:rPr>
          <w:spacing w:val="-5"/>
          <w:sz w:val="24"/>
        </w:rPr>
        <w:t xml:space="preserve"> </w:t>
      </w:r>
      <w:r>
        <w:rPr>
          <w:sz w:val="24"/>
        </w:rPr>
        <w:t xml:space="preserve">образование» </w:t>
      </w:r>
      <w:hyperlink r:id="rId21">
        <w:r>
          <w:rPr>
            <w:color w:val="0000FF"/>
            <w:sz w:val="24"/>
            <w:u w:val="single" w:color="0000FF"/>
          </w:rPr>
          <w:t>https://sdo-</w:t>
        </w:r>
        <w:r>
          <w:rPr>
            <w:color w:val="0000FF"/>
            <w:spacing w:val="-2"/>
            <w:sz w:val="24"/>
            <w:u w:val="single" w:color="0000FF"/>
          </w:rPr>
          <w:t>journal.ru/</w:t>
        </w:r>
      </w:hyperlink>
    </w:p>
    <w:p w:rsidR="00C714AC" w:rsidRDefault="00F47907">
      <w:pPr>
        <w:spacing w:before="275"/>
        <w:ind w:left="424"/>
        <w:rPr>
          <w:b/>
          <w:i/>
          <w:sz w:val="24"/>
        </w:rPr>
      </w:pPr>
      <w:r>
        <w:rPr>
          <w:b/>
          <w:i/>
          <w:sz w:val="24"/>
        </w:rPr>
        <w:t>Список</w:t>
      </w:r>
      <w:r>
        <w:rPr>
          <w:b/>
          <w:i/>
          <w:spacing w:val="-4"/>
          <w:sz w:val="24"/>
        </w:rPr>
        <w:t xml:space="preserve"> </w:t>
      </w:r>
      <w:r>
        <w:rPr>
          <w:b/>
          <w:i/>
          <w:sz w:val="24"/>
        </w:rPr>
        <w:t>методических</w:t>
      </w:r>
      <w:r>
        <w:rPr>
          <w:b/>
          <w:i/>
          <w:spacing w:val="-4"/>
          <w:sz w:val="24"/>
        </w:rPr>
        <w:t xml:space="preserve"> </w:t>
      </w:r>
      <w:r>
        <w:rPr>
          <w:b/>
          <w:i/>
          <w:spacing w:val="-2"/>
          <w:sz w:val="24"/>
        </w:rPr>
        <w:t>материалов;</w:t>
      </w: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5862"/>
      </w:tblGrid>
      <w:tr w:rsidR="00C714AC">
        <w:trPr>
          <w:trHeight w:val="259"/>
        </w:trPr>
        <w:tc>
          <w:tcPr>
            <w:tcW w:w="3140" w:type="dxa"/>
            <w:shd w:val="clear" w:color="auto" w:fill="F1F0D9"/>
          </w:tcPr>
          <w:p w:rsidR="00C714AC" w:rsidRDefault="00F47907">
            <w:pPr>
              <w:pStyle w:val="TableParagraph"/>
              <w:spacing w:line="239" w:lineRule="exact"/>
              <w:ind w:left="273"/>
              <w:rPr>
                <w:b/>
              </w:rPr>
            </w:pPr>
            <w:r>
              <w:rPr>
                <w:b/>
                <w:color w:val="63512C"/>
                <w:spacing w:val="-2"/>
              </w:rPr>
              <w:t>МОЗАИКА-СИНТЕЗ</w:t>
            </w:r>
          </w:p>
        </w:tc>
        <w:tc>
          <w:tcPr>
            <w:tcW w:w="5862" w:type="dxa"/>
            <w:shd w:val="clear" w:color="auto" w:fill="F1F0D9"/>
          </w:tcPr>
          <w:p w:rsidR="00C714AC" w:rsidRDefault="00F47907">
            <w:pPr>
              <w:pStyle w:val="TableParagraph"/>
              <w:spacing w:line="239" w:lineRule="exact"/>
              <w:ind w:left="220"/>
              <w:rPr>
                <w:b/>
              </w:rPr>
            </w:pPr>
            <w:r>
              <w:rPr>
                <w:b/>
                <w:color w:val="63512C"/>
              </w:rPr>
              <w:t>УМК</w:t>
            </w:r>
            <w:r>
              <w:rPr>
                <w:b/>
                <w:color w:val="63512C"/>
                <w:spacing w:val="-5"/>
              </w:rPr>
              <w:t xml:space="preserve"> </w:t>
            </w:r>
            <w:r>
              <w:rPr>
                <w:b/>
                <w:color w:val="63512C"/>
              </w:rPr>
              <w:t>программы</w:t>
            </w:r>
            <w:r>
              <w:rPr>
                <w:b/>
                <w:color w:val="63512C"/>
                <w:spacing w:val="-6"/>
              </w:rPr>
              <w:t xml:space="preserve"> </w:t>
            </w:r>
            <w:r>
              <w:rPr>
                <w:b/>
                <w:color w:val="63512C"/>
              </w:rPr>
              <w:t>ОТ</w:t>
            </w:r>
            <w:r>
              <w:rPr>
                <w:b/>
                <w:color w:val="63512C"/>
                <w:spacing w:val="-6"/>
              </w:rPr>
              <w:t xml:space="preserve"> </w:t>
            </w:r>
            <w:r>
              <w:rPr>
                <w:b/>
                <w:color w:val="63512C"/>
              </w:rPr>
              <w:t>РОЖДЕНИЯ</w:t>
            </w:r>
            <w:r>
              <w:rPr>
                <w:b/>
                <w:color w:val="63512C"/>
                <w:spacing w:val="-5"/>
              </w:rPr>
              <w:t xml:space="preserve"> </w:t>
            </w:r>
            <w:r>
              <w:rPr>
                <w:b/>
                <w:color w:val="63512C"/>
              </w:rPr>
              <w:t>ДО</w:t>
            </w:r>
            <w:r>
              <w:rPr>
                <w:b/>
                <w:color w:val="63512C"/>
                <w:spacing w:val="-3"/>
              </w:rPr>
              <w:t xml:space="preserve"> </w:t>
            </w:r>
            <w:r>
              <w:rPr>
                <w:b/>
                <w:color w:val="63512C"/>
                <w:spacing w:val="-4"/>
              </w:rPr>
              <w:t>ШКОЛЫ</w:t>
            </w:r>
          </w:p>
        </w:tc>
      </w:tr>
      <w:tr w:rsidR="00C714AC">
        <w:trPr>
          <w:trHeight w:val="261"/>
        </w:trPr>
        <w:tc>
          <w:tcPr>
            <w:tcW w:w="3140" w:type="dxa"/>
            <w:shd w:val="clear" w:color="auto" w:fill="F1F0D9"/>
          </w:tcPr>
          <w:p w:rsidR="00C714AC" w:rsidRDefault="00F47907">
            <w:pPr>
              <w:pStyle w:val="TableParagraph"/>
              <w:spacing w:before="1" w:line="240" w:lineRule="exact"/>
              <w:ind w:left="8"/>
              <w:jc w:val="center"/>
              <w:rPr>
                <w:b/>
              </w:rPr>
            </w:pPr>
            <w:r>
              <w:rPr>
                <w:b/>
                <w:color w:val="63512C"/>
                <w:spacing w:val="-2"/>
              </w:rPr>
              <w:t>Авторы</w:t>
            </w:r>
          </w:p>
        </w:tc>
        <w:tc>
          <w:tcPr>
            <w:tcW w:w="5862" w:type="dxa"/>
            <w:shd w:val="clear" w:color="auto" w:fill="F1F0D9"/>
          </w:tcPr>
          <w:p w:rsidR="00C714AC" w:rsidRDefault="00F47907">
            <w:pPr>
              <w:pStyle w:val="TableParagraph"/>
              <w:spacing w:before="1" w:line="240" w:lineRule="exact"/>
              <w:rPr>
                <w:b/>
              </w:rPr>
            </w:pPr>
            <w:r>
              <w:rPr>
                <w:b/>
                <w:color w:val="63512C"/>
              </w:rPr>
              <w:t>1</w:t>
            </w:r>
            <w:r>
              <w:rPr>
                <w:b/>
                <w:color w:val="63512C"/>
                <w:spacing w:val="49"/>
              </w:rPr>
              <w:t xml:space="preserve"> </w:t>
            </w:r>
            <w:r>
              <w:rPr>
                <w:b/>
                <w:color w:val="63512C"/>
              </w:rPr>
              <w:t>Управление</w:t>
            </w:r>
            <w:r>
              <w:rPr>
                <w:b/>
                <w:color w:val="63512C"/>
                <w:spacing w:val="-4"/>
              </w:rPr>
              <w:t xml:space="preserve"> </w:t>
            </w:r>
            <w:r>
              <w:rPr>
                <w:b/>
                <w:color w:val="63512C"/>
              </w:rPr>
              <w:t>и</w:t>
            </w:r>
            <w:r>
              <w:rPr>
                <w:b/>
                <w:color w:val="63512C"/>
                <w:spacing w:val="-3"/>
              </w:rPr>
              <w:t xml:space="preserve"> </w:t>
            </w:r>
            <w:r>
              <w:rPr>
                <w:b/>
                <w:color w:val="63512C"/>
              </w:rPr>
              <w:t>организация</w:t>
            </w:r>
            <w:r>
              <w:rPr>
                <w:b/>
                <w:color w:val="63512C"/>
                <w:spacing w:val="-3"/>
              </w:rPr>
              <w:t xml:space="preserve"> </w:t>
            </w:r>
            <w:r>
              <w:rPr>
                <w:b/>
                <w:color w:val="63512C"/>
              </w:rPr>
              <w:t>работы</w:t>
            </w:r>
            <w:r>
              <w:rPr>
                <w:b/>
                <w:color w:val="63512C"/>
                <w:spacing w:val="-2"/>
              </w:rPr>
              <w:t xml:space="preserve"> </w:t>
            </w:r>
            <w:r>
              <w:rPr>
                <w:b/>
                <w:color w:val="63512C"/>
                <w:spacing w:val="-4"/>
              </w:rPr>
              <w:t>ДОО.</w:t>
            </w:r>
          </w:p>
        </w:tc>
      </w:tr>
      <w:tr w:rsidR="00C714AC">
        <w:trPr>
          <w:trHeight w:val="758"/>
        </w:trPr>
        <w:tc>
          <w:tcPr>
            <w:tcW w:w="3140" w:type="dxa"/>
          </w:tcPr>
          <w:p w:rsidR="00C714AC" w:rsidRDefault="00F47907">
            <w:pPr>
              <w:pStyle w:val="TableParagraph"/>
              <w:spacing w:line="251" w:lineRule="exact"/>
              <w:ind w:left="107"/>
            </w:pPr>
            <w:r>
              <w:t>Под</w:t>
            </w:r>
            <w:r>
              <w:rPr>
                <w:spacing w:val="-3"/>
              </w:rPr>
              <w:t xml:space="preserve"> </w:t>
            </w:r>
            <w:r>
              <w:t>редакцией</w:t>
            </w:r>
            <w:r>
              <w:rPr>
                <w:spacing w:val="-2"/>
              </w:rPr>
              <w:t xml:space="preserve"> </w:t>
            </w:r>
            <w:r>
              <w:t>Н.</w:t>
            </w:r>
            <w:r>
              <w:rPr>
                <w:spacing w:val="-3"/>
              </w:rPr>
              <w:t xml:space="preserve"> </w:t>
            </w:r>
            <w:r>
              <w:t>Е.</w:t>
            </w:r>
            <w:r>
              <w:rPr>
                <w:spacing w:val="-2"/>
              </w:rPr>
              <w:t xml:space="preserve"> </w:t>
            </w:r>
            <w:proofErr w:type="spellStart"/>
            <w:r>
              <w:rPr>
                <w:spacing w:val="-2"/>
              </w:rPr>
              <w:t>Вераксы</w:t>
            </w:r>
            <w:proofErr w:type="spellEnd"/>
            <w:r>
              <w:rPr>
                <w:spacing w:val="-2"/>
              </w:rPr>
              <w:t>,</w:t>
            </w:r>
          </w:p>
          <w:p w:rsidR="00C714AC" w:rsidRDefault="00F47907">
            <w:pPr>
              <w:pStyle w:val="TableParagraph"/>
              <w:spacing w:line="252" w:lineRule="exact"/>
              <w:ind w:left="107" w:right="170"/>
            </w:pPr>
            <w:r>
              <w:t>Т.</w:t>
            </w:r>
            <w:r>
              <w:rPr>
                <w:spacing w:val="-9"/>
              </w:rPr>
              <w:t xml:space="preserve"> </w:t>
            </w:r>
            <w:r>
              <w:t>С.</w:t>
            </w:r>
            <w:r>
              <w:rPr>
                <w:spacing w:val="-9"/>
              </w:rPr>
              <w:t xml:space="preserve"> </w:t>
            </w:r>
            <w:r>
              <w:t>Комаровой,</w:t>
            </w:r>
            <w:r>
              <w:rPr>
                <w:spacing w:val="-9"/>
              </w:rPr>
              <w:t xml:space="preserve"> </w:t>
            </w:r>
            <w:r>
              <w:t>Э.</w:t>
            </w:r>
            <w:r>
              <w:rPr>
                <w:spacing w:val="-11"/>
              </w:rPr>
              <w:t xml:space="preserve"> </w:t>
            </w:r>
            <w:r>
              <w:t xml:space="preserve">М. </w:t>
            </w:r>
            <w:r>
              <w:rPr>
                <w:spacing w:val="-2"/>
              </w:rPr>
              <w:t>Дорофеевой</w:t>
            </w:r>
          </w:p>
        </w:tc>
        <w:tc>
          <w:tcPr>
            <w:tcW w:w="5862" w:type="dxa"/>
          </w:tcPr>
          <w:p w:rsidR="00C714AC" w:rsidRDefault="00F47907">
            <w:pPr>
              <w:pStyle w:val="TableParagraph"/>
              <w:ind w:firstLine="55"/>
            </w:pPr>
            <w:r>
              <w:t>ОТ</w:t>
            </w:r>
            <w:r>
              <w:rPr>
                <w:spacing w:val="-7"/>
              </w:rPr>
              <w:t xml:space="preserve"> </w:t>
            </w:r>
            <w:r>
              <w:t>РОЖДЕНИЯ</w:t>
            </w:r>
            <w:r>
              <w:rPr>
                <w:spacing w:val="-8"/>
              </w:rPr>
              <w:t xml:space="preserve"> </w:t>
            </w:r>
            <w:r>
              <w:t>ДО</w:t>
            </w:r>
            <w:r>
              <w:rPr>
                <w:spacing w:val="-7"/>
              </w:rPr>
              <w:t xml:space="preserve"> </w:t>
            </w:r>
            <w:r>
              <w:t>ШКОЛЫ.</w:t>
            </w:r>
            <w:r>
              <w:rPr>
                <w:spacing w:val="-7"/>
              </w:rPr>
              <w:t xml:space="preserve"> </w:t>
            </w:r>
            <w:r>
              <w:t>Инновационная</w:t>
            </w:r>
            <w:r>
              <w:rPr>
                <w:spacing w:val="-7"/>
              </w:rPr>
              <w:t xml:space="preserve"> </w:t>
            </w:r>
            <w:r>
              <w:t>программа дошкольного образования (6-ое издание). ФГОС</w:t>
            </w:r>
          </w:p>
        </w:tc>
      </w:tr>
      <w:tr w:rsidR="00C714AC">
        <w:trPr>
          <w:trHeight w:val="760"/>
        </w:trPr>
        <w:tc>
          <w:tcPr>
            <w:tcW w:w="3140" w:type="dxa"/>
          </w:tcPr>
          <w:p w:rsidR="00C714AC" w:rsidRDefault="00F47907">
            <w:pPr>
              <w:pStyle w:val="TableParagraph"/>
              <w:spacing w:line="251" w:lineRule="exact"/>
              <w:ind w:left="107"/>
            </w:pPr>
            <w:r>
              <w:t>Под</w:t>
            </w:r>
            <w:r>
              <w:rPr>
                <w:spacing w:val="-3"/>
              </w:rPr>
              <w:t xml:space="preserve"> </w:t>
            </w:r>
            <w:r>
              <w:t>редакцией</w:t>
            </w:r>
            <w:r>
              <w:rPr>
                <w:spacing w:val="-2"/>
              </w:rPr>
              <w:t xml:space="preserve"> </w:t>
            </w:r>
            <w:r>
              <w:t>Н.</w:t>
            </w:r>
            <w:r>
              <w:rPr>
                <w:spacing w:val="-3"/>
              </w:rPr>
              <w:t xml:space="preserve"> </w:t>
            </w:r>
            <w:r>
              <w:t>Е.</w:t>
            </w:r>
            <w:r>
              <w:rPr>
                <w:spacing w:val="-2"/>
              </w:rPr>
              <w:t xml:space="preserve"> </w:t>
            </w:r>
            <w:proofErr w:type="spellStart"/>
            <w:r>
              <w:rPr>
                <w:spacing w:val="-2"/>
              </w:rPr>
              <w:t>Вераксы</w:t>
            </w:r>
            <w:proofErr w:type="spellEnd"/>
            <w:r>
              <w:rPr>
                <w:spacing w:val="-2"/>
              </w:rPr>
              <w:t>,</w:t>
            </w:r>
          </w:p>
          <w:p w:rsidR="00C714AC" w:rsidRDefault="00F47907">
            <w:pPr>
              <w:pStyle w:val="TableParagraph"/>
              <w:spacing w:line="252" w:lineRule="exact"/>
              <w:ind w:left="107" w:right="170"/>
            </w:pPr>
            <w:r>
              <w:t>Т.</w:t>
            </w:r>
            <w:r>
              <w:rPr>
                <w:spacing w:val="-9"/>
              </w:rPr>
              <w:t xml:space="preserve"> </w:t>
            </w:r>
            <w:r>
              <w:t>С.</w:t>
            </w:r>
            <w:r>
              <w:rPr>
                <w:spacing w:val="-9"/>
              </w:rPr>
              <w:t xml:space="preserve"> </w:t>
            </w:r>
            <w:r>
              <w:t>Комаровой,</w:t>
            </w:r>
            <w:r>
              <w:rPr>
                <w:spacing w:val="-9"/>
              </w:rPr>
              <w:t xml:space="preserve"> </w:t>
            </w:r>
            <w:r>
              <w:t>Э.</w:t>
            </w:r>
            <w:r>
              <w:rPr>
                <w:spacing w:val="-11"/>
              </w:rPr>
              <w:t xml:space="preserve"> </w:t>
            </w:r>
            <w:r>
              <w:t xml:space="preserve">М. </w:t>
            </w:r>
            <w:r>
              <w:rPr>
                <w:spacing w:val="-2"/>
              </w:rPr>
              <w:t>Дорофеевой</w:t>
            </w:r>
          </w:p>
        </w:tc>
        <w:tc>
          <w:tcPr>
            <w:tcW w:w="5862" w:type="dxa"/>
          </w:tcPr>
          <w:p w:rsidR="00C714AC" w:rsidRDefault="00F47907">
            <w:pPr>
              <w:pStyle w:val="TableParagraph"/>
            </w:pPr>
            <w:r>
              <w:t>Рабочая</w:t>
            </w:r>
            <w:r>
              <w:rPr>
                <w:spacing w:val="-8"/>
              </w:rPr>
              <w:t xml:space="preserve"> </w:t>
            </w:r>
            <w:r>
              <w:t>программа</w:t>
            </w:r>
            <w:r>
              <w:rPr>
                <w:spacing w:val="-8"/>
              </w:rPr>
              <w:t xml:space="preserve"> </w:t>
            </w:r>
            <w:r>
              <w:t>воспитания</w:t>
            </w:r>
            <w:r>
              <w:rPr>
                <w:spacing w:val="-9"/>
              </w:rPr>
              <w:t xml:space="preserve"> </w:t>
            </w:r>
            <w:r>
              <w:t>"ОТ</w:t>
            </w:r>
            <w:r>
              <w:rPr>
                <w:spacing w:val="-8"/>
              </w:rPr>
              <w:t xml:space="preserve"> </w:t>
            </w:r>
            <w:r>
              <w:t>РОЖДЕНИЯ</w:t>
            </w:r>
            <w:r>
              <w:rPr>
                <w:spacing w:val="-9"/>
              </w:rPr>
              <w:t xml:space="preserve"> </w:t>
            </w:r>
            <w:r>
              <w:t xml:space="preserve">ДО </w:t>
            </w:r>
            <w:r>
              <w:rPr>
                <w:spacing w:val="-2"/>
              </w:rPr>
              <w:t>ШКОЛЫ"</w:t>
            </w:r>
          </w:p>
        </w:tc>
      </w:tr>
      <w:tr w:rsidR="00C714AC">
        <w:trPr>
          <w:trHeight w:val="757"/>
        </w:trPr>
        <w:tc>
          <w:tcPr>
            <w:tcW w:w="3140" w:type="dxa"/>
          </w:tcPr>
          <w:p w:rsidR="00C714AC" w:rsidRDefault="00F47907">
            <w:pPr>
              <w:pStyle w:val="TableParagraph"/>
              <w:ind w:left="107" w:right="170"/>
            </w:pPr>
            <w:r>
              <w:t>Под</w:t>
            </w:r>
            <w:r>
              <w:rPr>
                <w:spacing w:val="-9"/>
              </w:rPr>
              <w:t xml:space="preserve"> </w:t>
            </w:r>
            <w:r>
              <w:t>редакцией</w:t>
            </w:r>
            <w:r>
              <w:rPr>
                <w:spacing w:val="-9"/>
              </w:rPr>
              <w:t xml:space="preserve"> </w:t>
            </w:r>
            <w:r>
              <w:t>Н.</w:t>
            </w:r>
            <w:r>
              <w:rPr>
                <w:spacing w:val="-9"/>
              </w:rPr>
              <w:t xml:space="preserve"> </w:t>
            </w:r>
            <w:r>
              <w:t>Е.</w:t>
            </w:r>
            <w:r>
              <w:rPr>
                <w:spacing w:val="-9"/>
              </w:rPr>
              <w:t xml:space="preserve"> </w:t>
            </w:r>
            <w:proofErr w:type="spellStart"/>
            <w:r>
              <w:t>Вераксы</w:t>
            </w:r>
            <w:proofErr w:type="spellEnd"/>
            <w:r>
              <w:t>, Т. С. Комаровой, Э. М.</w:t>
            </w:r>
          </w:p>
          <w:p w:rsidR="00C714AC" w:rsidRDefault="00F47907">
            <w:pPr>
              <w:pStyle w:val="TableParagraph"/>
              <w:spacing w:line="233" w:lineRule="exact"/>
              <w:ind w:left="107"/>
            </w:pPr>
            <w:r>
              <w:rPr>
                <w:spacing w:val="-2"/>
              </w:rPr>
              <w:t>Дорофеевой</w:t>
            </w:r>
          </w:p>
        </w:tc>
        <w:tc>
          <w:tcPr>
            <w:tcW w:w="5862" w:type="dxa"/>
          </w:tcPr>
          <w:p w:rsidR="00C714AC" w:rsidRDefault="00F47907">
            <w:pPr>
              <w:pStyle w:val="TableParagraph"/>
              <w:spacing w:line="251" w:lineRule="exact"/>
            </w:pPr>
            <w:r>
              <w:t>Программа</w:t>
            </w:r>
            <w:r>
              <w:rPr>
                <w:spacing w:val="-7"/>
              </w:rPr>
              <w:t xml:space="preserve"> </w:t>
            </w:r>
            <w:r>
              <w:t>обучения</w:t>
            </w:r>
            <w:r>
              <w:rPr>
                <w:spacing w:val="-6"/>
              </w:rPr>
              <w:t xml:space="preserve"> </w:t>
            </w:r>
            <w:r>
              <w:t>и</w:t>
            </w:r>
            <w:r>
              <w:rPr>
                <w:spacing w:val="-5"/>
              </w:rPr>
              <w:t xml:space="preserve"> </w:t>
            </w:r>
            <w:r>
              <w:t>воспитания</w:t>
            </w:r>
            <w:r>
              <w:rPr>
                <w:spacing w:val="-6"/>
              </w:rPr>
              <w:t xml:space="preserve"> </w:t>
            </w:r>
            <w:r>
              <w:t>детей</w:t>
            </w:r>
            <w:r>
              <w:rPr>
                <w:spacing w:val="-5"/>
              </w:rPr>
              <w:t xml:space="preserve"> </w:t>
            </w:r>
            <w:r>
              <w:t>2-3</w:t>
            </w:r>
            <w:r>
              <w:rPr>
                <w:spacing w:val="-4"/>
              </w:rPr>
              <w:t xml:space="preserve"> </w:t>
            </w:r>
            <w:r>
              <w:rPr>
                <w:spacing w:val="-5"/>
              </w:rPr>
              <w:t>лет</w:t>
            </w:r>
          </w:p>
        </w:tc>
      </w:tr>
      <w:tr w:rsidR="00C714AC">
        <w:trPr>
          <w:trHeight w:val="760"/>
        </w:trPr>
        <w:tc>
          <w:tcPr>
            <w:tcW w:w="3140" w:type="dxa"/>
          </w:tcPr>
          <w:p w:rsidR="00C714AC" w:rsidRDefault="00F47907">
            <w:pPr>
              <w:pStyle w:val="TableParagraph"/>
              <w:spacing w:line="251" w:lineRule="exact"/>
              <w:ind w:left="107"/>
            </w:pPr>
            <w:r>
              <w:t>Под</w:t>
            </w:r>
            <w:r>
              <w:rPr>
                <w:spacing w:val="-3"/>
              </w:rPr>
              <w:t xml:space="preserve"> </w:t>
            </w:r>
            <w:r>
              <w:t>редакцией</w:t>
            </w:r>
            <w:r>
              <w:rPr>
                <w:spacing w:val="-2"/>
              </w:rPr>
              <w:t xml:space="preserve"> </w:t>
            </w:r>
            <w:r>
              <w:t>Н.</w:t>
            </w:r>
            <w:r>
              <w:rPr>
                <w:spacing w:val="-3"/>
              </w:rPr>
              <w:t xml:space="preserve"> </w:t>
            </w:r>
            <w:r>
              <w:t>Е.</w:t>
            </w:r>
            <w:r>
              <w:rPr>
                <w:spacing w:val="-2"/>
              </w:rPr>
              <w:t xml:space="preserve"> </w:t>
            </w:r>
            <w:proofErr w:type="spellStart"/>
            <w:r>
              <w:rPr>
                <w:spacing w:val="-2"/>
              </w:rPr>
              <w:t>Вераксы</w:t>
            </w:r>
            <w:proofErr w:type="spellEnd"/>
            <w:r>
              <w:rPr>
                <w:spacing w:val="-2"/>
              </w:rPr>
              <w:t>,</w:t>
            </w:r>
          </w:p>
          <w:p w:rsidR="00C714AC" w:rsidRDefault="00F47907">
            <w:pPr>
              <w:pStyle w:val="TableParagraph"/>
              <w:spacing w:line="252" w:lineRule="exact"/>
              <w:ind w:left="107" w:right="170"/>
            </w:pPr>
            <w:r>
              <w:t>Т.</w:t>
            </w:r>
            <w:r>
              <w:rPr>
                <w:spacing w:val="-9"/>
              </w:rPr>
              <w:t xml:space="preserve"> </w:t>
            </w:r>
            <w:r>
              <w:t>С.</w:t>
            </w:r>
            <w:r>
              <w:rPr>
                <w:spacing w:val="-9"/>
              </w:rPr>
              <w:t xml:space="preserve"> </w:t>
            </w:r>
            <w:r>
              <w:t>Комаровой,</w:t>
            </w:r>
            <w:r>
              <w:rPr>
                <w:spacing w:val="-9"/>
              </w:rPr>
              <w:t xml:space="preserve"> </w:t>
            </w:r>
            <w:r>
              <w:t>Э.</w:t>
            </w:r>
            <w:r>
              <w:rPr>
                <w:spacing w:val="-11"/>
              </w:rPr>
              <w:t xml:space="preserve"> </w:t>
            </w:r>
            <w:r>
              <w:t xml:space="preserve">М. </w:t>
            </w:r>
            <w:r>
              <w:rPr>
                <w:spacing w:val="-2"/>
              </w:rPr>
              <w:t>Дорофеевой</w:t>
            </w:r>
          </w:p>
        </w:tc>
        <w:tc>
          <w:tcPr>
            <w:tcW w:w="5862" w:type="dxa"/>
          </w:tcPr>
          <w:p w:rsidR="00C714AC" w:rsidRDefault="00F47907">
            <w:pPr>
              <w:pStyle w:val="TableParagraph"/>
              <w:spacing w:line="251" w:lineRule="exact"/>
            </w:pPr>
            <w:r>
              <w:t>Программа</w:t>
            </w:r>
            <w:r>
              <w:rPr>
                <w:spacing w:val="-7"/>
              </w:rPr>
              <w:t xml:space="preserve"> </w:t>
            </w:r>
            <w:r>
              <w:t>обучения</w:t>
            </w:r>
            <w:r>
              <w:rPr>
                <w:spacing w:val="-6"/>
              </w:rPr>
              <w:t xml:space="preserve"> </w:t>
            </w:r>
            <w:r>
              <w:t>и</w:t>
            </w:r>
            <w:r>
              <w:rPr>
                <w:spacing w:val="-5"/>
              </w:rPr>
              <w:t xml:space="preserve"> </w:t>
            </w:r>
            <w:r>
              <w:t>воспитания</w:t>
            </w:r>
            <w:r>
              <w:rPr>
                <w:spacing w:val="-6"/>
              </w:rPr>
              <w:t xml:space="preserve"> </w:t>
            </w:r>
            <w:r>
              <w:t>детей</w:t>
            </w:r>
            <w:r>
              <w:rPr>
                <w:spacing w:val="-5"/>
              </w:rPr>
              <w:t xml:space="preserve"> </w:t>
            </w:r>
            <w:r>
              <w:t>3-4</w:t>
            </w:r>
            <w:r>
              <w:rPr>
                <w:spacing w:val="-4"/>
              </w:rPr>
              <w:t xml:space="preserve"> </w:t>
            </w:r>
            <w:r>
              <w:rPr>
                <w:spacing w:val="-5"/>
              </w:rPr>
              <w:t>лет</w:t>
            </w:r>
          </w:p>
        </w:tc>
      </w:tr>
      <w:tr w:rsidR="00C714AC">
        <w:trPr>
          <w:trHeight w:val="758"/>
        </w:trPr>
        <w:tc>
          <w:tcPr>
            <w:tcW w:w="3140" w:type="dxa"/>
          </w:tcPr>
          <w:p w:rsidR="00C714AC" w:rsidRDefault="00F47907">
            <w:pPr>
              <w:pStyle w:val="TableParagraph"/>
              <w:spacing w:line="252" w:lineRule="exact"/>
              <w:ind w:left="107" w:right="170"/>
            </w:pPr>
            <w:r>
              <w:t>Под</w:t>
            </w:r>
            <w:r>
              <w:rPr>
                <w:spacing w:val="-9"/>
              </w:rPr>
              <w:t xml:space="preserve"> </w:t>
            </w:r>
            <w:r>
              <w:t>редакцией</w:t>
            </w:r>
            <w:r>
              <w:rPr>
                <w:spacing w:val="-9"/>
              </w:rPr>
              <w:t xml:space="preserve"> </w:t>
            </w:r>
            <w:r>
              <w:t>Н.</w:t>
            </w:r>
            <w:r>
              <w:rPr>
                <w:spacing w:val="-9"/>
              </w:rPr>
              <w:t xml:space="preserve"> </w:t>
            </w:r>
            <w:r>
              <w:t>Е.</w:t>
            </w:r>
            <w:r>
              <w:rPr>
                <w:spacing w:val="-9"/>
              </w:rPr>
              <w:t xml:space="preserve"> </w:t>
            </w:r>
            <w:proofErr w:type="spellStart"/>
            <w:r>
              <w:t>Вераксы</w:t>
            </w:r>
            <w:proofErr w:type="spellEnd"/>
            <w:r>
              <w:t xml:space="preserve">, Т. С. Комаровой, Э. М. </w:t>
            </w:r>
            <w:r>
              <w:rPr>
                <w:spacing w:val="-2"/>
              </w:rPr>
              <w:t>Дорофеевой</w:t>
            </w:r>
          </w:p>
        </w:tc>
        <w:tc>
          <w:tcPr>
            <w:tcW w:w="5862" w:type="dxa"/>
          </w:tcPr>
          <w:p w:rsidR="00C714AC" w:rsidRDefault="00F47907">
            <w:pPr>
              <w:pStyle w:val="TableParagraph"/>
              <w:spacing w:line="252" w:lineRule="exact"/>
            </w:pPr>
            <w:r>
              <w:t>Программа</w:t>
            </w:r>
            <w:r>
              <w:rPr>
                <w:spacing w:val="-7"/>
              </w:rPr>
              <w:t xml:space="preserve"> </w:t>
            </w:r>
            <w:r>
              <w:t>обучения</w:t>
            </w:r>
            <w:r>
              <w:rPr>
                <w:spacing w:val="-5"/>
              </w:rPr>
              <w:t xml:space="preserve"> </w:t>
            </w:r>
            <w:r>
              <w:t>и</w:t>
            </w:r>
            <w:r>
              <w:rPr>
                <w:spacing w:val="-4"/>
              </w:rPr>
              <w:t xml:space="preserve"> </w:t>
            </w:r>
            <w:r>
              <w:t>воспитания</w:t>
            </w:r>
            <w:r>
              <w:rPr>
                <w:spacing w:val="-5"/>
              </w:rPr>
              <w:t xml:space="preserve"> </w:t>
            </w:r>
            <w:r>
              <w:t>детей</w:t>
            </w:r>
            <w:r>
              <w:rPr>
                <w:spacing w:val="47"/>
              </w:rPr>
              <w:t xml:space="preserve"> </w:t>
            </w:r>
            <w:r>
              <w:t>4-5</w:t>
            </w:r>
            <w:r>
              <w:rPr>
                <w:spacing w:val="-4"/>
              </w:rPr>
              <w:t xml:space="preserve"> </w:t>
            </w:r>
            <w:r>
              <w:rPr>
                <w:spacing w:val="-5"/>
              </w:rPr>
              <w:t>лет</w:t>
            </w:r>
          </w:p>
        </w:tc>
      </w:tr>
      <w:tr w:rsidR="00C714AC">
        <w:trPr>
          <w:trHeight w:val="757"/>
        </w:trPr>
        <w:tc>
          <w:tcPr>
            <w:tcW w:w="3140" w:type="dxa"/>
          </w:tcPr>
          <w:p w:rsidR="00C714AC" w:rsidRDefault="00F47907">
            <w:pPr>
              <w:pStyle w:val="TableParagraph"/>
              <w:ind w:left="107" w:right="170"/>
            </w:pPr>
            <w:r>
              <w:t>Под</w:t>
            </w:r>
            <w:r>
              <w:rPr>
                <w:spacing w:val="-9"/>
              </w:rPr>
              <w:t xml:space="preserve"> </w:t>
            </w:r>
            <w:r>
              <w:t>редакцией</w:t>
            </w:r>
            <w:r>
              <w:rPr>
                <w:spacing w:val="-9"/>
              </w:rPr>
              <w:t xml:space="preserve"> </w:t>
            </w:r>
            <w:r>
              <w:t>Н.</w:t>
            </w:r>
            <w:r>
              <w:rPr>
                <w:spacing w:val="-9"/>
              </w:rPr>
              <w:t xml:space="preserve"> </w:t>
            </w:r>
            <w:r>
              <w:t>Е.</w:t>
            </w:r>
            <w:r>
              <w:rPr>
                <w:spacing w:val="-9"/>
              </w:rPr>
              <w:t xml:space="preserve"> </w:t>
            </w:r>
            <w:proofErr w:type="spellStart"/>
            <w:r>
              <w:t>Вераксы</w:t>
            </w:r>
            <w:proofErr w:type="spellEnd"/>
            <w:r>
              <w:t>, Т. С. Комаровой, Э. М.</w:t>
            </w:r>
          </w:p>
          <w:p w:rsidR="00C714AC" w:rsidRDefault="00F47907">
            <w:pPr>
              <w:pStyle w:val="TableParagraph"/>
              <w:spacing w:line="233" w:lineRule="exact"/>
              <w:ind w:left="107"/>
            </w:pPr>
            <w:r>
              <w:rPr>
                <w:spacing w:val="-2"/>
              </w:rPr>
              <w:t>Дорофеевой</w:t>
            </w:r>
          </w:p>
        </w:tc>
        <w:tc>
          <w:tcPr>
            <w:tcW w:w="5862" w:type="dxa"/>
          </w:tcPr>
          <w:p w:rsidR="00C714AC" w:rsidRDefault="00F47907">
            <w:pPr>
              <w:pStyle w:val="TableParagraph"/>
              <w:spacing w:line="251" w:lineRule="exact"/>
            </w:pPr>
            <w:r>
              <w:t>Программа</w:t>
            </w:r>
            <w:r>
              <w:rPr>
                <w:spacing w:val="-7"/>
              </w:rPr>
              <w:t xml:space="preserve"> </w:t>
            </w:r>
            <w:r>
              <w:t>обучения</w:t>
            </w:r>
            <w:r>
              <w:rPr>
                <w:spacing w:val="-5"/>
              </w:rPr>
              <w:t xml:space="preserve"> </w:t>
            </w:r>
            <w:r>
              <w:t>и</w:t>
            </w:r>
            <w:r>
              <w:rPr>
                <w:spacing w:val="-4"/>
              </w:rPr>
              <w:t xml:space="preserve"> </w:t>
            </w:r>
            <w:r>
              <w:t>воспитания</w:t>
            </w:r>
            <w:r>
              <w:rPr>
                <w:spacing w:val="-5"/>
              </w:rPr>
              <w:t xml:space="preserve"> </w:t>
            </w:r>
            <w:r>
              <w:t>детей</w:t>
            </w:r>
            <w:r>
              <w:rPr>
                <w:spacing w:val="47"/>
              </w:rPr>
              <w:t xml:space="preserve"> </w:t>
            </w:r>
            <w:r>
              <w:t>5-6</w:t>
            </w:r>
            <w:r>
              <w:rPr>
                <w:spacing w:val="-4"/>
              </w:rPr>
              <w:t xml:space="preserve"> </w:t>
            </w:r>
            <w:r>
              <w:rPr>
                <w:spacing w:val="-5"/>
              </w:rPr>
              <w:t>лет</w:t>
            </w:r>
          </w:p>
        </w:tc>
      </w:tr>
      <w:tr w:rsidR="00C714AC">
        <w:trPr>
          <w:trHeight w:val="760"/>
        </w:trPr>
        <w:tc>
          <w:tcPr>
            <w:tcW w:w="3140" w:type="dxa"/>
          </w:tcPr>
          <w:p w:rsidR="00C714AC" w:rsidRDefault="00F47907">
            <w:pPr>
              <w:pStyle w:val="TableParagraph"/>
              <w:spacing w:line="251" w:lineRule="exact"/>
              <w:ind w:left="107"/>
            </w:pPr>
            <w:r>
              <w:t>Под</w:t>
            </w:r>
            <w:r>
              <w:rPr>
                <w:spacing w:val="-3"/>
              </w:rPr>
              <w:t xml:space="preserve"> </w:t>
            </w:r>
            <w:r>
              <w:t>редакцией</w:t>
            </w:r>
            <w:r>
              <w:rPr>
                <w:spacing w:val="-2"/>
              </w:rPr>
              <w:t xml:space="preserve"> </w:t>
            </w:r>
            <w:r>
              <w:t>Н.</w:t>
            </w:r>
            <w:r>
              <w:rPr>
                <w:spacing w:val="-3"/>
              </w:rPr>
              <w:t xml:space="preserve"> </w:t>
            </w:r>
            <w:r>
              <w:t>Е.</w:t>
            </w:r>
            <w:r>
              <w:rPr>
                <w:spacing w:val="-2"/>
              </w:rPr>
              <w:t xml:space="preserve"> </w:t>
            </w:r>
            <w:proofErr w:type="spellStart"/>
            <w:r>
              <w:rPr>
                <w:spacing w:val="-2"/>
              </w:rPr>
              <w:t>Вераксы</w:t>
            </w:r>
            <w:proofErr w:type="spellEnd"/>
            <w:r>
              <w:rPr>
                <w:spacing w:val="-2"/>
              </w:rPr>
              <w:t>,</w:t>
            </w:r>
          </w:p>
          <w:p w:rsidR="00C714AC" w:rsidRDefault="00F47907">
            <w:pPr>
              <w:pStyle w:val="TableParagraph"/>
              <w:spacing w:line="252" w:lineRule="exact"/>
              <w:ind w:left="107" w:right="170"/>
            </w:pPr>
            <w:r>
              <w:t>Т.</w:t>
            </w:r>
            <w:r>
              <w:rPr>
                <w:spacing w:val="-9"/>
              </w:rPr>
              <w:t xml:space="preserve"> </w:t>
            </w:r>
            <w:r>
              <w:t>С.</w:t>
            </w:r>
            <w:r>
              <w:rPr>
                <w:spacing w:val="-9"/>
              </w:rPr>
              <w:t xml:space="preserve"> </w:t>
            </w:r>
            <w:r>
              <w:t>Комаровой,</w:t>
            </w:r>
            <w:r>
              <w:rPr>
                <w:spacing w:val="-9"/>
              </w:rPr>
              <w:t xml:space="preserve"> </w:t>
            </w:r>
            <w:r>
              <w:t>Э.</w:t>
            </w:r>
            <w:r>
              <w:rPr>
                <w:spacing w:val="-11"/>
              </w:rPr>
              <w:t xml:space="preserve"> </w:t>
            </w:r>
            <w:r>
              <w:t xml:space="preserve">М. </w:t>
            </w:r>
            <w:r>
              <w:rPr>
                <w:spacing w:val="-2"/>
              </w:rPr>
              <w:t>Дорофеевой</w:t>
            </w:r>
          </w:p>
        </w:tc>
        <w:tc>
          <w:tcPr>
            <w:tcW w:w="5862" w:type="dxa"/>
          </w:tcPr>
          <w:p w:rsidR="00C714AC" w:rsidRDefault="00F47907">
            <w:pPr>
              <w:pStyle w:val="TableParagraph"/>
              <w:spacing w:line="251" w:lineRule="exact"/>
            </w:pPr>
            <w:r>
              <w:t>Программа</w:t>
            </w:r>
            <w:r>
              <w:rPr>
                <w:spacing w:val="-7"/>
              </w:rPr>
              <w:t xml:space="preserve"> </w:t>
            </w:r>
            <w:r>
              <w:t>обучения</w:t>
            </w:r>
            <w:r>
              <w:rPr>
                <w:spacing w:val="-6"/>
              </w:rPr>
              <w:t xml:space="preserve"> </w:t>
            </w:r>
            <w:r>
              <w:t>и</w:t>
            </w:r>
            <w:r>
              <w:rPr>
                <w:spacing w:val="-5"/>
              </w:rPr>
              <w:t xml:space="preserve"> </w:t>
            </w:r>
            <w:r>
              <w:t>воспитания</w:t>
            </w:r>
            <w:r>
              <w:rPr>
                <w:spacing w:val="-6"/>
              </w:rPr>
              <w:t xml:space="preserve"> </w:t>
            </w:r>
            <w:r>
              <w:t>детей</w:t>
            </w:r>
            <w:r>
              <w:rPr>
                <w:spacing w:val="-5"/>
              </w:rPr>
              <w:t xml:space="preserve"> </w:t>
            </w:r>
            <w:r>
              <w:t>6-7</w:t>
            </w:r>
            <w:r>
              <w:rPr>
                <w:spacing w:val="-4"/>
              </w:rPr>
              <w:t xml:space="preserve"> </w:t>
            </w:r>
            <w:r>
              <w:rPr>
                <w:spacing w:val="-5"/>
              </w:rPr>
              <w:t>лет</w:t>
            </w:r>
          </w:p>
        </w:tc>
      </w:tr>
      <w:tr w:rsidR="00C714AC">
        <w:trPr>
          <w:trHeight w:val="506"/>
        </w:trPr>
        <w:tc>
          <w:tcPr>
            <w:tcW w:w="3140" w:type="dxa"/>
          </w:tcPr>
          <w:p w:rsidR="00C714AC" w:rsidRDefault="00F47907">
            <w:pPr>
              <w:pStyle w:val="TableParagraph"/>
              <w:spacing w:line="251" w:lineRule="exact"/>
              <w:ind w:left="107"/>
            </w:pPr>
            <w:proofErr w:type="spellStart"/>
            <w:r>
              <w:t>Веракса</w:t>
            </w:r>
            <w:proofErr w:type="spellEnd"/>
            <w:r>
              <w:rPr>
                <w:spacing w:val="-4"/>
              </w:rPr>
              <w:t xml:space="preserve"> </w:t>
            </w:r>
            <w:r>
              <w:t>А.</w:t>
            </w:r>
            <w:r>
              <w:rPr>
                <w:spacing w:val="-1"/>
              </w:rPr>
              <w:t xml:space="preserve"> </w:t>
            </w:r>
            <w:r>
              <w:rPr>
                <w:spacing w:val="-7"/>
              </w:rPr>
              <w:t>Н.</w:t>
            </w:r>
          </w:p>
        </w:tc>
        <w:tc>
          <w:tcPr>
            <w:tcW w:w="5862" w:type="dxa"/>
          </w:tcPr>
          <w:p w:rsidR="00C714AC" w:rsidRDefault="00F47907">
            <w:pPr>
              <w:pStyle w:val="TableParagraph"/>
              <w:spacing w:line="252" w:lineRule="exact"/>
              <w:ind w:right="196"/>
            </w:pPr>
            <w:r>
              <w:t>Индивидуальная</w:t>
            </w:r>
            <w:r>
              <w:rPr>
                <w:spacing w:val="-14"/>
              </w:rPr>
              <w:t xml:space="preserve"> </w:t>
            </w:r>
            <w:r>
              <w:t>психологическая</w:t>
            </w:r>
            <w:r>
              <w:rPr>
                <w:spacing w:val="-14"/>
              </w:rPr>
              <w:t xml:space="preserve"> </w:t>
            </w:r>
            <w:r>
              <w:t>диагностика дошкольника. 5-7 лет. ФГОС</w:t>
            </w:r>
          </w:p>
        </w:tc>
      </w:tr>
      <w:tr w:rsidR="00C714AC">
        <w:trPr>
          <w:trHeight w:val="505"/>
        </w:trPr>
        <w:tc>
          <w:tcPr>
            <w:tcW w:w="3140" w:type="dxa"/>
          </w:tcPr>
          <w:p w:rsidR="00C714AC" w:rsidRDefault="00F47907">
            <w:pPr>
              <w:pStyle w:val="TableParagraph"/>
              <w:spacing w:line="251" w:lineRule="exact"/>
              <w:ind w:left="107"/>
            </w:pPr>
            <w:r>
              <w:t>Логинова</w:t>
            </w:r>
            <w:r>
              <w:rPr>
                <w:spacing w:val="-4"/>
              </w:rPr>
              <w:t xml:space="preserve"> </w:t>
            </w:r>
            <w:proofErr w:type="gramStart"/>
            <w:r>
              <w:t>Л.</w:t>
            </w:r>
            <w:r>
              <w:rPr>
                <w:spacing w:val="-4"/>
              </w:rPr>
              <w:t xml:space="preserve"> </w:t>
            </w:r>
            <w:r>
              <w:rPr>
                <w:spacing w:val="-10"/>
              </w:rPr>
              <w:t>.</w:t>
            </w:r>
            <w:proofErr w:type="gramEnd"/>
          </w:p>
        </w:tc>
        <w:tc>
          <w:tcPr>
            <w:tcW w:w="5862" w:type="dxa"/>
          </w:tcPr>
          <w:p w:rsidR="00C714AC" w:rsidRDefault="00F47907">
            <w:pPr>
              <w:pStyle w:val="TableParagraph"/>
              <w:spacing w:line="252" w:lineRule="exact"/>
            </w:pPr>
            <w:r>
              <w:t>Образовательное</w:t>
            </w:r>
            <w:r>
              <w:rPr>
                <w:spacing w:val="-9"/>
              </w:rPr>
              <w:t xml:space="preserve"> </w:t>
            </w:r>
            <w:r>
              <w:t>событие</w:t>
            </w:r>
            <w:r>
              <w:rPr>
                <w:spacing w:val="-11"/>
              </w:rPr>
              <w:t xml:space="preserve"> </w:t>
            </w:r>
            <w:r>
              <w:t>как</w:t>
            </w:r>
            <w:r>
              <w:rPr>
                <w:spacing w:val="-8"/>
              </w:rPr>
              <w:t xml:space="preserve"> </w:t>
            </w:r>
            <w:r>
              <w:t>инновационная</w:t>
            </w:r>
            <w:r>
              <w:rPr>
                <w:spacing w:val="-9"/>
              </w:rPr>
              <w:t xml:space="preserve"> </w:t>
            </w:r>
            <w:r>
              <w:t>технология работы с детьми 3-7 лет</w:t>
            </w:r>
          </w:p>
        </w:tc>
      </w:tr>
      <w:tr w:rsidR="00C714AC">
        <w:trPr>
          <w:trHeight w:val="506"/>
        </w:trPr>
        <w:tc>
          <w:tcPr>
            <w:tcW w:w="3140" w:type="dxa"/>
          </w:tcPr>
          <w:p w:rsidR="00C714AC" w:rsidRDefault="00F47907">
            <w:pPr>
              <w:pStyle w:val="TableParagraph"/>
              <w:spacing w:line="251" w:lineRule="exact"/>
              <w:ind w:left="107"/>
            </w:pPr>
            <w:proofErr w:type="spellStart"/>
            <w:r>
              <w:t>Веракса</w:t>
            </w:r>
            <w:proofErr w:type="spellEnd"/>
            <w:r>
              <w:rPr>
                <w:spacing w:val="-2"/>
              </w:rPr>
              <w:t xml:space="preserve"> </w:t>
            </w:r>
            <w:r>
              <w:t>А.</w:t>
            </w:r>
            <w:r>
              <w:rPr>
                <w:spacing w:val="-2"/>
              </w:rPr>
              <w:t xml:space="preserve"> </w:t>
            </w:r>
            <w:r>
              <w:t>Н.,</w:t>
            </w:r>
            <w:r>
              <w:rPr>
                <w:spacing w:val="-2"/>
              </w:rPr>
              <w:t xml:space="preserve"> </w:t>
            </w:r>
            <w:proofErr w:type="spellStart"/>
            <w:r>
              <w:t>Веракса</w:t>
            </w:r>
            <w:proofErr w:type="spellEnd"/>
            <w:r>
              <w:rPr>
                <w:spacing w:val="-2"/>
              </w:rPr>
              <w:t xml:space="preserve"> </w:t>
            </w:r>
            <w:r>
              <w:t>Н.</w:t>
            </w:r>
            <w:r>
              <w:rPr>
                <w:spacing w:val="-2"/>
              </w:rPr>
              <w:t xml:space="preserve"> </w:t>
            </w:r>
            <w:r>
              <w:rPr>
                <w:spacing w:val="-5"/>
              </w:rPr>
              <w:t>Е.</w:t>
            </w:r>
          </w:p>
        </w:tc>
        <w:tc>
          <w:tcPr>
            <w:tcW w:w="5862" w:type="dxa"/>
          </w:tcPr>
          <w:p w:rsidR="00C714AC" w:rsidRDefault="00F47907">
            <w:pPr>
              <w:pStyle w:val="TableParagraph"/>
              <w:spacing w:line="251" w:lineRule="exact"/>
            </w:pPr>
            <w:r>
              <w:t>Пространство</w:t>
            </w:r>
            <w:r>
              <w:rPr>
                <w:spacing w:val="-9"/>
              </w:rPr>
              <w:t xml:space="preserve"> </w:t>
            </w:r>
            <w:r>
              <w:t>детской</w:t>
            </w:r>
            <w:r>
              <w:rPr>
                <w:spacing w:val="-8"/>
              </w:rPr>
              <w:t xml:space="preserve"> </w:t>
            </w:r>
            <w:r>
              <w:t>реализации.</w:t>
            </w:r>
            <w:r>
              <w:rPr>
                <w:spacing w:val="-8"/>
              </w:rPr>
              <w:t xml:space="preserve"> </w:t>
            </w:r>
            <w:r>
              <w:rPr>
                <w:spacing w:val="-2"/>
              </w:rPr>
              <w:t>Проектная</w:t>
            </w:r>
          </w:p>
          <w:p w:rsidR="00C714AC" w:rsidRDefault="00F47907">
            <w:pPr>
              <w:pStyle w:val="TableParagraph"/>
              <w:spacing w:line="235" w:lineRule="exact"/>
              <w:ind w:left="129"/>
            </w:pPr>
            <w:r>
              <w:t>деятельность.</w:t>
            </w:r>
            <w:r>
              <w:rPr>
                <w:spacing w:val="-8"/>
              </w:rPr>
              <w:t xml:space="preserve"> </w:t>
            </w:r>
            <w:r>
              <w:t>(5-7</w:t>
            </w:r>
            <w:r>
              <w:rPr>
                <w:spacing w:val="-4"/>
              </w:rPr>
              <w:t xml:space="preserve"> </w:t>
            </w:r>
            <w:r>
              <w:t>лет)</w:t>
            </w:r>
            <w:r>
              <w:rPr>
                <w:spacing w:val="-4"/>
              </w:rPr>
              <w:t xml:space="preserve"> </w:t>
            </w:r>
            <w:r>
              <w:t>Методическое</w:t>
            </w:r>
            <w:r>
              <w:rPr>
                <w:spacing w:val="-4"/>
              </w:rPr>
              <w:t xml:space="preserve"> </w:t>
            </w:r>
            <w:r>
              <w:t>пособие.</w:t>
            </w:r>
            <w:r>
              <w:rPr>
                <w:spacing w:val="-4"/>
              </w:rPr>
              <w:t xml:space="preserve"> ФГОС</w:t>
            </w:r>
          </w:p>
        </w:tc>
      </w:tr>
      <w:tr w:rsidR="00C714AC">
        <w:trPr>
          <w:trHeight w:val="252"/>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2" w:lineRule="exact"/>
            </w:pPr>
            <w:r>
              <w:t>Журнал</w:t>
            </w:r>
            <w:r>
              <w:rPr>
                <w:spacing w:val="-3"/>
              </w:rPr>
              <w:t xml:space="preserve"> </w:t>
            </w:r>
            <w:r>
              <w:t>приема</w:t>
            </w:r>
            <w:r>
              <w:rPr>
                <w:spacing w:val="-4"/>
              </w:rPr>
              <w:t xml:space="preserve"> </w:t>
            </w:r>
            <w:r>
              <w:t>и</w:t>
            </w:r>
            <w:r>
              <w:rPr>
                <w:spacing w:val="-2"/>
              </w:rPr>
              <w:t xml:space="preserve"> </w:t>
            </w:r>
            <w:r>
              <w:t>ухода</w:t>
            </w:r>
            <w:r>
              <w:rPr>
                <w:spacing w:val="-2"/>
              </w:rPr>
              <w:t xml:space="preserve"> </w:t>
            </w:r>
            <w:r>
              <w:t>детей.</w:t>
            </w:r>
            <w:r>
              <w:rPr>
                <w:spacing w:val="-2"/>
              </w:rPr>
              <w:t xml:space="preserve"> </w:t>
            </w:r>
            <w:r>
              <w:rPr>
                <w:spacing w:val="-4"/>
              </w:rPr>
              <w:t>ФГОС</w:t>
            </w:r>
          </w:p>
        </w:tc>
      </w:tr>
      <w:tr w:rsidR="00C714AC">
        <w:trPr>
          <w:trHeight w:val="506"/>
        </w:trPr>
        <w:tc>
          <w:tcPr>
            <w:tcW w:w="3140" w:type="dxa"/>
          </w:tcPr>
          <w:p w:rsidR="00C714AC" w:rsidRDefault="00C714AC">
            <w:pPr>
              <w:pStyle w:val="TableParagraph"/>
              <w:ind w:left="0"/>
            </w:pPr>
          </w:p>
        </w:tc>
        <w:tc>
          <w:tcPr>
            <w:tcW w:w="5862" w:type="dxa"/>
          </w:tcPr>
          <w:p w:rsidR="00C714AC" w:rsidRDefault="00F47907">
            <w:pPr>
              <w:pStyle w:val="TableParagraph"/>
              <w:spacing w:line="254" w:lineRule="exact"/>
            </w:pPr>
            <w:r>
              <w:t>Журнал</w:t>
            </w:r>
            <w:r>
              <w:rPr>
                <w:spacing w:val="-8"/>
              </w:rPr>
              <w:t xml:space="preserve"> </w:t>
            </w:r>
            <w:r>
              <w:t>регистрации</w:t>
            </w:r>
            <w:r>
              <w:rPr>
                <w:spacing w:val="-9"/>
              </w:rPr>
              <w:t xml:space="preserve"> </w:t>
            </w:r>
            <w:r>
              <w:t>протоколов</w:t>
            </w:r>
            <w:r>
              <w:rPr>
                <w:spacing w:val="-8"/>
              </w:rPr>
              <w:t xml:space="preserve"> </w:t>
            </w:r>
            <w:r>
              <w:t>родительских</w:t>
            </w:r>
            <w:r>
              <w:rPr>
                <w:spacing w:val="-11"/>
              </w:rPr>
              <w:t xml:space="preserve"> </w:t>
            </w:r>
            <w:r>
              <w:t xml:space="preserve">собраний. </w:t>
            </w:r>
            <w:r>
              <w:rPr>
                <w:spacing w:val="-4"/>
              </w:rPr>
              <w:t>ФГОС</w:t>
            </w:r>
          </w:p>
        </w:tc>
      </w:tr>
      <w:tr w:rsidR="00C714AC">
        <w:trPr>
          <w:trHeight w:val="504"/>
        </w:trPr>
        <w:tc>
          <w:tcPr>
            <w:tcW w:w="3140" w:type="dxa"/>
          </w:tcPr>
          <w:p w:rsidR="00C714AC" w:rsidRDefault="00F47907">
            <w:pPr>
              <w:pStyle w:val="TableParagraph"/>
              <w:spacing w:line="249" w:lineRule="exact"/>
              <w:ind w:left="107"/>
            </w:pPr>
            <w:r>
              <w:t>Котельникова</w:t>
            </w:r>
            <w:r>
              <w:rPr>
                <w:spacing w:val="-5"/>
              </w:rPr>
              <w:t xml:space="preserve"> </w:t>
            </w:r>
            <w:r>
              <w:t>С.</w:t>
            </w:r>
            <w:r>
              <w:rPr>
                <w:spacing w:val="-4"/>
              </w:rPr>
              <w:t xml:space="preserve"> </w:t>
            </w:r>
            <w:r>
              <w:t>В.,</w:t>
            </w:r>
            <w:r>
              <w:rPr>
                <w:spacing w:val="-4"/>
              </w:rPr>
              <w:t xml:space="preserve"> </w:t>
            </w:r>
            <w:r>
              <w:rPr>
                <w:spacing w:val="-2"/>
              </w:rPr>
              <w:t>Новикова</w:t>
            </w:r>
          </w:p>
          <w:p w:rsidR="00C714AC" w:rsidRDefault="00F47907">
            <w:pPr>
              <w:pStyle w:val="TableParagraph"/>
              <w:spacing w:before="1" w:line="233" w:lineRule="exact"/>
              <w:ind w:left="107"/>
            </w:pPr>
            <w:r>
              <w:t>Ж.</w:t>
            </w:r>
            <w:r>
              <w:rPr>
                <w:spacing w:val="-2"/>
              </w:rPr>
              <w:t xml:space="preserve"> </w:t>
            </w:r>
            <w:r>
              <w:rPr>
                <w:spacing w:val="-5"/>
              </w:rPr>
              <w:t>Л.</w:t>
            </w:r>
          </w:p>
        </w:tc>
        <w:tc>
          <w:tcPr>
            <w:tcW w:w="5862" w:type="dxa"/>
          </w:tcPr>
          <w:p w:rsidR="00C714AC" w:rsidRDefault="00F47907">
            <w:pPr>
              <w:pStyle w:val="TableParagraph"/>
              <w:spacing w:line="249" w:lineRule="exact"/>
            </w:pPr>
            <w:r>
              <w:t>Рабочий</w:t>
            </w:r>
            <w:r>
              <w:rPr>
                <w:spacing w:val="-4"/>
              </w:rPr>
              <w:t xml:space="preserve"> </w:t>
            </w:r>
            <w:r>
              <w:t>журнал</w:t>
            </w:r>
            <w:r>
              <w:rPr>
                <w:spacing w:val="-4"/>
              </w:rPr>
              <w:t xml:space="preserve"> </w:t>
            </w:r>
            <w:r>
              <w:rPr>
                <w:spacing w:val="-2"/>
              </w:rPr>
              <w:t>воспитателя</w:t>
            </w:r>
          </w:p>
        </w:tc>
      </w:tr>
      <w:tr w:rsidR="00C714AC">
        <w:trPr>
          <w:trHeight w:val="1012"/>
        </w:trPr>
        <w:tc>
          <w:tcPr>
            <w:tcW w:w="3140" w:type="dxa"/>
          </w:tcPr>
          <w:p w:rsidR="00C714AC" w:rsidRDefault="00F47907">
            <w:pPr>
              <w:pStyle w:val="TableParagraph"/>
              <w:ind w:left="107" w:right="170"/>
            </w:pPr>
            <w:r>
              <w:t>Алмазова</w:t>
            </w:r>
            <w:r>
              <w:rPr>
                <w:spacing w:val="-12"/>
              </w:rPr>
              <w:t xml:space="preserve"> </w:t>
            </w:r>
            <w:r>
              <w:t>О.</w:t>
            </w:r>
            <w:r>
              <w:rPr>
                <w:spacing w:val="-12"/>
              </w:rPr>
              <w:t xml:space="preserve"> </w:t>
            </w:r>
            <w:r>
              <w:t>В.,</w:t>
            </w:r>
            <w:r>
              <w:rPr>
                <w:spacing w:val="-12"/>
              </w:rPr>
              <w:t xml:space="preserve"> </w:t>
            </w:r>
            <w:proofErr w:type="spellStart"/>
            <w:r>
              <w:t>Бухаленкова</w:t>
            </w:r>
            <w:proofErr w:type="spellEnd"/>
            <w:r>
              <w:t xml:space="preserve"> Д. А., </w:t>
            </w:r>
            <w:proofErr w:type="spellStart"/>
            <w:r>
              <w:t>Веракса</w:t>
            </w:r>
            <w:proofErr w:type="spellEnd"/>
            <w:r>
              <w:t xml:space="preserve"> А. Н., Гаврилова</w:t>
            </w:r>
            <w:r>
              <w:rPr>
                <w:spacing w:val="-5"/>
              </w:rPr>
              <w:t xml:space="preserve"> </w:t>
            </w:r>
            <w:r>
              <w:t>М.</w:t>
            </w:r>
            <w:r>
              <w:rPr>
                <w:spacing w:val="-5"/>
              </w:rPr>
              <w:t xml:space="preserve"> </w:t>
            </w:r>
            <w:r>
              <w:t>Н.,</w:t>
            </w:r>
            <w:r>
              <w:rPr>
                <w:spacing w:val="-5"/>
              </w:rPr>
              <w:t xml:space="preserve"> </w:t>
            </w:r>
            <w:r>
              <w:t>Якупова</w:t>
            </w:r>
            <w:r>
              <w:rPr>
                <w:spacing w:val="-7"/>
              </w:rPr>
              <w:t xml:space="preserve"> </w:t>
            </w:r>
            <w:r>
              <w:t>В.</w:t>
            </w:r>
          </w:p>
          <w:p w:rsidR="00C714AC" w:rsidRDefault="00F47907">
            <w:pPr>
              <w:pStyle w:val="TableParagraph"/>
              <w:spacing w:line="233" w:lineRule="exact"/>
              <w:ind w:left="107"/>
            </w:pPr>
            <w:r>
              <w:rPr>
                <w:spacing w:val="-5"/>
              </w:rPr>
              <w:t>А.</w:t>
            </w:r>
          </w:p>
        </w:tc>
        <w:tc>
          <w:tcPr>
            <w:tcW w:w="5862" w:type="dxa"/>
          </w:tcPr>
          <w:p w:rsidR="00C714AC" w:rsidRDefault="00F47907">
            <w:pPr>
              <w:pStyle w:val="TableParagraph"/>
              <w:spacing w:line="251" w:lineRule="exact"/>
            </w:pPr>
            <w:r>
              <w:t>Развитие</w:t>
            </w:r>
            <w:r>
              <w:rPr>
                <w:spacing w:val="-5"/>
              </w:rPr>
              <w:t xml:space="preserve"> </w:t>
            </w:r>
            <w:r>
              <w:t>саморегуляции</w:t>
            </w:r>
            <w:r>
              <w:rPr>
                <w:spacing w:val="-8"/>
              </w:rPr>
              <w:t xml:space="preserve"> </w:t>
            </w:r>
            <w:r>
              <w:t>у</w:t>
            </w:r>
            <w:r>
              <w:rPr>
                <w:spacing w:val="-5"/>
              </w:rPr>
              <w:t xml:space="preserve"> </w:t>
            </w:r>
            <w:r>
              <w:t>дошкольников.</w:t>
            </w:r>
            <w:r>
              <w:rPr>
                <w:spacing w:val="-4"/>
              </w:rPr>
              <w:t xml:space="preserve"> </w:t>
            </w:r>
            <w:r>
              <w:t>5-7</w:t>
            </w:r>
            <w:r>
              <w:rPr>
                <w:spacing w:val="-5"/>
              </w:rPr>
              <w:t xml:space="preserve"> </w:t>
            </w:r>
            <w:r>
              <w:t>лет.</w:t>
            </w:r>
            <w:r>
              <w:rPr>
                <w:spacing w:val="-6"/>
              </w:rPr>
              <w:t xml:space="preserve"> </w:t>
            </w:r>
            <w:r>
              <w:rPr>
                <w:spacing w:val="-4"/>
              </w:rPr>
              <w:t>ФГОС</w:t>
            </w:r>
          </w:p>
        </w:tc>
      </w:tr>
    </w:tbl>
    <w:p w:rsidR="00C714AC" w:rsidRDefault="00C714AC">
      <w:pPr>
        <w:pStyle w:val="TableParagraph"/>
        <w:spacing w:line="251" w:lineRule="exact"/>
        <w:sectPr w:rsidR="00C714AC">
          <w:pgSz w:w="11910" w:h="16840"/>
          <w:pgMar w:top="880" w:right="141" w:bottom="1200" w:left="708" w:header="0" w:footer="965" w:gutter="0"/>
          <w:cols w:space="720"/>
        </w:sect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5862"/>
      </w:tblGrid>
      <w:tr w:rsidR="00C714AC">
        <w:trPr>
          <w:trHeight w:val="1010"/>
        </w:trPr>
        <w:tc>
          <w:tcPr>
            <w:tcW w:w="3140" w:type="dxa"/>
            <w:tcBorders>
              <w:top w:val="nil"/>
            </w:tcBorders>
          </w:tcPr>
          <w:p w:rsidR="00C714AC" w:rsidRDefault="00F47907">
            <w:pPr>
              <w:pStyle w:val="TableParagraph"/>
              <w:spacing w:line="251" w:lineRule="exact"/>
              <w:ind w:left="107"/>
            </w:pPr>
            <w:proofErr w:type="spellStart"/>
            <w:r>
              <w:lastRenderedPageBreak/>
              <w:t>Белолуцкая</w:t>
            </w:r>
            <w:proofErr w:type="spellEnd"/>
            <w:r>
              <w:rPr>
                <w:spacing w:val="-4"/>
              </w:rPr>
              <w:t xml:space="preserve"> </w:t>
            </w:r>
            <w:r>
              <w:t>А.</w:t>
            </w:r>
            <w:r>
              <w:rPr>
                <w:spacing w:val="-2"/>
              </w:rPr>
              <w:t xml:space="preserve"> </w:t>
            </w:r>
            <w:r>
              <w:rPr>
                <w:spacing w:val="-5"/>
              </w:rPr>
              <w:t>К.,</w:t>
            </w:r>
          </w:p>
          <w:p w:rsidR="00C714AC" w:rsidRDefault="00F47907">
            <w:pPr>
              <w:pStyle w:val="TableParagraph"/>
              <w:ind w:left="107"/>
            </w:pPr>
            <w:proofErr w:type="spellStart"/>
            <w:r>
              <w:t>Денисенкова</w:t>
            </w:r>
            <w:proofErr w:type="spellEnd"/>
            <w:r>
              <w:rPr>
                <w:spacing w:val="37"/>
              </w:rPr>
              <w:t xml:space="preserve"> </w:t>
            </w:r>
            <w:r>
              <w:t>Н.</w:t>
            </w:r>
            <w:r>
              <w:rPr>
                <w:spacing w:val="-9"/>
              </w:rPr>
              <w:t xml:space="preserve"> </w:t>
            </w:r>
            <w:r>
              <w:t>С.,</w:t>
            </w:r>
            <w:r>
              <w:rPr>
                <w:spacing w:val="-9"/>
              </w:rPr>
              <w:t xml:space="preserve"> </w:t>
            </w:r>
            <w:r>
              <w:t>Короткова Ю.</w:t>
            </w:r>
            <w:r>
              <w:rPr>
                <w:spacing w:val="-3"/>
              </w:rPr>
              <w:t xml:space="preserve"> </w:t>
            </w:r>
            <w:r>
              <w:t>А.,</w:t>
            </w:r>
            <w:r>
              <w:rPr>
                <w:spacing w:val="-3"/>
              </w:rPr>
              <w:t xml:space="preserve"> </w:t>
            </w:r>
            <w:r>
              <w:t>Смирнова</w:t>
            </w:r>
            <w:r>
              <w:rPr>
                <w:spacing w:val="-2"/>
              </w:rPr>
              <w:t xml:space="preserve"> </w:t>
            </w:r>
            <w:r>
              <w:t>Е.</w:t>
            </w:r>
            <w:r>
              <w:rPr>
                <w:spacing w:val="-3"/>
              </w:rPr>
              <w:t xml:space="preserve"> </w:t>
            </w:r>
            <w:r>
              <w:t>О.,</w:t>
            </w:r>
            <w:r>
              <w:rPr>
                <w:spacing w:val="-2"/>
              </w:rPr>
              <w:t xml:space="preserve"> Титова</w:t>
            </w:r>
          </w:p>
          <w:p w:rsidR="00C714AC" w:rsidRDefault="00F47907">
            <w:pPr>
              <w:pStyle w:val="TableParagraph"/>
              <w:spacing w:line="233" w:lineRule="exact"/>
              <w:ind w:left="107"/>
            </w:pPr>
            <w:r>
              <w:t>Н.</w:t>
            </w:r>
            <w:r>
              <w:rPr>
                <w:spacing w:val="-2"/>
              </w:rPr>
              <w:t xml:space="preserve"> </w:t>
            </w:r>
            <w:r>
              <w:t>И.,</w:t>
            </w:r>
            <w:r>
              <w:rPr>
                <w:spacing w:val="-2"/>
              </w:rPr>
              <w:t xml:space="preserve"> </w:t>
            </w:r>
            <w:proofErr w:type="spellStart"/>
            <w:r>
              <w:t>Шиян</w:t>
            </w:r>
            <w:proofErr w:type="spellEnd"/>
            <w:r>
              <w:rPr>
                <w:spacing w:val="-1"/>
              </w:rPr>
              <w:t xml:space="preserve"> </w:t>
            </w:r>
            <w:r>
              <w:t>И.</w:t>
            </w:r>
            <w:r>
              <w:rPr>
                <w:spacing w:val="-2"/>
              </w:rPr>
              <w:t xml:space="preserve"> </w:t>
            </w:r>
            <w:r>
              <w:t>Е.,</w:t>
            </w:r>
            <w:r>
              <w:rPr>
                <w:spacing w:val="-1"/>
              </w:rPr>
              <w:t xml:space="preserve"> </w:t>
            </w:r>
            <w:proofErr w:type="spellStart"/>
            <w:r>
              <w:t>Шиян</w:t>
            </w:r>
            <w:proofErr w:type="spellEnd"/>
            <w:r>
              <w:rPr>
                <w:spacing w:val="-5"/>
              </w:rPr>
              <w:t xml:space="preserve"> </w:t>
            </w:r>
            <w:r>
              <w:t>О.</w:t>
            </w:r>
            <w:r>
              <w:rPr>
                <w:spacing w:val="-1"/>
              </w:rPr>
              <w:t xml:space="preserve"> </w:t>
            </w:r>
            <w:r>
              <w:rPr>
                <w:spacing w:val="-5"/>
              </w:rPr>
              <w:t>А.</w:t>
            </w:r>
          </w:p>
        </w:tc>
        <w:tc>
          <w:tcPr>
            <w:tcW w:w="5862" w:type="dxa"/>
            <w:tcBorders>
              <w:top w:val="nil"/>
            </w:tcBorders>
          </w:tcPr>
          <w:p w:rsidR="00C714AC" w:rsidRDefault="00F47907">
            <w:pPr>
              <w:pStyle w:val="TableParagraph"/>
            </w:pPr>
            <w:r>
              <w:t>Современный</w:t>
            </w:r>
            <w:r>
              <w:rPr>
                <w:spacing w:val="-10"/>
              </w:rPr>
              <w:t xml:space="preserve"> </w:t>
            </w:r>
            <w:r>
              <w:t>детский</w:t>
            </w:r>
            <w:r>
              <w:rPr>
                <w:spacing w:val="-11"/>
              </w:rPr>
              <w:t xml:space="preserve"> </w:t>
            </w:r>
            <w:r>
              <w:t>сад:</w:t>
            </w:r>
            <w:r>
              <w:rPr>
                <w:spacing w:val="-9"/>
              </w:rPr>
              <w:t xml:space="preserve"> </w:t>
            </w:r>
            <w:r>
              <w:t>Универсальные</w:t>
            </w:r>
            <w:r>
              <w:rPr>
                <w:spacing w:val="-10"/>
              </w:rPr>
              <w:t xml:space="preserve"> </w:t>
            </w:r>
            <w:r>
              <w:t>целевые ориентиры дошкольного образования. ФГОС</w:t>
            </w:r>
          </w:p>
        </w:tc>
      </w:tr>
      <w:tr w:rsidR="00C714AC">
        <w:trPr>
          <w:trHeight w:val="400"/>
        </w:trPr>
        <w:tc>
          <w:tcPr>
            <w:tcW w:w="3140" w:type="dxa"/>
          </w:tcPr>
          <w:p w:rsidR="00C714AC" w:rsidRDefault="00F47907">
            <w:pPr>
              <w:pStyle w:val="TableParagraph"/>
              <w:spacing w:line="251" w:lineRule="exact"/>
              <w:ind w:left="107"/>
            </w:pPr>
            <w:proofErr w:type="spellStart"/>
            <w:r>
              <w:t>Шиян</w:t>
            </w:r>
            <w:proofErr w:type="spellEnd"/>
            <w:r>
              <w:rPr>
                <w:spacing w:val="-2"/>
              </w:rPr>
              <w:t xml:space="preserve"> </w:t>
            </w:r>
            <w:r>
              <w:t>О.</w:t>
            </w:r>
            <w:r>
              <w:rPr>
                <w:spacing w:val="-1"/>
              </w:rPr>
              <w:t xml:space="preserve"> </w:t>
            </w:r>
            <w:r>
              <w:rPr>
                <w:spacing w:val="-5"/>
              </w:rPr>
              <w:t>А.</w:t>
            </w:r>
          </w:p>
        </w:tc>
        <w:tc>
          <w:tcPr>
            <w:tcW w:w="5862" w:type="dxa"/>
          </w:tcPr>
          <w:p w:rsidR="00C714AC" w:rsidRDefault="00F47907">
            <w:pPr>
              <w:pStyle w:val="TableParagraph"/>
              <w:spacing w:line="251" w:lineRule="exact"/>
            </w:pPr>
            <w:r>
              <w:t>Современный</w:t>
            </w:r>
            <w:r>
              <w:rPr>
                <w:spacing w:val="-4"/>
              </w:rPr>
              <w:t xml:space="preserve"> </w:t>
            </w:r>
            <w:r>
              <w:t>детский</w:t>
            </w:r>
            <w:r>
              <w:rPr>
                <w:spacing w:val="-5"/>
              </w:rPr>
              <w:t xml:space="preserve"> </w:t>
            </w:r>
            <w:r>
              <w:t>сад.</w:t>
            </w:r>
            <w:r>
              <w:rPr>
                <w:spacing w:val="-4"/>
              </w:rPr>
              <w:t xml:space="preserve"> </w:t>
            </w:r>
            <w:r>
              <w:t>Каким</w:t>
            </w:r>
            <w:r>
              <w:rPr>
                <w:spacing w:val="-4"/>
              </w:rPr>
              <w:t xml:space="preserve"> </w:t>
            </w:r>
            <w:r>
              <w:t>он</w:t>
            </w:r>
            <w:r>
              <w:rPr>
                <w:spacing w:val="-7"/>
              </w:rPr>
              <w:t xml:space="preserve"> </w:t>
            </w:r>
            <w:r>
              <w:t>должен</w:t>
            </w:r>
            <w:r>
              <w:rPr>
                <w:spacing w:val="-4"/>
              </w:rPr>
              <w:t xml:space="preserve"> </w:t>
            </w:r>
            <w:r>
              <w:t>быть.</w:t>
            </w:r>
            <w:r>
              <w:rPr>
                <w:spacing w:val="-6"/>
              </w:rPr>
              <w:t xml:space="preserve"> </w:t>
            </w:r>
            <w:r>
              <w:rPr>
                <w:spacing w:val="-4"/>
              </w:rPr>
              <w:t>ФГОС</w:t>
            </w:r>
          </w:p>
        </w:tc>
      </w:tr>
      <w:tr w:rsidR="00C714AC">
        <w:trPr>
          <w:trHeight w:val="261"/>
        </w:trPr>
        <w:tc>
          <w:tcPr>
            <w:tcW w:w="3140" w:type="dxa"/>
            <w:shd w:val="clear" w:color="auto" w:fill="F1F0D9"/>
          </w:tcPr>
          <w:p w:rsidR="00C714AC" w:rsidRDefault="00C714AC">
            <w:pPr>
              <w:pStyle w:val="TableParagraph"/>
              <w:ind w:left="0"/>
              <w:rPr>
                <w:sz w:val="18"/>
              </w:rPr>
            </w:pPr>
          </w:p>
        </w:tc>
        <w:tc>
          <w:tcPr>
            <w:tcW w:w="5862" w:type="dxa"/>
            <w:shd w:val="clear" w:color="auto" w:fill="F1F0D9"/>
          </w:tcPr>
          <w:p w:rsidR="00C714AC" w:rsidRDefault="00F47907">
            <w:pPr>
              <w:pStyle w:val="TableParagraph"/>
              <w:spacing w:line="241" w:lineRule="exact"/>
              <w:rPr>
                <w:b/>
              </w:rPr>
            </w:pPr>
            <w:r>
              <w:rPr>
                <w:b/>
                <w:color w:val="63512C"/>
              </w:rPr>
              <w:t>1</w:t>
            </w:r>
            <w:r>
              <w:rPr>
                <w:b/>
                <w:color w:val="63512C"/>
                <w:spacing w:val="-3"/>
              </w:rPr>
              <w:t xml:space="preserve"> </w:t>
            </w:r>
            <w:r>
              <w:rPr>
                <w:b/>
                <w:color w:val="63512C"/>
              </w:rPr>
              <w:t>Оценка</w:t>
            </w:r>
            <w:r>
              <w:rPr>
                <w:b/>
                <w:color w:val="63512C"/>
                <w:spacing w:val="-1"/>
              </w:rPr>
              <w:t xml:space="preserve"> </w:t>
            </w:r>
            <w:r>
              <w:rPr>
                <w:b/>
                <w:color w:val="63512C"/>
                <w:spacing w:val="-2"/>
              </w:rPr>
              <w:t>качества</w:t>
            </w:r>
          </w:p>
        </w:tc>
      </w:tr>
      <w:tr w:rsidR="00C714AC">
        <w:trPr>
          <w:trHeight w:val="758"/>
        </w:trPr>
        <w:tc>
          <w:tcPr>
            <w:tcW w:w="3140" w:type="dxa"/>
          </w:tcPr>
          <w:p w:rsidR="00C714AC" w:rsidRDefault="00F47907">
            <w:pPr>
              <w:pStyle w:val="TableParagraph"/>
              <w:spacing w:line="251" w:lineRule="exact"/>
              <w:ind w:left="107"/>
            </w:pPr>
            <w:proofErr w:type="spellStart"/>
            <w:r>
              <w:t>Греннер</w:t>
            </w:r>
            <w:proofErr w:type="spellEnd"/>
            <w:r>
              <w:rPr>
                <w:spacing w:val="-3"/>
              </w:rPr>
              <w:t xml:space="preserve"> </w:t>
            </w:r>
            <w:proofErr w:type="gramStart"/>
            <w:r>
              <w:t>К.</w:t>
            </w:r>
            <w:r>
              <w:rPr>
                <w:spacing w:val="-2"/>
              </w:rPr>
              <w:t xml:space="preserve"> </w:t>
            </w:r>
            <w:r>
              <w:t>.</w:t>
            </w:r>
            <w:proofErr w:type="gramEnd"/>
            <w:r>
              <w:t>,</w:t>
            </w:r>
            <w:r>
              <w:rPr>
                <w:spacing w:val="-5"/>
              </w:rPr>
              <w:t xml:space="preserve"> </w:t>
            </w:r>
            <w:r>
              <w:t>Дитрих</w:t>
            </w:r>
            <w:r>
              <w:rPr>
                <w:spacing w:val="51"/>
              </w:rPr>
              <w:t xml:space="preserve"> </w:t>
            </w:r>
            <w:r>
              <w:t>И.</w:t>
            </w:r>
            <w:r>
              <w:rPr>
                <w:spacing w:val="-2"/>
              </w:rPr>
              <w:t xml:space="preserve"> </w:t>
            </w:r>
            <w:r>
              <w:rPr>
                <w:spacing w:val="-5"/>
              </w:rPr>
              <w:t>.,</w:t>
            </w:r>
          </w:p>
          <w:p w:rsidR="00C714AC" w:rsidRDefault="00F47907">
            <w:pPr>
              <w:pStyle w:val="TableParagraph"/>
              <w:spacing w:line="254" w:lineRule="exact"/>
              <w:ind w:left="107"/>
            </w:pPr>
            <w:r>
              <w:t>Маркс</w:t>
            </w:r>
            <w:r>
              <w:rPr>
                <w:spacing w:val="40"/>
              </w:rPr>
              <w:t xml:space="preserve"> </w:t>
            </w:r>
            <w:proofErr w:type="gramStart"/>
            <w:r>
              <w:t>Ю.</w:t>
            </w:r>
            <w:r>
              <w:rPr>
                <w:spacing w:val="-5"/>
              </w:rPr>
              <w:t xml:space="preserve"> </w:t>
            </w:r>
            <w:r>
              <w:t>.</w:t>
            </w:r>
            <w:proofErr w:type="gramEnd"/>
            <w:r>
              <w:t>,</w:t>
            </w:r>
            <w:r>
              <w:rPr>
                <w:spacing w:val="-5"/>
              </w:rPr>
              <w:t xml:space="preserve"> </w:t>
            </w:r>
            <w:proofErr w:type="spellStart"/>
            <w:r>
              <w:t>Титце</w:t>
            </w:r>
            <w:proofErr w:type="spellEnd"/>
            <w:r>
              <w:rPr>
                <w:spacing w:val="-5"/>
              </w:rPr>
              <w:t xml:space="preserve"> </w:t>
            </w:r>
            <w:r>
              <w:t>В.</w:t>
            </w:r>
            <w:r>
              <w:rPr>
                <w:spacing w:val="-5"/>
              </w:rPr>
              <w:t xml:space="preserve"> </w:t>
            </w:r>
            <w:r>
              <w:t>.,</w:t>
            </w:r>
            <w:r>
              <w:rPr>
                <w:spacing w:val="-8"/>
              </w:rPr>
              <w:t xml:space="preserve"> </w:t>
            </w:r>
            <w:proofErr w:type="spellStart"/>
            <w:r>
              <w:t>Ханиш</w:t>
            </w:r>
            <w:proofErr w:type="spellEnd"/>
            <w:r>
              <w:t xml:space="preserve"> А. .</w:t>
            </w:r>
          </w:p>
        </w:tc>
        <w:tc>
          <w:tcPr>
            <w:tcW w:w="5862" w:type="dxa"/>
          </w:tcPr>
          <w:p w:rsidR="00C714AC" w:rsidRDefault="00F47907">
            <w:pPr>
              <w:pStyle w:val="TableParagraph"/>
              <w:ind w:right="196"/>
            </w:pPr>
            <w:r>
              <w:t>Оценка</w:t>
            </w:r>
            <w:r>
              <w:rPr>
                <w:spacing w:val="-8"/>
              </w:rPr>
              <w:t xml:space="preserve"> </w:t>
            </w:r>
            <w:r>
              <w:t>и</w:t>
            </w:r>
            <w:r>
              <w:rPr>
                <w:spacing w:val="-8"/>
              </w:rPr>
              <w:t xml:space="preserve"> </w:t>
            </w:r>
            <w:r>
              <w:t>развитие</w:t>
            </w:r>
            <w:r>
              <w:rPr>
                <w:spacing w:val="-10"/>
              </w:rPr>
              <w:t xml:space="preserve"> </w:t>
            </w:r>
            <w:r>
              <w:t>качества</w:t>
            </w:r>
            <w:r>
              <w:rPr>
                <w:spacing w:val="-8"/>
              </w:rPr>
              <w:t xml:space="preserve"> </w:t>
            </w:r>
            <w:r>
              <w:t>дошкольного</w:t>
            </w:r>
            <w:r>
              <w:rPr>
                <w:spacing w:val="-8"/>
              </w:rPr>
              <w:t xml:space="preserve"> </w:t>
            </w:r>
            <w:r>
              <w:t xml:space="preserve">образования. </w:t>
            </w:r>
            <w:r>
              <w:rPr>
                <w:spacing w:val="-4"/>
              </w:rPr>
              <w:t>ФГОС</w:t>
            </w:r>
          </w:p>
        </w:tc>
      </w:tr>
      <w:tr w:rsidR="00C714AC">
        <w:trPr>
          <w:trHeight w:val="504"/>
        </w:trPr>
        <w:tc>
          <w:tcPr>
            <w:tcW w:w="3140" w:type="dxa"/>
          </w:tcPr>
          <w:p w:rsidR="00C714AC" w:rsidRDefault="00F47907">
            <w:pPr>
              <w:pStyle w:val="TableParagraph"/>
              <w:spacing w:line="250" w:lineRule="exact"/>
              <w:ind w:left="107"/>
            </w:pPr>
            <w:proofErr w:type="spellStart"/>
            <w:r>
              <w:t>Арчер</w:t>
            </w:r>
            <w:proofErr w:type="spellEnd"/>
            <w:r>
              <w:rPr>
                <w:spacing w:val="-2"/>
              </w:rPr>
              <w:t xml:space="preserve"> </w:t>
            </w:r>
            <w:proofErr w:type="gramStart"/>
            <w:r>
              <w:t>К.</w:t>
            </w:r>
            <w:r>
              <w:rPr>
                <w:spacing w:val="-2"/>
              </w:rPr>
              <w:t xml:space="preserve"> </w:t>
            </w:r>
            <w:r>
              <w:t>.</w:t>
            </w:r>
            <w:proofErr w:type="gramEnd"/>
            <w:r>
              <w:t>,</w:t>
            </w:r>
            <w:r>
              <w:rPr>
                <w:spacing w:val="-2"/>
              </w:rPr>
              <w:t xml:space="preserve"> </w:t>
            </w:r>
            <w:r>
              <w:t>Сирадж</w:t>
            </w:r>
            <w:r>
              <w:rPr>
                <w:spacing w:val="-1"/>
              </w:rPr>
              <w:t xml:space="preserve"> </w:t>
            </w:r>
            <w:r>
              <w:t>И.</w:t>
            </w:r>
            <w:r>
              <w:rPr>
                <w:spacing w:val="-2"/>
              </w:rPr>
              <w:t xml:space="preserve"> </w:t>
            </w:r>
            <w:r>
              <w:rPr>
                <w:spacing w:val="-10"/>
              </w:rPr>
              <w:t>.</w:t>
            </w:r>
          </w:p>
        </w:tc>
        <w:tc>
          <w:tcPr>
            <w:tcW w:w="5862" w:type="dxa"/>
          </w:tcPr>
          <w:p w:rsidR="00C714AC" w:rsidRDefault="00F47907">
            <w:pPr>
              <w:pStyle w:val="TableParagraph"/>
              <w:spacing w:line="250" w:lineRule="exact"/>
            </w:pPr>
            <w:r>
              <w:t>Шкала</w:t>
            </w:r>
            <w:r>
              <w:rPr>
                <w:spacing w:val="-7"/>
              </w:rPr>
              <w:t xml:space="preserve"> </w:t>
            </w:r>
            <w:r>
              <w:t>MOVERS.</w:t>
            </w:r>
            <w:r>
              <w:rPr>
                <w:spacing w:val="-7"/>
              </w:rPr>
              <w:t xml:space="preserve"> </w:t>
            </w:r>
            <w:r>
              <w:t>Повышение</w:t>
            </w:r>
            <w:r>
              <w:rPr>
                <w:spacing w:val="-6"/>
              </w:rPr>
              <w:t xml:space="preserve"> </w:t>
            </w:r>
            <w:r>
              <w:t>уровня</w:t>
            </w:r>
            <w:r>
              <w:rPr>
                <w:spacing w:val="-7"/>
              </w:rPr>
              <w:t xml:space="preserve"> </w:t>
            </w:r>
            <w:r>
              <w:rPr>
                <w:spacing w:val="-2"/>
              </w:rPr>
              <w:t>физического</w:t>
            </w:r>
          </w:p>
          <w:p w:rsidR="00C714AC" w:rsidRDefault="00F47907">
            <w:pPr>
              <w:pStyle w:val="TableParagraph"/>
              <w:spacing w:before="1" w:line="233" w:lineRule="exact"/>
            </w:pPr>
            <w:r>
              <w:t>развития</w:t>
            </w:r>
            <w:r>
              <w:rPr>
                <w:spacing w:val="-8"/>
              </w:rPr>
              <w:t xml:space="preserve"> </w:t>
            </w:r>
            <w:r>
              <w:t>детей</w:t>
            </w:r>
            <w:r>
              <w:rPr>
                <w:spacing w:val="-4"/>
              </w:rPr>
              <w:t xml:space="preserve"> </w:t>
            </w:r>
            <w:r>
              <w:t>(2-7</w:t>
            </w:r>
            <w:r>
              <w:rPr>
                <w:spacing w:val="-3"/>
              </w:rPr>
              <w:t xml:space="preserve"> </w:t>
            </w:r>
            <w:r>
              <w:rPr>
                <w:spacing w:val="-4"/>
              </w:rPr>
              <w:t>лет)</w:t>
            </w:r>
          </w:p>
        </w:tc>
      </w:tr>
      <w:tr w:rsidR="00C714AC">
        <w:trPr>
          <w:trHeight w:val="505"/>
        </w:trPr>
        <w:tc>
          <w:tcPr>
            <w:tcW w:w="3140" w:type="dxa"/>
          </w:tcPr>
          <w:p w:rsidR="00C714AC" w:rsidRDefault="00F47907">
            <w:pPr>
              <w:pStyle w:val="TableParagraph"/>
              <w:spacing w:line="254" w:lineRule="exact"/>
              <w:ind w:left="107" w:right="170"/>
            </w:pPr>
            <w:r>
              <w:t>Кингстон</w:t>
            </w:r>
            <w:r>
              <w:rPr>
                <w:spacing w:val="-6"/>
              </w:rPr>
              <w:t xml:space="preserve"> </w:t>
            </w:r>
            <w:proofErr w:type="gramStart"/>
            <w:r>
              <w:t>Д.</w:t>
            </w:r>
            <w:r>
              <w:rPr>
                <w:spacing w:val="-6"/>
              </w:rPr>
              <w:t xml:space="preserve"> </w:t>
            </w:r>
            <w:r>
              <w:t>.</w:t>
            </w:r>
            <w:proofErr w:type="gramEnd"/>
            <w:r>
              <w:t>,</w:t>
            </w:r>
            <w:r>
              <w:rPr>
                <w:spacing w:val="-9"/>
              </w:rPr>
              <w:t xml:space="preserve"> </w:t>
            </w:r>
            <w:proofErr w:type="spellStart"/>
            <w:r>
              <w:t>Мелхиш</w:t>
            </w:r>
            <w:proofErr w:type="spellEnd"/>
            <w:r>
              <w:rPr>
                <w:spacing w:val="-9"/>
              </w:rPr>
              <w:t xml:space="preserve"> </w:t>
            </w:r>
            <w:r>
              <w:t>Э.</w:t>
            </w:r>
            <w:r>
              <w:rPr>
                <w:spacing w:val="-9"/>
              </w:rPr>
              <w:t xml:space="preserve"> </w:t>
            </w:r>
            <w:r>
              <w:t>., Сирадж И. .</w:t>
            </w:r>
          </w:p>
        </w:tc>
        <w:tc>
          <w:tcPr>
            <w:tcW w:w="5862" w:type="dxa"/>
          </w:tcPr>
          <w:p w:rsidR="00C714AC" w:rsidRDefault="00F47907">
            <w:pPr>
              <w:pStyle w:val="TableParagraph"/>
              <w:spacing w:line="254" w:lineRule="exact"/>
            </w:pPr>
            <w:r>
              <w:t>Шкала</w:t>
            </w:r>
            <w:r>
              <w:rPr>
                <w:spacing w:val="-13"/>
              </w:rPr>
              <w:t xml:space="preserve"> </w:t>
            </w:r>
            <w:proofErr w:type="spellStart"/>
            <w:r>
              <w:t>SSTEW.Обеспечение</w:t>
            </w:r>
            <w:proofErr w:type="spellEnd"/>
            <w:r>
              <w:rPr>
                <w:spacing w:val="-13"/>
              </w:rPr>
              <w:t xml:space="preserve"> </w:t>
            </w:r>
            <w:r>
              <w:t>устойчивого</w:t>
            </w:r>
            <w:r>
              <w:rPr>
                <w:spacing w:val="-13"/>
              </w:rPr>
              <w:t xml:space="preserve"> </w:t>
            </w:r>
            <w:r>
              <w:t>совместного мышления и эмоционального благополучия (2–5 лет)</w:t>
            </w:r>
          </w:p>
        </w:tc>
      </w:tr>
      <w:tr w:rsidR="00C714AC">
        <w:trPr>
          <w:trHeight w:val="256"/>
        </w:trPr>
        <w:tc>
          <w:tcPr>
            <w:tcW w:w="3140" w:type="dxa"/>
            <w:shd w:val="clear" w:color="auto" w:fill="F1F0D9"/>
          </w:tcPr>
          <w:p w:rsidR="00C714AC" w:rsidRDefault="00C714AC">
            <w:pPr>
              <w:pStyle w:val="TableParagraph"/>
              <w:ind w:left="0"/>
              <w:rPr>
                <w:sz w:val="18"/>
              </w:rPr>
            </w:pPr>
          </w:p>
        </w:tc>
        <w:tc>
          <w:tcPr>
            <w:tcW w:w="5862" w:type="dxa"/>
            <w:shd w:val="clear" w:color="auto" w:fill="F1F0D9"/>
          </w:tcPr>
          <w:p w:rsidR="00C714AC" w:rsidRDefault="00F47907">
            <w:pPr>
              <w:pStyle w:val="TableParagraph"/>
              <w:spacing w:line="237" w:lineRule="exact"/>
              <w:rPr>
                <w:b/>
              </w:rPr>
            </w:pPr>
            <w:r>
              <w:rPr>
                <w:b/>
                <w:color w:val="63512C"/>
              </w:rPr>
              <w:t>4.</w:t>
            </w:r>
            <w:r>
              <w:rPr>
                <w:b/>
                <w:color w:val="63512C"/>
                <w:spacing w:val="-6"/>
              </w:rPr>
              <w:t xml:space="preserve"> </w:t>
            </w:r>
            <w:r>
              <w:rPr>
                <w:b/>
                <w:color w:val="63512C"/>
              </w:rPr>
              <w:t>Высшее</w:t>
            </w:r>
            <w:r>
              <w:rPr>
                <w:b/>
                <w:color w:val="63512C"/>
                <w:spacing w:val="-6"/>
              </w:rPr>
              <w:t xml:space="preserve"> </w:t>
            </w:r>
            <w:r>
              <w:rPr>
                <w:b/>
                <w:color w:val="63512C"/>
              </w:rPr>
              <w:t>профессиональное</w:t>
            </w:r>
            <w:r>
              <w:rPr>
                <w:b/>
                <w:color w:val="63512C"/>
                <w:spacing w:val="-5"/>
              </w:rPr>
              <w:t xml:space="preserve"> </w:t>
            </w:r>
            <w:r>
              <w:rPr>
                <w:b/>
                <w:color w:val="63512C"/>
                <w:spacing w:val="-2"/>
              </w:rPr>
              <w:t>образование</w:t>
            </w:r>
          </w:p>
        </w:tc>
      </w:tr>
      <w:tr w:rsidR="00C714AC">
        <w:trPr>
          <w:trHeight w:val="253"/>
        </w:trPr>
        <w:tc>
          <w:tcPr>
            <w:tcW w:w="3140" w:type="dxa"/>
          </w:tcPr>
          <w:p w:rsidR="00C714AC" w:rsidRDefault="00F47907">
            <w:pPr>
              <w:pStyle w:val="TableParagraph"/>
              <w:spacing w:before="1" w:line="233" w:lineRule="exact"/>
              <w:ind w:left="107"/>
            </w:pPr>
            <w:r>
              <w:t>Федорова</w:t>
            </w:r>
            <w:r>
              <w:rPr>
                <w:spacing w:val="-4"/>
              </w:rPr>
              <w:t xml:space="preserve"> </w:t>
            </w:r>
            <w:r>
              <w:t>С.</w:t>
            </w:r>
            <w:r>
              <w:rPr>
                <w:spacing w:val="-6"/>
              </w:rPr>
              <w:t xml:space="preserve"> </w:t>
            </w:r>
            <w:r>
              <w:rPr>
                <w:spacing w:val="-5"/>
              </w:rPr>
              <w:t>Ю.</w:t>
            </w:r>
          </w:p>
        </w:tc>
        <w:tc>
          <w:tcPr>
            <w:tcW w:w="5862" w:type="dxa"/>
          </w:tcPr>
          <w:p w:rsidR="00C714AC" w:rsidRDefault="00F47907">
            <w:pPr>
              <w:pStyle w:val="TableParagraph"/>
              <w:spacing w:before="1" w:line="233" w:lineRule="exact"/>
            </w:pPr>
            <w:r>
              <w:t>ВПО</w:t>
            </w:r>
            <w:r>
              <w:rPr>
                <w:spacing w:val="-8"/>
              </w:rPr>
              <w:t xml:space="preserve"> </w:t>
            </w:r>
            <w:r>
              <w:t>Развитие</w:t>
            </w:r>
            <w:r>
              <w:rPr>
                <w:spacing w:val="-7"/>
              </w:rPr>
              <w:t xml:space="preserve"> </w:t>
            </w:r>
            <w:r>
              <w:t>двигательных</w:t>
            </w:r>
            <w:r>
              <w:rPr>
                <w:spacing w:val="-7"/>
              </w:rPr>
              <w:t xml:space="preserve"> </w:t>
            </w:r>
            <w:r>
              <w:t>способностей</w:t>
            </w:r>
            <w:r>
              <w:rPr>
                <w:spacing w:val="-9"/>
              </w:rPr>
              <w:t xml:space="preserve"> </w:t>
            </w:r>
            <w:r>
              <w:rPr>
                <w:spacing w:val="-2"/>
              </w:rPr>
              <w:t>дошкольников</w:t>
            </w:r>
          </w:p>
        </w:tc>
      </w:tr>
      <w:tr w:rsidR="00C714AC">
        <w:trPr>
          <w:trHeight w:val="254"/>
        </w:trPr>
        <w:tc>
          <w:tcPr>
            <w:tcW w:w="3140" w:type="dxa"/>
          </w:tcPr>
          <w:p w:rsidR="00C714AC" w:rsidRDefault="00F47907">
            <w:pPr>
              <w:pStyle w:val="TableParagraph"/>
              <w:spacing w:line="234" w:lineRule="exact"/>
              <w:ind w:left="107"/>
            </w:pPr>
            <w:proofErr w:type="spellStart"/>
            <w:r>
              <w:t>Джалла</w:t>
            </w:r>
            <w:proofErr w:type="spellEnd"/>
            <w:r>
              <w:rPr>
                <w:spacing w:val="-3"/>
              </w:rPr>
              <w:t xml:space="preserve"> </w:t>
            </w:r>
            <w:r>
              <w:t>Р.</w:t>
            </w:r>
            <w:r>
              <w:rPr>
                <w:spacing w:val="-6"/>
              </w:rPr>
              <w:t xml:space="preserve"> </w:t>
            </w:r>
            <w:r>
              <w:t>У.,</w:t>
            </w:r>
            <w:r>
              <w:rPr>
                <w:spacing w:val="-2"/>
              </w:rPr>
              <w:t xml:space="preserve"> </w:t>
            </w:r>
            <w:proofErr w:type="spellStart"/>
            <w:r>
              <w:t>Уденховен</w:t>
            </w:r>
            <w:proofErr w:type="spellEnd"/>
            <w:r>
              <w:rPr>
                <w:spacing w:val="-6"/>
              </w:rPr>
              <w:t xml:space="preserve"> </w:t>
            </w:r>
            <w:r>
              <w:t>Н.</w:t>
            </w:r>
            <w:r>
              <w:rPr>
                <w:spacing w:val="-2"/>
              </w:rPr>
              <w:t xml:space="preserve"> </w:t>
            </w:r>
            <w:r>
              <w:rPr>
                <w:spacing w:val="-5"/>
              </w:rPr>
              <w:t>в.</w:t>
            </w:r>
          </w:p>
        </w:tc>
        <w:tc>
          <w:tcPr>
            <w:tcW w:w="5862" w:type="dxa"/>
          </w:tcPr>
          <w:p w:rsidR="00C714AC" w:rsidRDefault="00F47907">
            <w:pPr>
              <w:pStyle w:val="TableParagraph"/>
              <w:spacing w:line="234" w:lineRule="exact"/>
            </w:pPr>
            <w:r>
              <w:t>ВПО</w:t>
            </w:r>
            <w:r>
              <w:rPr>
                <w:spacing w:val="-7"/>
              </w:rPr>
              <w:t xml:space="preserve"> </w:t>
            </w:r>
            <w:r>
              <w:t>Раннее</w:t>
            </w:r>
            <w:r>
              <w:rPr>
                <w:spacing w:val="-7"/>
              </w:rPr>
              <w:t xml:space="preserve"> </w:t>
            </w:r>
            <w:r>
              <w:t>развитие</w:t>
            </w:r>
            <w:r>
              <w:rPr>
                <w:spacing w:val="-6"/>
              </w:rPr>
              <w:t xml:space="preserve"> </w:t>
            </w:r>
            <w:r>
              <w:t>детей.</w:t>
            </w:r>
            <w:r>
              <w:rPr>
                <w:spacing w:val="-6"/>
              </w:rPr>
              <w:t xml:space="preserve"> </w:t>
            </w:r>
            <w:r>
              <w:t>Культурологический</w:t>
            </w:r>
            <w:r>
              <w:rPr>
                <w:spacing w:val="-9"/>
              </w:rPr>
              <w:t xml:space="preserve"> </w:t>
            </w:r>
            <w:r>
              <w:rPr>
                <w:spacing w:val="-2"/>
              </w:rPr>
              <w:t>подход</w:t>
            </w:r>
          </w:p>
        </w:tc>
      </w:tr>
      <w:tr w:rsidR="00C714AC">
        <w:trPr>
          <w:trHeight w:val="506"/>
        </w:trPr>
        <w:tc>
          <w:tcPr>
            <w:tcW w:w="3140" w:type="dxa"/>
          </w:tcPr>
          <w:p w:rsidR="00C714AC" w:rsidRDefault="00F47907">
            <w:pPr>
              <w:pStyle w:val="TableParagraph"/>
              <w:spacing w:line="252" w:lineRule="exact"/>
              <w:ind w:left="107" w:right="170"/>
            </w:pPr>
            <w:proofErr w:type="spellStart"/>
            <w:r>
              <w:t>Веракса</w:t>
            </w:r>
            <w:proofErr w:type="spellEnd"/>
            <w:r>
              <w:rPr>
                <w:spacing w:val="-8"/>
              </w:rPr>
              <w:t xml:space="preserve"> </w:t>
            </w:r>
            <w:r>
              <w:t>А.</w:t>
            </w:r>
            <w:r>
              <w:rPr>
                <w:spacing w:val="-8"/>
              </w:rPr>
              <w:t xml:space="preserve"> </w:t>
            </w:r>
            <w:r>
              <w:t>Н.,</w:t>
            </w:r>
            <w:r>
              <w:rPr>
                <w:spacing w:val="-8"/>
              </w:rPr>
              <w:t xml:space="preserve"> </w:t>
            </w:r>
            <w:proofErr w:type="spellStart"/>
            <w:r>
              <w:t>Веракса</w:t>
            </w:r>
            <w:proofErr w:type="spellEnd"/>
            <w:r>
              <w:rPr>
                <w:spacing w:val="-8"/>
              </w:rPr>
              <w:t xml:space="preserve"> </w:t>
            </w:r>
            <w:r>
              <w:t>Н.</w:t>
            </w:r>
            <w:r>
              <w:rPr>
                <w:spacing w:val="-8"/>
              </w:rPr>
              <w:t xml:space="preserve"> </w:t>
            </w:r>
            <w:r>
              <w:t>Е., Репина Т. А.</w:t>
            </w:r>
          </w:p>
        </w:tc>
        <w:tc>
          <w:tcPr>
            <w:tcW w:w="5862" w:type="dxa"/>
          </w:tcPr>
          <w:p w:rsidR="00C714AC" w:rsidRDefault="00F47907">
            <w:pPr>
              <w:pStyle w:val="TableParagraph"/>
              <w:spacing w:line="251" w:lineRule="exact"/>
            </w:pPr>
            <w:r>
              <w:t>ВПО</w:t>
            </w:r>
            <w:r>
              <w:rPr>
                <w:spacing w:val="-7"/>
              </w:rPr>
              <w:t xml:space="preserve"> </w:t>
            </w:r>
            <w:r>
              <w:t>Социальная</w:t>
            </w:r>
            <w:r>
              <w:rPr>
                <w:spacing w:val="-7"/>
              </w:rPr>
              <w:t xml:space="preserve"> </w:t>
            </w:r>
            <w:r>
              <w:t>психология</w:t>
            </w:r>
            <w:r>
              <w:rPr>
                <w:spacing w:val="-7"/>
              </w:rPr>
              <w:t xml:space="preserve"> </w:t>
            </w:r>
            <w:r>
              <w:rPr>
                <w:spacing w:val="-2"/>
              </w:rPr>
              <w:t>дошкольника</w:t>
            </w:r>
          </w:p>
        </w:tc>
      </w:tr>
      <w:tr w:rsidR="00C714AC">
        <w:trPr>
          <w:trHeight w:val="251"/>
        </w:trPr>
        <w:tc>
          <w:tcPr>
            <w:tcW w:w="3140" w:type="dxa"/>
          </w:tcPr>
          <w:p w:rsidR="00C714AC" w:rsidRDefault="00F47907">
            <w:pPr>
              <w:pStyle w:val="TableParagraph"/>
              <w:spacing w:line="232" w:lineRule="exact"/>
              <w:ind w:left="107"/>
            </w:pPr>
            <w:proofErr w:type="spellStart"/>
            <w:r>
              <w:t>Бренифье</w:t>
            </w:r>
            <w:proofErr w:type="spellEnd"/>
            <w:r>
              <w:rPr>
                <w:spacing w:val="-3"/>
              </w:rPr>
              <w:t xml:space="preserve"> </w:t>
            </w:r>
            <w:proofErr w:type="gramStart"/>
            <w:r>
              <w:t>О.</w:t>
            </w:r>
            <w:r>
              <w:rPr>
                <w:spacing w:val="-2"/>
              </w:rPr>
              <w:t xml:space="preserve"> </w:t>
            </w:r>
            <w:r>
              <w:rPr>
                <w:spacing w:val="-10"/>
              </w:rPr>
              <w:t>.</w:t>
            </w:r>
            <w:proofErr w:type="gramEnd"/>
          </w:p>
        </w:tc>
        <w:tc>
          <w:tcPr>
            <w:tcW w:w="5862" w:type="dxa"/>
          </w:tcPr>
          <w:p w:rsidR="00C714AC" w:rsidRDefault="00F47907">
            <w:pPr>
              <w:pStyle w:val="TableParagraph"/>
              <w:spacing w:line="232" w:lineRule="exact"/>
            </w:pPr>
            <w:r>
              <w:t>ВПО</w:t>
            </w:r>
            <w:r>
              <w:rPr>
                <w:spacing w:val="-4"/>
              </w:rPr>
              <w:t xml:space="preserve"> </w:t>
            </w:r>
            <w:r>
              <w:t>Философская</w:t>
            </w:r>
            <w:r>
              <w:rPr>
                <w:spacing w:val="-4"/>
              </w:rPr>
              <w:t xml:space="preserve"> </w:t>
            </w:r>
            <w:r>
              <w:t>практика</w:t>
            </w:r>
            <w:r>
              <w:rPr>
                <w:spacing w:val="-3"/>
              </w:rPr>
              <w:t xml:space="preserve"> </w:t>
            </w:r>
            <w:r>
              <w:t>в</w:t>
            </w:r>
            <w:r>
              <w:rPr>
                <w:spacing w:val="-3"/>
              </w:rPr>
              <w:t xml:space="preserve"> </w:t>
            </w:r>
            <w:r>
              <w:t>детском</w:t>
            </w:r>
            <w:r>
              <w:rPr>
                <w:spacing w:val="-5"/>
              </w:rPr>
              <w:t xml:space="preserve"> </w:t>
            </w:r>
            <w:r>
              <w:rPr>
                <w:spacing w:val="-4"/>
              </w:rPr>
              <w:t>саду</w:t>
            </w:r>
          </w:p>
        </w:tc>
      </w:tr>
      <w:tr w:rsidR="00C714AC">
        <w:trPr>
          <w:trHeight w:val="520"/>
        </w:trPr>
        <w:tc>
          <w:tcPr>
            <w:tcW w:w="3140" w:type="dxa"/>
            <w:shd w:val="clear" w:color="auto" w:fill="F1F0D9"/>
          </w:tcPr>
          <w:p w:rsidR="00C714AC" w:rsidRDefault="00F47907">
            <w:pPr>
              <w:pStyle w:val="TableParagraph"/>
              <w:spacing w:line="251" w:lineRule="exact"/>
              <w:ind w:left="8"/>
              <w:jc w:val="center"/>
              <w:rPr>
                <w:b/>
              </w:rPr>
            </w:pPr>
            <w:r>
              <w:rPr>
                <w:b/>
                <w:color w:val="63512C"/>
                <w:spacing w:val="-2"/>
              </w:rPr>
              <w:t>Авторы</w:t>
            </w:r>
          </w:p>
        </w:tc>
        <w:tc>
          <w:tcPr>
            <w:tcW w:w="5862" w:type="dxa"/>
            <w:shd w:val="clear" w:color="auto" w:fill="F1F0D9"/>
          </w:tcPr>
          <w:p w:rsidR="00C714AC" w:rsidRDefault="00F47907">
            <w:pPr>
              <w:pStyle w:val="TableParagraph"/>
              <w:spacing w:line="254" w:lineRule="exact"/>
              <w:ind w:right="196"/>
              <w:rPr>
                <w:b/>
              </w:rPr>
            </w:pPr>
            <w:r>
              <w:rPr>
                <w:b/>
                <w:color w:val="63512C"/>
              </w:rPr>
              <w:t>1</w:t>
            </w:r>
            <w:r>
              <w:rPr>
                <w:b/>
                <w:color w:val="63512C"/>
                <w:spacing w:val="-8"/>
              </w:rPr>
              <w:t xml:space="preserve"> </w:t>
            </w:r>
            <w:r>
              <w:rPr>
                <w:b/>
                <w:color w:val="63512C"/>
              </w:rPr>
              <w:t>Программа</w:t>
            </w:r>
            <w:r>
              <w:rPr>
                <w:b/>
                <w:color w:val="63512C"/>
                <w:spacing w:val="-8"/>
              </w:rPr>
              <w:t xml:space="preserve"> </w:t>
            </w:r>
            <w:r>
              <w:rPr>
                <w:b/>
                <w:color w:val="63512C"/>
              </w:rPr>
              <w:t>основанная</w:t>
            </w:r>
            <w:r>
              <w:rPr>
                <w:b/>
                <w:color w:val="63512C"/>
                <w:spacing w:val="-8"/>
              </w:rPr>
              <w:t xml:space="preserve"> </w:t>
            </w:r>
            <w:r>
              <w:rPr>
                <w:b/>
                <w:color w:val="63512C"/>
              </w:rPr>
              <w:t>на</w:t>
            </w:r>
            <w:r>
              <w:rPr>
                <w:b/>
                <w:color w:val="63512C"/>
                <w:spacing w:val="-8"/>
              </w:rPr>
              <w:t xml:space="preserve"> </w:t>
            </w:r>
            <w:proofErr w:type="spellStart"/>
            <w:r>
              <w:rPr>
                <w:b/>
                <w:color w:val="63512C"/>
              </w:rPr>
              <w:t>Экерс</w:t>
            </w:r>
            <w:proofErr w:type="spellEnd"/>
            <w:r>
              <w:rPr>
                <w:b/>
                <w:color w:val="63512C"/>
              </w:rPr>
              <w:t>.</w:t>
            </w:r>
            <w:r>
              <w:rPr>
                <w:b/>
                <w:color w:val="63512C"/>
                <w:spacing w:val="-8"/>
              </w:rPr>
              <w:t xml:space="preserve"> </w:t>
            </w:r>
            <w:r>
              <w:rPr>
                <w:b/>
                <w:color w:val="63512C"/>
              </w:rPr>
              <w:t xml:space="preserve">Тематические </w:t>
            </w:r>
            <w:r>
              <w:rPr>
                <w:b/>
                <w:color w:val="63512C"/>
                <w:spacing w:val="-2"/>
              </w:rPr>
              <w:t>недели.</w:t>
            </w:r>
          </w:p>
        </w:tc>
      </w:tr>
      <w:tr w:rsidR="00C714AC">
        <w:trPr>
          <w:trHeight w:val="506"/>
        </w:trPr>
        <w:tc>
          <w:tcPr>
            <w:tcW w:w="3140" w:type="dxa"/>
          </w:tcPr>
          <w:p w:rsidR="00C714AC" w:rsidRDefault="00F47907">
            <w:pPr>
              <w:pStyle w:val="TableParagraph"/>
              <w:spacing w:line="251" w:lineRule="exact"/>
              <w:ind w:left="107"/>
            </w:pPr>
            <w:r>
              <w:t>Под</w:t>
            </w:r>
            <w:r>
              <w:rPr>
                <w:spacing w:val="-5"/>
              </w:rPr>
              <w:t xml:space="preserve"> </w:t>
            </w:r>
            <w:r>
              <w:t>ред.</w:t>
            </w:r>
            <w:r>
              <w:rPr>
                <w:spacing w:val="-3"/>
              </w:rPr>
              <w:t xml:space="preserve"> </w:t>
            </w:r>
            <w:r>
              <w:t>Дебби</w:t>
            </w:r>
            <w:r>
              <w:rPr>
                <w:spacing w:val="-2"/>
              </w:rPr>
              <w:t xml:space="preserve"> </w:t>
            </w:r>
            <w:proofErr w:type="spellStart"/>
            <w:proofErr w:type="gramStart"/>
            <w:r>
              <w:t>Краер</w:t>
            </w:r>
            <w:proofErr w:type="spellEnd"/>
            <w:r>
              <w:rPr>
                <w:spacing w:val="-2"/>
              </w:rPr>
              <w:t xml:space="preserve"> </w:t>
            </w:r>
            <w:r>
              <w:rPr>
                <w:spacing w:val="-10"/>
              </w:rPr>
              <w:t>.</w:t>
            </w:r>
            <w:proofErr w:type="gramEnd"/>
          </w:p>
        </w:tc>
        <w:tc>
          <w:tcPr>
            <w:tcW w:w="5862" w:type="dxa"/>
          </w:tcPr>
          <w:p w:rsidR="00C714AC" w:rsidRDefault="00F47907">
            <w:pPr>
              <w:pStyle w:val="TableParagraph"/>
              <w:spacing w:line="254" w:lineRule="exact"/>
            </w:pPr>
            <w:r>
              <w:t>Программа</w:t>
            </w:r>
            <w:r>
              <w:rPr>
                <w:spacing w:val="-9"/>
              </w:rPr>
              <w:t xml:space="preserve"> </w:t>
            </w:r>
            <w:r>
              <w:t>основанная</w:t>
            </w:r>
            <w:r>
              <w:rPr>
                <w:spacing w:val="-8"/>
              </w:rPr>
              <w:t xml:space="preserve"> </w:t>
            </w:r>
            <w:r>
              <w:t>на</w:t>
            </w:r>
            <w:r>
              <w:rPr>
                <w:spacing w:val="-9"/>
              </w:rPr>
              <w:t xml:space="preserve"> </w:t>
            </w:r>
            <w:r>
              <w:t>ECERS.</w:t>
            </w:r>
            <w:r>
              <w:rPr>
                <w:spacing w:val="-8"/>
              </w:rPr>
              <w:t xml:space="preserve"> </w:t>
            </w:r>
            <w:r>
              <w:t>Методические рекомендации (3-5 лет)</w:t>
            </w:r>
          </w:p>
        </w:tc>
      </w:tr>
      <w:tr w:rsidR="00C714AC">
        <w:trPr>
          <w:trHeight w:val="503"/>
        </w:trPr>
        <w:tc>
          <w:tcPr>
            <w:tcW w:w="3140" w:type="dxa"/>
          </w:tcPr>
          <w:p w:rsidR="00C714AC" w:rsidRDefault="00F47907">
            <w:pPr>
              <w:pStyle w:val="TableParagraph"/>
              <w:spacing w:line="249" w:lineRule="exact"/>
              <w:ind w:left="107"/>
            </w:pPr>
            <w:r>
              <w:t>Под</w:t>
            </w:r>
            <w:r>
              <w:rPr>
                <w:spacing w:val="-5"/>
              </w:rPr>
              <w:t xml:space="preserve"> </w:t>
            </w:r>
            <w:r>
              <w:t>ред.</w:t>
            </w:r>
            <w:r>
              <w:rPr>
                <w:spacing w:val="-3"/>
              </w:rPr>
              <w:t xml:space="preserve"> </w:t>
            </w:r>
            <w:r>
              <w:t>Дебби</w:t>
            </w:r>
            <w:r>
              <w:rPr>
                <w:spacing w:val="-2"/>
              </w:rPr>
              <w:t xml:space="preserve"> </w:t>
            </w:r>
            <w:proofErr w:type="spellStart"/>
            <w:proofErr w:type="gramStart"/>
            <w:r>
              <w:t>Краер</w:t>
            </w:r>
            <w:proofErr w:type="spellEnd"/>
            <w:r>
              <w:rPr>
                <w:spacing w:val="-2"/>
              </w:rPr>
              <w:t xml:space="preserve"> </w:t>
            </w:r>
            <w:r>
              <w:rPr>
                <w:spacing w:val="-10"/>
              </w:rPr>
              <w:t>.</w:t>
            </w:r>
            <w:proofErr w:type="gramEnd"/>
          </w:p>
        </w:tc>
        <w:tc>
          <w:tcPr>
            <w:tcW w:w="5862" w:type="dxa"/>
          </w:tcPr>
          <w:p w:rsidR="00C714AC" w:rsidRDefault="00F47907">
            <w:pPr>
              <w:pStyle w:val="TableParagraph"/>
              <w:spacing w:line="249" w:lineRule="exact"/>
            </w:pPr>
            <w:r>
              <w:t>Тема</w:t>
            </w:r>
            <w:r>
              <w:rPr>
                <w:spacing w:val="-7"/>
              </w:rPr>
              <w:t xml:space="preserve"> </w:t>
            </w:r>
            <w:r>
              <w:t>недели</w:t>
            </w:r>
            <w:r>
              <w:rPr>
                <w:spacing w:val="-7"/>
              </w:rPr>
              <w:t xml:space="preserve"> </w:t>
            </w:r>
            <w:r>
              <w:t>«Давай</w:t>
            </w:r>
            <w:r>
              <w:rPr>
                <w:spacing w:val="-7"/>
              </w:rPr>
              <w:t xml:space="preserve"> </w:t>
            </w:r>
            <w:r>
              <w:t>дружить!».</w:t>
            </w:r>
            <w:r>
              <w:rPr>
                <w:spacing w:val="-7"/>
              </w:rPr>
              <w:t xml:space="preserve"> </w:t>
            </w:r>
            <w:r>
              <w:t>Наглядно-</w:t>
            </w:r>
            <w:r>
              <w:rPr>
                <w:spacing w:val="-2"/>
              </w:rPr>
              <w:t>дидактический</w:t>
            </w:r>
          </w:p>
          <w:p w:rsidR="00C714AC" w:rsidRDefault="00F47907">
            <w:pPr>
              <w:pStyle w:val="TableParagraph"/>
              <w:spacing w:before="1" w:line="233" w:lineRule="exact"/>
            </w:pPr>
            <w:r>
              <w:rPr>
                <w:spacing w:val="-2"/>
              </w:rPr>
              <w:t>материал</w:t>
            </w:r>
          </w:p>
        </w:tc>
      </w:tr>
      <w:tr w:rsidR="00C714AC">
        <w:trPr>
          <w:trHeight w:val="506"/>
        </w:trPr>
        <w:tc>
          <w:tcPr>
            <w:tcW w:w="3140" w:type="dxa"/>
          </w:tcPr>
          <w:p w:rsidR="00C714AC" w:rsidRDefault="00F47907">
            <w:pPr>
              <w:pStyle w:val="TableParagraph"/>
              <w:spacing w:line="251" w:lineRule="exact"/>
              <w:ind w:left="107"/>
            </w:pPr>
            <w:r>
              <w:t>Под</w:t>
            </w:r>
            <w:r>
              <w:rPr>
                <w:spacing w:val="-5"/>
              </w:rPr>
              <w:t xml:space="preserve"> </w:t>
            </w:r>
            <w:r>
              <w:t>ред.</w:t>
            </w:r>
            <w:r>
              <w:rPr>
                <w:spacing w:val="-3"/>
              </w:rPr>
              <w:t xml:space="preserve"> </w:t>
            </w:r>
            <w:r>
              <w:t>Дебби</w:t>
            </w:r>
            <w:r>
              <w:rPr>
                <w:spacing w:val="-2"/>
              </w:rPr>
              <w:t xml:space="preserve"> </w:t>
            </w:r>
            <w:proofErr w:type="spellStart"/>
            <w:proofErr w:type="gramStart"/>
            <w:r>
              <w:t>Краер</w:t>
            </w:r>
            <w:proofErr w:type="spellEnd"/>
            <w:r>
              <w:rPr>
                <w:spacing w:val="-2"/>
              </w:rPr>
              <w:t xml:space="preserve"> </w:t>
            </w:r>
            <w:r>
              <w:rPr>
                <w:spacing w:val="-10"/>
              </w:rPr>
              <w:t>.</w:t>
            </w:r>
            <w:proofErr w:type="gramEnd"/>
          </w:p>
        </w:tc>
        <w:tc>
          <w:tcPr>
            <w:tcW w:w="5862" w:type="dxa"/>
          </w:tcPr>
          <w:p w:rsidR="00C714AC" w:rsidRDefault="00F47907">
            <w:pPr>
              <w:pStyle w:val="TableParagraph"/>
              <w:spacing w:line="254" w:lineRule="exact"/>
              <w:ind w:right="196"/>
            </w:pPr>
            <w:r>
              <w:t>Тема</w:t>
            </w:r>
            <w:r>
              <w:rPr>
                <w:spacing w:val="-7"/>
              </w:rPr>
              <w:t xml:space="preserve"> </w:t>
            </w:r>
            <w:r>
              <w:t>недели</w:t>
            </w:r>
            <w:r>
              <w:rPr>
                <w:spacing w:val="-7"/>
              </w:rPr>
              <w:t xml:space="preserve"> </w:t>
            </w:r>
            <w:r>
              <w:t>«Давай</w:t>
            </w:r>
            <w:r>
              <w:rPr>
                <w:spacing w:val="-7"/>
              </w:rPr>
              <w:t xml:space="preserve"> </w:t>
            </w:r>
            <w:r>
              <w:t>дружить!».</w:t>
            </w:r>
            <w:r>
              <w:rPr>
                <w:spacing w:val="-7"/>
              </w:rPr>
              <w:t xml:space="preserve"> </w:t>
            </w:r>
            <w:r>
              <w:t>Планы</w:t>
            </w:r>
            <w:r>
              <w:rPr>
                <w:spacing w:val="-7"/>
              </w:rPr>
              <w:t xml:space="preserve"> </w:t>
            </w:r>
            <w:r>
              <w:t>и</w:t>
            </w:r>
            <w:r>
              <w:rPr>
                <w:spacing w:val="-7"/>
              </w:rPr>
              <w:t xml:space="preserve"> </w:t>
            </w:r>
            <w:r>
              <w:t xml:space="preserve">конспекты </w:t>
            </w:r>
            <w:r>
              <w:rPr>
                <w:spacing w:val="-2"/>
              </w:rPr>
              <w:t>занятий</w:t>
            </w:r>
          </w:p>
        </w:tc>
      </w:tr>
      <w:tr w:rsidR="00C714AC">
        <w:trPr>
          <w:trHeight w:val="251"/>
        </w:trPr>
        <w:tc>
          <w:tcPr>
            <w:tcW w:w="3140" w:type="dxa"/>
          </w:tcPr>
          <w:p w:rsidR="00C714AC" w:rsidRDefault="00F47907">
            <w:pPr>
              <w:pStyle w:val="TableParagraph"/>
              <w:spacing w:line="232" w:lineRule="exact"/>
              <w:ind w:left="107"/>
            </w:pPr>
            <w:r>
              <w:t>Под</w:t>
            </w:r>
            <w:r>
              <w:rPr>
                <w:spacing w:val="-5"/>
              </w:rPr>
              <w:t xml:space="preserve"> </w:t>
            </w:r>
            <w:r>
              <w:t>ред.</w:t>
            </w:r>
            <w:r>
              <w:rPr>
                <w:spacing w:val="-3"/>
              </w:rPr>
              <w:t xml:space="preserve"> </w:t>
            </w:r>
            <w:r>
              <w:t>Дебби</w:t>
            </w:r>
            <w:r>
              <w:rPr>
                <w:spacing w:val="-2"/>
              </w:rPr>
              <w:t xml:space="preserve"> </w:t>
            </w:r>
            <w:proofErr w:type="spellStart"/>
            <w:proofErr w:type="gramStart"/>
            <w:r>
              <w:t>Краер</w:t>
            </w:r>
            <w:proofErr w:type="spellEnd"/>
            <w:r>
              <w:rPr>
                <w:spacing w:val="-2"/>
              </w:rPr>
              <w:t xml:space="preserve"> </w:t>
            </w:r>
            <w:r>
              <w:rPr>
                <w:spacing w:val="-10"/>
              </w:rPr>
              <w:t>.</w:t>
            </w:r>
            <w:proofErr w:type="gramEnd"/>
          </w:p>
        </w:tc>
        <w:tc>
          <w:tcPr>
            <w:tcW w:w="5862" w:type="dxa"/>
          </w:tcPr>
          <w:p w:rsidR="00C714AC" w:rsidRDefault="00F47907">
            <w:pPr>
              <w:pStyle w:val="TableParagraph"/>
              <w:spacing w:line="232" w:lineRule="exact"/>
            </w:pPr>
            <w:r>
              <w:t>Тема</w:t>
            </w:r>
            <w:r>
              <w:rPr>
                <w:spacing w:val="-4"/>
              </w:rPr>
              <w:t xml:space="preserve"> </w:t>
            </w:r>
            <w:r>
              <w:t>недели</w:t>
            </w:r>
            <w:r>
              <w:rPr>
                <w:spacing w:val="-4"/>
              </w:rPr>
              <w:t xml:space="preserve"> </w:t>
            </w:r>
            <w:r>
              <w:t>«Зрение».</w:t>
            </w:r>
            <w:r>
              <w:rPr>
                <w:spacing w:val="-4"/>
              </w:rPr>
              <w:t xml:space="preserve"> </w:t>
            </w:r>
            <w:r>
              <w:t>Планы</w:t>
            </w:r>
            <w:r>
              <w:rPr>
                <w:spacing w:val="-4"/>
              </w:rPr>
              <w:t xml:space="preserve"> </w:t>
            </w:r>
            <w:r>
              <w:t>и</w:t>
            </w:r>
            <w:r>
              <w:rPr>
                <w:spacing w:val="-4"/>
              </w:rPr>
              <w:t xml:space="preserve"> </w:t>
            </w:r>
            <w:r>
              <w:t>конспекты</w:t>
            </w:r>
            <w:r>
              <w:rPr>
                <w:spacing w:val="-3"/>
              </w:rPr>
              <w:t xml:space="preserve"> </w:t>
            </w:r>
            <w:r>
              <w:rPr>
                <w:spacing w:val="-2"/>
              </w:rPr>
              <w:t>занятий</w:t>
            </w:r>
          </w:p>
        </w:tc>
      </w:tr>
      <w:tr w:rsidR="00C714AC">
        <w:trPr>
          <w:trHeight w:val="251"/>
        </w:trPr>
        <w:tc>
          <w:tcPr>
            <w:tcW w:w="3140" w:type="dxa"/>
          </w:tcPr>
          <w:p w:rsidR="00C714AC" w:rsidRDefault="00F47907">
            <w:pPr>
              <w:pStyle w:val="TableParagraph"/>
              <w:spacing w:line="232" w:lineRule="exact"/>
              <w:ind w:left="107"/>
            </w:pPr>
            <w:r>
              <w:t>Под</w:t>
            </w:r>
            <w:r>
              <w:rPr>
                <w:spacing w:val="-5"/>
              </w:rPr>
              <w:t xml:space="preserve"> </w:t>
            </w:r>
            <w:r>
              <w:t>ред.</w:t>
            </w:r>
            <w:r>
              <w:rPr>
                <w:spacing w:val="-3"/>
              </w:rPr>
              <w:t xml:space="preserve"> </w:t>
            </w:r>
            <w:r>
              <w:t>Дебби</w:t>
            </w:r>
            <w:r>
              <w:rPr>
                <w:spacing w:val="-2"/>
              </w:rPr>
              <w:t xml:space="preserve"> </w:t>
            </w:r>
            <w:proofErr w:type="spellStart"/>
            <w:proofErr w:type="gramStart"/>
            <w:r>
              <w:t>Краер</w:t>
            </w:r>
            <w:proofErr w:type="spellEnd"/>
            <w:r>
              <w:rPr>
                <w:spacing w:val="-2"/>
              </w:rPr>
              <w:t xml:space="preserve"> </w:t>
            </w:r>
            <w:r>
              <w:rPr>
                <w:spacing w:val="-10"/>
              </w:rPr>
              <w:t>.</w:t>
            </w:r>
            <w:proofErr w:type="gramEnd"/>
          </w:p>
        </w:tc>
        <w:tc>
          <w:tcPr>
            <w:tcW w:w="5862" w:type="dxa"/>
          </w:tcPr>
          <w:p w:rsidR="00C714AC" w:rsidRDefault="00F47907">
            <w:pPr>
              <w:pStyle w:val="TableParagraph"/>
              <w:spacing w:line="232" w:lineRule="exact"/>
            </w:pPr>
            <w:r>
              <w:t>Тема</w:t>
            </w:r>
            <w:r>
              <w:rPr>
                <w:spacing w:val="-11"/>
              </w:rPr>
              <w:t xml:space="preserve"> </w:t>
            </w:r>
            <w:r>
              <w:t>недели</w:t>
            </w:r>
            <w:r>
              <w:rPr>
                <w:spacing w:val="-8"/>
              </w:rPr>
              <w:t xml:space="preserve"> </w:t>
            </w:r>
            <w:r>
              <w:t>«Зрение».</w:t>
            </w:r>
            <w:r>
              <w:rPr>
                <w:spacing w:val="-8"/>
              </w:rPr>
              <w:t xml:space="preserve"> </w:t>
            </w:r>
            <w:r>
              <w:t>Наглядно-дидактический</w:t>
            </w:r>
            <w:r>
              <w:rPr>
                <w:spacing w:val="-8"/>
              </w:rPr>
              <w:t xml:space="preserve"> </w:t>
            </w:r>
            <w:r>
              <w:rPr>
                <w:spacing w:val="-2"/>
              </w:rPr>
              <w:t>материал</w:t>
            </w:r>
          </w:p>
        </w:tc>
      </w:tr>
      <w:tr w:rsidR="00C714AC">
        <w:trPr>
          <w:trHeight w:val="253"/>
        </w:trPr>
        <w:tc>
          <w:tcPr>
            <w:tcW w:w="3140" w:type="dxa"/>
          </w:tcPr>
          <w:p w:rsidR="00C714AC" w:rsidRDefault="00F47907">
            <w:pPr>
              <w:pStyle w:val="TableParagraph"/>
              <w:spacing w:line="234" w:lineRule="exact"/>
              <w:ind w:left="107"/>
            </w:pPr>
            <w:r>
              <w:t>Под</w:t>
            </w:r>
            <w:r>
              <w:rPr>
                <w:spacing w:val="-5"/>
              </w:rPr>
              <w:t xml:space="preserve"> </w:t>
            </w:r>
            <w:r>
              <w:t>ред.</w:t>
            </w:r>
            <w:r>
              <w:rPr>
                <w:spacing w:val="-3"/>
              </w:rPr>
              <w:t xml:space="preserve"> </w:t>
            </w:r>
            <w:r>
              <w:t>Дебби</w:t>
            </w:r>
            <w:r>
              <w:rPr>
                <w:spacing w:val="-2"/>
              </w:rPr>
              <w:t xml:space="preserve"> </w:t>
            </w:r>
            <w:proofErr w:type="spellStart"/>
            <w:proofErr w:type="gramStart"/>
            <w:r>
              <w:t>Краер</w:t>
            </w:r>
            <w:proofErr w:type="spellEnd"/>
            <w:r>
              <w:rPr>
                <w:spacing w:val="-2"/>
              </w:rPr>
              <w:t xml:space="preserve"> </w:t>
            </w:r>
            <w:r>
              <w:rPr>
                <w:spacing w:val="-10"/>
              </w:rPr>
              <w:t>.</w:t>
            </w:r>
            <w:proofErr w:type="gramEnd"/>
          </w:p>
        </w:tc>
        <w:tc>
          <w:tcPr>
            <w:tcW w:w="5862" w:type="dxa"/>
          </w:tcPr>
          <w:p w:rsidR="00C714AC" w:rsidRDefault="00F47907">
            <w:pPr>
              <w:pStyle w:val="TableParagraph"/>
              <w:spacing w:line="234" w:lineRule="exact"/>
            </w:pPr>
            <w:r>
              <w:t>Тема</w:t>
            </w:r>
            <w:r>
              <w:rPr>
                <w:spacing w:val="-4"/>
              </w:rPr>
              <w:t xml:space="preserve"> </w:t>
            </w:r>
            <w:r>
              <w:t>недели</w:t>
            </w:r>
            <w:r>
              <w:rPr>
                <w:spacing w:val="-4"/>
              </w:rPr>
              <w:t xml:space="preserve"> </w:t>
            </w:r>
            <w:r>
              <w:t>«Изучаем</w:t>
            </w:r>
            <w:r>
              <w:rPr>
                <w:spacing w:val="-4"/>
              </w:rPr>
              <w:t xml:space="preserve"> </w:t>
            </w:r>
            <w:r>
              <w:t>птиц».</w:t>
            </w:r>
            <w:r>
              <w:rPr>
                <w:spacing w:val="-4"/>
              </w:rPr>
              <w:t xml:space="preserve"> </w:t>
            </w:r>
            <w:r>
              <w:t>Планы</w:t>
            </w:r>
            <w:r>
              <w:rPr>
                <w:spacing w:val="-4"/>
              </w:rPr>
              <w:t xml:space="preserve"> </w:t>
            </w:r>
            <w:r>
              <w:t>и</w:t>
            </w:r>
            <w:r>
              <w:rPr>
                <w:spacing w:val="-4"/>
              </w:rPr>
              <w:t xml:space="preserve"> </w:t>
            </w:r>
            <w:r>
              <w:t>конспекты</w:t>
            </w:r>
            <w:r>
              <w:rPr>
                <w:spacing w:val="-3"/>
              </w:rPr>
              <w:t xml:space="preserve"> </w:t>
            </w:r>
            <w:r>
              <w:rPr>
                <w:spacing w:val="-2"/>
              </w:rPr>
              <w:t>занятий</w:t>
            </w:r>
          </w:p>
        </w:tc>
      </w:tr>
      <w:tr w:rsidR="00C714AC">
        <w:trPr>
          <w:trHeight w:val="506"/>
        </w:trPr>
        <w:tc>
          <w:tcPr>
            <w:tcW w:w="3140" w:type="dxa"/>
          </w:tcPr>
          <w:p w:rsidR="00C714AC" w:rsidRDefault="00F47907">
            <w:pPr>
              <w:pStyle w:val="TableParagraph"/>
              <w:spacing w:line="251" w:lineRule="exact"/>
              <w:ind w:left="107"/>
            </w:pPr>
            <w:r>
              <w:t>Под</w:t>
            </w:r>
            <w:r>
              <w:rPr>
                <w:spacing w:val="-5"/>
              </w:rPr>
              <w:t xml:space="preserve"> </w:t>
            </w:r>
            <w:r>
              <w:t>ред.</w:t>
            </w:r>
            <w:r>
              <w:rPr>
                <w:spacing w:val="-3"/>
              </w:rPr>
              <w:t xml:space="preserve"> </w:t>
            </w:r>
            <w:r>
              <w:t>Дебби</w:t>
            </w:r>
            <w:r>
              <w:rPr>
                <w:spacing w:val="-2"/>
              </w:rPr>
              <w:t xml:space="preserve"> </w:t>
            </w:r>
            <w:proofErr w:type="spellStart"/>
            <w:proofErr w:type="gramStart"/>
            <w:r>
              <w:t>Краер</w:t>
            </w:r>
            <w:proofErr w:type="spellEnd"/>
            <w:r>
              <w:rPr>
                <w:spacing w:val="-2"/>
              </w:rPr>
              <w:t xml:space="preserve"> </w:t>
            </w:r>
            <w:r>
              <w:rPr>
                <w:spacing w:val="-10"/>
              </w:rPr>
              <w:t>.</w:t>
            </w:r>
            <w:proofErr w:type="gramEnd"/>
          </w:p>
        </w:tc>
        <w:tc>
          <w:tcPr>
            <w:tcW w:w="5862" w:type="dxa"/>
          </w:tcPr>
          <w:p w:rsidR="00C714AC" w:rsidRDefault="00F47907">
            <w:pPr>
              <w:pStyle w:val="TableParagraph"/>
              <w:spacing w:line="252" w:lineRule="exact"/>
            </w:pPr>
            <w:r>
              <w:t>Тема</w:t>
            </w:r>
            <w:r>
              <w:rPr>
                <w:spacing w:val="-9"/>
              </w:rPr>
              <w:t xml:space="preserve"> </w:t>
            </w:r>
            <w:r>
              <w:t>недели</w:t>
            </w:r>
            <w:r>
              <w:rPr>
                <w:spacing w:val="-9"/>
              </w:rPr>
              <w:t xml:space="preserve"> </w:t>
            </w:r>
            <w:r>
              <w:t>«Изучаем</w:t>
            </w:r>
            <w:r>
              <w:rPr>
                <w:spacing w:val="-9"/>
              </w:rPr>
              <w:t xml:space="preserve"> </w:t>
            </w:r>
            <w:r>
              <w:t>птиц».</w:t>
            </w:r>
            <w:r>
              <w:rPr>
                <w:spacing w:val="-9"/>
              </w:rPr>
              <w:t xml:space="preserve"> </w:t>
            </w:r>
            <w:r>
              <w:t xml:space="preserve">Наглядно-дидактический </w:t>
            </w:r>
            <w:r>
              <w:rPr>
                <w:spacing w:val="-2"/>
              </w:rPr>
              <w:t>материал</w:t>
            </w:r>
          </w:p>
        </w:tc>
      </w:tr>
      <w:tr w:rsidR="00C714AC">
        <w:trPr>
          <w:trHeight w:val="506"/>
        </w:trPr>
        <w:tc>
          <w:tcPr>
            <w:tcW w:w="3140" w:type="dxa"/>
          </w:tcPr>
          <w:p w:rsidR="00C714AC" w:rsidRDefault="00F47907">
            <w:pPr>
              <w:pStyle w:val="TableParagraph"/>
              <w:spacing w:line="252" w:lineRule="exact"/>
              <w:ind w:left="107"/>
            </w:pPr>
            <w:r>
              <w:t>Под</w:t>
            </w:r>
            <w:r>
              <w:rPr>
                <w:spacing w:val="-5"/>
              </w:rPr>
              <w:t xml:space="preserve"> </w:t>
            </w:r>
            <w:r>
              <w:t>ред.</w:t>
            </w:r>
            <w:r>
              <w:rPr>
                <w:spacing w:val="-3"/>
              </w:rPr>
              <w:t xml:space="preserve"> </w:t>
            </w:r>
            <w:r>
              <w:t>Дебби</w:t>
            </w:r>
            <w:r>
              <w:rPr>
                <w:spacing w:val="-2"/>
              </w:rPr>
              <w:t xml:space="preserve"> </w:t>
            </w:r>
            <w:proofErr w:type="spellStart"/>
            <w:proofErr w:type="gramStart"/>
            <w:r>
              <w:t>Краер</w:t>
            </w:r>
            <w:proofErr w:type="spellEnd"/>
            <w:r>
              <w:rPr>
                <w:spacing w:val="-2"/>
              </w:rPr>
              <w:t xml:space="preserve"> </w:t>
            </w:r>
            <w:r>
              <w:rPr>
                <w:spacing w:val="-10"/>
              </w:rPr>
              <w:t>.</w:t>
            </w:r>
            <w:proofErr w:type="gramEnd"/>
          </w:p>
        </w:tc>
        <w:tc>
          <w:tcPr>
            <w:tcW w:w="5862" w:type="dxa"/>
          </w:tcPr>
          <w:p w:rsidR="00C714AC" w:rsidRDefault="00F47907">
            <w:pPr>
              <w:pStyle w:val="TableParagraph"/>
              <w:spacing w:line="252" w:lineRule="exact"/>
            </w:pPr>
            <w:r>
              <w:t>Тема</w:t>
            </w:r>
            <w:r>
              <w:rPr>
                <w:spacing w:val="-6"/>
              </w:rPr>
              <w:t xml:space="preserve"> </w:t>
            </w:r>
            <w:r>
              <w:t>недели</w:t>
            </w:r>
            <w:r>
              <w:rPr>
                <w:spacing w:val="-6"/>
              </w:rPr>
              <w:t xml:space="preserve"> </w:t>
            </w:r>
            <w:r>
              <w:t>«Мы</w:t>
            </w:r>
            <w:r>
              <w:rPr>
                <w:spacing w:val="-6"/>
              </w:rPr>
              <w:t xml:space="preserve"> </w:t>
            </w:r>
            <w:r>
              <w:t>заботимся</w:t>
            </w:r>
            <w:r>
              <w:rPr>
                <w:spacing w:val="-7"/>
              </w:rPr>
              <w:t xml:space="preserve"> </w:t>
            </w:r>
            <w:r>
              <w:t>о</w:t>
            </w:r>
            <w:r>
              <w:rPr>
                <w:spacing w:val="-6"/>
              </w:rPr>
              <w:t xml:space="preserve"> </w:t>
            </w:r>
            <w:r>
              <w:t>себе».</w:t>
            </w:r>
            <w:r>
              <w:rPr>
                <w:spacing w:val="-6"/>
              </w:rPr>
              <w:t xml:space="preserve"> </w:t>
            </w:r>
            <w:r>
              <w:t>Наглядно- дидактический материал</w:t>
            </w:r>
          </w:p>
        </w:tc>
      </w:tr>
      <w:tr w:rsidR="00C714AC">
        <w:trPr>
          <w:trHeight w:val="505"/>
        </w:trPr>
        <w:tc>
          <w:tcPr>
            <w:tcW w:w="3140" w:type="dxa"/>
          </w:tcPr>
          <w:p w:rsidR="00C714AC" w:rsidRDefault="00F47907">
            <w:pPr>
              <w:pStyle w:val="TableParagraph"/>
              <w:spacing w:line="251" w:lineRule="exact"/>
              <w:ind w:left="107"/>
            </w:pPr>
            <w:r>
              <w:t>Под</w:t>
            </w:r>
            <w:r>
              <w:rPr>
                <w:spacing w:val="-5"/>
              </w:rPr>
              <w:t xml:space="preserve"> </w:t>
            </w:r>
            <w:r>
              <w:t>ред.</w:t>
            </w:r>
            <w:r>
              <w:rPr>
                <w:spacing w:val="-3"/>
              </w:rPr>
              <w:t xml:space="preserve"> </w:t>
            </w:r>
            <w:r>
              <w:t>Дебби</w:t>
            </w:r>
            <w:r>
              <w:rPr>
                <w:spacing w:val="-2"/>
              </w:rPr>
              <w:t xml:space="preserve"> </w:t>
            </w:r>
            <w:proofErr w:type="spellStart"/>
            <w:proofErr w:type="gramStart"/>
            <w:r>
              <w:t>Краер</w:t>
            </w:r>
            <w:proofErr w:type="spellEnd"/>
            <w:r>
              <w:rPr>
                <w:spacing w:val="-2"/>
              </w:rPr>
              <w:t xml:space="preserve"> </w:t>
            </w:r>
            <w:r>
              <w:rPr>
                <w:spacing w:val="-10"/>
              </w:rPr>
              <w:t>.</w:t>
            </w:r>
            <w:proofErr w:type="gramEnd"/>
          </w:p>
        </w:tc>
        <w:tc>
          <w:tcPr>
            <w:tcW w:w="5862" w:type="dxa"/>
          </w:tcPr>
          <w:p w:rsidR="00C714AC" w:rsidRDefault="00F47907">
            <w:pPr>
              <w:pStyle w:val="TableParagraph"/>
              <w:spacing w:line="252" w:lineRule="exact"/>
            </w:pPr>
            <w:r>
              <w:t>Тема</w:t>
            </w:r>
            <w:r>
              <w:rPr>
                <w:spacing w:val="-5"/>
              </w:rPr>
              <w:t xml:space="preserve"> </w:t>
            </w:r>
            <w:r>
              <w:t>недели</w:t>
            </w:r>
            <w:r>
              <w:rPr>
                <w:spacing w:val="-5"/>
              </w:rPr>
              <w:t xml:space="preserve"> </w:t>
            </w:r>
            <w:r>
              <w:t>«Мы</w:t>
            </w:r>
            <w:r>
              <w:rPr>
                <w:spacing w:val="-5"/>
              </w:rPr>
              <w:t xml:space="preserve"> </w:t>
            </w:r>
            <w:r>
              <w:t>заботимся</w:t>
            </w:r>
            <w:r>
              <w:rPr>
                <w:spacing w:val="-6"/>
              </w:rPr>
              <w:t xml:space="preserve"> </w:t>
            </w:r>
            <w:r>
              <w:t>о</w:t>
            </w:r>
            <w:r>
              <w:rPr>
                <w:spacing w:val="-5"/>
              </w:rPr>
              <w:t xml:space="preserve"> </w:t>
            </w:r>
            <w:r>
              <w:t>себе».</w:t>
            </w:r>
            <w:r>
              <w:rPr>
                <w:spacing w:val="-5"/>
              </w:rPr>
              <w:t xml:space="preserve"> </w:t>
            </w:r>
            <w:r>
              <w:t>Планы</w:t>
            </w:r>
            <w:r>
              <w:rPr>
                <w:spacing w:val="-5"/>
              </w:rPr>
              <w:t xml:space="preserve"> </w:t>
            </w:r>
            <w:r>
              <w:t>и</w:t>
            </w:r>
            <w:r>
              <w:rPr>
                <w:spacing w:val="-5"/>
              </w:rPr>
              <w:t xml:space="preserve"> </w:t>
            </w:r>
            <w:r>
              <w:t xml:space="preserve">конспекты </w:t>
            </w:r>
            <w:r>
              <w:rPr>
                <w:spacing w:val="-2"/>
              </w:rPr>
              <w:t>занятий</w:t>
            </w:r>
          </w:p>
        </w:tc>
      </w:tr>
      <w:tr w:rsidR="00C714AC">
        <w:trPr>
          <w:trHeight w:val="506"/>
        </w:trPr>
        <w:tc>
          <w:tcPr>
            <w:tcW w:w="3140" w:type="dxa"/>
          </w:tcPr>
          <w:p w:rsidR="00C714AC" w:rsidRDefault="00F47907">
            <w:pPr>
              <w:pStyle w:val="TableParagraph"/>
              <w:spacing w:line="251" w:lineRule="exact"/>
              <w:ind w:left="107"/>
            </w:pPr>
            <w:r>
              <w:t>Под</w:t>
            </w:r>
            <w:r>
              <w:rPr>
                <w:spacing w:val="-5"/>
              </w:rPr>
              <w:t xml:space="preserve"> </w:t>
            </w:r>
            <w:r>
              <w:t>ред.</w:t>
            </w:r>
            <w:r>
              <w:rPr>
                <w:spacing w:val="-3"/>
              </w:rPr>
              <w:t xml:space="preserve"> </w:t>
            </w:r>
            <w:r>
              <w:t>Дебби</w:t>
            </w:r>
            <w:r>
              <w:rPr>
                <w:spacing w:val="-2"/>
              </w:rPr>
              <w:t xml:space="preserve"> </w:t>
            </w:r>
            <w:proofErr w:type="spellStart"/>
            <w:proofErr w:type="gramStart"/>
            <w:r>
              <w:t>Краер</w:t>
            </w:r>
            <w:proofErr w:type="spellEnd"/>
            <w:r>
              <w:rPr>
                <w:spacing w:val="-2"/>
              </w:rPr>
              <w:t xml:space="preserve"> </w:t>
            </w:r>
            <w:r>
              <w:rPr>
                <w:spacing w:val="-10"/>
              </w:rPr>
              <w:t>.</w:t>
            </w:r>
            <w:proofErr w:type="gramEnd"/>
          </w:p>
        </w:tc>
        <w:tc>
          <w:tcPr>
            <w:tcW w:w="5862" w:type="dxa"/>
          </w:tcPr>
          <w:p w:rsidR="00C714AC" w:rsidRDefault="00F47907">
            <w:pPr>
              <w:pStyle w:val="TableParagraph"/>
              <w:spacing w:line="252" w:lineRule="exact"/>
            </w:pPr>
            <w:r>
              <w:t>Тема</w:t>
            </w:r>
            <w:r>
              <w:rPr>
                <w:spacing w:val="-5"/>
              </w:rPr>
              <w:t xml:space="preserve"> </w:t>
            </w:r>
            <w:r>
              <w:t>недели</w:t>
            </w:r>
            <w:r>
              <w:rPr>
                <w:spacing w:val="-5"/>
              </w:rPr>
              <w:t xml:space="preserve"> </w:t>
            </w:r>
            <w:r>
              <w:t>«Мы</w:t>
            </w:r>
            <w:r>
              <w:rPr>
                <w:spacing w:val="-5"/>
              </w:rPr>
              <w:t xml:space="preserve"> </w:t>
            </w:r>
            <w:r>
              <w:t>одинаковые,</w:t>
            </w:r>
            <w:r>
              <w:rPr>
                <w:spacing w:val="-5"/>
              </w:rPr>
              <w:t xml:space="preserve"> </w:t>
            </w:r>
            <w:r>
              <w:t>мы</w:t>
            </w:r>
            <w:r>
              <w:rPr>
                <w:spacing w:val="-5"/>
              </w:rPr>
              <w:t xml:space="preserve"> </w:t>
            </w:r>
            <w:r>
              <w:t>разные».</w:t>
            </w:r>
            <w:r>
              <w:rPr>
                <w:spacing w:val="-5"/>
              </w:rPr>
              <w:t xml:space="preserve"> </w:t>
            </w:r>
            <w:r>
              <w:t>Планы</w:t>
            </w:r>
            <w:r>
              <w:rPr>
                <w:spacing w:val="-7"/>
              </w:rPr>
              <w:t xml:space="preserve"> </w:t>
            </w:r>
            <w:r>
              <w:t>и конспекты занятий</w:t>
            </w:r>
          </w:p>
        </w:tc>
      </w:tr>
      <w:tr w:rsidR="00C714AC">
        <w:trPr>
          <w:trHeight w:val="505"/>
        </w:trPr>
        <w:tc>
          <w:tcPr>
            <w:tcW w:w="3140" w:type="dxa"/>
          </w:tcPr>
          <w:p w:rsidR="00C714AC" w:rsidRDefault="00F47907">
            <w:pPr>
              <w:pStyle w:val="TableParagraph"/>
              <w:spacing w:line="251" w:lineRule="exact"/>
              <w:ind w:left="107"/>
            </w:pPr>
            <w:r>
              <w:t>Под</w:t>
            </w:r>
            <w:r>
              <w:rPr>
                <w:spacing w:val="-5"/>
              </w:rPr>
              <w:t xml:space="preserve"> </w:t>
            </w:r>
            <w:r>
              <w:t>ред.</w:t>
            </w:r>
            <w:r>
              <w:rPr>
                <w:spacing w:val="-3"/>
              </w:rPr>
              <w:t xml:space="preserve"> </w:t>
            </w:r>
            <w:r>
              <w:t>Дебби</w:t>
            </w:r>
            <w:r>
              <w:rPr>
                <w:spacing w:val="-2"/>
              </w:rPr>
              <w:t xml:space="preserve"> </w:t>
            </w:r>
            <w:proofErr w:type="spellStart"/>
            <w:proofErr w:type="gramStart"/>
            <w:r>
              <w:t>Краер</w:t>
            </w:r>
            <w:proofErr w:type="spellEnd"/>
            <w:r>
              <w:rPr>
                <w:spacing w:val="-2"/>
              </w:rPr>
              <w:t xml:space="preserve"> </w:t>
            </w:r>
            <w:r>
              <w:rPr>
                <w:spacing w:val="-10"/>
              </w:rPr>
              <w:t>.</w:t>
            </w:r>
            <w:proofErr w:type="gramEnd"/>
          </w:p>
        </w:tc>
        <w:tc>
          <w:tcPr>
            <w:tcW w:w="5862" w:type="dxa"/>
          </w:tcPr>
          <w:p w:rsidR="00C714AC" w:rsidRDefault="00F47907">
            <w:pPr>
              <w:pStyle w:val="TableParagraph"/>
              <w:spacing w:line="252" w:lineRule="exact"/>
            </w:pPr>
            <w:r>
              <w:t>Тема</w:t>
            </w:r>
            <w:r>
              <w:rPr>
                <w:spacing w:val="-6"/>
              </w:rPr>
              <w:t xml:space="preserve"> </w:t>
            </w:r>
            <w:r>
              <w:t>недели</w:t>
            </w:r>
            <w:r>
              <w:rPr>
                <w:spacing w:val="-6"/>
              </w:rPr>
              <w:t xml:space="preserve"> </w:t>
            </w:r>
            <w:r>
              <w:t>«Мы</w:t>
            </w:r>
            <w:r>
              <w:rPr>
                <w:spacing w:val="-6"/>
              </w:rPr>
              <w:t xml:space="preserve"> </w:t>
            </w:r>
            <w:r>
              <w:t>одинаковые,</w:t>
            </w:r>
            <w:r>
              <w:rPr>
                <w:spacing w:val="-6"/>
              </w:rPr>
              <w:t xml:space="preserve"> </w:t>
            </w:r>
            <w:r>
              <w:t>мы</w:t>
            </w:r>
            <w:r>
              <w:rPr>
                <w:spacing w:val="-6"/>
              </w:rPr>
              <w:t xml:space="preserve"> </w:t>
            </w:r>
            <w:r>
              <w:t>разные».</w:t>
            </w:r>
            <w:r>
              <w:rPr>
                <w:spacing w:val="-6"/>
              </w:rPr>
              <w:t xml:space="preserve"> </w:t>
            </w:r>
            <w:r>
              <w:t>Наглядно- дидактический материал</w:t>
            </w:r>
          </w:p>
        </w:tc>
      </w:tr>
      <w:tr w:rsidR="00C714AC">
        <w:trPr>
          <w:trHeight w:val="506"/>
        </w:trPr>
        <w:tc>
          <w:tcPr>
            <w:tcW w:w="3140" w:type="dxa"/>
          </w:tcPr>
          <w:p w:rsidR="00C714AC" w:rsidRDefault="00F47907">
            <w:pPr>
              <w:pStyle w:val="TableParagraph"/>
              <w:spacing w:line="251" w:lineRule="exact"/>
              <w:ind w:left="107"/>
            </w:pPr>
            <w:r>
              <w:t>Под</w:t>
            </w:r>
            <w:r>
              <w:rPr>
                <w:spacing w:val="-5"/>
              </w:rPr>
              <w:t xml:space="preserve"> </w:t>
            </w:r>
            <w:r>
              <w:t>ред.</w:t>
            </w:r>
            <w:r>
              <w:rPr>
                <w:spacing w:val="-3"/>
              </w:rPr>
              <w:t xml:space="preserve"> </w:t>
            </w:r>
            <w:r>
              <w:t>Дебби</w:t>
            </w:r>
            <w:r>
              <w:rPr>
                <w:spacing w:val="-2"/>
              </w:rPr>
              <w:t xml:space="preserve"> </w:t>
            </w:r>
            <w:proofErr w:type="spellStart"/>
            <w:proofErr w:type="gramStart"/>
            <w:r>
              <w:t>Краер</w:t>
            </w:r>
            <w:proofErr w:type="spellEnd"/>
            <w:r>
              <w:rPr>
                <w:spacing w:val="-2"/>
              </w:rPr>
              <w:t xml:space="preserve"> </w:t>
            </w:r>
            <w:r>
              <w:rPr>
                <w:spacing w:val="-10"/>
              </w:rPr>
              <w:t>.</w:t>
            </w:r>
            <w:proofErr w:type="gramEnd"/>
          </w:p>
        </w:tc>
        <w:tc>
          <w:tcPr>
            <w:tcW w:w="5862" w:type="dxa"/>
          </w:tcPr>
          <w:p w:rsidR="00C714AC" w:rsidRDefault="00F47907">
            <w:pPr>
              <w:pStyle w:val="TableParagraph"/>
              <w:spacing w:line="252" w:lineRule="exact"/>
            </w:pPr>
            <w:r>
              <w:t>Тема</w:t>
            </w:r>
            <w:r>
              <w:rPr>
                <w:spacing w:val="-7"/>
              </w:rPr>
              <w:t xml:space="preserve"> </w:t>
            </w:r>
            <w:r>
              <w:t>недели</w:t>
            </w:r>
            <w:r>
              <w:rPr>
                <w:spacing w:val="-7"/>
              </w:rPr>
              <w:t xml:space="preserve"> </w:t>
            </w:r>
            <w:r>
              <w:t>«Наш</w:t>
            </w:r>
            <w:r>
              <w:rPr>
                <w:spacing w:val="-7"/>
              </w:rPr>
              <w:t xml:space="preserve"> </w:t>
            </w:r>
            <w:r>
              <w:t>детский</w:t>
            </w:r>
            <w:r>
              <w:rPr>
                <w:spacing w:val="-7"/>
              </w:rPr>
              <w:t xml:space="preserve"> </w:t>
            </w:r>
            <w:r>
              <w:t>сад».</w:t>
            </w:r>
            <w:r>
              <w:rPr>
                <w:spacing w:val="-7"/>
              </w:rPr>
              <w:t xml:space="preserve"> </w:t>
            </w:r>
            <w:r>
              <w:t xml:space="preserve">Наглядно-дидактический </w:t>
            </w:r>
            <w:r>
              <w:rPr>
                <w:spacing w:val="-2"/>
              </w:rPr>
              <w:t>материал</w:t>
            </w:r>
          </w:p>
        </w:tc>
      </w:tr>
      <w:tr w:rsidR="00C714AC">
        <w:trPr>
          <w:trHeight w:val="506"/>
        </w:trPr>
        <w:tc>
          <w:tcPr>
            <w:tcW w:w="3140" w:type="dxa"/>
          </w:tcPr>
          <w:p w:rsidR="00C714AC" w:rsidRDefault="00F47907">
            <w:pPr>
              <w:pStyle w:val="TableParagraph"/>
              <w:spacing w:line="251" w:lineRule="exact"/>
              <w:ind w:left="107"/>
            </w:pPr>
            <w:r>
              <w:t>Под</w:t>
            </w:r>
            <w:r>
              <w:rPr>
                <w:spacing w:val="-5"/>
              </w:rPr>
              <w:t xml:space="preserve"> </w:t>
            </w:r>
            <w:r>
              <w:t>ред.</w:t>
            </w:r>
            <w:r>
              <w:rPr>
                <w:spacing w:val="-3"/>
              </w:rPr>
              <w:t xml:space="preserve"> </w:t>
            </w:r>
            <w:r>
              <w:t>Дебби</w:t>
            </w:r>
            <w:r>
              <w:rPr>
                <w:spacing w:val="-2"/>
              </w:rPr>
              <w:t xml:space="preserve"> </w:t>
            </w:r>
            <w:proofErr w:type="spellStart"/>
            <w:proofErr w:type="gramStart"/>
            <w:r>
              <w:t>Краер</w:t>
            </w:r>
            <w:proofErr w:type="spellEnd"/>
            <w:r>
              <w:rPr>
                <w:spacing w:val="-2"/>
              </w:rPr>
              <w:t xml:space="preserve"> </w:t>
            </w:r>
            <w:r>
              <w:rPr>
                <w:spacing w:val="-10"/>
              </w:rPr>
              <w:t>.</w:t>
            </w:r>
            <w:proofErr w:type="gramEnd"/>
          </w:p>
        </w:tc>
        <w:tc>
          <w:tcPr>
            <w:tcW w:w="5862" w:type="dxa"/>
          </w:tcPr>
          <w:p w:rsidR="00C714AC" w:rsidRDefault="00F47907">
            <w:pPr>
              <w:pStyle w:val="TableParagraph"/>
              <w:spacing w:line="252" w:lineRule="exact"/>
              <w:ind w:right="196"/>
            </w:pPr>
            <w:r>
              <w:t>Тема</w:t>
            </w:r>
            <w:r>
              <w:rPr>
                <w:spacing w:val="-5"/>
              </w:rPr>
              <w:t xml:space="preserve"> </w:t>
            </w:r>
            <w:r>
              <w:t>недели</w:t>
            </w:r>
            <w:r>
              <w:rPr>
                <w:spacing w:val="-5"/>
              </w:rPr>
              <w:t xml:space="preserve"> </w:t>
            </w:r>
            <w:r>
              <w:t>«Наш</w:t>
            </w:r>
            <w:r>
              <w:rPr>
                <w:spacing w:val="-5"/>
              </w:rPr>
              <w:t xml:space="preserve"> </w:t>
            </w:r>
            <w:r>
              <w:t>детский</w:t>
            </w:r>
            <w:r>
              <w:rPr>
                <w:spacing w:val="-5"/>
              </w:rPr>
              <w:t xml:space="preserve"> </w:t>
            </w:r>
            <w:r>
              <w:t>сад».</w:t>
            </w:r>
            <w:r>
              <w:rPr>
                <w:spacing w:val="-5"/>
              </w:rPr>
              <w:t xml:space="preserve"> </w:t>
            </w:r>
            <w:r>
              <w:t>Планы</w:t>
            </w:r>
            <w:r>
              <w:rPr>
                <w:spacing w:val="-5"/>
              </w:rPr>
              <w:t xml:space="preserve"> </w:t>
            </w:r>
            <w:r>
              <w:t>и</w:t>
            </w:r>
            <w:r>
              <w:rPr>
                <w:spacing w:val="-8"/>
              </w:rPr>
              <w:t xml:space="preserve"> </w:t>
            </w:r>
            <w:r>
              <w:t xml:space="preserve">конспекты </w:t>
            </w:r>
            <w:r>
              <w:rPr>
                <w:spacing w:val="-2"/>
              </w:rPr>
              <w:t>занятий</w:t>
            </w:r>
          </w:p>
        </w:tc>
      </w:tr>
      <w:tr w:rsidR="00C714AC">
        <w:trPr>
          <w:trHeight w:val="251"/>
        </w:trPr>
        <w:tc>
          <w:tcPr>
            <w:tcW w:w="3140" w:type="dxa"/>
          </w:tcPr>
          <w:p w:rsidR="00C714AC" w:rsidRDefault="00F47907">
            <w:pPr>
              <w:pStyle w:val="TableParagraph"/>
              <w:spacing w:line="232" w:lineRule="exact"/>
              <w:ind w:left="107"/>
            </w:pPr>
            <w:r>
              <w:t>Под</w:t>
            </w:r>
            <w:r>
              <w:rPr>
                <w:spacing w:val="-5"/>
              </w:rPr>
              <w:t xml:space="preserve"> </w:t>
            </w:r>
            <w:r>
              <w:t>ред.</w:t>
            </w:r>
            <w:r>
              <w:rPr>
                <w:spacing w:val="-3"/>
              </w:rPr>
              <w:t xml:space="preserve"> </w:t>
            </w:r>
            <w:r>
              <w:t>Дебби</w:t>
            </w:r>
            <w:r>
              <w:rPr>
                <w:spacing w:val="-2"/>
              </w:rPr>
              <w:t xml:space="preserve"> </w:t>
            </w:r>
            <w:proofErr w:type="spellStart"/>
            <w:proofErr w:type="gramStart"/>
            <w:r>
              <w:t>Краер</w:t>
            </w:r>
            <w:proofErr w:type="spellEnd"/>
            <w:r>
              <w:rPr>
                <w:spacing w:val="-2"/>
              </w:rPr>
              <w:t xml:space="preserve"> </w:t>
            </w:r>
            <w:r>
              <w:rPr>
                <w:spacing w:val="-10"/>
              </w:rPr>
              <w:t>.</w:t>
            </w:r>
            <w:proofErr w:type="gramEnd"/>
          </w:p>
        </w:tc>
        <w:tc>
          <w:tcPr>
            <w:tcW w:w="5862" w:type="dxa"/>
          </w:tcPr>
          <w:p w:rsidR="00C714AC" w:rsidRDefault="00F47907">
            <w:pPr>
              <w:pStyle w:val="TableParagraph"/>
              <w:spacing w:line="232" w:lineRule="exact"/>
            </w:pPr>
            <w:r>
              <w:t>Тема</w:t>
            </w:r>
            <w:r>
              <w:rPr>
                <w:spacing w:val="-11"/>
              </w:rPr>
              <w:t xml:space="preserve"> </w:t>
            </w:r>
            <w:r>
              <w:t>недели</w:t>
            </w:r>
            <w:r>
              <w:rPr>
                <w:spacing w:val="-9"/>
              </w:rPr>
              <w:t xml:space="preserve"> </w:t>
            </w:r>
            <w:r>
              <w:t>«Солнце».</w:t>
            </w:r>
            <w:r>
              <w:rPr>
                <w:spacing w:val="-8"/>
              </w:rPr>
              <w:t xml:space="preserve"> </w:t>
            </w:r>
            <w:r>
              <w:t>Наглядно-дидактический</w:t>
            </w:r>
            <w:r>
              <w:rPr>
                <w:spacing w:val="-9"/>
              </w:rPr>
              <w:t xml:space="preserve"> </w:t>
            </w:r>
            <w:r>
              <w:rPr>
                <w:spacing w:val="-2"/>
              </w:rPr>
              <w:t>материал</w:t>
            </w:r>
          </w:p>
        </w:tc>
      </w:tr>
      <w:tr w:rsidR="00C714AC">
        <w:trPr>
          <w:trHeight w:val="253"/>
        </w:trPr>
        <w:tc>
          <w:tcPr>
            <w:tcW w:w="3140" w:type="dxa"/>
          </w:tcPr>
          <w:p w:rsidR="00C714AC" w:rsidRDefault="00F47907">
            <w:pPr>
              <w:pStyle w:val="TableParagraph"/>
              <w:spacing w:line="234" w:lineRule="exact"/>
              <w:ind w:left="107"/>
            </w:pPr>
            <w:r>
              <w:t>Под</w:t>
            </w:r>
            <w:r>
              <w:rPr>
                <w:spacing w:val="-5"/>
              </w:rPr>
              <w:t xml:space="preserve"> </w:t>
            </w:r>
            <w:r>
              <w:t>ред.</w:t>
            </w:r>
            <w:r>
              <w:rPr>
                <w:spacing w:val="-3"/>
              </w:rPr>
              <w:t xml:space="preserve"> </w:t>
            </w:r>
            <w:r>
              <w:t>Дебби</w:t>
            </w:r>
            <w:r>
              <w:rPr>
                <w:spacing w:val="-2"/>
              </w:rPr>
              <w:t xml:space="preserve"> </w:t>
            </w:r>
            <w:proofErr w:type="spellStart"/>
            <w:proofErr w:type="gramStart"/>
            <w:r>
              <w:t>Краер</w:t>
            </w:r>
            <w:proofErr w:type="spellEnd"/>
            <w:r>
              <w:rPr>
                <w:spacing w:val="-2"/>
              </w:rPr>
              <w:t xml:space="preserve"> </w:t>
            </w:r>
            <w:r>
              <w:rPr>
                <w:spacing w:val="-10"/>
              </w:rPr>
              <w:t>.</w:t>
            </w:r>
            <w:proofErr w:type="gramEnd"/>
          </w:p>
        </w:tc>
        <w:tc>
          <w:tcPr>
            <w:tcW w:w="5862" w:type="dxa"/>
          </w:tcPr>
          <w:p w:rsidR="00C714AC" w:rsidRDefault="00F47907">
            <w:pPr>
              <w:pStyle w:val="TableParagraph"/>
              <w:spacing w:line="234" w:lineRule="exact"/>
            </w:pPr>
            <w:r>
              <w:t>Тема</w:t>
            </w:r>
            <w:r>
              <w:rPr>
                <w:spacing w:val="-5"/>
              </w:rPr>
              <w:t xml:space="preserve"> </w:t>
            </w:r>
            <w:r>
              <w:t>недели</w:t>
            </w:r>
            <w:r>
              <w:rPr>
                <w:spacing w:val="-4"/>
              </w:rPr>
              <w:t xml:space="preserve"> </w:t>
            </w:r>
            <w:r>
              <w:t>«Солнце».</w:t>
            </w:r>
            <w:r>
              <w:rPr>
                <w:spacing w:val="-4"/>
              </w:rPr>
              <w:t xml:space="preserve"> </w:t>
            </w:r>
            <w:r>
              <w:t>Планы</w:t>
            </w:r>
            <w:r>
              <w:rPr>
                <w:spacing w:val="-4"/>
              </w:rPr>
              <w:t xml:space="preserve"> </w:t>
            </w:r>
            <w:r>
              <w:t>и</w:t>
            </w:r>
            <w:r>
              <w:rPr>
                <w:spacing w:val="-4"/>
              </w:rPr>
              <w:t xml:space="preserve"> </w:t>
            </w:r>
            <w:r>
              <w:t>конспекты</w:t>
            </w:r>
            <w:r>
              <w:rPr>
                <w:spacing w:val="-4"/>
              </w:rPr>
              <w:t xml:space="preserve"> </w:t>
            </w:r>
            <w:r>
              <w:rPr>
                <w:spacing w:val="-2"/>
              </w:rPr>
              <w:t>занятий</w:t>
            </w:r>
          </w:p>
        </w:tc>
      </w:tr>
      <w:tr w:rsidR="00C714AC">
        <w:trPr>
          <w:trHeight w:val="329"/>
        </w:trPr>
        <w:tc>
          <w:tcPr>
            <w:tcW w:w="3140" w:type="dxa"/>
            <w:shd w:val="clear" w:color="auto" w:fill="F1F0D9"/>
          </w:tcPr>
          <w:p w:rsidR="00C714AC" w:rsidRDefault="00C714AC">
            <w:pPr>
              <w:pStyle w:val="TableParagraph"/>
              <w:ind w:left="0"/>
            </w:pPr>
          </w:p>
        </w:tc>
        <w:tc>
          <w:tcPr>
            <w:tcW w:w="5862" w:type="dxa"/>
            <w:shd w:val="clear" w:color="auto" w:fill="F1F0D9"/>
          </w:tcPr>
          <w:p w:rsidR="00C714AC" w:rsidRDefault="00F47907">
            <w:pPr>
              <w:pStyle w:val="TableParagraph"/>
              <w:spacing w:line="252" w:lineRule="exact"/>
              <w:rPr>
                <w:b/>
              </w:rPr>
            </w:pPr>
            <w:r>
              <w:rPr>
                <w:b/>
                <w:color w:val="63512C"/>
              </w:rPr>
              <w:t>2</w:t>
            </w:r>
            <w:r>
              <w:rPr>
                <w:b/>
                <w:color w:val="63512C"/>
                <w:spacing w:val="-6"/>
              </w:rPr>
              <w:t xml:space="preserve"> </w:t>
            </w:r>
            <w:r>
              <w:rPr>
                <w:b/>
                <w:color w:val="63512C"/>
              </w:rPr>
              <w:t>Младенческий</w:t>
            </w:r>
            <w:r>
              <w:rPr>
                <w:b/>
                <w:color w:val="63512C"/>
                <w:spacing w:val="-4"/>
              </w:rPr>
              <w:t xml:space="preserve"> </w:t>
            </w:r>
            <w:r>
              <w:rPr>
                <w:b/>
                <w:color w:val="63512C"/>
              </w:rPr>
              <w:t>и</w:t>
            </w:r>
            <w:r>
              <w:rPr>
                <w:b/>
                <w:color w:val="63512C"/>
                <w:spacing w:val="-4"/>
              </w:rPr>
              <w:t xml:space="preserve"> </w:t>
            </w:r>
            <w:r>
              <w:rPr>
                <w:b/>
                <w:color w:val="63512C"/>
              </w:rPr>
              <w:t>ранний</w:t>
            </w:r>
            <w:r>
              <w:rPr>
                <w:b/>
                <w:color w:val="63512C"/>
                <w:spacing w:val="-4"/>
              </w:rPr>
              <w:t xml:space="preserve"> </w:t>
            </w:r>
            <w:r>
              <w:rPr>
                <w:b/>
                <w:color w:val="63512C"/>
              </w:rPr>
              <w:t>возраст</w:t>
            </w:r>
            <w:r>
              <w:rPr>
                <w:b/>
                <w:color w:val="63512C"/>
                <w:spacing w:val="-4"/>
              </w:rPr>
              <w:t xml:space="preserve"> </w:t>
            </w:r>
            <w:r>
              <w:rPr>
                <w:b/>
                <w:color w:val="63512C"/>
              </w:rPr>
              <w:t>(ясли,</w:t>
            </w:r>
            <w:r>
              <w:rPr>
                <w:b/>
                <w:color w:val="63512C"/>
                <w:spacing w:val="-4"/>
              </w:rPr>
              <w:t xml:space="preserve"> </w:t>
            </w:r>
            <w:r>
              <w:rPr>
                <w:b/>
                <w:color w:val="63512C"/>
              </w:rPr>
              <w:t>0-3</w:t>
            </w:r>
            <w:r>
              <w:rPr>
                <w:b/>
                <w:color w:val="63512C"/>
                <w:spacing w:val="-3"/>
              </w:rPr>
              <w:t xml:space="preserve"> </w:t>
            </w:r>
            <w:r>
              <w:rPr>
                <w:b/>
                <w:color w:val="63512C"/>
                <w:spacing w:val="-2"/>
              </w:rPr>
              <w:t>года).</w:t>
            </w:r>
          </w:p>
        </w:tc>
      </w:tr>
      <w:tr w:rsidR="00C714AC">
        <w:trPr>
          <w:trHeight w:val="506"/>
        </w:trPr>
        <w:tc>
          <w:tcPr>
            <w:tcW w:w="3140" w:type="dxa"/>
          </w:tcPr>
          <w:p w:rsidR="00C714AC" w:rsidRDefault="00F47907">
            <w:pPr>
              <w:pStyle w:val="TableParagraph"/>
              <w:spacing w:before="1"/>
              <w:ind w:left="107"/>
            </w:pPr>
            <w:proofErr w:type="spellStart"/>
            <w:r>
              <w:t>Колдина</w:t>
            </w:r>
            <w:proofErr w:type="spellEnd"/>
            <w:r>
              <w:rPr>
                <w:spacing w:val="-1"/>
              </w:rPr>
              <w:t xml:space="preserve"> </w:t>
            </w:r>
            <w:r>
              <w:t>Д.</w:t>
            </w:r>
            <w:r>
              <w:rPr>
                <w:spacing w:val="-2"/>
              </w:rPr>
              <w:t xml:space="preserve"> </w:t>
            </w:r>
            <w:r>
              <w:rPr>
                <w:spacing w:val="-5"/>
              </w:rPr>
              <w:t>Н.</w:t>
            </w:r>
          </w:p>
        </w:tc>
        <w:tc>
          <w:tcPr>
            <w:tcW w:w="5862" w:type="dxa"/>
          </w:tcPr>
          <w:p w:rsidR="00C714AC" w:rsidRDefault="00F47907">
            <w:pPr>
              <w:pStyle w:val="TableParagraph"/>
              <w:spacing w:line="252" w:lineRule="exact"/>
            </w:pPr>
            <w:r>
              <w:t>Аппликация</w:t>
            </w:r>
            <w:r>
              <w:rPr>
                <w:spacing w:val="-7"/>
              </w:rPr>
              <w:t xml:space="preserve"> </w:t>
            </w:r>
            <w:r>
              <w:t>в</w:t>
            </w:r>
            <w:r>
              <w:rPr>
                <w:spacing w:val="-7"/>
              </w:rPr>
              <w:t xml:space="preserve"> </w:t>
            </w:r>
            <w:r>
              <w:t>ясельных</w:t>
            </w:r>
            <w:r>
              <w:rPr>
                <w:spacing w:val="-6"/>
              </w:rPr>
              <w:t xml:space="preserve"> </w:t>
            </w:r>
            <w:r>
              <w:t>группах</w:t>
            </w:r>
            <w:r>
              <w:rPr>
                <w:spacing w:val="-6"/>
              </w:rPr>
              <w:t xml:space="preserve"> </w:t>
            </w:r>
            <w:r>
              <w:t>детского</w:t>
            </w:r>
            <w:r>
              <w:rPr>
                <w:spacing w:val="-6"/>
              </w:rPr>
              <w:t xml:space="preserve"> </w:t>
            </w:r>
            <w:r>
              <w:t>сада.</w:t>
            </w:r>
            <w:r>
              <w:rPr>
                <w:spacing w:val="-6"/>
              </w:rPr>
              <w:t xml:space="preserve"> </w:t>
            </w:r>
            <w:r>
              <w:t>Конспекты занятий. 2-3 года. ФГОС</w:t>
            </w:r>
          </w:p>
        </w:tc>
      </w:tr>
      <w:tr w:rsidR="00C714AC">
        <w:trPr>
          <w:trHeight w:val="505"/>
        </w:trPr>
        <w:tc>
          <w:tcPr>
            <w:tcW w:w="3140" w:type="dxa"/>
          </w:tcPr>
          <w:p w:rsidR="00C714AC" w:rsidRDefault="00F47907">
            <w:pPr>
              <w:pStyle w:val="TableParagraph"/>
              <w:spacing w:before="1"/>
              <w:ind w:left="107"/>
            </w:pPr>
            <w:r>
              <w:t>Губанова</w:t>
            </w:r>
            <w:r>
              <w:rPr>
                <w:spacing w:val="-5"/>
              </w:rPr>
              <w:t xml:space="preserve"> </w:t>
            </w:r>
            <w:r>
              <w:t>Н.</w:t>
            </w:r>
            <w:r>
              <w:rPr>
                <w:spacing w:val="-6"/>
              </w:rPr>
              <w:t xml:space="preserve"> </w:t>
            </w:r>
            <w:r>
              <w:rPr>
                <w:spacing w:val="-5"/>
              </w:rPr>
              <w:t>Ф.</w:t>
            </w:r>
          </w:p>
        </w:tc>
        <w:tc>
          <w:tcPr>
            <w:tcW w:w="5862" w:type="dxa"/>
          </w:tcPr>
          <w:p w:rsidR="00C714AC" w:rsidRDefault="00F47907">
            <w:pPr>
              <w:pStyle w:val="TableParagraph"/>
              <w:spacing w:line="252" w:lineRule="exact"/>
              <w:ind w:right="118"/>
            </w:pPr>
            <w:r>
              <w:t>Игровая</w:t>
            </w:r>
            <w:r>
              <w:rPr>
                <w:spacing w:val="-5"/>
              </w:rPr>
              <w:t xml:space="preserve"> </w:t>
            </w:r>
            <w:r>
              <w:t>деятельность</w:t>
            </w:r>
            <w:r>
              <w:rPr>
                <w:spacing w:val="-5"/>
              </w:rPr>
              <w:t xml:space="preserve"> </w:t>
            </w:r>
            <w:r>
              <w:t>в</w:t>
            </w:r>
            <w:r>
              <w:rPr>
                <w:spacing w:val="-7"/>
              </w:rPr>
              <w:t xml:space="preserve"> </w:t>
            </w:r>
            <w:r>
              <w:t>ясельных</w:t>
            </w:r>
            <w:r>
              <w:rPr>
                <w:spacing w:val="-5"/>
              </w:rPr>
              <w:t xml:space="preserve"> </w:t>
            </w:r>
            <w:r>
              <w:t>группах</w:t>
            </w:r>
            <w:r>
              <w:rPr>
                <w:spacing w:val="-5"/>
              </w:rPr>
              <w:t xml:space="preserve"> </w:t>
            </w:r>
            <w:r>
              <w:t>детского</w:t>
            </w:r>
            <w:r>
              <w:rPr>
                <w:spacing w:val="-5"/>
              </w:rPr>
              <w:t xml:space="preserve"> </w:t>
            </w:r>
            <w:r>
              <w:t>сада.</w:t>
            </w:r>
            <w:r>
              <w:rPr>
                <w:spacing w:val="-5"/>
              </w:rPr>
              <w:t xml:space="preserve"> </w:t>
            </w:r>
            <w:r>
              <w:t>2- 3 года.</w:t>
            </w:r>
          </w:p>
        </w:tc>
      </w:tr>
      <w:tr w:rsidR="00C714AC">
        <w:trPr>
          <w:trHeight w:val="505"/>
        </w:trPr>
        <w:tc>
          <w:tcPr>
            <w:tcW w:w="3140" w:type="dxa"/>
          </w:tcPr>
          <w:p w:rsidR="00C714AC" w:rsidRDefault="00F47907">
            <w:pPr>
              <w:pStyle w:val="TableParagraph"/>
              <w:spacing w:before="1"/>
              <w:ind w:left="107"/>
            </w:pPr>
            <w:proofErr w:type="spellStart"/>
            <w:r>
              <w:t>Колдина</w:t>
            </w:r>
            <w:proofErr w:type="spellEnd"/>
            <w:r>
              <w:rPr>
                <w:spacing w:val="-1"/>
              </w:rPr>
              <w:t xml:space="preserve"> </w:t>
            </w:r>
            <w:r>
              <w:t>Д.</w:t>
            </w:r>
            <w:r>
              <w:rPr>
                <w:spacing w:val="-2"/>
              </w:rPr>
              <w:t xml:space="preserve"> </w:t>
            </w:r>
            <w:r>
              <w:rPr>
                <w:spacing w:val="-5"/>
              </w:rPr>
              <w:t>Н.</w:t>
            </w:r>
          </w:p>
        </w:tc>
        <w:tc>
          <w:tcPr>
            <w:tcW w:w="5862" w:type="dxa"/>
          </w:tcPr>
          <w:p w:rsidR="00C714AC" w:rsidRDefault="00F47907">
            <w:pPr>
              <w:pStyle w:val="TableParagraph"/>
              <w:spacing w:line="252" w:lineRule="exact"/>
              <w:ind w:right="196"/>
            </w:pPr>
            <w:r>
              <w:t>Лепка</w:t>
            </w:r>
            <w:r>
              <w:rPr>
                <w:spacing w:val="-4"/>
              </w:rPr>
              <w:t xml:space="preserve"> </w:t>
            </w:r>
            <w:r>
              <w:t>в</w:t>
            </w:r>
            <w:r>
              <w:rPr>
                <w:spacing w:val="-5"/>
              </w:rPr>
              <w:t xml:space="preserve"> </w:t>
            </w:r>
            <w:r>
              <w:t>ясельных</w:t>
            </w:r>
            <w:r>
              <w:rPr>
                <w:spacing w:val="-7"/>
              </w:rPr>
              <w:t xml:space="preserve"> </w:t>
            </w:r>
            <w:r>
              <w:t>группах</w:t>
            </w:r>
            <w:r>
              <w:rPr>
                <w:spacing w:val="-4"/>
              </w:rPr>
              <w:t xml:space="preserve"> </w:t>
            </w:r>
            <w:r>
              <w:t>детского</w:t>
            </w:r>
            <w:r>
              <w:rPr>
                <w:spacing w:val="-7"/>
              </w:rPr>
              <w:t xml:space="preserve"> </w:t>
            </w:r>
            <w:r>
              <w:t>сада.</w:t>
            </w:r>
            <w:r>
              <w:rPr>
                <w:spacing w:val="-4"/>
              </w:rPr>
              <w:t xml:space="preserve"> </w:t>
            </w:r>
            <w:r>
              <w:t>2-3</w:t>
            </w:r>
            <w:r>
              <w:rPr>
                <w:spacing w:val="-4"/>
              </w:rPr>
              <w:t xml:space="preserve"> </w:t>
            </w:r>
            <w:r>
              <w:t>года. Конспекты занятий. ФГОС</w:t>
            </w:r>
          </w:p>
        </w:tc>
      </w:tr>
      <w:tr w:rsidR="00C714AC">
        <w:trPr>
          <w:trHeight w:val="506"/>
        </w:trPr>
        <w:tc>
          <w:tcPr>
            <w:tcW w:w="3140" w:type="dxa"/>
          </w:tcPr>
          <w:p w:rsidR="00C714AC" w:rsidRDefault="00F47907">
            <w:pPr>
              <w:pStyle w:val="TableParagraph"/>
              <w:spacing w:line="251" w:lineRule="exact"/>
              <w:ind w:left="107"/>
            </w:pPr>
            <w:r>
              <w:t>Петрова</w:t>
            </w:r>
            <w:r>
              <w:rPr>
                <w:spacing w:val="-4"/>
              </w:rPr>
              <w:t xml:space="preserve"> </w:t>
            </w:r>
            <w:r>
              <w:t>В.</w:t>
            </w:r>
            <w:r>
              <w:rPr>
                <w:spacing w:val="-4"/>
              </w:rPr>
              <w:t xml:space="preserve"> </w:t>
            </w:r>
            <w:r>
              <w:rPr>
                <w:spacing w:val="-5"/>
              </w:rPr>
              <w:t>А.</w:t>
            </w:r>
          </w:p>
        </w:tc>
        <w:tc>
          <w:tcPr>
            <w:tcW w:w="5862" w:type="dxa"/>
          </w:tcPr>
          <w:p w:rsidR="00C714AC" w:rsidRDefault="00F47907">
            <w:pPr>
              <w:pStyle w:val="TableParagraph"/>
              <w:spacing w:line="254" w:lineRule="exact"/>
            </w:pPr>
            <w:r>
              <w:t>Музыка-малышам.</w:t>
            </w:r>
            <w:r>
              <w:rPr>
                <w:spacing w:val="-6"/>
              </w:rPr>
              <w:t xml:space="preserve"> </w:t>
            </w:r>
            <w:r>
              <w:t>0-1</w:t>
            </w:r>
            <w:r>
              <w:rPr>
                <w:spacing w:val="-6"/>
              </w:rPr>
              <w:t xml:space="preserve"> </w:t>
            </w:r>
            <w:r>
              <w:t>год.</w:t>
            </w:r>
            <w:r>
              <w:rPr>
                <w:spacing w:val="-6"/>
              </w:rPr>
              <w:t xml:space="preserve"> </w:t>
            </w:r>
            <w:r>
              <w:t>ФГОС.</w:t>
            </w:r>
            <w:r>
              <w:rPr>
                <w:spacing w:val="-6"/>
              </w:rPr>
              <w:t xml:space="preserve"> </w:t>
            </w:r>
            <w:r>
              <w:t>Методическое</w:t>
            </w:r>
            <w:r>
              <w:rPr>
                <w:spacing w:val="-8"/>
              </w:rPr>
              <w:t xml:space="preserve"> </w:t>
            </w:r>
            <w:r>
              <w:t>пособие</w:t>
            </w:r>
            <w:r>
              <w:rPr>
                <w:spacing w:val="-8"/>
              </w:rPr>
              <w:t xml:space="preserve"> </w:t>
            </w:r>
            <w:r>
              <w:t>с конспектами занятий и нотным материалом.</w:t>
            </w:r>
          </w:p>
        </w:tc>
      </w:tr>
    </w:tbl>
    <w:p w:rsidR="00C714AC" w:rsidRDefault="00C714AC">
      <w:pPr>
        <w:pStyle w:val="TableParagraph"/>
        <w:spacing w:line="254" w:lineRule="exact"/>
        <w:sectPr w:rsidR="00C714AC">
          <w:type w:val="continuous"/>
          <w:pgSz w:w="11910" w:h="16840"/>
          <w:pgMar w:top="920" w:right="141" w:bottom="1200" w:left="708" w:header="0" w:footer="965" w:gutter="0"/>
          <w:cols w:space="720"/>
        </w:sect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5862"/>
      </w:tblGrid>
      <w:tr w:rsidR="00C714AC">
        <w:trPr>
          <w:trHeight w:val="503"/>
        </w:trPr>
        <w:tc>
          <w:tcPr>
            <w:tcW w:w="3140" w:type="dxa"/>
            <w:tcBorders>
              <w:top w:val="nil"/>
            </w:tcBorders>
          </w:tcPr>
          <w:p w:rsidR="00C714AC" w:rsidRDefault="00F47907">
            <w:pPr>
              <w:pStyle w:val="TableParagraph"/>
              <w:spacing w:line="252" w:lineRule="exact"/>
              <w:ind w:left="107"/>
            </w:pPr>
            <w:r>
              <w:lastRenderedPageBreak/>
              <w:t>Петрова</w:t>
            </w:r>
            <w:r>
              <w:rPr>
                <w:spacing w:val="-4"/>
              </w:rPr>
              <w:t xml:space="preserve"> </w:t>
            </w:r>
            <w:r>
              <w:t>В.</w:t>
            </w:r>
            <w:r>
              <w:rPr>
                <w:spacing w:val="-4"/>
              </w:rPr>
              <w:t xml:space="preserve"> </w:t>
            </w:r>
            <w:r>
              <w:rPr>
                <w:spacing w:val="-5"/>
              </w:rPr>
              <w:t>А.</w:t>
            </w:r>
          </w:p>
        </w:tc>
        <w:tc>
          <w:tcPr>
            <w:tcW w:w="5862" w:type="dxa"/>
            <w:tcBorders>
              <w:top w:val="nil"/>
            </w:tcBorders>
          </w:tcPr>
          <w:p w:rsidR="00C714AC" w:rsidRDefault="00F47907">
            <w:pPr>
              <w:pStyle w:val="TableParagraph"/>
              <w:spacing w:line="252" w:lineRule="exact"/>
              <w:ind w:right="196"/>
            </w:pPr>
            <w:r>
              <w:t>Музыка-малышам.</w:t>
            </w:r>
            <w:r>
              <w:rPr>
                <w:spacing w:val="-6"/>
              </w:rPr>
              <w:t xml:space="preserve"> </w:t>
            </w:r>
            <w:r>
              <w:t>1-2</w:t>
            </w:r>
            <w:r>
              <w:rPr>
                <w:spacing w:val="-6"/>
              </w:rPr>
              <w:t xml:space="preserve"> </w:t>
            </w:r>
            <w:r>
              <w:t>года.</w:t>
            </w:r>
            <w:r>
              <w:rPr>
                <w:spacing w:val="-6"/>
              </w:rPr>
              <w:t xml:space="preserve"> </w:t>
            </w:r>
            <w:r>
              <w:t>ФГОС</w:t>
            </w:r>
            <w:r>
              <w:rPr>
                <w:spacing w:val="-10"/>
              </w:rPr>
              <w:t xml:space="preserve"> </w:t>
            </w:r>
            <w:r>
              <w:t>Методическое</w:t>
            </w:r>
            <w:r>
              <w:rPr>
                <w:spacing w:val="-8"/>
              </w:rPr>
              <w:t xml:space="preserve"> </w:t>
            </w:r>
            <w:r>
              <w:t>пособие с конспектами занятий и нотным материалом.</w:t>
            </w:r>
          </w:p>
        </w:tc>
      </w:tr>
      <w:tr w:rsidR="00C714AC">
        <w:trPr>
          <w:trHeight w:val="506"/>
        </w:trPr>
        <w:tc>
          <w:tcPr>
            <w:tcW w:w="3140" w:type="dxa"/>
          </w:tcPr>
          <w:p w:rsidR="00C714AC" w:rsidRDefault="00F47907">
            <w:pPr>
              <w:pStyle w:val="TableParagraph"/>
              <w:ind w:left="107"/>
            </w:pPr>
            <w:r>
              <w:t>Петрова</w:t>
            </w:r>
            <w:r>
              <w:rPr>
                <w:spacing w:val="-4"/>
              </w:rPr>
              <w:t xml:space="preserve"> </w:t>
            </w:r>
            <w:r>
              <w:t>В.</w:t>
            </w:r>
            <w:r>
              <w:rPr>
                <w:spacing w:val="-4"/>
              </w:rPr>
              <w:t xml:space="preserve"> </w:t>
            </w:r>
            <w:r>
              <w:rPr>
                <w:spacing w:val="-5"/>
              </w:rPr>
              <w:t>А.</w:t>
            </w:r>
          </w:p>
        </w:tc>
        <w:tc>
          <w:tcPr>
            <w:tcW w:w="5862" w:type="dxa"/>
          </w:tcPr>
          <w:p w:rsidR="00C714AC" w:rsidRDefault="00F47907">
            <w:pPr>
              <w:pStyle w:val="TableParagraph"/>
              <w:spacing w:line="252" w:lineRule="exact"/>
              <w:ind w:right="118"/>
            </w:pPr>
            <w:r>
              <w:t>Музыка-малышам.</w:t>
            </w:r>
            <w:r>
              <w:rPr>
                <w:spacing w:val="-6"/>
              </w:rPr>
              <w:t xml:space="preserve"> </w:t>
            </w:r>
            <w:r>
              <w:t>2-3</w:t>
            </w:r>
            <w:r>
              <w:rPr>
                <w:spacing w:val="-6"/>
              </w:rPr>
              <w:t xml:space="preserve"> </w:t>
            </w:r>
            <w:r>
              <w:t>года.</w:t>
            </w:r>
            <w:r>
              <w:rPr>
                <w:spacing w:val="-6"/>
              </w:rPr>
              <w:t xml:space="preserve"> </w:t>
            </w:r>
            <w:r>
              <w:t>ФГОС.</w:t>
            </w:r>
            <w:r>
              <w:rPr>
                <w:spacing w:val="-9"/>
              </w:rPr>
              <w:t xml:space="preserve"> </w:t>
            </w:r>
            <w:r>
              <w:t>Методическое</w:t>
            </w:r>
            <w:r>
              <w:rPr>
                <w:spacing w:val="-8"/>
              </w:rPr>
              <w:t xml:space="preserve"> </w:t>
            </w:r>
            <w:r>
              <w:t>пособие с конспектами занятий и нотным материалом.</w:t>
            </w:r>
          </w:p>
        </w:tc>
      </w:tr>
      <w:tr w:rsidR="00C714AC">
        <w:trPr>
          <w:trHeight w:val="253"/>
        </w:trPr>
        <w:tc>
          <w:tcPr>
            <w:tcW w:w="3140" w:type="dxa"/>
          </w:tcPr>
          <w:p w:rsidR="00C714AC" w:rsidRDefault="00F47907">
            <w:pPr>
              <w:pStyle w:val="TableParagraph"/>
              <w:spacing w:before="1" w:line="233" w:lineRule="exact"/>
              <w:ind w:left="107"/>
            </w:pPr>
            <w:r>
              <w:t>Федорова</w:t>
            </w:r>
            <w:r>
              <w:rPr>
                <w:spacing w:val="-4"/>
              </w:rPr>
              <w:t xml:space="preserve"> </w:t>
            </w:r>
            <w:r>
              <w:t>С.</w:t>
            </w:r>
            <w:r>
              <w:rPr>
                <w:spacing w:val="-6"/>
              </w:rPr>
              <w:t xml:space="preserve"> </w:t>
            </w:r>
            <w:r>
              <w:rPr>
                <w:spacing w:val="-5"/>
              </w:rPr>
              <w:t>Ю.</w:t>
            </w:r>
          </w:p>
        </w:tc>
        <w:tc>
          <w:tcPr>
            <w:tcW w:w="5862" w:type="dxa"/>
          </w:tcPr>
          <w:p w:rsidR="00C714AC" w:rsidRDefault="00F47907">
            <w:pPr>
              <w:pStyle w:val="TableParagraph"/>
              <w:spacing w:before="1" w:line="233" w:lineRule="exact"/>
            </w:pPr>
            <w:r>
              <w:t>Планы</w:t>
            </w:r>
            <w:r>
              <w:rPr>
                <w:spacing w:val="-5"/>
              </w:rPr>
              <w:t xml:space="preserve"> </w:t>
            </w:r>
            <w:r>
              <w:t>физкультурных</w:t>
            </w:r>
            <w:r>
              <w:rPr>
                <w:spacing w:val="-4"/>
              </w:rPr>
              <w:t xml:space="preserve"> </w:t>
            </w:r>
            <w:r>
              <w:t>занятий</w:t>
            </w:r>
            <w:r>
              <w:rPr>
                <w:spacing w:val="-4"/>
              </w:rPr>
              <w:t xml:space="preserve"> </w:t>
            </w:r>
            <w:r>
              <w:t>с</w:t>
            </w:r>
            <w:r>
              <w:rPr>
                <w:spacing w:val="-4"/>
              </w:rPr>
              <w:t xml:space="preserve"> </w:t>
            </w:r>
            <w:r>
              <w:t>детьми</w:t>
            </w:r>
            <w:r>
              <w:rPr>
                <w:spacing w:val="-5"/>
              </w:rPr>
              <w:t xml:space="preserve"> </w:t>
            </w:r>
            <w:r>
              <w:t>2-3</w:t>
            </w:r>
            <w:r>
              <w:rPr>
                <w:spacing w:val="-4"/>
              </w:rPr>
              <w:t xml:space="preserve"> </w:t>
            </w:r>
            <w:r>
              <w:t>лет.</w:t>
            </w:r>
            <w:r>
              <w:rPr>
                <w:spacing w:val="-6"/>
              </w:rPr>
              <w:t xml:space="preserve"> </w:t>
            </w:r>
            <w:r>
              <w:rPr>
                <w:spacing w:val="-4"/>
              </w:rPr>
              <w:t>ФГОС</w:t>
            </w:r>
          </w:p>
        </w:tc>
      </w:tr>
      <w:tr w:rsidR="00C714AC">
        <w:trPr>
          <w:trHeight w:val="506"/>
        </w:trPr>
        <w:tc>
          <w:tcPr>
            <w:tcW w:w="3140" w:type="dxa"/>
          </w:tcPr>
          <w:p w:rsidR="00C714AC" w:rsidRDefault="00F47907">
            <w:pPr>
              <w:pStyle w:val="TableParagraph"/>
              <w:spacing w:line="254" w:lineRule="exact"/>
              <w:ind w:left="107" w:right="207"/>
            </w:pPr>
            <w:r>
              <w:t>Куракина</w:t>
            </w:r>
            <w:r>
              <w:rPr>
                <w:spacing w:val="-9"/>
              </w:rPr>
              <w:t xml:space="preserve"> </w:t>
            </w:r>
            <w:r>
              <w:t>О.</w:t>
            </w:r>
            <w:r>
              <w:rPr>
                <w:spacing w:val="-9"/>
              </w:rPr>
              <w:t xml:space="preserve"> </w:t>
            </w:r>
            <w:r>
              <w:t>В.,</w:t>
            </w:r>
            <w:r>
              <w:rPr>
                <w:spacing w:val="-9"/>
              </w:rPr>
              <w:t xml:space="preserve"> </w:t>
            </w:r>
            <w:proofErr w:type="spellStart"/>
            <w:r>
              <w:t>Найбауэр</w:t>
            </w:r>
            <w:proofErr w:type="spellEnd"/>
            <w:r>
              <w:rPr>
                <w:spacing w:val="-12"/>
              </w:rPr>
              <w:t xml:space="preserve"> </w:t>
            </w:r>
            <w:r>
              <w:t xml:space="preserve">А. </w:t>
            </w:r>
            <w:r>
              <w:rPr>
                <w:spacing w:val="-6"/>
              </w:rPr>
              <w:t>В.</w:t>
            </w:r>
          </w:p>
        </w:tc>
        <w:tc>
          <w:tcPr>
            <w:tcW w:w="5862" w:type="dxa"/>
          </w:tcPr>
          <w:p w:rsidR="00C714AC" w:rsidRDefault="00F47907">
            <w:pPr>
              <w:pStyle w:val="TableParagraph"/>
              <w:spacing w:line="254" w:lineRule="exact"/>
            </w:pPr>
            <w:r>
              <w:t>Развивающие</w:t>
            </w:r>
            <w:r>
              <w:rPr>
                <w:spacing w:val="-5"/>
              </w:rPr>
              <w:t xml:space="preserve"> </w:t>
            </w:r>
            <w:r>
              <w:t>игровые</w:t>
            </w:r>
            <w:r>
              <w:rPr>
                <w:spacing w:val="-7"/>
              </w:rPr>
              <w:t xml:space="preserve"> </w:t>
            </w:r>
            <w:r>
              <w:t>сеансы</w:t>
            </w:r>
            <w:r>
              <w:rPr>
                <w:spacing w:val="-5"/>
              </w:rPr>
              <w:t xml:space="preserve"> </w:t>
            </w:r>
            <w:r>
              <w:t>в</w:t>
            </w:r>
            <w:r>
              <w:rPr>
                <w:spacing w:val="-5"/>
              </w:rPr>
              <w:t xml:space="preserve"> </w:t>
            </w:r>
            <w:r>
              <w:t>ясельных</w:t>
            </w:r>
            <w:r>
              <w:rPr>
                <w:spacing w:val="-7"/>
              </w:rPr>
              <w:t xml:space="preserve"> </w:t>
            </w:r>
            <w:r>
              <w:t>группах</w:t>
            </w:r>
            <w:r>
              <w:rPr>
                <w:spacing w:val="-7"/>
              </w:rPr>
              <w:t xml:space="preserve"> </w:t>
            </w:r>
            <w:r>
              <w:t>детского сада. 1-3 года. Конспекты занятий. ФГОС</w:t>
            </w:r>
          </w:p>
        </w:tc>
      </w:tr>
      <w:tr w:rsidR="00C714AC">
        <w:trPr>
          <w:trHeight w:val="503"/>
        </w:trPr>
        <w:tc>
          <w:tcPr>
            <w:tcW w:w="3140" w:type="dxa"/>
          </w:tcPr>
          <w:p w:rsidR="00C714AC" w:rsidRDefault="00F47907">
            <w:pPr>
              <w:pStyle w:val="TableParagraph"/>
              <w:spacing w:line="249" w:lineRule="exact"/>
              <w:ind w:left="107"/>
            </w:pPr>
            <w:proofErr w:type="spellStart"/>
            <w:r>
              <w:t>Гербова</w:t>
            </w:r>
            <w:proofErr w:type="spellEnd"/>
            <w:r>
              <w:rPr>
                <w:spacing w:val="-3"/>
              </w:rPr>
              <w:t xml:space="preserve"> </w:t>
            </w:r>
            <w:r>
              <w:t>В.</w:t>
            </w:r>
            <w:r>
              <w:rPr>
                <w:spacing w:val="-3"/>
              </w:rPr>
              <w:t xml:space="preserve"> </w:t>
            </w:r>
            <w:r>
              <w:rPr>
                <w:spacing w:val="-5"/>
              </w:rPr>
              <w:t>В.</w:t>
            </w:r>
          </w:p>
        </w:tc>
        <w:tc>
          <w:tcPr>
            <w:tcW w:w="5862" w:type="dxa"/>
          </w:tcPr>
          <w:p w:rsidR="00C714AC" w:rsidRDefault="00F47907">
            <w:pPr>
              <w:pStyle w:val="TableParagraph"/>
              <w:spacing w:line="249" w:lineRule="exact"/>
            </w:pPr>
            <w:r>
              <w:t>Развитие</w:t>
            </w:r>
            <w:r>
              <w:rPr>
                <w:spacing w:val="-5"/>
              </w:rPr>
              <w:t xml:space="preserve"> </w:t>
            </w:r>
            <w:r>
              <w:t>речи</w:t>
            </w:r>
            <w:r>
              <w:rPr>
                <w:spacing w:val="-3"/>
              </w:rPr>
              <w:t xml:space="preserve"> </w:t>
            </w:r>
            <w:r>
              <w:t>в</w:t>
            </w:r>
            <w:r>
              <w:rPr>
                <w:spacing w:val="-4"/>
              </w:rPr>
              <w:t xml:space="preserve"> </w:t>
            </w:r>
            <w:r>
              <w:t>детском</w:t>
            </w:r>
            <w:r>
              <w:rPr>
                <w:spacing w:val="-5"/>
              </w:rPr>
              <w:t xml:space="preserve"> </w:t>
            </w:r>
            <w:r>
              <w:t>саду.</w:t>
            </w:r>
            <w:r>
              <w:rPr>
                <w:spacing w:val="-3"/>
              </w:rPr>
              <w:t xml:space="preserve"> </w:t>
            </w:r>
            <w:r>
              <w:t>2-3</w:t>
            </w:r>
            <w:r>
              <w:rPr>
                <w:spacing w:val="-5"/>
              </w:rPr>
              <w:t xml:space="preserve"> </w:t>
            </w:r>
            <w:r>
              <w:t>года.</w:t>
            </w:r>
            <w:r>
              <w:rPr>
                <w:spacing w:val="-5"/>
              </w:rPr>
              <w:t xml:space="preserve"> </w:t>
            </w:r>
            <w:r>
              <w:t>Конспекты</w:t>
            </w:r>
            <w:r>
              <w:rPr>
                <w:spacing w:val="-5"/>
              </w:rPr>
              <w:t xml:space="preserve"> </w:t>
            </w:r>
            <w:r>
              <w:rPr>
                <w:spacing w:val="-2"/>
              </w:rPr>
              <w:t>занятий.</w:t>
            </w:r>
          </w:p>
          <w:p w:rsidR="00C714AC" w:rsidRDefault="00F47907">
            <w:pPr>
              <w:pStyle w:val="TableParagraph"/>
              <w:spacing w:before="1" w:line="233" w:lineRule="exact"/>
            </w:pPr>
            <w:r>
              <w:rPr>
                <w:spacing w:val="-4"/>
              </w:rPr>
              <w:t>ФГОС</w:t>
            </w:r>
          </w:p>
        </w:tc>
      </w:tr>
      <w:tr w:rsidR="00C714AC">
        <w:trPr>
          <w:trHeight w:val="506"/>
        </w:trPr>
        <w:tc>
          <w:tcPr>
            <w:tcW w:w="3140" w:type="dxa"/>
          </w:tcPr>
          <w:p w:rsidR="00C714AC" w:rsidRDefault="00F47907">
            <w:pPr>
              <w:pStyle w:val="TableParagraph"/>
              <w:spacing w:line="251" w:lineRule="exact"/>
              <w:ind w:left="107"/>
            </w:pPr>
            <w:proofErr w:type="spellStart"/>
            <w:r>
              <w:t>Колдина</w:t>
            </w:r>
            <w:proofErr w:type="spellEnd"/>
            <w:r>
              <w:rPr>
                <w:spacing w:val="-1"/>
              </w:rPr>
              <w:t xml:space="preserve"> </w:t>
            </w:r>
            <w:r>
              <w:t>Д.</w:t>
            </w:r>
            <w:r>
              <w:rPr>
                <w:spacing w:val="-2"/>
              </w:rPr>
              <w:t xml:space="preserve"> </w:t>
            </w:r>
            <w:r>
              <w:rPr>
                <w:spacing w:val="-5"/>
              </w:rPr>
              <w:t>Н.</w:t>
            </w:r>
          </w:p>
        </w:tc>
        <w:tc>
          <w:tcPr>
            <w:tcW w:w="5862" w:type="dxa"/>
          </w:tcPr>
          <w:p w:rsidR="00C714AC" w:rsidRDefault="00F47907">
            <w:pPr>
              <w:pStyle w:val="TableParagraph"/>
              <w:spacing w:line="254" w:lineRule="exact"/>
              <w:ind w:right="196"/>
            </w:pPr>
            <w:r>
              <w:t>Рисование</w:t>
            </w:r>
            <w:r>
              <w:rPr>
                <w:spacing w:val="-5"/>
              </w:rPr>
              <w:t xml:space="preserve"> </w:t>
            </w:r>
            <w:r>
              <w:t>в</w:t>
            </w:r>
            <w:r>
              <w:rPr>
                <w:spacing w:val="-5"/>
              </w:rPr>
              <w:t xml:space="preserve"> </w:t>
            </w:r>
            <w:r>
              <w:t>ясельных</w:t>
            </w:r>
            <w:r>
              <w:rPr>
                <w:spacing w:val="-5"/>
              </w:rPr>
              <w:t xml:space="preserve"> </w:t>
            </w:r>
            <w:r>
              <w:t>группах</w:t>
            </w:r>
            <w:r>
              <w:rPr>
                <w:spacing w:val="-5"/>
              </w:rPr>
              <w:t xml:space="preserve"> </w:t>
            </w:r>
            <w:r>
              <w:t>детского</w:t>
            </w:r>
            <w:r>
              <w:rPr>
                <w:spacing w:val="-5"/>
              </w:rPr>
              <w:t xml:space="preserve"> </w:t>
            </w:r>
            <w:r>
              <w:t>сада</w:t>
            </w:r>
            <w:r>
              <w:rPr>
                <w:spacing w:val="-5"/>
              </w:rPr>
              <w:t xml:space="preserve"> </w:t>
            </w:r>
            <w:r>
              <w:t>с</w:t>
            </w:r>
            <w:r>
              <w:rPr>
                <w:spacing w:val="-6"/>
              </w:rPr>
              <w:t xml:space="preserve"> </w:t>
            </w:r>
            <w:r>
              <w:t>детьми</w:t>
            </w:r>
            <w:r>
              <w:rPr>
                <w:spacing w:val="-5"/>
              </w:rPr>
              <w:t xml:space="preserve"> </w:t>
            </w:r>
            <w:r>
              <w:t>2-3 лет. ФГОС</w:t>
            </w:r>
          </w:p>
        </w:tc>
      </w:tr>
      <w:tr w:rsidR="00C714AC">
        <w:trPr>
          <w:trHeight w:val="504"/>
        </w:trPr>
        <w:tc>
          <w:tcPr>
            <w:tcW w:w="3140" w:type="dxa"/>
          </w:tcPr>
          <w:p w:rsidR="00C714AC" w:rsidRDefault="00F47907">
            <w:pPr>
              <w:pStyle w:val="TableParagraph"/>
              <w:spacing w:line="249" w:lineRule="exact"/>
              <w:ind w:left="107"/>
            </w:pPr>
            <w:proofErr w:type="spellStart"/>
            <w:r>
              <w:t>Степаненкова</w:t>
            </w:r>
            <w:proofErr w:type="spellEnd"/>
            <w:r>
              <w:rPr>
                <w:spacing w:val="-6"/>
              </w:rPr>
              <w:t xml:space="preserve"> </w:t>
            </w:r>
            <w:r>
              <w:t>Э.</w:t>
            </w:r>
            <w:r>
              <w:rPr>
                <w:spacing w:val="-3"/>
              </w:rPr>
              <w:t xml:space="preserve"> </w:t>
            </w:r>
            <w:r>
              <w:rPr>
                <w:spacing w:val="-5"/>
              </w:rPr>
              <w:t>Я.</w:t>
            </w:r>
          </w:p>
        </w:tc>
        <w:tc>
          <w:tcPr>
            <w:tcW w:w="5862" w:type="dxa"/>
          </w:tcPr>
          <w:p w:rsidR="00C714AC" w:rsidRDefault="00F47907">
            <w:pPr>
              <w:pStyle w:val="TableParagraph"/>
              <w:spacing w:line="249" w:lineRule="exact"/>
            </w:pPr>
            <w:r>
              <w:t>Сборник</w:t>
            </w:r>
            <w:r>
              <w:rPr>
                <w:spacing w:val="-7"/>
              </w:rPr>
              <w:t xml:space="preserve"> </w:t>
            </w:r>
            <w:r>
              <w:t>подвижных</w:t>
            </w:r>
            <w:r>
              <w:rPr>
                <w:spacing w:val="-4"/>
              </w:rPr>
              <w:t xml:space="preserve"> </w:t>
            </w:r>
            <w:r>
              <w:t>игр.</w:t>
            </w:r>
            <w:r>
              <w:rPr>
                <w:spacing w:val="-6"/>
              </w:rPr>
              <w:t xml:space="preserve"> </w:t>
            </w:r>
            <w:r>
              <w:t>Для</w:t>
            </w:r>
            <w:r>
              <w:rPr>
                <w:spacing w:val="-5"/>
              </w:rPr>
              <w:t xml:space="preserve"> </w:t>
            </w:r>
            <w:r>
              <w:t>детей</w:t>
            </w:r>
            <w:r>
              <w:rPr>
                <w:spacing w:val="-4"/>
              </w:rPr>
              <w:t xml:space="preserve"> </w:t>
            </w:r>
            <w:r>
              <w:t>раннего</w:t>
            </w:r>
            <w:r>
              <w:rPr>
                <w:spacing w:val="-4"/>
              </w:rPr>
              <w:t xml:space="preserve"> </w:t>
            </w:r>
            <w:r>
              <w:t>возраста.</w:t>
            </w:r>
            <w:r>
              <w:rPr>
                <w:spacing w:val="-4"/>
              </w:rPr>
              <w:t xml:space="preserve"> </w:t>
            </w:r>
            <w:r>
              <w:rPr>
                <w:spacing w:val="-5"/>
              </w:rPr>
              <w:t>2–3</w:t>
            </w:r>
          </w:p>
          <w:p w:rsidR="00C714AC" w:rsidRDefault="00F47907">
            <w:pPr>
              <w:pStyle w:val="TableParagraph"/>
              <w:spacing w:before="1" w:line="233" w:lineRule="exact"/>
            </w:pPr>
            <w:r>
              <w:t>года.</w:t>
            </w:r>
            <w:r>
              <w:rPr>
                <w:spacing w:val="-5"/>
              </w:rPr>
              <w:t xml:space="preserve"> </w:t>
            </w:r>
            <w:r>
              <w:rPr>
                <w:spacing w:val="-4"/>
              </w:rPr>
              <w:t>ФГОС</w:t>
            </w:r>
          </w:p>
        </w:tc>
      </w:tr>
      <w:tr w:rsidR="00C714AC">
        <w:trPr>
          <w:trHeight w:val="505"/>
        </w:trPr>
        <w:tc>
          <w:tcPr>
            <w:tcW w:w="3140" w:type="dxa"/>
          </w:tcPr>
          <w:p w:rsidR="00C714AC" w:rsidRDefault="00F47907">
            <w:pPr>
              <w:pStyle w:val="TableParagraph"/>
              <w:spacing w:line="254" w:lineRule="exact"/>
              <w:ind w:left="107" w:right="170"/>
            </w:pPr>
            <w:r>
              <w:t>Абрамова</w:t>
            </w:r>
            <w:r>
              <w:rPr>
                <w:spacing w:val="-9"/>
              </w:rPr>
              <w:t xml:space="preserve"> </w:t>
            </w:r>
            <w:r>
              <w:t>Л.</w:t>
            </w:r>
            <w:r>
              <w:rPr>
                <w:spacing w:val="-9"/>
              </w:rPr>
              <w:t xml:space="preserve"> </w:t>
            </w:r>
            <w:r>
              <w:t>В.,</w:t>
            </w:r>
            <w:r>
              <w:rPr>
                <w:spacing w:val="-9"/>
              </w:rPr>
              <w:t xml:space="preserve"> </w:t>
            </w:r>
            <w:proofErr w:type="spellStart"/>
            <w:r>
              <w:t>Слепцова</w:t>
            </w:r>
            <w:proofErr w:type="spellEnd"/>
            <w:r>
              <w:rPr>
                <w:spacing w:val="-9"/>
              </w:rPr>
              <w:t xml:space="preserve"> </w:t>
            </w:r>
            <w:r>
              <w:t xml:space="preserve">И. </w:t>
            </w:r>
            <w:r>
              <w:rPr>
                <w:spacing w:val="-6"/>
              </w:rPr>
              <w:t>Ф.</w:t>
            </w:r>
          </w:p>
        </w:tc>
        <w:tc>
          <w:tcPr>
            <w:tcW w:w="5862" w:type="dxa"/>
          </w:tcPr>
          <w:p w:rsidR="00C714AC" w:rsidRDefault="00F47907">
            <w:pPr>
              <w:pStyle w:val="TableParagraph"/>
              <w:spacing w:line="254" w:lineRule="exact"/>
            </w:pPr>
            <w:r>
              <w:t>Социально-коммуникативное</w:t>
            </w:r>
            <w:r>
              <w:rPr>
                <w:spacing w:val="-12"/>
              </w:rPr>
              <w:t xml:space="preserve"> </w:t>
            </w:r>
            <w:r>
              <w:t>развитие</w:t>
            </w:r>
            <w:r>
              <w:rPr>
                <w:spacing w:val="-12"/>
              </w:rPr>
              <w:t xml:space="preserve"> </w:t>
            </w:r>
            <w:r>
              <w:t>дошкольников</w:t>
            </w:r>
            <w:r>
              <w:rPr>
                <w:spacing w:val="-12"/>
              </w:rPr>
              <w:t xml:space="preserve"> </w:t>
            </w:r>
            <w:r>
              <w:t>(2-3 года). ФГОС</w:t>
            </w:r>
          </w:p>
        </w:tc>
      </w:tr>
      <w:tr w:rsidR="00C714AC">
        <w:trPr>
          <w:trHeight w:val="504"/>
        </w:trPr>
        <w:tc>
          <w:tcPr>
            <w:tcW w:w="3140" w:type="dxa"/>
          </w:tcPr>
          <w:p w:rsidR="00C714AC" w:rsidRDefault="00F47907">
            <w:pPr>
              <w:pStyle w:val="TableParagraph"/>
              <w:spacing w:line="249" w:lineRule="exact"/>
              <w:ind w:left="107"/>
            </w:pPr>
            <w:proofErr w:type="gramStart"/>
            <w:r>
              <w:t>Харченко</w:t>
            </w:r>
            <w:proofErr w:type="gramEnd"/>
            <w:r>
              <w:rPr>
                <w:spacing w:val="-1"/>
              </w:rPr>
              <w:t xml:space="preserve"> </w:t>
            </w:r>
            <w:r>
              <w:t>Т.</w:t>
            </w:r>
            <w:r>
              <w:rPr>
                <w:spacing w:val="-1"/>
              </w:rPr>
              <w:t xml:space="preserve"> </w:t>
            </w:r>
            <w:r>
              <w:rPr>
                <w:spacing w:val="-5"/>
              </w:rPr>
              <w:t>Е.</w:t>
            </w:r>
          </w:p>
        </w:tc>
        <w:tc>
          <w:tcPr>
            <w:tcW w:w="5862" w:type="dxa"/>
          </w:tcPr>
          <w:p w:rsidR="00C714AC" w:rsidRDefault="00F47907">
            <w:pPr>
              <w:pStyle w:val="TableParagraph"/>
              <w:spacing w:line="249" w:lineRule="exact"/>
            </w:pPr>
            <w:r>
              <w:t>Утренняя</w:t>
            </w:r>
            <w:r>
              <w:rPr>
                <w:spacing w:val="-7"/>
              </w:rPr>
              <w:t xml:space="preserve"> </w:t>
            </w:r>
            <w:r>
              <w:t>гимнастика</w:t>
            </w:r>
            <w:r>
              <w:rPr>
                <w:spacing w:val="-4"/>
              </w:rPr>
              <w:t xml:space="preserve"> </w:t>
            </w:r>
            <w:r>
              <w:t>в</w:t>
            </w:r>
            <w:r>
              <w:rPr>
                <w:spacing w:val="-3"/>
              </w:rPr>
              <w:t xml:space="preserve"> </w:t>
            </w:r>
            <w:r>
              <w:t>детском</w:t>
            </w:r>
            <w:r>
              <w:rPr>
                <w:spacing w:val="-4"/>
              </w:rPr>
              <w:t xml:space="preserve"> </w:t>
            </w:r>
            <w:r>
              <w:t>саду.</w:t>
            </w:r>
            <w:r>
              <w:rPr>
                <w:spacing w:val="-3"/>
              </w:rPr>
              <w:t xml:space="preserve"> </w:t>
            </w:r>
            <w:r>
              <w:t>2–3</w:t>
            </w:r>
            <w:r>
              <w:rPr>
                <w:spacing w:val="-4"/>
              </w:rPr>
              <w:t xml:space="preserve"> </w:t>
            </w:r>
            <w:r>
              <w:t>года.</w:t>
            </w:r>
            <w:r>
              <w:rPr>
                <w:spacing w:val="-3"/>
              </w:rPr>
              <w:t xml:space="preserve"> </w:t>
            </w:r>
            <w:r>
              <w:rPr>
                <w:spacing w:val="-2"/>
              </w:rPr>
              <w:t>Комплексы</w:t>
            </w:r>
          </w:p>
          <w:p w:rsidR="00C714AC" w:rsidRDefault="00F47907">
            <w:pPr>
              <w:pStyle w:val="TableParagraph"/>
              <w:spacing w:before="1" w:line="233" w:lineRule="exact"/>
            </w:pPr>
            <w:r>
              <w:t>упражнений.</w:t>
            </w:r>
            <w:r>
              <w:rPr>
                <w:spacing w:val="-11"/>
              </w:rPr>
              <w:t xml:space="preserve"> </w:t>
            </w:r>
            <w:r>
              <w:rPr>
                <w:spacing w:val="-4"/>
              </w:rPr>
              <w:t>ФГОС</w:t>
            </w:r>
          </w:p>
        </w:tc>
      </w:tr>
      <w:tr w:rsidR="00C714AC">
        <w:trPr>
          <w:trHeight w:val="506"/>
        </w:trPr>
        <w:tc>
          <w:tcPr>
            <w:tcW w:w="3140" w:type="dxa"/>
          </w:tcPr>
          <w:p w:rsidR="00C714AC" w:rsidRDefault="00F47907">
            <w:pPr>
              <w:pStyle w:val="TableParagraph"/>
              <w:spacing w:line="251" w:lineRule="exact"/>
              <w:ind w:left="107"/>
            </w:pPr>
            <w:proofErr w:type="spellStart"/>
            <w:r>
              <w:t>Позина</w:t>
            </w:r>
            <w:proofErr w:type="spellEnd"/>
            <w:r>
              <w:rPr>
                <w:spacing w:val="-4"/>
              </w:rPr>
              <w:t xml:space="preserve"> </w:t>
            </w:r>
            <w:r>
              <w:t>В.</w:t>
            </w:r>
            <w:r>
              <w:rPr>
                <w:spacing w:val="-4"/>
              </w:rPr>
              <w:t xml:space="preserve"> </w:t>
            </w:r>
            <w:r>
              <w:t>А.,</w:t>
            </w:r>
            <w:r>
              <w:rPr>
                <w:spacing w:val="-4"/>
              </w:rPr>
              <w:t xml:space="preserve"> </w:t>
            </w:r>
            <w:proofErr w:type="spellStart"/>
            <w:r>
              <w:t>Помораева</w:t>
            </w:r>
            <w:proofErr w:type="spellEnd"/>
            <w:r>
              <w:rPr>
                <w:spacing w:val="-6"/>
              </w:rPr>
              <w:t xml:space="preserve"> </w:t>
            </w:r>
            <w:r>
              <w:t>И.</w:t>
            </w:r>
            <w:r>
              <w:rPr>
                <w:spacing w:val="-3"/>
              </w:rPr>
              <w:t xml:space="preserve"> </w:t>
            </w:r>
            <w:r>
              <w:rPr>
                <w:spacing w:val="-5"/>
              </w:rPr>
              <w:t>А.</w:t>
            </w:r>
          </w:p>
        </w:tc>
        <w:tc>
          <w:tcPr>
            <w:tcW w:w="5862" w:type="dxa"/>
          </w:tcPr>
          <w:p w:rsidR="00C714AC" w:rsidRDefault="00F47907">
            <w:pPr>
              <w:pStyle w:val="TableParagraph"/>
              <w:spacing w:line="256" w:lineRule="exact"/>
            </w:pPr>
            <w:r>
              <w:t>Формирование элементарных математических представлений.</w:t>
            </w:r>
            <w:r>
              <w:rPr>
                <w:spacing w:val="-8"/>
              </w:rPr>
              <w:t xml:space="preserve"> </w:t>
            </w:r>
            <w:r>
              <w:t>2-3</w:t>
            </w:r>
            <w:r>
              <w:rPr>
                <w:spacing w:val="-8"/>
              </w:rPr>
              <w:t xml:space="preserve"> </w:t>
            </w:r>
            <w:r>
              <w:t>года.</w:t>
            </w:r>
            <w:r>
              <w:rPr>
                <w:spacing w:val="-9"/>
              </w:rPr>
              <w:t xml:space="preserve"> </w:t>
            </w:r>
            <w:r>
              <w:t>Конспекты</w:t>
            </w:r>
            <w:r>
              <w:rPr>
                <w:spacing w:val="-8"/>
              </w:rPr>
              <w:t xml:space="preserve"> </w:t>
            </w:r>
            <w:r>
              <w:t>занятий.</w:t>
            </w:r>
            <w:r>
              <w:rPr>
                <w:spacing w:val="-8"/>
              </w:rPr>
              <w:t xml:space="preserve"> </w:t>
            </w:r>
            <w:r>
              <w:t>ФГОС</w:t>
            </w:r>
          </w:p>
        </w:tc>
      </w:tr>
      <w:tr w:rsidR="00C714AC">
        <w:trPr>
          <w:trHeight w:val="253"/>
        </w:trPr>
        <w:tc>
          <w:tcPr>
            <w:tcW w:w="3140" w:type="dxa"/>
            <w:shd w:val="clear" w:color="auto" w:fill="F1F0D9"/>
          </w:tcPr>
          <w:p w:rsidR="00C714AC" w:rsidRDefault="00C714AC">
            <w:pPr>
              <w:pStyle w:val="TableParagraph"/>
              <w:ind w:left="0"/>
              <w:rPr>
                <w:sz w:val="18"/>
              </w:rPr>
            </w:pPr>
          </w:p>
        </w:tc>
        <w:tc>
          <w:tcPr>
            <w:tcW w:w="5862" w:type="dxa"/>
            <w:shd w:val="clear" w:color="auto" w:fill="F1F0D9"/>
          </w:tcPr>
          <w:p w:rsidR="00C714AC" w:rsidRDefault="00F47907">
            <w:pPr>
              <w:pStyle w:val="TableParagraph"/>
              <w:spacing w:line="233" w:lineRule="exact"/>
              <w:rPr>
                <w:b/>
              </w:rPr>
            </w:pPr>
            <w:r>
              <w:rPr>
                <w:b/>
                <w:color w:val="63512C"/>
              </w:rPr>
              <w:t>3</w:t>
            </w:r>
            <w:r>
              <w:rPr>
                <w:b/>
                <w:color w:val="63512C"/>
                <w:spacing w:val="-10"/>
              </w:rPr>
              <w:t xml:space="preserve"> </w:t>
            </w:r>
            <w:r>
              <w:rPr>
                <w:b/>
                <w:color w:val="63512C"/>
              </w:rPr>
              <w:t>Социально-коммуникативное</w:t>
            </w:r>
            <w:r>
              <w:rPr>
                <w:b/>
                <w:color w:val="63512C"/>
                <w:spacing w:val="-10"/>
              </w:rPr>
              <w:t xml:space="preserve"> </w:t>
            </w:r>
            <w:r>
              <w:rPr>
                <w:b/>
                <w:color w:val="63512C"/>
                <w:spacing w:val="-2"/>
              </w:rPr>
              <w:t>развитие</w:t>
            </w:r>
          </w:p>
        </w:tc>
      </w:tr>
      <w:tr w:rsidR="00C714AC">
        <w:trPr>
          <w:trHeight w:val="253"/>
        </w:trPr>
        <w:tc>
          <w:tcPr>
            <w:tcW w:w="3140" w:type="dxa"/>
          </w:tcPr>
          <w:p w:rsidR="00C714AC" w:rsidRDefault="00F47907">
            <w:pPr>
              <w:pStyle w:val="TableParagraph"/>
              <w:spacing w:before="1" w:line="233" w:lineRule="exact"/>
              <w:ind w:left="107"/>
            </w:pPr>
            <w:proofErr w:type="spellStart"/>
            <w:r>
              <w:t>Сингер</w:t>
            </w:r>
            <w:proofErr w:type="spellEnd"/>
            <w:r>
              <w:rPr>
                <w:spacing w:val="-4"/>
              </w:rPr>
              <w:t xml:space="preserve"> </w:t>
            </w:r>
            <w:proofErr w:type="gramStart"/>
            <w:r>
              <w:t>Э.</w:t>
            </w:r>
            <w:r>
              <w:rPr>
                <w:spacing w:val="-2"/>
              </w:rPr>
              <w:t xml:space="preserve"> </w:t>
            </w:r>
            <w:r>
              <w:t>.</w:t>
            </w:r>
            <w:proofErr w:type="gramEnd"/>
            <w:r>
              <w:t>,</w:t>
            </w:r>
            <w:r>
              <w:rPr>
                <w:spacing w:val="-5"/>
              </w:rPr>
              <w:t xml:space="preserve"> </w:t>
            </w:r>
            <w:proofErr w:type="spellStart"/>
            <w:r>
              <w:t>Хаан</w:t>
            </w:r>
            <w:proofErr w:type="spellEnd"/>
            <w:r>
              <w:rPr>
                <w:spacing w:val="-2"/>
              </w:rPr>
              <w:t xml:space="preserve"> </w:t>
            </w:r>
            <w:r>
              <w:t>Д.</w:t>
            </w:r>
            <w:r>
              <w:rPr>
                <w:spacing w:val="-1"/>
              </w:rPr>
              <w:t xml:space="preserve"> </w:t>
            </w:r>
            <w:r>
              <w:rPr>
                <w:spacing w:val="-10"/>
              </w:rPr>
              <w:t>.</w:t>
            </w:r>
          </w:p>
        </w:tc>
        <w:tc>
          <w:tcPr>
            <w:tcW w:w="5862" w:type="dxa"/>
          </w:tcPr>
          <w:p w:rsidR="00C714AC" w:rsidRDefault="00F47907">
            <w:pPr>
              <w:pStyle w:val="TableParagraph"/>
              <w:spacing w:before="1" w:line="233" w:lineRule="exact"/>
            </w:pPr>
            <w:r>
              <w:t>Играть,</w:t>
            </w:r>
            <w:r>
              <w:rPr>
                <w:spacing w:val="-6"/>
              </w:rPr>
              <w:t xml:space="preserve"> </w:t>
            </w:r>
            <w:r>
              <w:t>удивляться,</w:t>
            </w:r>
            <w:r>
              <w:rPr>
                <w:spacing w:val="-6"/>
              </w:rPr>
              <w:t xml:space="preserve"> </w:t>
            </w:r>
            <w:r>
              <w:rPr>
                <w:spacing w:val="-2"/>
              </w:rPr>
              <w:t>узнавать</w:t>
            </w:r>
          </w:p>
        </w:tc>
      </w:tr>
      <w:tr w:rsidR="00C714AC">
        <w:trPr>
          <w:trHeight w:val="506"/>
        </w:trPr>
        <w:tc>
          <w:tcPr>
            <w:tcW w:w="3140" w:type="dxa"/>
          </w:tcPr>
          <w:p w:rsidR="00C714AC" w:rsidRDefault="00F47907">
            <w:pPr>
              <w:pStyle w:val="TableParagraph"/>
              <w:spacing w:line="254" w:lineRule="exact"/>
              <w:ind w:left="107" w:right="170"/>
            </w:pPr>
            <w:r>
              <w:t>Абрамова</w:t>
            </w:r>
            <w:r>
              <w:rPr>
                <w:spacing w:val="-9"/>
              </w:rPr>
              <w:t xml:space="preserve"> </w:t>
            </w:r>
            <w:r>
              <w:t>Л.</w:t>
            </w:r>
            <w:r>
              <w:rPr>
                <w:spacing w:val="-9"/>
              </w:rPr>
              <w:t xml:space="preserve"> </w:t>
            </w:r>
            <w:r>
              <w:t>В.,</w:t>
            </w:r>
            <w:r>
              <w:rPr>
                <w:spacing w:val="-9"/>
              </w:rPr>
              <w:t xml:space="preserve"> </w:t>
            </w:r>
            <w:proofErr w:type="spellStart"/>
            <w:r>
              <w:t>Слепцова</w:t>
            </w:r>
            <w:proofErr w:type="spellEnd"/>
            <w:r>
              <w:rPr>
                <w:spacing w:val="-9"/>
              </w:rPr>
              <w:t xml:space="preserve"> </w:t>
            </w:r>
            <w:r>
              <w:t xml:space="preserve">И. </w:t>
            </w:r>
            <w:r>
              <w:rPr>
                <w:spacing w:val="-6"/>
              </w:rPr>
              <w:t>Ф.</w:t>
            </w:r>
          </w:p>
        </w:tc>
        <w:tc>
          <w:tcPr>
            <w:tcW w:w="5862" w:type="dxa"/>
          </w:tcPr>
          <w:p w:rsidR="00C714AC" w:rsidRDefault="00F47907">
            <w:pPr>
              <w:pStyle w:val="TableParagraph"/>
              <w:spacing w:line="254" w:lineRule="exact"/>
            </w:pPr>
            <w:r>
              <w:t>Социально-коммуникативное</w:t>
            </w:r>
            <w:r>
              <w:rPr>
                <w:spacing w:val="-12"/>
              </w:rPr>
              <w:t xml:space="preserve"> </w:t>
            </w:r>
            <w:r>
              <w:t>развитие</w:t>
            </w:r>
            <w:r>
              <w:rPr>
                <w:spacing w:val="-12"/>
              </w:rPr>
              <w:t xml:space="preserve"> </w:t>
            </w:r>
            <w:r>
              <w:t>дошкольников</w:t>
            </w:r>
            <w:r>
              <w:rPr>
                <w:spacing w:val="-12"/>
              </w:rPr>
              <w:t xml:space="preserve"> </w:t>
            </w:r>
            <w:r>
              <w:t xml:space="preserve">(3-4 года). </w:t>
            </w:r>
            <w:proofErr w:type="gramStart"/>
            <w:r>
              <w:t>ФГОС .</w:t>
            </w:r>
            <w:proofErr w:type="gramEnd"/>
            <w:r>
              <w:t xml:space="preserve"> Методическое пособие</w:t>
            </w:r>
          </w:p>
        </w:tc>
      </w:tr>
      <w:tr w:rsidR="00C714AC">
        <w:trPr>
          <w:trHeight w:val="503"/>
        </w:trPr>
        <w:tc>
          <w:tcPr>
            <w:tcW w:w="3140" w:type="dxa"/>
          </w:tcPr>
          <w:p w:rsidR="00C714AC" w:rsidRDefault="00F47907">
            <w:pPr>
              <w:pStyle w:val="TableParagraph"/>
              <w:spacing w:line="249" w:lineRule="exact"/>
              <w:ind w:left="107"/>
            </w:pPr>
            <w:r>
              <w:t>Абрамова</w:t>
            </w:r>
            <w:r>
              <w:rPr>
                <w:spacing w:val="-5"/>
              </w:rPr>
              <w:t xml:space="preserve"> </w:t>
            </w:r>
            <w:r>
              <w:t>Л.</w:t>
            </w:r>
            <w:r>
              <w:rPr>
                <w:spacing w:val="-5"/>
              </w:rPr>
              <w:t xml:space="preserve"> </w:t>
            </w:r>
            <w:r>
              <w:t>В.,</w:t>
            </w:r>
            <w:r>
              <w:rPr>
                <w:spacing w:val="-5"/>
              </w:rPr>
              <w:t xml:space="preserve"> </w:t>
            </w:r>
            <w:proofErr w:type="spellStart"/>
            <w:r>
              <w:t>Слепцова</w:t>
            </w:r>
            <w:proofErr w:type="spellEnd"/>
            <w:r>
              <w:rPr>
                <w:spacing w:val="-4"/>
              </w:rPr>
              <w:t xml:space="preserve"> </w:t>
            </w:r>
            <w:r>
              <w:rPr>
                <w:spacing w:val="-5"/>
              </w:rPr>
              <w:t>И.</w:t>
            </w:r>
          </w:p>
          <w:p w:rsidR="00C714AC" w:rsidRDefault="00F47907">
            <w:pPr>
              <w:pStyle w:val="TableParagraph"/>
              <w:spacing w:before="1" w:line="233" w:lineRule="exact"/>
              <w:ind w:left="107"/>
            </w:pPr>
            <w:r>
              <w:rPr>
                <w:spacing w:val="-5"/>
              </w:rPr>
              <w:t>Ф.</w:t>
            </w:r>
          </w:p>
        </w:tc>
        <w:tc>
          <w:tcPr>
            <w:tcW w:w="5862" w:type="dxa"/>
          </w:tcPr>
          <w:p w:rsidR="00C714AC" w:rsidRDefault="00F47907">
            <w:pPr>
              <w:pStyle w:val="TableParagraph"/>
              <w:spacing w:line="249" w:lineRule="exact"/>
            </w:pPr>
            <w:r>
              <w:rPr>
                <w:spacing w:val="-2"/>
              </w:rPr>
              <w:t>Социально-коммуникативное</w:t>
            </w:r>
            <w:r>
              <w:rPr>
                <w:spacing w:val="17"/>
              </w:rPr>
              <w:t xml:space="preserve"> </w:t>
            </w:r>
            <w:r>
              <w:rPr>
                <w:spacing w:val="-2"/>
              </w:rPr>
              <w:t>развитие</w:t>
            </w:r>
            <w:r>
              <w:rPr>
                <w:spacing w:val="17"/>
              </w:rPr>
              <w:t xml:space="preserve"> </w:t>
            </w:r>
            <w:r>
              <w:rPr>
                <w:spacing w:val="-2"/>
              </w:rPr>
              <w:t>дошкольников</w:t>
            </w:r>
            <w:r>
              <w:rPr>
                <w:spacing w:val="17"/>
              </w:rPr>
              <w:t xml:space="preserve"> </w:t>
            </w:r>
            <w:r>
              <w:rPr>
                <w:spacing w:val="-2"/>
              </w:rPr>
              <w:t>(4-</w:t>
            </w:r>
            <w:r>
              <w:rPr>
                <w:spacing w:val="-10"/>
              </w:rPr>
              <w:t>5</w:t>
            </w:r>
          </w:p>
          <w:p w:rsidR="00C714AC" w:rsidRDefault="00F47907">
            <w:pPr>
              <w:pStyle w:val="TableParagraph"/>
              <w:spacing w:before="1" w:line="233" w:lineRule="exact"/>
            </w:pPr>
            <w:r>
              <w:t>лет)</w:t>
            </w:r>
            <w:r>
              <w:rPr>
                <w:spacing w:val="-7"/>
              </w:rPr>
              <w:t xml:space="preserve"> </w:t>
            </w:r>
            <w:r>
              <w:t>ФГОС.</w:t>
            </w:r>
            <w:r>
              <w:rPr>
                <w:spacing w:val="-4"/>
              </w:rPr>
              <w:t xml:space="preserve"> </w:t>
            </w:r>
            <w:r>
              <w:t>Методическое</w:t>
            </w:r>
            <w:r>
              <w:rPr>
                <w:spacing w:val="-4"/>
              </w:rPr>
              <w:t xml:space="preserve"> </w:t>
            </w:r>
            <w:r>
              <w:rPr>
                <w:spacing w:val="-2"/>
              </w:rPr>
              <w:t>пособие</w:t>
            </w:r>
          </w:p>
        </w:tc>
      </w:tr>
      <w:tr w:rsidR="00C714AC">
        <w:trPr>
          <w:trHeight w:val="506"/>
        </w:trPr>
        <w:tc>
          <w:tcPr>
            <w:tcW w:w="3140" w:type="dxa"/>
          </w:tcPr>
          <w:p w:rsidR="00C714AC" w:rsidRDefault="00F47907">
            <w:pPr>
              <w:pStyle w:val="TableParagraph"/>
              <w:spacing w:line="254" w:lineRule="exact"/>
              <w:ind w:left="107" w:right="170"/>
            </w:pPr>
            <w:r>
              <w:t>Абрамова</w:t>
            </w:r>
            <w:r>
              <w:rPr>
                <w:spacing w:val="-9"/>
              </w:rPr>
              <w:t xml:space="preserve"> </w:t>
            </w:r>
            <w:r>
              <w:t>Л.</w:t>
            </w:r>
            <w:r>
              <w:rPr>
                <w:spacing w:val="-9"/>
              </w:rPr>
              <w:t xml:space="preserve"> </w:t>
            </w:r>
            <w:r>
              <w:t>В.,</w:t>
            </w:r>
            <w:r>
              <w:rPr>
                <w:spacing w:val="-9"/>
              </w:rPr>
              <w:t xml:space="preserve"> </w:t>
            </w:r>
            <w:proofErr w:type="spellStart"/>
            <w:r>
              <w:t>Слепцова</w:t>
            </w:r>
            <w:proofErr w:type="spellEnd"/>
            <w:r>
              <w:rPr>
                <w:spacing w:val="-9"/>
              </w:rPr>
              <w:t xml:space="preserve"> </w:t>
            </w:r>
            <w:r>
              <w:t xml:space="preserve">И. </w:t>
            </w:r>
            <w:r>
              <w:rPr>
                <w:spacing w:val="-6"/>
              </w:rPr>
              <w:t>Ф.</w:t>
            </w:r>
          </w:p>
        </w:tc>
        <w:tc>
          <w:tcPr>
            <w:tcW w:w="5862" w:type="dxa"/>
          </w:tcPr>
          <w:p w:rsidR="00C714AC" w:rsidRDefault="00F47907">
            <w:pPr>
              <w:pStyle w:val="TableParagraph"/>
              <w:spacing w:line="254" w:lineRule="exact"/>
            </w:pPr>
            <w:r>
              <w:t>Социально-коммуникативное</w:t>
            </w:r>
            <w:r>
              <w:rPr>
                <w:spacing w:val="-12"/>
              </w:rPr>
              <w:t xml:space="preserve"> </w:t>
            </w:r>
            <w:r>
              <w:t>развитие</w:t>
            </w:r>
            <w:r>
              <w:rPr>
                <w:spacing w:val="-12"/>
              </w:rPr>
              <w:t xml:space="preserve"> </w:t>
            </w:r>
            <w:r>
              <w:t>дошкольников</w:t>
            </w:r>
            <w:r>
              <w:rPr>
                <w:spacing w:val="-12"/>
              </w:rPr>
              <w:t xml:space="preserve"> </w:t>
            </w:r>
            <w:r>
              <w:t>(5-6 лет) ФГОС. Методическое пособие</w:t>
            </w:r>
          </w:p>
        </w:tc>
      </w:tr>
      <w:tr w:rsidR="00C714AC">
        <w:trPr>
          <w:trHeight w:val="504"/>
        </w:trPr>
        <w:tc>
          <w:tcPr>
            <w:tcW w:w="3140" w:type="dxa"/>
          </w:tcPr>
          <w:p w:rsidR="00C714AC" w:rsidRDefault="00F47907">
            <w:pPr>
              <w:pStyle w:val="TableParagraph"/>
              <w:spacing w:line="249" w:lineRule="exact"/>
              <w:ind w:left="107"/>
            </w:pPr>
            <w:r>
              <w:t>Абрамова</w:t>
            </w:r>
            <w:r>
              <w:rPr>
                <w:spacing w:val="-5"/>
              </w:rPr>
              <w:t xml:space="preserve"> </w:t>
            </w:r>
            <w:r>
              <w:t>Л.</w:t>
            </w:r>
            <w:r>
              <w:rPr>
                <w:spacing w:val="-5"/>
              </w:rPr>
              <w:t xml:space="preserve"> </w:t>
            </w:r>
            <w:r>
              <w:t>В.,</w:t>
            </w:r>
            <w:r>
              <w:rPr>
                <w:spacing w:val="-5"/>
              </w:rPr>
              <w:t xml:space="preserve"> </w:t>
            </w:r>
            <w:proofErr w:type="spellStart"/>
            <w:r>
              <w:t>Слепцова</w:t>
            </w:r>
            <w:proofErr w:type="spellEnd"/>
            <w:r>
              <w:rPr>
                <w:spacing w:val="-4"/>
              </w:rPr>
              <w:t xml:space="preserve"> </w:t>
            </w:r>
            <w:r>
              <w:rPr>
                <w:spacing w:val="-5"/>
              </w:rPr>
              <w:t>И.</w:t>
            </w:r>
          </w:p>
          <w:p w:rsidR="00C714AC" w:rsidRDefault="00F47907">
            <w:pPr>
              <w:pStyle w:val="TableParagraph"/>
              <w:spacing w:before="1" w:line="233" w:lineRule="exact"/>
              <w:ind w:left="107"/>
            </w:pPr>
            <w:r>
              <w:rPr>
                <w:spacing w:val="-5"/>
              </w:rPr>
              <w:t>Ф.</w:t>
            </w:r>
          </w:p>
        </w:tc>
        <w:tc>
          <w:tcPr>
            <w:tcW w:w="5862" w:type="dxa"/>
          </w:tcPr>
          <w:p w:rsidR="00C714AC" w:rsidRDefault="00F47907">
            <w:pPr>
              <w:pStyle w:val="TableParagraph"/>
              <w:spacing w:line="249" w:lineRule="exact"/>
            </w:pPr>
            <w:r>
              <w:rPr>
                <w:spacing w:val="-2"/>
              </w:rPr>
              <w:t>Социально-коммуникативное</w:t>
            </w:r>
            <w:r>
              <w:rPr>
                <w:spacing w:val="17"/>
              </w:rPr>
              <w:t xml:space="preserve"> </w:t>
            </w:r>
            <w:r>
              <w:rPr>
                <w:spacing w:val="-2"/>
              </w:rPr>
              <w:t>развитие</w:t>
            </w:r>
            <w:r>
              <w:rPr>
                <w:spacing w:val="17"/>
              </w:rPr>
              <w:t xml:space="preserve"> </w:t>
            </w:r>
            <w:r>
              <w:rPr>
                <w:spacing w:val="-2"/>
              </w:rPr>
              <w:t>дошкольников</w:t>
            </w:r>
            <w:r>
              <w:rPr>
                <w:spacing w:val="17"/>
              </w:rPr>
              <w:t xml:space="preserve"> </w:t>
            </w:r>
            <w:r>
              <w:rPr>
                <w:spacing w:val="-2"/>
              </w:rPr>
              <w:t>(6-</w:t>
            </w:r>
            <w:r>
              <w:rPr>
                <w:spacing w:val="-10"/>
              </w:rPr>
              <w:t>7</w:t>
            </w:r>
          </w:p>
          <w:p w:rsidR="00C714AC" w:rsidRDefault="00F47907">
            <w:pPr>
              <w:pStyle w:val="TableParagraph"/>
              <w:spacing w:before="1" w:line="233" w:lineRule="exact"/>
            </w:pPr>
            <w:r>
              <w:t>лет)</w:t>
            </w:r>
            <w:r>
              <w:rPr>
                <w:spacing w:val="-4"/>
              </w:rPr>
              <w:t xml:space="preserve"> ФГОС</w:t>
            </w:r>
          </w:p>
        </w:tc>
      </w:tr>
      <w:tr w:rsidR="00C714AC">
        <w:trPr>
          <w:trHeight w:val="505"/>
        </w:trPr>
        <w:tc>
          <w:tcPr>
            <w:tcW w:w="3140" w:type="dxa"/>
          </w:tcPr>
          <w:p w:rsidR="00C714AC" w:rsidRDefault="00F47907">
            <w:pPr>
              <w:pStyle w:val="TableParagraph"/>
              <w:spacing w:line="251" w:lineRule="exact"/>
              <w:ind w:left="107"/>
            </w:pPr>
            <w:r>
              <w:t>Губанова</w:t>
            </w:r>
            <w:r>
              <w:rPr>
                <w:spacing w:val="-5"/>
              </w:rPr>
              <w:t xml:space="preserve"> </w:t>
            </w:r>
            <w:r>
              <w:t>Н.</w:t>
            </w:r>
            <w:r>
              <w:rPr>
                <w:spacing w:val="-6"/>
              </w:rPr>
              <w:t xml:space="preserve"> </w:t>
            </w:r>
            <w:r>
              <w:rPr>
                <w:spacing w:val="-5"/>
              </w:rPr>
              <w:t>Ф.</w:t>
            </w:r>
          </w:p>
        </w:tc>
        <w:tc>
          <w:tcPr>
            <w:tcW w:w="5862" w:type="dxa"/>
          </w:tcPr>
          <w:p w:rsidR="00C714AC" w:rsidRDefault="00F47907">
            <w:pPr>
              <w:pStyle w:val="TableParagraph"/>
              <w:spacing w:line="252" w:lineRule="exact"/>
              <w:ind w:right="196"/>
            </w:pPr>
            <w:r>
              <w:t>Игровая</w:t>
            </w:r>
            <w:r>
              <w:rPr>
                <w:spacing w:val="-5"/>
              </w:rPr>
              <w:t xml:space="preserve"> </w:t>
            </w:r>
            <w:r>
              <w:t>деятельность</w:t>
            </w:r>
            <w:r>
              <w:rPr>
                <w:spacing w:val="-5"/>
              </w:rPr>
              <w:t xml:space="preserve"> </w:t>
            </w:r>
            <w:r>
              <w:t>в</w:t>
            </w:r>
            <w:r>
              <w:rPr>
                <w:spacing w:val="-7"/>
              </w:rPr>
              <w:t xml:space="preserve"> </w:t>
            </w:r>
            <w:r>
              <w:t>детском</w:t>
            </w:r>
            <w:r>
              <w:rPr>
                <w:spacing w:val="-8"/>
              </w:rPr>
              <w:t xml:space="preserve"> </w:t>
            </w:r>
            <w:r>
              <w:t>саду.</w:t>
            </w:r>
            <w:r>
              <w:rPr>
                <w:spacing w:val="-7"/>
              </w:rPr>
              <w:t xml:space="preserve"> </w:t>
            </w:r>
            <w:r>
              <w:t>3-4</w:t>
            </w:r>
            <w:r>
              <w:rPr>
                <w:spacing w:val="-5"/>
              </w:rPr>
              <w:t xml:space="preserve"> </w:t>
            </w:r>
            <w:r>
              <w:t>года. Методическое пособие</w:t>
            </w:r>
          </w:p>
        </w:tc>
      </w:tr>
      <w:tr w:rsidR="00C714AC">
        <w:trPr>
          <w:trHeight w:val="506"/>
        </w:trPr>
        <w:tc>
          <w:tcPr>
            <w:tcW w:w="3140" w:type="dxa"/>
          </w:tcPr>
          <w:p w:rsidR="00C714AC" w:rsidRDefault="00F47907">
            <w:pPr>
              <w:pStyle w:val="TableParagraph"/>
              <w:spacing w:line="251" w:lineRule="exact"/>
              <w:ind w:left="107"/>
            </w:pPr>
            <w:r>
              <w:t>Губанова</w:t>
            </w:r>
            <w:r>
              <w:rPr>
                <w:spacing w:val="-5"/>
              </w:rPr>
              <w:t xml:space="preserve"> </w:t>
            </w:r>
            <w:r>
              <w:t>Н.</w:t>
            </w:r>
            <w:r>
              <w:rPr>
                <w:spacing w:val="-6"/>
              </w:rPr>
              <w:t xml:space="preserve"> </w:t>
            </w:r>
            <w:r>
              <w:rPr>
                <w:spacing w:val="-5"/>
              </w:rPr>
              <w:t>Ф.</w:t>
            </w:r>
          </w:p>
        </w:tc>
        <w:tc>
          <w:tcPr>
            <w:tcW w:w="5862" w:type="dxa"/>
          </w:tcPr>
          <w:p w:rsidR="00C714AC" w:rsidRDefault="00F47907">
            <w:pPr>
              <w:pStyle w:val="TableParagraph"/>
              <w:spacing w:line="252" w:lineRule="exact"/>
              <w:ind w:right="196"/>
            </w:pPr>
            <w:r>
              <w:t>Игровая</w:t>
            </w:r>
            <w:r>
              <w:rPr>
                <w:spacing w:val="-5"/>
              </w:rPr>
              <w:t xml:space="preserve"> </w:t>
            </w:r>
            <w:r>
              <w:t>деятельность</w:t>
            </w:r>
            <w:r>
              <w:rPr>
                <w:spacing w:val="-5"/>
              </w:rPr>
              <w:t xml:space="preserve"> </w:t>
            </w:r>
            <w:r>
              <w:t>в</w:t>
            </w:r>
            <w:r>
              <w:rPr>
                <w:spacing w:val="-7"/>
              </w:rPr>
              <w:t xml:space="preserve"> </w:t>
            </w:r>
            <w:r>
              <w:t>детском</w:t>
            </w:r>
            <w:r>
              <w:rPr>
                <w:spacing w:val="-8"/>
              </w:rPr>
              <w:t xml:space="preserve"> </w:t>
            </w:r>
            <w:r>
              <w:t>саду.</w:t>
            </w:r>
            <w:r>
              <w:rPr>
                <w:spacing w:val="-7"/>
              </w:rPr>
              <w:t xml:space="preserve"> </w:t>
            </w:r>
            <w:r>
              <w:t>4-5</w:t>
            </w:r>
            <w:r>
              <w:rPr>
                <w:spacing w:val="-5"/>
              </w:rPr>
              <w:t xml:space="preserve"> </w:t>
            </w:r>
            <w:r>
              <w:t>лет. Методическое пособие</w:t>
            </w:r>
          </w:p>
        </w:tc>
      </w:tr>
      <w:tr w:rsidR="00C714AC">
        <w:trPr>
          <w:trHeight w:val="506"/>
        </w:trPr>
        <w:tc>
          <w:tcPr>
            <w:tcW w:w="3140" w:type="dxa"/>
          </w:tcPr>
          <w:p w:rsidR="00C714AC" w:rsidRDefault="00F47907">
            <w:pPr>
              <w:pStyle w:val="TableParagraph"/>
              <w:spacing w:line="251" w:lineRule="exact"/>
              <w:ind w:left="107"/>
            </w:pPr>
            <w:r>
              <w:t>Губанова</w:t>
            </w:r>
            <w:r>
              <w:rPr>
                <w:spacing w:val="-5"/>
              </w:rPr>
              <w:t xml:space="preserve"> </w:t>
            </w:r>
            <w:r>
              <w:t>Н.</w:t>
            </w:r>
            <w:r>
              <w:rPr>
                <w:spacing w:val="-6"/>
              </w:rPr>
              <w:t xml:space="preserve"> </w:t>
            </w:r>
            <w:r>
              <w:rPr>
                <w:spacing w:val="-5"/>
              </w:rPr>
              <w:t>Ф.</w:t>
            </w:r>
          </w:p>
        </w:tc>
        <w:tc>
          <w:tcPr>
            <w:tcW w:w="5862" w:type="dxa"/>
          </w:tcPr>
          <w:p w:rsidR="00C714AC" w:rsidRDefault="00F47907">
            <w:pPr>
              <w:pStyle w:val="TableParagraph"/>
              <w:spacing w:line="252" w:lineRule="exact"/>
              <w:ind w:right="196"/>
            </w:pPr>
            <w:r>
              <w:t>Игровая</w:t>
            </w:r>
            <w:r>
              <w:rPr>
                <w:spacing w:val="-5"/>
              </w:rPr>
              <w:t xml:space="preserve"> </w:t>
            </w:r>
            <w:r>
              <w:t>деятельность</w:t>
            </w:r>
            <w:r>
              <w:rPr>
                <w:spacing w:val="-5"/>
              </w:rPr>
              <w:t xml:space="preserve"> </w:t>
            </w:r>
            <w:r>
              <w:t>в</w:t>
            </w:r>
            <w:r>
              <w:rPr>
                <w:spacing w:val="-7"/>
              </w:rPr>
              <w:t xml:space="preserve"> </w:t>
            </w:r>
            <w:r>
              <w:t>детском</w:t>
            </w:r>
            <w:r>
              <w:rPr>
                <w:spacing w:val="-8"/>
              </w:rPr>
              <w:t xml:space="preserve"> </w:t>
            </w:r>
            <w:r>
              <w:t>саду.</w:t>
            </w:r>
            <w:r>
              <w:rPr>
                <w:spacing w:val="-7"/>
              </w:rPr>
              <w:t xml:space="preserve"> </w:t>
            </w:r>
            <w:r>
              <w:t>5-6</w:t>
            </w:r>
            <w:r>
              <w:rPr>
                <w:spacing w:val="-5"/>
              </w:rPr>
              <w:t xml:space="preserve"> </w:t>
            </w:r>
            <w:r>
              <w:t>лет. Методическое пособие</w:t>
            </w:r>
          </w:p>
        </w:tc>
      </w:tr>
      <w:tr w:rsidR="00C714AC">
        <w:trPr>
          <w:trHeight w:val="505"/>
        </w:trPr>
        <w:tc>
          <w:tcPr>
            <w:tcW w:w="3140" w:type="dxa"/>
          </w:tcPr>
          <w:p w:rsidR="00C714AC" w:rsidRDefault="00F47907">
            <w:pPr>
              <w:pStyle w:val="TableParagraph"/>
              <w:spacing w:line="251" w:lineRule="exact"/>
              <w:ind w:left="107"/>
            </w:pPr>
            <w:r>
              <w:t>Петрова</w:t>
            </w:r>
            <w:r>
              <w:rPr>
                <w:spacing w:val="-4"/>
              </w:rPr>
              <w:t xml:space="preserve"> </w:t>
            </w:r>
            <w:r>
              <w:t>В.</w:t>
            </w:r>
            <w:r>
              <w:rPr>
                <w:spacing w:val="-3"/>
              </w:rPr>
              <w:t xml:space="preserve"> </w:t>
            </w:r>
            <w:r>
              <w:t>И.,</w:t>
            </w:r>
            <w:r>
              <w:rPr>
                <w:spacing w:val="-3"/>
              </w:rPr>
              <w:t xml:space="preserve"> </w:t>
            </w:r>
            <w:proofErr w:type="spellStart"/>
            <w:r>
              <w:t>Стульник</w:t>
            </w:r>
            <w:proofErr w:type="spellEnd"/>
            <w:r>
              <w:rPr>
                <w:spacing w:val="-5"/>
              </w:rPr>
              <w:t xml:space="preserve"> </w:t>
            </w:r>
            <w:r>
              <w:t>Т.</w:t>
            </w:r>
            <w:r>
              <w:rPr>
                <w:spacing w:val="-3"/>
              </w:rPr>
              <w:t xml:space="preserve"> </w:t>
            </w:r>
            <w:r>
              <w:rPr>
                <w:spacing w:val="-5"/>
              </w:rPr>
              <w:t>Д.</w:t>
            </w:r>
          </w:p>
        </w:tc>
        <w:tc>
          <w:tcPr>
            <w:tcW w:w="5862" w:type="dxa"/>
          </w:tcPr>
          <w:p w:rsidR="00C714AC" w:rsidRDefault="00F47907">
            <w:pPr>
              <w:pStyle w:val="TableParagraph"/>
              <w:spacing w:line="252" w:lineRule="exact"/>
            </w:pPr>
            <w:r>
              <w:t>Этические</w:t>
            </w:r>
            <w:r>
              <w:rPr>
                <w:spacing w:val="-6"/>
              </w:rPr>
              <w:t xml:space="preserve"> </w:t>
            </w:r>
            <w:r>
              <w:t>беседы</w:t>
            </w:r>
            <w:r>
              <w:rPr>
                <w:spacing w:val="-6"/>
              </w:rPr>
              <w:t xml:space="preserve"> </w:t>
            </w:r>
            <w:r>
              <w:t>с</w:t>
            </w:r>
            <w:r>
              <w:rPr>
                <w:spacing w:val="-8"/>
              </w:rPr>
              <w:t xml:space="preserve"> </w:t>
            </w:r>
            <w:r>
              <w:t>дошкольниками.</w:t>
            </w:r>
            <w:r>
              <w:rPr>
                <w:spacing w:val="-9"/>
              </w:rPr>
              <w:t xml:space="preserve"> </w:t>
            </w:r>
            <w:r>
              <w:t>(4-7</w:t>
            </w:r>
            <w:r>
              <w:rPr>
                <w:spacing w:val="-6"/>
              </w:rPr>
              <w:t xml:space="preserve"> </w:t>
            </w:r>
            <w:r>
              <w:t>лет)</w:t>
            </w:r>
            <w:r>
              <w:rPr>
                <w:spacing w:val="-6"/>
              </w:rPr>
              <w:t xml:space="preserve"> </w:t>
            </w:r>
            <w:r>
              <w:t>ФГОС. Методическое пособие с конспектами занятий</w:t>
            </w:r>
          </w:p>
        </w:tc>
      </w:tr>
      <w:tr w:rsidR="00C714AC">
        <w:trPr>
          <w:trHeight w:val="258"/>
        </w:trPr>
        <w:tc>
          <w:tcPr>
            <w:tcW w:w="3140" w:type="dxa"/>
            <w:shd w:val="clear" w:color="auto" w:fill="F1F0D9"/>
          </w:tcPr>
          <w:p w:rsidR="00C714AC" w:rsidRDefault="00C714AC">
            <w:pPr>
              <w:pStyle w:val="TableParagraph"/>
              <w:ind w:left="0"/>
              <w:rPr>
                <w:sz w:val="18"/>
              </w:rPr>
            </w:pPr>
          </w:p>
        </w:tc>
        <w:tc>
          <w:tcPr>
            <w:tcW w:w="5862" w:type="dxa"/>
            <w:shd w:val="clear" w:color="auto" w:fill="F1F0D9"/>
          </w:tcPr>
          <w:p w:rsidR="00C714AC" w:rsidRDefault="00F47907">
            <w:pPr>
              <w:pStyle w:val="TableParagraph"/>
              <w:spacing w:line="239" w:lineRule="exact"/>
              <w:rPr>
                <w:b/>
              </w:rPr>
            </w:pPr>
            <w:r>
              <w:rPr>
                <w:b/>
                <w:color w:val="63512C"/>
              </w:rPr>
              <w:t>4</w:t>
            </w:r>
            <w:r>
              <w:rPr>
                <w:b/>
                <w:color w:val="63512C"/>
                <w:spacing w:val="-6"/>
              </w:rPr>
              <w:t xml:space="preserve"> </w:t>
            </w:r>
            <w:r>
              <w:rPr>
                <w:b/>
                <w:color w:val="63512C"/>
              </w:rPr>
              <w:t>Познавательное</w:t>
            </w:r>
            <w:r>
              <w:rPr>
                <w:b/>
                <w:color w:val="63512C"/>
                <w:spacing w:val="-5"/>
              </w:rPr>
              <w:t xml:space="preserve"> </w:t>
            </w:r>
            <w:r>
              <w:rPr>
                <w:b/>
                <w:color w:val="63512C"/>
                <w:spacing w:val="-2"/>
              </w:rPr>
              <w:t>развитие</w:t>
            </w:r>
          </w:p>
        </w:tc>
      </w:tr>
      <w:tr w:rsidR="00C714AC">
        <w:trPr>
          <w:trHeight w:val="506"/>
        </w:trPr>
        <w:tc>
          <w:tcPr>
            <w:tcW w:w="3140" w:type="dxa"/>
          </w:tcPr>
          <w:p w:rsidR="00C714AC" w:rsidRDefault="00F47907">
            <w:pPr>
              <w:pStyle w:val="TableParagraph"/>
              <w:spacing w:before="1"/>
              <w:ind w:left="107"/>
            </w:pPr>
            <w:proofErr w:type="spellStart"/>
            <w:r>
              <w:t>Курова</w:t>
            </w:r>
            <w:proofErr w:type="spellEnd"/>
            <w:r>
              <w:rPr>
                <w:spacing w:val="-3"/>
              </w:rPr>
              <w:t xml:space="preserve"> </w:t>
            </w:r>
            <w:r>
              <w:t>Л.</w:t>
            </w:r>
            <w:r>
              <w:rPr>
                <w:spacing w:val="-3"/>
              </w:rPr>
              <w:t xml:space="preserve"> </w:t>
            </w:r>
            <w:r>
              <w:rPr>
                <w:spacing w:val="-5"/>
              </w:rPr>
              <w:t>В.</w:t>
            </w:r>
          </w:p>
        </w:tc>
        <w:tc>
          <w:tcPr>
            <w:tcW w:w="5862" w:type="dxa"/>
          </w:tcPr>
          <w:p w:rsidR="00C714AC" w:rsidRDefault="00F47907">
            <w:pPr>
              <w:pStyle w:val="TableParagraph"/>
              <w:spacing w:line="252" w:lineRule="exact"/>
            </w:pPr>
            <w:r>
              <w:t>CD.</w:t>
            </w:r>
            <w:r>
              <w:rPr>
                <w:spacing w:val="-6"/>
              </w:rPr>
              <w:t xml:space="preserve"> </w:t>
            </w:r>
            <w:r>
              <w:t>Интерактивный</w:t>
            </w:r>
            <w:r>
              <w:rPr>
                <w:spacing w:val="-6"/>
              </w:rPr>
              <w:t xml:space="preserve"> </w:t>
            </w:r>
            <w:r>
              <w:t>годовой</w:t>
            </w:r>
            <w:r>
              <w:rPr>
                <w:spacing w:val="-6"/>
              </w:rPr>
              <w:t xml:space="preserve"> </w:t>
            </w:r>
            <w:r>
              <w:t>курс</w:t>
            </w:r>
            <w:r>
              <w:rPr>
                <w:spacing w:val="-8"/>
              </w:rPr>
              <w:t xml:space="preserve"> </w:t>
            </w:r>
            <w:r>
              <w:t>"Счет,</w:t>
            </w:r>
            <w:r>
              <w:rPr>
                <w:spacing w:val="-6"/>
              </w:rPr>
              <w:t xml:space="preserve"> </w:t>
            </w:r>
            <w:r>
              <w:t>форма,</w:t>
            </w:r>
            <w:r>
              <w:rPr>
                <w:spacing w:val="-6"/>
              </w:rPr>
              <w:t xml:space="preserve"> </w:t>
            </w:r>
            <w:r>
              <w:t xml:space="preserve">величина". Для детей 3-4 </w:t>
            </w:r>
            <w:proofErr w:type="spellStart"/>
            <w:proofErr w:type="gramStart"/>
            <w:r>
              <w:t>лет.ФГОС</w:t>
            </w:r>
            <w:proofErr w:type="spellEnd"/>
            <w:proofErr w:type="gramEnd"/>
          </w:p>
        </w:tc>
      </w:tr>
      <w:tr w:rsidR="00C714AC">
        <w:trPr>
          <w:trHeight w:val="505"/>
        </w:trPr>
        <w:tc>
          <w:tcPr>
            <w:tcW w:w="3140" w:type="dxa"/>
          </w:tcPr>
          <w:p w:rsidR="00C714AC" w:rsidRDefault="00F47907">
            <w:pPr>
              <w:pStyle w:val="TableParagraph"/>
              <w:spacing w:line="251" w:lineRule="exact"/>
              <w:ind w:left="107"/>
            </w:pPr>
            <w:proofErr w:type="spellStart"/>
            <w:r>
              <w:t>Веракса</w:t>
            </w:r>
            <w:proofErr w:type="spellEnd"/>
            <w:r>
              <w:rPr>
                <w:spacing w:val="-3"/>
              </w:rPr>
              <w:t xml:space="preserve"> </w:t>
            </w:r>
            <w:r>
              <w:t>Н.</w:t>
            </w:r>
            <w:r>
              <w:rPr>
                <w:spacing w:val="-2"/>
              </w:rPr>
              <w:t xml:space="preserve"> </w:t>
            </w:r>
            <w:r>
              <w:t>Е.,</w:t>
            </w:r>
            <w:r>
              <w:rPr>
                <w:spacing w:val="-3"/>
              </w:rPr>
              <w:t xml:space="preserve"> </w:t>
            </w:r>
            <w:r>
              <w:t>Галимов</w:t>
            </w:r>
            <w:r>
              <w:rPr>
                <w:spacing w:val="-3"/>
              </w:rPr>
              <w:t xml:space="preserve"> </w:t>
            </w:r>
            <w:r>
              <w:t>О.</w:t>
            </w:r>
            <w:r>
              <w:rPr>
                <w:spacing w:val="-2"/>
              </w:rPr>
              <w:t xml:space="preserve"> </w:t>
            </w:r>
            <w:r>
              <w:rPr>
                <w:spacing w:val="-5"/>
              </w:rPr>
              <w:t>Р.</w:t>
            </w:r>
          </w:p>
        </w:tc>
        <w:tc>
          <w:tcPr>
            <w:tcW w:w="5862" w:type="dxa"/>
          </w:tcPr>
          <w:p w:rsidR="00C714AC" w:rsidRDefault="00F47907">
            <w:pPr>
              <w:pStyle w:val="TableParagraph"/>
              <w:spacing w:line="254" w:lineRule="exact"/>
            </w:pPr>
            <w:r>
              <w:t>Мир</w:t>
            </w:r>
            <w:r>
              <w:rPr>
                <w:spacing w:val="-6"/>
              </w:rPr>
              <w:t xml:space="preserve"> </w:t>
            </w:r>
            <w:r>
              <w:t>физических</w:t>
            </w:r>
            <w:r>
              <w:rPr>
                <w:spacing w:val="-6"/>
              </w:rPr>
              <w:t xml:space="preserve"> </w:t>
            </w:r>
            <w:r>
              <w:t>явлений,</w:t>
            </w:r>
            <w:r>
              <w:rPr>
                <w:spacing w:val="-6"/>
              </w:rPr>
              <w:t xml:space="preserve"> </w:t>
            </w:r>
            <w:r>
              <w:t>опыты</w:t>
            </w:r>
            <w:r>
              <w:rPr>
                <w:spacing w:val="-6"/>
              </w:rPr>
              <w:t xml:space="preserve"> </w:t>
            </w:r>
            <w:r>
              <w:t>и</w:t>
            </w:r>
            <w:r>
              <w:rPr>
                <w:spacing w:val="-8"/>
              </w:rPr>
              <w:t xml:space="preserve"> </w:t>
            </w:r>
            <w:r>
              <w:t>эксперименты</w:t>
            </w:r>
            <w:r>
              <w:rPr>
                <w:spacing w:val="-10"/>
              </w:rPr>
              <w:t xml:space="preserve"> </w:t>
            </w:r>
            <w:r>
              <w:t>в дошкольном детстве. 4-7 лет. ФГОС</w:t>
            </w:r>
          </w:p>
        </w:tc>
      </w:tr>
      <w:tr w:rsidR="00C714AC">
        <w:trPr>
          <w:trHeight w:val="504"/>
        </w:trPr>
        <w:tc>
          <w:tcPr>
            <w:tcW w:w="3140" w:type="dxa"/>
          </w:tcPr>
          <w:p w:rsidR="00C714AC" w:rsidRDefault="00F47907">
            <w:pPr>
              <w:pStyle w:val="TableParagraph"/>
              <w:spacing w:line="249" w:lineRule="exact"/>
              <w:ind w:left="107"/>
            </w:pPr>
            <w:r>
              <w:t>Бордачева</w:t>
            </w:r>
            <w:r>
              <w:rPr>
                <w:spacing w:val="-3"/>
              </w:rPr>
              <w:t xml:space="preserve"> </w:t>
            </w:r>
            <w:r>
              <w:t>И.</w:t>
            </w:r>
            <w:r>
              <w:rPr>
                <w:spacing w:val="-2"/>
              </w:rPr>
              <w:t xml:space="preserve"> </w:t>
            </w:r>
            <w:r>
              <w:rPr>
                <w:spacing w:val="-5"/>
              </w:rPr>
              <w:t>Ю.</w:t>
            </w:r>
          </w:p>
        </w:tc>
        <w:tc>
          <w:tcPr>
            <w:tcW w:w="5862" w:type="dxa"/>
          </w:tcPr>
          <w:p w:rsidR="00C714AC" w:rsidRDefault="00F47907">
            <w:pPr>
              <w:pStyle w:val="TableParagraph"/>
              <w:spacing w:line="249" w:lineRule="exact"/>
            </w:pPr>
            <w:r>
              <w:t>Наглядно-дидактическое</w:t>
            </w:r>
            <w:r>
              <w:rPr>
                <w:spacing w:val="-9"/>
              </w:rPr>
              <w:t xml:space="preserve"> </w:t>
            </w:r>
            <w:r>
              <w:t>пособие.</w:t>
            </w:r>
            <w:r>
              <w:rPr>
                <w:spacing w:val="-9"/>
              </w:rPr>
              <w:t xml:space="preserve"> </w:t>
            </w:r>
            <w:r>
              <w:t>Дорожные</w:t>
            </w:r>
            <w:r>
              <w:rPr>
                <w:spacing w:val="-7"/>
              </w:rPr>
              <w:t xml:space="preserve"> </w:t>
            </w:r>
            <w:r>
              <w:t>знаки.</w:t>
            </w:r>
            <w:r>
              <w:rPr>
                <w:spacing w:val="-7"/>
              </w:rPr>
              <w:t xml:space="preserve"> </w:t>
            </w:r>
            <w:r>
              <w:t>4-</w:t>
            </w:r>
            <w:r>
              <w:rPr>
                <w:spacing w:val="-10"/>
              </w:rPr>
              <w:t>7</w:t>
            </w:r>
          </w:p>
          <w:p w:rsidR="00C714AC" w:rsidRDefault="00F47907">
            <w:pPr>
              <w:pStyle w:val="TableParagraph"/>
              <w:spacing w:before="1" w:line="233" w:lineRule="exact"/>
            </w:pPr>
            <w:r>
              <w:rPr>
                <w:spacing w:val="-4"/>
              </w:rPr>
              <w:t>лет.</w:t>
            </w:r>
          </w:p>
        </w:tc>
      </w:tr>
      <w:tr w:rsidR="00C714AC">
        <w:trPr>
          <w:trHeight w:val="760"/>
        </w:trPr>
        <w:tc>
          <w:tcPr>
            <w:tcW w:w="3140" w:type="dxa"/>
          </w:tcPr>
          <w:p w:rsidR="00C714AC" w:rsidRDefault="00F47907">
            <w:pPr>
              <w:pStyle w:val="TableParagraph"/>
              <w:spacing w:line="251" w:lineRule="exact"/>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spacing w:line="251" w:lineRule="exact"/>
            </w:pPr>
            <w:r>
              <w:t>Картины</w:t>
            </w:r>
            <w:r>
              <w:rPr>
                <w:spacing w:val="-4"/>
              </w:rPr>
              <w:t xml:space="preserve"> </w:t>
            </w:r>
            <w:r>
              <w:t>из</w:t>
            </w:r>
            <w:r>
              <w:rPr>
                <w:spacing w:val="-5"/>
              </w:rPr>
              <w:t xml:space="preserve"> </w:t>
            </w:r>
            <w:r>
              <w:t>жизни</w:t>
            </w:r>
            <w:r>
              <w:rPr>
                <w:spacing w:val="-4"/>
              </w:rPr>
              <w:t xml:space="preserve"> </w:t>
            </w:r>
            <w:r>
              <w:t>диких</w:t>
            </w:r>
            <w:r>
              <w:rPr>
                <w:spacing w:val="-7"/>
              </w:rPr>
              <w:t xml:space="preserve"> </w:t>
            </w:r>
            <w:r>
              <w:t>животных.</w:t>
            </w:r>
            <w:r>
              <w:rPr>
                <w:spacing w:val="-3"/>
              </w:rPr>
              <w:t xml:space="preserve"> </w:t>
            </w:r>
            <w:r>
              <w:t>3-7</w:t>
            </w:r>
            <w:r>
              <w:rPr>
                <w:spacing w:val="-4"/>
              </w:rPr>
              <w:t xml:space="preserve"> </w:t>
            </w:r>
            <w:r>
              <w:t>лет.</w:t>
            </w:r>
            <w:r>
              <w:rPr>
                <w:spacing w:val="-3"/>
              </w:rPr>
              <w:t xml:space="preserve"> </w:t>
            </w:r>
            <w:r>
              <w:rPr>
                <w:spacing w:val="-2"/>
              </w:rPr>
              <w:t>ФГОС.</w:t>
            </w:r>
          </w:p>
          <w:p w:rsidR="00C714AC" w:rsidRDefault="00F47907">
            <w:pPr>
              <w:pStyle w:val="TableParagraph"/>
              <w:spacing w:line="252" w:lineRule="exact"/>
            </w:pPr>
            <w:r>
              <w:t>Наглядно-дидактическое</w:t>
            </w:r>
            <w:r>
              <w:rPr>
                <w:spacing w:val="-12"/>
              </w:rPr>
              <w:t xml:space="preserve"> </w:t>
            </w:r>
            <w:r>
              <w:t>пособие</w:t>
            </w:r>
            <w:r>
              <w:rPr>
                <w:spacing w:val="-12"/>
              </w:rPr>
              <w:t xml:space="preserve"> </w:t>
            </w:r>
            <w:r>
              <w:t>с</w:t>
            </w:r>
            <w:r>
              <w:rPr>
                <w:spacing w:val="-11"/>
              </w:rPr>
              <w:t xml:space="preserve"> </w:t>
            </w:r>
            <w:r>
              <w:t xml:space="preserve">методическими </w:t>
            </w:r>
            <w:proofErr w:type="gramStart"/>
            <w:r>
              <w:t>рекомендациями .</w:t>
            </w:r>
            <w:proofErr w:type="gramEnd"/>
          </w:p>
        </w:tc>
      </w:tr>
      <w:tr w:rsidR="00C714AC">
        <w:trPr>
          <w:trHeight w:val="758"/>
        </w:trPr>
        <w:tc>
          <w:tcPr>
            <w:tcW w:w="3140" w:type="dxa"/>
          </w:tcPr>
          <w:p w:rsidR="00C714AC" w:rsidRDefault="00F47907">
            <w:pPr>
              <w:pStyle w:val="TableParagraph"/>
              <w:spacing w:line="252" w:lineRule="exact"/>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spacing w:line="251" w:lineRule="exact"/>
            </w:pPr>
            <w:r>
              <w:t>Картины</w:t>
            </w:r>
            <w:r>
              <w:rPr>
                <w:spacing w:val="-5"/>
              </w:rPr>
              <w:t xml:space="preserve"> </w:t>
            </w:r>
            <w:r>
              <w:t>из</w:t>
            </w:r>
            <w:r>
              <w:rPr>
                <w:spacing w:val="-5"/>
              </w:rPr>
              <w:t xml:space="preserve"> </w:t>
            </w:r>
            <w:r>
              <w:t>жизни</w:t>
            </w:r>
            <w:r>
              <w:rPr>
                <w:spacing w:val="-5"/>
              </w:rPr>
              <w:t xml:space="preserve"> </w:t>
            </w:r>
            <w:r>
              <w:t>домашних</w:t>
            </w:r>
            <w:r>
              <w:rPr>
                <w:spacing w:val="-4"/>
              </w:rPr>
              <w:t xml:space="preserve"> </w:t>
            </w:r>
            <w:r>
              <w:t>животных.</w:t>
            </w:r>
            <w:r>
              <w:rPr>
                <w:spacing w:val="-5"/>
              </w:rPr>
              <w:t xml:space="preserve"> </w:t>
            </w:r>
            <w:r>
              <w:t>3-7</w:t>
            </w:r>
            <w:r>
              <w:rPr>
                <w:spacing w:val="-4"/>
              </w:rPr>
              <w:t xml:space="preserve"> </w:t>
            </w:r>
            <w:r>
              <w:t>лет.</w:t>
            </w:r>
            <w:r>
              <w:rPr>
                <w:spacing w:val="-4"/>
              </w:rPr>
              <w:t xml:space="preserve"> </w:t>
            </w:r>
            <w:proofErr w:type="gramStart"/>
            <w:r>
              <w:t>ФГОС</w:t>
            </w:r>
            <w:r>
              <w:rPr>
                <w:spacing w:val="-5"/>
              </w:rPr>
              <w:t xml:space="preserve"> </w:t>
            </w:r>
            <w:r>
              <w:rPr>
                <w:spacing w:val="-10"/>
              </w:rPr>
              <w:t>.</w:t>
            </w:r>
            <w:proofErr w:type="gramEnd"/>
          </w:p>
          <w:p w:rsidR="00C714AC" w:rsidRDefault="00F47907">
            <w:pPr>
              <w:pStyle w:val="TableParagraph"/>
              <w:spacing w:line="254" w:lineRule="exact"/>
            </w:pPr>
            <w:r>
              <w:t>Наглядно-дидактическое</w:t>
            </w:r>
            <w:r>
              <w:rPr>
                <w:spacing w:val="-12"/>
              </w:rPr>
              <w:t xml:space="preserve"> </w:t>
            </w:r>
            <w:r>
              <w:t>пособие</w:t>
            </w:r>
            <w:r>
              <w:rPr>
                <w:spacing w:val="-12"/>
              </w:rPr>
              <w:t xml:space="preserve"> </w:t>
            </w:r>
            <w:r>
              <w:t>с</w:t>
            </w:r>
            <w:r>
              <w:rPr>
                <w:spacing w:val="-11"/>
              </w:rPr>
              <w:t xml:space="preserve"> </w:t>
            </w:r>
            <w:r>
              <w:t xml:space="preserve">методическими </w:t>
            </w:r>
            <w:proofErr w:type="gramStart"/>
            <w:r>
              <w:t>рекомендациями .</w:t>
            </w:r>
            <w:proofErr w:type="gramEnd"/>
          </w:p>
        </w:tc>
      </w:tr>
      <w:tr w:rsidR="00C714AC">
        <w:trPr>
          <w:trHeight w:val="505"/>
        </w:trPr>
        <w:tc>
          <w:tcPr>
            <w:tcW w:w="3140" w:type="dxa"/>
          </w:tcPr>
          <w:p w:rsidR="00C714AC" w:rsidRDefault="00F47907">
            <w:pPr>
              <w:pStyle w:val="TableParagraph"/>
              <w:spacing w:line="250" w:lineRule="exact"/>
              <w:ind w:left="107"/>
            </w:pPr>
            <w:proofErr w:type="spellStart"/>
            <w:r>
              <w:t>Дыбина</w:t>
            </w:r>
            <w:proofErr w:type="spellEnd"/>
            <w:r>
              <w:rPr>
                <w:spacing w:val="-4"/>
              </w:rPr>
              <w:t xml:space="preserve"> </w:t>
            </w:r>
            <w:r>
              <w:t>О.</w:t>
            </w:r>
            <w:r>
              <w:rPr>
                <w:spacing w:val="-1"/>
              </w:rPr>
              <w:t xml:space="preserve"> </w:t>
            </w:r>
            <w:r>
              <w:rPr>
                <w:spacing w:val="-5"/>
              </w:rPr>
              <w:t>В.</w:t>
            </w:r>
          </w:p>
        </w:tc>
        <w:tc>
          <w:tcPr>
            <w:tcW w:w="5862" w:type="dxa"/>
          </w:tcPr>
          <w:p w:rsidR="00C714AC" w:rsidRDefault="00F47907">
            <w:pPr>
              <w:pStyle w:val="TableParagraph"/>
              <w:spacing w:line="250" w:lineRule="exact"/>
            </w:pPr>
            <w:r>
              <w:t>Ознакомление</w:t>
            </w:r>
            <w:r>
              <w:rPr>
                <w:spacing w:val="-8"/>
              </w:rPr>
              <w:t xml:space="preserve"> </w:t>
            </w:r>
            <w:r>
              <w:t>с</w:t>
            </w:r>
            <w:r>
              <w:rPr>
                <w:spacing w:val="-5"/>
              </w:rPr>
              <w:t xml:space="preserve"> </w:t>
            </w:r>
            <w:r>
              <w:t>предметным</w:t>
            </w:r>
            <w:r>
              <w:rPr>
                <w:spacing w:val="-5"/>
              </w:rPr>
              <w:t xml:space="preserve"> </w:t>
            </w:r>
            <w:r>
              <w:t>и</w:t>
            </w:r>
            <w:r>
              <w:rPr>
                <w:spacing w:val="-6"/>
              </w:rPr>
              <w:t xml:space="preserve"> </w:t>
            </w:r>
            <w:r>
              <w:t>социальным</w:t>
            </w:r>
            <w:r>
              <w:rPr>
                <w:spacing w:val="-5"/>
              </w:rPr>
              <w:t xml:space="preserve"> </w:t>
            </w:r>
            <w:r>
              <w:t>окружением.</w:t>
            </w:r>
            <w:r>
              <w:rPr>
                <w:spacing w:val="-4"/>
              </w:rPr>
              <w:t xml:space="preserve"> </w:t>
            </w:r>
            <w:r>
              <w:rPr>
                <w:spacing w:val="-5"/>
              </w:rPr>
              <w:t>3-</w:t>
            </w:r>
          </w:p>
          <w:p w:rsidR="00C714AC" w:rsidRDefault="00F47907">
            <w:pPr>
              <w:pStyle w:val="TableParagraph"/>
              <w:spacing w:before="1" w:line="233" w:lineRule="exact"/>
            </w:pPr>
            <w:r>
              <w:t>4</w:t>
            </w:r>
            <w:r>
              <w:rPr>
                <w:spacing w:val="-4"/>
              </w:rPr>
              <w:t xml:space="preserve"> </w:t>
            </w:r>
            <w:r>
              <w:t>года.</w:t>
            </w:r>
            <w:r>
              <w:rPr>
                <w:spacing w:val="-4"/>
              </w:rPr>
              <w:t xml:space="preserve"> </w:t>
            </w:r>
            <w:r>
              <w:t>Конспекты</w:t>
            </w:r>
            <w:r>
              <w:rPr>
                <w:spacing w:val="-4"/>
              </w:rPr>
              <w:t xml:space="preserve"> </w:t>
            </w:r>
            <w:r>
              <w:t>занятий.</w:t>
            </w:r>
            <w:r>
              <w:rPr>
                <w:spacing w:val="-4"/>
              </w:rPr>
              <w:t xml:space="preserve"> ФГОС</w:t>
            </w:r>
          </w:p>
        </w:tc>
      </w:tr>
      <w:tr w:rsidR="00C714AC">
        <w:trPr>
          <w:trHeight w:val="505"/>
        </w:trPr>
        <w:tc>
          <w:tcPr>
            <w:tcW w:w="3140" w:type="dxa"/>
          </w:tcPr>
          <w:p w:rsidR="00C714AC" w:rsidRDefault="00F47907">
            <w:pPr>
              <w:pStyle w:val="TableParagraph"/>
              <w:spacing w:line="251" w:lineRule="exact"/>
              <w:ind w:left="107"/>
            </w:pPr>
            <w:proofErr w:type="spellStart"/>
            <w:r>
              <w:t>Дыбина</w:t>
            </w:r>
            <w:proofErr w:type="spellEnd"/>
            <w:r>
              <w:rPr>
                <w:spacing w:val="-4"/>
              </w:rPr>
              <w:t xml:space="preserve"> </w:t>
            </w:r>
            <w:r>
              <w:t>О.</w:t>
            </w:r>
            <w:r>
              <w:rPr>
                <w:spacing w:val="-1"/>
              </w:rPr>
              <w:t xml:space="preserve"> </w:t>
            </w:r>
            <w:r>
              <w:rPr>
                <w:spacing w:val="-5"/>
              </w:rPr>
              <w:t>В.</w:t>
            </w:r>
          </w:p>
        </w:tc>
        <w:tc>
          <w:tcPr>
            <w:tcW w:w="5862" w:type="dxa"/>
          </w:tcPr>
          <w:p w:rsidR="00C714AC" w:rsidRDefault="00F47907">
            <w:pPr>
              <w:pStyle w:val="TableParagraph"/>
              <w:spacing w:line="254" w:lineRule="exact"/>
              <w:ind w:right="59"/>
            </w:pPr>
            <w:r>
              <w:t>Ознакомление</w:t>
            </w:r>
            <w:r>
              <w:rPr>
                <w:spacing w:val="-8"/>
              </w:rPr>
              <w:t xml:space="preserve"> </w:t>
            </w:r>
            <w:r>
              <w:t>с</w:t>
            </w:r>
            <w:r>
              <w:rPr>
                <w:spacing w:val="-6"/>
              </w:rPr>
              <w:t xml:space="preserve"> </w:t>
            </w:r>
            <w:r>
              <w:t>предметным</w:t>
            </w:r>
            <w:r>
              <w:rPr>
                <w:spacing w:val="-6"/>
              </w:rPr>
              <w:t xml:space="preserve"> </w:t>
            </w:r>
            <w:r>
              <w:t>и</w:t>
            </w:r>
            <w:r>
              <w:rPr>
                <w:spacing w:val="-7"/>
              </w:rPr>
              <w:t xml:space="preserve"> </w:t>
            </w:r>
            <w:r>
              <w:t>социальным</w:t>
            </w:r>
            <w:r>
              <w:rPr>
                <w:spacing w:val="-6"/>
              </w:rPr>
              <w:t xml:space="preserve"> </w:t>
            </w:r>
            <w:r>
              <w:t>окружением.</w:t>
            </w:r>
            <w:r>
              <w:rPr>
                <w:spacing w:val="-6"/>
              </w:rPr>
              <w:t xml:space="preserve"> </w:t>
            </w:r>
            <w:r>
              <w:t>4- 5 лет. Конспекты занятий. ФГОС</w:t>
            </w:r>
          </w:p>
        </w:tc>
      </w:tr>
      <w:tr w:rsidR="00C714AC">
        <w:trPr>
          <w:trHeight w:val="504"/>
        </w:trPr>
        <w:tc>
          <w:tcPr>
            <w:tcW w:w="3140" w:type="dxa"/>
          </w:tcPr>
          <w:p w:rsidR="00C714AC" w:rsidRDefault="00F47907">
            <w:pPr>
              <w:pStyle w:val="TableParagraph"/>
              <w:spacing w:line="249" w:lineRule="exact"/>
              <w:ind w:left="107"/>
            </w:pPr>
            <w:proofErr w:type="spellStart"/>
            <w:r>
              <w:t>Дыбина</w:t>
            </w:r>
            <w:proofErr w:type="spellEnd"/>
            <w:r>
              <w:rPr>
                <w:spacing w:val="-4"/>
              </w:rPr>
              <w:t xml:space="preserve"> </w:t>
            </w:r>
            <w:r>
              <w:t>О.</w:t>
            </w:r>
            <w:r>
              <w:rPr>
                <w:spacing w:val="-1"/>
              </w:rPr>
              <w:t xml:space="preserve"> </w:t>
            </w:r>
            <w:r>
              <w:rPr>
                <w:spacing w:val="-5"/>
              </w:rPr>
              <w:t>В.</w:t>
            </w:r>
          </w:p>
        </w:tc>
        <w:tc>
          <w:tcPr>
            <w:tcW w:w="5862" w:type="dxa"/>
          </w:tcPr>
          <w:p w:rsidR="00C714AC" w:rsidRDefault="00F47907">
            <w:pPr>
              <w:pStyle w:val="TableParagraph"/>
              <w:spacing w:line="249" w:lineRule="exact"/>
            </w:pPr>
            <w:r>
              <w:t>Ознакомление</w:t>
            </w:r>
            <w:r>
              <w:rPr>
                <w:spacing w:val="-8"/>
              </w:rPr>
              <w:t xml:space="preserve"> </w:t>
            </w:r>
            <w:r>
              <w:t>с</w:t>
            </w:r>
            <w:r>
              <w:rPr>
                <w:spacing w:val="-5"/>
              </w:rPr>
              <w:t xml:space="preserve"> </w:t>
            </w:r>
            <w:r>
              <w:t>предметным</w:t>
            </w:r>
            <w:r>
              <w:rPr>
                <w:spacing w:val="-5"/>
              </w:rPr>
              <w:t xml:space="preserve"> </w:t>
            </w:r>
            <w:r>
              <w:t>и</w:t>
            </w:r>
            <w:r>
              <w:rPr>
                <w:spacing w:val="-6"/>
              </w:rPr>
              <w:t xml:space="preserve"> </w:t>
            </w:r>
            <w:r>
              <w:t>социальным</w:t>
            </w:r>
            <w:r>
              <w:rPr>
                <w:spacing w:val="-5"/>
              </w:rPr>
              <w:t xml:space="preserve"> </w:t>
            </w:r>
            <w:r>
              <w:t>окружением.</w:t>
            </w:r>
            <w:r>
              <w:rPr>
                <w:spacing w:val="-4"/>
              </w:rPr>
              <w:t xml:space="preserve"> </w:t>
            </w:r>
            <w:r>
              <w:rPr>
                <w:spacing w:val="-5"/>
              </w:rPr>
              <w:t>5-</w:t>
            </w:r>
          </w:p>
          <w:p w:rsidR="00C714AC" w:rsidRDefault="00F47907">
            <w:pPr>
              <w:pStyle w:val="TableParagraph"/>
              <w:spacing w:before="1" w:line="233" w:lineRule="exact"/>
            </w:pPr>
            <w:r>
              <w:t>6</w:t>
            </w:r>
            <w:r>
              <w:rPr>
                <w:spacing w:val="-4"/>
              </w:rPr>
              <w:t xml:space="preserve"> </w:t>
            </w:r>
            <w:r>
              <w:t>лет.</w:t>
            </w:r>
            <w:r>
              <w:rPr>
                <w:spacing w:val="-4"/>
              </w:rPr>
              <w:t xml:space="preserve"> </w:t>
            </w:r>
            <w:r>
              <w:t>Конспекты</w:t>
            </w:r>
            <w:r>
              <w:rPr>
                <w:spacing w:val="-4"/>
              </w:rPr>
              <w:t xml:space="preserve"> </w:t>
            </w:r>
            <w:r>
              <w:t>занятий.</w:t>
            </w:r>
            <w:r>
              <w:rPr>
                <w:spacing w:val="-3"/>
              </w:rPr>
              <w:t xml:space="preserve"> </w:t>
            </w:r>
            <w:r>
              <w:rPr>
                <w:spacing w:val="-4"/>
              </w:rPr>
              <w:t>ФГОС</w:t>
            </w:r>
          </w:p>
        </w:tc>
      </w:tr>
    </w:tbl>
    <w:p w:rsidR="00C714AC" w:rsidRDefault="00C714AC">
      <w:pPr>
        <w:pStyle w:val="TableParagraph"/>
        <w:spacing w:line="233" w:lineRule="exact"/>
        <w:sectPr w:rsidR="00C714AC">
          <w:type w:val="continuous"/>
          <w:pgSz w:w="11910" w:h="16840"/>
          <w:pgMar w:top="920" w:right="141" w:bottom="1200" w:left="708" w:header="0" w:footer="965" w:gutter="0"/>
          <w:cols w:space="720"/>
        </w:sect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5862"/>
      </w:tblGrid>
      <w:tr w:rsidR="00C714AC">
        <w:trPr>
          <w:trHeight w:val="503"/>
        </w:trPr>
        <w:tc>
          <w:tcPr>
            <w:tcW w:w="3140" w:type="dxa"/>
            <w:tcBorders>
              <w:top w:val="nil"/>
            </w:tcBorders>
          </w:tcPr>
          <w:p w:rsidR="00C714AC" w:rsidRDefault="00F47907">
            <w:pPr>
              <w:pStyle w:val="TableParagraph"/>
              <w:spacing w:line="252" w:lineRule="exact"/>
              <w:ind w:left="107"/>
            </w:pPr>
            <w:proofErr w:type="spellStart"/>
            <w:r>
              <w:lastRenderedPageBreak/>
              <w:t>Дыбина</w:t>
            </w:r>
            <w:proofErr w:type="spellEnd"/>
            <w:r>
              <w:rPr>
                <w:spacing w:val="-4"/>
              </w:rPr>
              <w:t xml:space="preserve"> </w:t>
            </w:r>
            <w:r>
              <w:t>О.</w:t>
            </w:r>
            <w:r>
              <w:rPr>
                <w:spacing w:val="-1"/>
              </w:rPr>
              <w:t xml:space="preserve"> </w:t>
            </w:r>
            <w:r>
              <w:rPr>
                <w:spacing w:val="-5"/>
              </w:rPr>
              <w:t>В.</w:t>
            </w:r>
          </w:p>
        </w:tc>
        <w:tc>
          <w:tcPr>
            <w:tcW w:w="5862" w:type="dxa"/>
            <w:tcBorders>
              <w:top w:val="nil"/>
            </w:tcBorders>
          </w:tcPr>
          <w:p w:rsidR="00C714AC" w:rsidRDefault="00F47907">
            <w:pPr>
              <w:pStyle w:val="TableParagraph"/>
              <w:spacing w:line="252" w:lineRule="exact"/>
              <w:ind w:right="59"/>
            </w:pPr>
            <w:r>
              <w:t>Ознакомление</w:t>
            </w:r>
            <w:r>
              <w:rPr>
                <w:spacing w:val="-8"/>
              </w:rPr>
              <w:t xml:space="preserve"> </w:t>
            </w:r>
            <w:r>
              <w:t>с</w:t>
            </w:r>
            <w:r>
              <w:rPr>
                <w:spacing w:val="-6"/>
              </w:rPr>
              <w:t xml:space="preserve"> </w:t>
            </w:r>
            <w:r>
              <w:t>предметным</w:t>
            </w:r>
            <w:r>
              <w:rPr>
                <w:spacing w:val="-6"/>
              </w:rPr>
              <w:t xml:space="preserve"> </w:t>
            </w:r>
            <w:r>
              <w:t>и</w:t>
            </w:r>
            <w:r>
              <w:rPr>
                <w:spacing w:val="-7"/>
              </w:rPr>
              <w:t xml:space="preserve"> </w:t>
            </w:r>
            <w:r>
              <w:t>социальным</w:t>
            </w:r>
            <w:r>
              <w:rPr>
                <w:spacing w:val="-6"/>
              </w:rPr>
              <w:t xml:space="preserve"> </w:t>
            </w:r>
            <w:r>
              <w:t>окружением.</w:t>
            </w:r>
            <w:r>
              <w:rPr>
                <w:spacing w:val="-6"/>
              </w:rPr>
              <w:t xml:space="preserve"> </w:t>
            </w:r>
            <w:r>
              <w:t>6- 7 лет. Конспекты занятий. ФГОС</w:t>
            </w:r>
          </w:p>
        </w:tc>
      </w:tr>
      <w:tr w:rsidR="00C714AC">
        <w:trPr>
          <w:trHeight w:val="506"/>
        </w:trPr>
        <w:tc>
          <w:tcPr>
            <w:tcW w:w="3140" w:type="dxa"/>
          </w:tcPr>
          <w:p w:rsidR="00C714AC" w:rsidRDefault="00F47907">
            <w:pPr>
              <w:pStyle w:val="TableParagraph"/>
              <w:ind w:left="107"/>
            </w:pPr>
            <w:proofErr w:type="spellStart"/>
            <w:r>
              <w:t>Соломенникова</w:t>
            </w:r>
            <w:proofErr w:type="spellEnd"/>
            <w:r>
              <w:rPr>
                <w:spacing w:val="-13"/>
              </w:rPr>
              <w:t xml:space="preserve"> </w:t>
            </w:r>
            <w:r>
              <w:rPr>
                <w:spacing w:val="-4"/>
              </w:rPr>
              <w:t>О.А.</w:t>
            </w:r>
          </w:p>
        </w:tc>
        <w:tc>
          <w:tcPr>
            <w:tcW w:w="5862" w:type="dxa"/>
          </w:tcPr>
          <w:p w:rsidR="00C714AC" w:rsidRDefault="00F47907">
            <w:pPr>
              <w:pStyle w:val="TableParagraph"/>
              <w:spacing w:line="252" w:lineRule="exact"/>
              <w:ind w:right="196"/>
            </w:pPr>
            <w:r>
              <w:t>Ознакомление</w:t>
            </w:r>
            <w:r>
              <w:rPr>
                <w:spacing w:val="-8"/>
              </w:rPr>
              <w:t xml:space="preserve"> </w:t>
            </w:r>
            <w:r>
              <w:t>с</w:t>
            </w:r>
            <w:r>
              <w:rPr>
                <w:spacing w:val="-5"/>
              </w:rPr>
              <w:t xml:space="preserve"> </w:t>
            </w:r>
            <w:r>
              <w:t>природой</w:t>
            </w:r>
            <w:r>
              <w:rPr>
                <w:spacing w:val="-5"/>
              </w:rPr>
              <w:t xml:space="preserve"> </w:t>
            </w:r>
            <w:r>
              <w:t>в</w:t>
            </w:r>
            <w:r>
              <w:rPr>
                <w:spacing w:val="-7"/>
              </w:rPr>
              <w:t xml:space="preserve"> </w:t>
            </w:r>
            <w:r>
              <w:t>ясельных</w:t>
            </w:r>
            <w:r>
              <w:rPr>
                <w:spacing w:val="-7"/>
              </w:rPr>
              <w:t xml:space="preserve"> </w:t>
            </w:r>
            <w:r>
              <w:t>группах</w:t>
            </w:r>
            <w:r>
              <w:rPr>
                <w:spacing w:val="-7"/>
              </w:rPr>
              <w:t xml:space="preserve"> </w:t>
            </w:r>
            <w:r>
              <w:t>детского сада: Вторая группа раннего возраста (2–3 года).</w:t>
            </w:r>
          </w:p>
        </w:tc>
      </w:tr>
      <w:tr w:rsidR="00C714AC">
        <w:trPr>
          <w:trHeight w:val="505"/>
        </w:trPr>
        <w:tc>
          <w:tcPr>
            <w:tcW w:w="3140" w:type="dxa"/>
          </w:tcPr>
          <w:p w:rsidR="00C714AC" w:rsidRDefault="00F47907">
            <w:pPr>
              <w:pStyle w:val="TableParagraph"/>
              <w:spacing w:before="1"/>
              <w:ind w:left="107"/>
            </w:pPr>
            <w:proofErr w:type="spellStart"/>
            <w:r>
              <w:t>Соломенникова</w:t>
            </w:r>
            <w:proofErr w:type="spellEnd"/>
            <w:r>
              <w:rPr>
                <w:spacing w:val="-13"/>
              </w:rPr>
              <w:t xml:space="preserve"> </w:t>
            </w:r>
            <w:r>
              <w:rPr>
                <w:spacing w:val="-4"/>
              </w:rPr>
              <w:t>О.А.</w:t>
            </w:r>
          </w:p>
        </w:tc>
        <w:tc>
          <w:tcPr>
            <w:tcW w:w="5862" w:type="dxa"/>
          </w:tcPr>
          <w:p w:rsidR="00C714AC" w:rsidRDefault="00F47907">
            <w:pPr>
              <w:pStyle w:val="TableParagraph"/>
              <w:spacing w:line="252" w:lineRule="exact"/>
            </w:pPr>
            <w:r>
              <w:t>Ознакомление</w:t>
            </w:r>
            <w:r>
              <w:rPr>
                <w:spacing w:val="-7"/>
              </w:rPr>
              <w:t xml:space="preserve"> </w:t>
            </w:r>
            <w:r>
              <w:t>с</w:t>
            </w:r>
            <w:r>
              <w:rPr>
                <w:spacing w:val="-4"/>
              </w:rPr>
              <w:t xml:space="preserve"> </w:t>
            </w:r>
            <w:r>
              <w:t>природой</w:t>
            </w:r>
            <w:r>
              <w:rPr>
                <w:spacing w:val="-4"/>
              </w:rPr>
              <w:t xml:space="preserve"> </w:t>
            </w:r>
            <w:r>
              <w:t>в</w:t>
            </w:r>
            <w:r>
              <w:rPr>
                <w:spacing w:val="-6"/>
              </w:rPr>
              <w:t xml:space="preserve"> </w:t>
            </w:r>
            <w:r>
              <w:t>детском</w:t>
            </w:r>
            <w:r>
              <w:rPr>
                <w:spacing w:val="-7"/>
              </w:rPr>
              <w:t xml:space="preserve"> </w:t>
            </w:r>
            <w:r>
              <w:t>саду:</w:t>
            </w:r>
            <w:r>
              <w:rPr>
                <w:spacing w:val="-6"/>
              </w:rPr>
              <w:t xml:space="preserve"> </w:t>
            </w:r>
            <w:r>
              <w:t>Младшая</w:t>
            </w:r>
            <w:r>
              <w:rPr>
                <w:spacing w:val="-4"/>
              </w:rPr>
              <w:t xml:space="preserve"> </w:t>
            </w:r>
            <w:r>
              <w:t>группа (3–4 года).</w:t>
            </w:r>
          </w:p>
        </w:tc>
      </w:tr>
      <w:tr w:rsidR="00C714AC">
        <w:trPr>
          <w:trHeight w:val="505"/>
        </w:trPr>
        <w:tc>
          <w:tcPr>
            <w:tcW w:w="3140" w:type="dxa"/>
          </w:tcPr>
          <w:p w:rsidR="00C714AC" w:rsidRDefault="00F47907">
            <w:pPr>
              <w:pStyle w:val="TableParagraph"/>
              <w:spacing w:before="1"/>
              <w:ind w:left="107"/>
            </w:pPr>
            <w:proofErr w:type="spellStart"/>
            <w:r>
              <w:t>Соломенникова</w:t>
            </w:r>
            <w:proofErr w:type="spellEnd"/>
            <w:r>
              <w:rPr>
                <w:spacing w:val="-13"/>
              </w:rPr>
              <w:t xml:space="preserve"> </w:t>
            </w:r>
            <w:r>
              <w:rPr>
                <w:spacing w:val="-4"/>
              </w:rPr>
              <w:t>О.А.</w:t>
            </w:r>
          </w:p>
        </w:tc>
        <w:tc>
          <w:tcPr>
            <w:tcW w:w="5862" w:type="dxa"/>
          </w:tcPr>
          <w:p w:rsidR="00C714AC" w:rsidRDefault="00F47907">
            <w:pPr>
              <w:pStyle w:val="TableParagraph"/>
              <w:spacing w:line="252" w:lineRule="exact"/>
            </w:pPr>
            <w:r>
              <w:t>Ознакомление</w:t>
            </w:r>
            <w:r>
              <w:rPr>
                <w:spacing w:val="-8"/>
              </w:rPr>
              <w:t xml:space="preserve"> </w:t>
            </w:r>
            <w:r>
              <w:t>с</w:t>
            </w:r>
            <w:r>
              <w:rPr>
                <w:spacing w:val="-5"/>
              </w:rPr>
              <w:t xml:space="preserve"> </w:t>
            </w:r>
            <w:r>
              <w:t>природой</w:t>
            </w:r>
            <w:r>
              <w:rPr>
                <w:spacing w:val="-5"/>
              </w:rPr>
              <w:t xml:space="preserve"> </w:t>
            </w:r>
            <w:r>
              <w:t>в</w:t>
            </w:r>
            <w:r>
              <w:rPr>
                <w:spacing w:val="-7"/>
              </w:rPr>
              <w:t xml:space="preserve"> </w:t>
            </w:r>
            <w:r>
              <w:t>детском</w:t>
            </w:r>
            <w:r>
              <w:rPr>
                <w:spacing w:val="-8"/>
              </w:rPr>
              <w:t xml:space="preserve"> </w:t>
            </w:r>
            <w:r>
              <w:t>саду:</w:t>
            </w:r>
            <w:r>
              <w:rPr>
                <w:spacing w:val="-4"/>
              </w:rPr>
              <w:t xml:space="preserve"> </w:t>
            </w:r>
            <w:r>
              <w:t>Средняя</w:t>
            </w:r>
            <w:r>
              <w:rPr>
                <w:spacing w:val="-6"/>
              </w:rPr>
              <w:t xml:space="preserve"> </w:t>
            </w:r>
            <w:r>
              <w:t>группа (4–5 лет).</w:t>
            </w:r>
          </w:p>
        </w:tc>
      </w:tr>
      <w:tr w:rsidR="00C714AC">
        <w:trPr>
          <w:trHeight w:val="506"/>
        </w:trPr>
        <w:tc>
          <w:tcPr>
            <w:tcW w:w="3140" w:type="dxa"/>
          </w:tcPr>
          <w:p w:rsidR="00C714AC" w:rsidRDefault="00F47907">
            <w:pPr>
              <w:pStyle w:val="TableParagraph"/>
              <w:spacing w:before="1"/>
              <w:ind w:left="107"/>
            </w:pPr>
            <w:proofErr w:type="spellStart"/>
            <w:r>
              <w:t>Соломенникова</w:t>
            </w:r>
            <w:proofErr w:type="spellEnd"/>
            <w:r>
              <w:rPr>
                <w:spacing w:val="-13"/>
              </w:rPr>
              <w:t xml:space="preserve"> </w:t>
            </w:r>
            <w:r>
              <w:rPr>
                <w:spacing w:val="-4"/>
              </w:rPr>
              <w:t>О.А.</w:t>
            </w:r>
          </w:p>
        </w:tc>
        <w:tc>
          <w:tcPr>
            <w:tcW w:w="5862" w:type="dxa"/>
          </w:tcPr>
          <w:p w:rsidR="00C714AC" w:rsidRDefault="00F47907">
            <w:pPr>
              <w:pStyle w:val="TableParagraph"/>
              <w:spacing w:line="252" w:lineRule="exact"/>
              <w:ind w:right="196"/>
            </w:pPr>
            <w:r>
              <w:t>Ознакомление с природой в детском саду: Подготовительная</w:t>
            </w:r>
            <w:r>
              <w:rPr>
                <w:spacing w:val="-6"/>
              </w:rPr>
              <w:t xml:space="preserve"> </w:t>
            </w:r>
            <w:r>
              <w:t>к</w:t>
            </w:r>
            <w:r>
              <w:rPr>
                <w:spacing w:val="-6"/>
              </w:rPr>
              <w:t xml:space="preserve"> </w:t>
            </w:r>
            <w:r>
              <w:t>школе</w:t>
            </w:r>
            <w:r>
              <w:rPr>
                <w:spacing w:val="-6"/>
              </w:rPr>
              <w:t xml:space="preserve"> </w:t>
            </w:r>
            <w:r>
              <w:t>группа</w:t>
            </w:r>
            <w:r>
              <w:rPr>
                <w:spacing w:val="-8"/>
              </w:rPr>
              <w:t xml:space="preserve"> </w:t>
            </w:r>
            <w:r>
              <w:t>(6–7</w:t>
            </w:r>
            <w:r>
              <w:rPr>
                <w:spacing w:val="-9"/>
              </w:rPr>
              <w:t xml:space="preserve"> </w:t>
            </w:r>
            <w:r>
              <w:t>лет).</w:t>
            </w:r>
          </w:p>
        </w:tc>
      </w:tr>
      <w:tr w:rsidR="00C714AC">
        <w:trPr>
          <w:trHeight w:val="505"/>
        </w:trPr>
        <w:tc>
          <w:tcPr>
            <w:tcW w:w="3140" w:type="dxa"/>
          </w:tcPr>
          <w:p w:rsidR="00C714AC" w:rsidRDefault="00F47907">
            <w:pPr>
              <w:pStyle w:val="TableParagraph"/>
              <w:spacing w:before="1"/>
              <w:ind w:left="107"/>
            </w:pPr>
            <w:r>
              <w:t>Под</w:t>
            </w:r>
            <w:r>
              <w:rPr>
                <w:spacing w:val="-4"/>
              </w:rPr>
              <w:t xml:space="preserve"> </w:t>
            </w:r>
            <w:r>
              <w:t>редакцией</w:t>
            </w:r>
            <w:r>
              <w:rPr>
                <w:spacing w:val="-3"/>
              </w:rPr>
              <w:t xml:space="preserve"> </w:t>
            </w:r>
            <w:r>
              <w:t>О.</w:t>
            </w:r>
            <w:r>
              <w:rPr>
                <w:spacing w:val="-3"/>
              </w:rPr>
              <w:t xml:space="preserve"> </w:t>
            </w:r>
            <w:r>
              <w:t>А.</w:t>
            </w:r>
            <w:r>
              <w:rPr>
                <w:spacing w:val="-5"/>
              </w:rPr>
              <w:t xml:space="preserve"> </w:t>
            </w:r>
            <w:proofErr w:type="spellStart"/>
            <w:r>
              <w:rPr>
                <w:spacing w:val="-4"/>
              </w:rPr>
              <w:t>Шиян</w:t>
            </w:r>
            <w:proofErr w:type="spellEnd"/>
          </w:p>
        </w:tc>
        <w:tc>
          <w:tcPr>
            <w:tcW w:w="5862" w:type="dxa"/>
          </w:tcPr>
          <w:p w:rsidR="00C714AC" w:rsidRDefault="00F47907">
            <w:pPr>
              <w:pStyle w:val="TableParagraph"/>
              <w:spacing w:line="252" w:lineRule="exact"/>
            </w:pPr>
            <w:r>
              <w:t>Превращения.</w:t>
            </w:r>
            <w:r>
              <w:rPr>
                <w:spacing w:val="-1"/>
              </w:rPr>
              <w:t xml:space="preserve"> </w:t>
            </w:r>
            <w:r>
              <w:t>Развитие</w:t>
            </w:r>
            <w:r>
              <w:rPr>
                <w:spacing w:val="-1"/>
              </w:rPr>
              <w:t xml:space="preserve"> </w:t>
            </w:r>
            <w:r>
              <w:t>диалектического</w:t>
            </w:r>
            <w:r>
              <w:rPr>
                <w:spacing w:val="-1"/>
              </w:rPr>
              <w:t xml:space="preserve"> </w:t>
            </w:r>
            <w:r>
              <w:t>мышления</w:t>
            </w:r>
            <w:r>
              <w:rPr>
                <w:spacing w:val="-2"/>
              </w:rPr>
              <w:t xml:space="preserve"> </w:t>
            </w:r>
            <w:r>
              <w:t>в детском</w:t>
            </w:r>
            <w:r>
              <w:rPr>
                <w:spacing w:val="-4"/>
              </w:rPr>
              <w:t xml:space="preserve"> </w:t>
            </w:r>
            <w:r>
              <w:t>саду.</w:t>
            </w:r>
            <w:r>
              <w:rPr>
                <w:spacing w:val="-4"/>
              </w:rPr>
              <w:t xml:space="preserve"> </w:t>
            </w:r>
            <w:r>
              <w:t>3-7</w:t>
            </w:r>
            <w:r>
              <w:rPr>
                <w:spacing w:val="-3"/>
              </w:rPr>
              <w:t xml:space="preserve"> </w:t>
            </w:r>
            <w:r>
              <w:t>лет.</w:t>
            </w:r>
            <w:r>
              <w:rPr>
                <w:spacing w:val="-5"/>
              </w:rPr>
              <w:t xml:space="preserve"> </w:t>
            </w:r>
            <w:r>
              <w:t>ФГОС.</w:t>
            </w:r>
            <w:r>
              <w:rPr>
                <w:spacing w:val="-4"/>
              </w:rPr>
              <w:t xml:space="preserve"> </w:t>
            </w:r>
            <w:r>
              <w:t>Парциальная</w:t>
            </w:r>
            <w:r>
              <w:rPr>
                <w:spacing w:val="-4"/>
              </w:rPr>
              <w:t xml:space="preserve"> </w:t>
            </w:r>
            <w:r>
              <w:rPr>
                <w:spacing w:val="-2"/>
              </w:rPr>
              <w:t>программа</w:t>
            </w:r>
          </w:p>
        </w:tc>
      </w:tr>
      <w:tr w:rsidR="00C714AC">
        <w:trPr>
          <w:trHeight w:val="760"/>
        </w:trPr>
        <w:tc>
          <w:tcPr>
            <w:tcW w:w="3140" w:type="dxa"/>
          </w:tcPr>
          <w:p w:rsidR="00C714AC" w:rsidRDefault="00F47907">
            <w:pPr>
              <w:pStyle w:val="TableParagraph"/>
              <w:spacing w:before="1"/>
              <w:ind w:left="107" w:right="170"/>
            </w:pPr>
            <w:r>
              <w:t>Крашенинников</w:t>
            </w:r>
            <w:r>
              <w:rPr>
                <w:spacing w:val="-14"/>
              </w:rPr>
              <w:t xml:space="preserve"> </w:t>
            </w:r>
            <w:r>
              <w:t>Е.</w:t>
            </w:r>
            <w:r>
              <w:rPr>
                <w:spacing w:val="-14"/>
              </w:rPr>
              <w:t xml:space="preserve"> </w:t>
            </w:r>
            <w:r>
              <w:t>Е., Холодова О. Л.</w:t>
            </w:r>
          </w:p>
        </w:tc>
        <w:tc>
          <w:tcPr>
            <w:tcW w:w="5862" w:type="dxa"/>
          </w:tcPr>
          <w:p w:rsidR="00C714AC" w:rsidRDefault="00F47907">
            <w:pPr>
              <w:pStyle w:val="TableParagraph"/>
              <w:spacing w:line="252" w:lineRule="exact"/>
            </w:pPr>
            <w:r>
              <w:t>Развивающий диалог как инструмент развития познавательных</w:t>
            </w:r>
            <w:r>
              <w:rPr>
                <w:spacing w:val="-9"/>
              </w:rPr>
              <w:t xml:space="preserve"> </w:t>
            </w:r>
            <w:r>
              <w:t>способностей.</w:t>
            </w:r>
            <w:r>
              <w:rPr>
                <w:spacing w:val="-7"/>
              </w:rPr>
              <w:t xml:space="preserve"> </w:t>
            </w:r>
            <w:r>
              <w:t>4–7</w:t>
            </w:r>
            <w:r>
              <w:rPr>
                <w:spacing w:val="-7"/>
              </w:rPr>
              <w:t xml:space="preserve"> </w:t>
            </w:r>
            <w:r>
              <w:t>лет.</w:t>
            </w:r>
            <w:r>
              <w:rPr>
                <w:spacing w:val="-7"/>
              </w:rPr>
              <w:t xml:space="preserve"> </w:t>
            </w:r>
            <w:r>
              <w:t>Сценарии</w:t>
            </w:r>
            <w:r>
              <w:rPr>
                <w:spacing w:val="-8"/>
              </w:rPr>
              <w:t xml:space="preserve"> </w:t>
            </w:r>
            <w:r>
              <w:t xml:space="preserve">занятий. </w:t>
            </w:r>
            <w:r>
              <w:rPr>
                <w:spacing w:val="-4"/>
              </w:rPr>
              <w:t>ФГОС</w:t>
            </w:r>
          </w:p>
        </w:tc>
      </w:tr>
      <w:tr w:rsidR="00C714AC">
        <w:trPr>
          <w:trHeight w:val="505"/>
        </w:trPr>
        <w:tc>
          <w:tcPr>
            <w:tcW w:w="3140" w:type="dxa"/>
          </w:tcPr>
          <w:p w:rsidR="00C714AC" w:rsidRDefault="00F47907">
            <w:pPr>
              <w:pStyle w:val="TableParagraph"/>
              <w:spacing w:line="251" w:lineRule="exact"/>
              <w:ind w:left="107"/>
            </w:pPr>
            <w:r>
              <w:t>Павлова</w:t>
            </w:r>
            <w:r>
              <w:rPr>
                <w:spacing w:val="-4"/>
              </w:rPr>
              <w:t xml:space="preserve"> </w:t>
            </w:r>
            <w:r>
              <w:t>Л.</w:t>
            </w:r>
            <w:r>
              <w:rPr>
                <w:spacing w:val="-4"/>
              </w:rPr>
              <w:t xml:space="preserve"> </w:t>
            </w:r>
            <w:r>
              <w:rPr>
                <w:spacing w:val="-5"/>
              </w:rPr>
              <w:t>Ю.</w:t>
            </w:r>
          </w:p>
        </w:tc>
        <w:tc>
          <w:tcPr>
            <w:tcW w:w="5862" w:type="dxa"/>
          </w:tcPr>
          <w:p w:rsidR="00C714AC" w:rsidRDefault="00F47907">
            <w:pPr>
              <w:pStyle w:val="TableParagraph"/>
              <w:spacing w:line="252" w:lineRule="exact"/>
              <w:ind w:right="196"/>
            </w:pPr>
            <w:r>
              <w:t>Сборник</w:t>
            </w:r>
            <w:r>
              <w:rPr>
                <w:spacing w:val="-7"/>
              </w:rPr>
              <w:t xml:space="preserve"> </w:t>
            </w:r>
            <w:r>
              <w:t>дидактических</w:t>
            </w:r>
            <w:r>
              <w:rPr>
                <w:spacing w:val="-7"/>
              </w:rPr>
              <w:t xml:space="preserve"> </w:t>
            </w:r>
            <w:r>
              <w:t>игр</w:t>
            </w:r>
            <w:r>
              <w:rPr>
                <w:spacing w:val="-7"/>
              </w:rPr>
              <w:t xml:space="preserve"> </w:t>
            </w:r>
            <w:r>
              <w:t>по</w:t>
            </w:r>
            <w:r>
              <w:rPr>
                <w:spacing w:val="-7"/>
              </w:rPr>
              <w:t xml:space="preserve"> </w:t>
            </w:r>
            <w:r>
              <w:t>ознакомлению</w:t>
            </w:r>
            <w:r>
              <w:rPr>
                <w:spacing w:val="-7"/>
              </w:rPr>
              <w:t xml:space="preserve"> </w:t>
            </w:r>
            <w:r>
              <w:t>с окружающим миром. 4-7 лет. ФГОС</w:t>
            </w:r>
          </w:p>
        </w:tc>
      </w:tr>
      <w:tr w:rsidR="00C714AC">
        <w:trPr>
          <w:trHeight w:val="506"/>
        </w:trPr>
        <w:tc>
          <w:tcPr>
            <w:tcW w:w="3140" w:type="dxa"/>
          </w:tcPr>
          <w:p w:rsidR="00C714AC" w:rsidRDefault="00F47907">
            <w:pPr>
              <w:pStyle w:val="TableParagraph"/>
              <w:spacing w:line="251" w:lineRule="exact"/>
              <w:ind w:left="107"/>
            </w:pPr>
            <w:proofErr w:type="spellStart"/>
            <w:r>
              <w:t>Арапова</w:t>
            </w:r>
            <w:proofErr w:type="spellEnd"/>
            <w:r>
              <w:t>-Пискарева</w:t>
            </w:r>
            <w:r>
              <w:rPr>
                <w:spacing w:val="-7"/>
              </w:rPr>
              <w:t xml:space="preserve"> </w:t>
            </w:r>
            <w:r>
              <w:t>Н.</w:t>
            </w:r>
            <w:r>
              <w:rPr>
                <w:spacing w:val="-7"/>
              </w:rPr>
              <w:t xml:space="preserve"> </w:t>
            </w:r>
            <w:r>
              <w:rPr>
                <w:spacing w:val="-5"/>
              </w:rPr>
              <w:t>А.</w:t>
            </w:r>
          </w:p>
        </w:tc>
        <w:tc>
          <w:tcPr>
            <w:tcW w:w="5862" w:type="dxa"/>
          </w:tcPr>
          <w:p w:rsidR="00C714AC" w:rsidRDefault="00F47907">
            <w:pPr>
              <w:pStyle w:val="TableParagraph"/>
              <w:spacing w:line="252" w:lineRule="exact"/>
            </w:pPr>
            <w:r>
              <w:t>Формирование элементарных математических представлений.</w:t>
            </w:r>
            <w:r>
              <w:rPr>
                <w:spacing w:val="-7"/>
              </w:rPr>
              <w:t xml:space="preserve"> </w:t>
            </w:r>
            <w:r>
              <w:t>2-7</w:t>
            </w:r>
            <w:r>
              <w:rPr>
                <w:spacing w:val="-7"/>
              </w:rPr>
              <w:t xml:space="preserve"> </w:t>
            </w:r>
            <w:r>
              <w:t>лет.</w:t>
            </w:r>
            <w:r>
              <w:rPr>
                <w:spacing w:val="-9"/>
              </w:rPr>
              <w:t xml:space="preserve"> </w:t>
            </w:r>
            <w:r>
              <w:t>Методическое</w:t>
            </w:r>
            <w:r>
              <w:rPr>
                <w:spacing w:val="-7"/>
              </w:rPr>
              <w:t xml:space="preserve"> </w:t>
            </w:r>
            <w:r>
              <w:t>пособие.</w:t>
            </w:r>
            <w:r>
              <w:rPr>
                <w:spacing w:val="-9"/>
              </w:rPr>
              <w:t xml:space="preserve"> </w:t>
            </w:r>
            <w:r>
              <w:t>ФГОС</w:t>
            </w:r>
          </w:p>
        </w:tc>
      </w:tr>
      <w:tr w:rsidR="00C714AC">
        <w:trPr>
          <w:trHeight w:val="506"/>
        </w:trPr>
        <w:tc>
          <w:tcPr>
            <w:tcW w:w="3140" w:type="dxa"/>
          </w:tcPr>
          <w:p w:rsidR="00C714AC" w:rsidRDefault="00F47907">
            <w:pPr>
              <w:pStyle w:val="TableParagraph"/>
              <w:spacing w:line="251" w:lineRule="exact"/>
              <w:ind w:left="107"/>
            </w:pPr>
            <w:proofErr w:type="spellStart"/>
            <w:r>
              <w:t>Позина</w:t>
            </w:r>
            <w:proofErr w:type="spellEnd"/>
            <w:r>
              <w:rPr>
                <w:spacing w:val="-4"/>
              </w:rPr>
              <w:t xml:space="preserve"> </w:t>
            </w:r>
            <w:r>
              <w:t>В.</w:t>
            </w:r>
            <w:r>
              <w:rPr>
                <w:spacing w:val="-4"/>
              </w:rPr>
              <w:t xml:space="preserve"> </w:t>
            </w:r>
            <w:r>
              <w:t>А.,</w:t>
            </w:r>
            <w:r>
              <w:rPr>
                <w:spacing w:val="-4"/>
              </w:rPr>
              <w:t xml:space="preserve"> </w:t>
            </w:r>
            <w:proofErr w:type="spellStart"/>
            <w:r>
              <w:t>Помораева</w:t>
            </w:r>
            <w:proofErr w:type="spellEnd"/>
            <w:r>
              <w:rPr>
                <w:spacing w:val="-6"/>
              </w:rPr>
              <w:t xml:space="preserve"> </w:t>
            </w:r>
            <w:r>
              <w:t>И.</w:t>
            </w:r>
            <w:r>
              <w:rPr>
                <w:spacing w:val="-3"/>
              </w:rPr>
              <w:t xml:space="preserve"> </w:t>
            </w:r>
            <w:r>
              <w:rPr>
                <w:spacing w:val="-5"/>
              </w:rPr>
              <w:t>А.</w:t>
            </w:r>
          </w:p>
        </w:tc>
        <w:tc>
          <w:tcPr>
            <w:tcW w:w="5862" w:type="dxa"/>
          </w:tcPr>
          <w:p w:rsidR="00C714AC" w:rsidRDefault="00F47907">
            <w:pPr>
              <w:pStyle w:val="TableParagraph"/>
              <w:spacing w:line="252" w:lineRule="exact"/>
            </w:pPr>
            <w:r>
              <w:t>Формирование элементарных математических представлений.</w:t>
            </w:r>
            <w:r>
              <w:rPr>
                <w:spacing w:val="-8"/>
              </w:rPr>
              <w:t xml:space="preserve"> </w:t>
            </w:r>
            <w:r>
              <w:t>3-4</w:t>
            </w:r>
            <w:r>
              <w:rPr>
                <w:spacing w:val="-8"/>
              </w:rPr>
              <w:t xml:space="preserve"> </w:t>
            </w:r>
            <w:r>
              <w:t>года.</w:t>
            </w:r>
            <w:r>
              <w:rPr>
                <w:spacing w:val="-9"/>
              </w:rPr>
              <w:t xml:space="preserve"> </w:t>
            </w:r>
            <w:r>
              <w:t>Конспекты</w:t>
            </w:r>
            <w:r>
              <w:rPr>
                <w:spacing w:val="-8"/>
              </w:rPr>
              <w:t xml:space="preserve"> </w:t>
            </w:r>
            <w:r>
              <w:t>занятий.</w:t>
            </w:r>
            <w:r>
              <w:rPr>
                <w:spacing w:val="-8"/>
              </w:rPr>
              <w:t xml:space="preserve"> </w:t>
            </w:r>
            <w:r>
              <w:t>ФГОС</w:t>
            </w:r>
          </w:p>
        </w:tc>
      </w:tr>
      <w:tr w:rsidR="00C714AC">
        <w:trPr>
          <w:trHeight w:val="506"/>
        </w:trPr>
        <w:tc>
          <w:tcPr>
            <w:tcW w:w="3140" w:type="dxa"/>
          </w:tcPr>
          <w:p w:rsidR="00C714AC" w:rsidRDefault="00F47907">
            <w:pPr>
              <w:pStyle w:val="TableParagraph"/>
              <w:spacing w:line="251" w:lineRule="exact"/>
              <w:ind w:left="107"/>
            </w:pPr>
            <w:proofErr w:type="spellStart"/>
            <w:r>
              <w:t>Позина</w:t>
            </w:r>
            <w:proofErr w:type="spellEnd"/>
            <w:r>
              <w:rPr>
                <w:spacing w:val="-4"/>
              </w:rPr>
              <w:t xml:space="preserve"> </w:t>
            </w:r>
            <w:r>
              <w:t>В.</w:t>
            </w:r>
            <w:r>
              <w:rPr>
                <w:spacing w:val="-4"/>
              </w:rPr>
              <w:t xml:space="preserve"> </w:t>
            </w:r>
            <w:r>
              <w:t>А.,</w:t>
            </w:r>
            <w:r>
              <w:rPr>
                <w:spacing w:val="-4"/>
              </w:rPr>
              <w:t xml:space="preserve"> </w:t>
            </w:r>
            <w:proofErr w:type="spellStart"/>
            <w:r>
              <w:t>Помораева</w:t>
            </w:r>
            <w:proofErr w:type="spellEnd"/>
            <w:r>
              <w:rPr>
                <w:spacing w:val="-6"/>
              </w:rPr>
              <w:t xml:space="preserve"> </w:t>
            </w:r>
            <w:r>
              <w:t>И.</w:t>
            </w:r>
            <w:r>
              <w:rPr>
                <w:spacing w:val="-3"/>
              </w:rPr>
              <w:t xml:space="preserve"> </w:t>
            </w:r>
            <w:r>
              <w:rPr>
                <w:spacing w:val="-5"/>
              </w:rPr>
              <w:t>А.</w:t>
            </w:r>
          </w:p>
        </w:tc>
        <w:tc>
          <w:tcPr>
            <w:tcW w:w="5862" w:type="dxa"/>
          </w:tcPr>
          <w:p w:rsidR="00C714AC" w:rsidRDefault="00F47907">
            <w:pPr>
              <w:pStyle w:val="TableParagraph"/>
              <w:spacing w:line="252" w:lineRule="exact"/>
            </w:pPr>
            <w:r>
              <w:t>Формирование элементарных математических представлений.</w:t>
            </w:r>
            <w:r>
              <w:rPr>
                <w:spacing w:val="-7"/>
              </w:rPr>
              <w:t xml:space="preserve"> </w:t>
            </w:r>
            <w:r>
              <w:t>4-5</w:t>
            </w:r>
            <w:r>
              <w:rPr>
                <w:spacing w:val="-7"/>
              </w:rPr>
              <w:t xml:space="preserve"> </w:t>
            </w:r>
            <w:r>
              <w:t>лет.</w:t>
            </w:r>
            <w:r>
              <w:rPr>
                <w:spacing w:val="-7"/>
              </w:rPr>
              <w:t xml:space="preserve"> </w:t>
            </w:r>
            <w:r>
              <w:t>Конспекты</w:t>
            </w:r>
            <w:r>
              <w:rPr>
                <w:spacing w:val="-9"/>
              </w:rPr>
              <w:t xml:space="preserve"> </w:t>
            </w:r>
            <w:r>
              <w:t>занятий.</w:t>
            </w:r>
            <w:r>
              <w:rPr>
                <w:spacing w:val="-7"/>
              </w:rPr>
              <w:t xml:space="preserve"> </w:t>
            </w:r>
            <w:r>
              <w:t>ФГОС</w:t>
            </w:r>
          </w:p>
        </w:tc>
      </w:tr>
      <w:tr w:rsidR="00C714AC">
        <w:trPr>
          <w:trHeight w:val="505"/>
        </w:trPr>
        <w:tc>
          <w:tcPr>
            <w:tcW w:w="3140" w:type="dxa"/>
          </w:tcPr>
          <w:p w:rsidR="00C714AC" w:rsidRDefault="00F47907">
            <w:pPr>
              <w:pStyle w:val="TableParagraph"/>
              <w:spacing w:line="251" w:lineRule="exact"/>
              <w:ind w:left="107"/>
            </w:pPr>
            <w:proofErr w:type="spellStart"/>
            <w:r>
              <w:t>Позина</w:t>
            </w:r>
            <w:proofErr w:type="spellEnd"/>
            <w:r>
              <w:rPr>
                <w:spacing w:val="-4"/>
              </w:rPr>
              <w:t xml:space="preserve"> </w:t>
            </w:r>
            <w:r>
              <w:t>В.</w:t>
            </w:r>
            <w:r>
              <w:rPr>
                <w:spacing w:val="-4"/>
              </w:rPr>
              <w:t xml:space="preserve"> </w:t>
            </w:r>
            <w:r>
              <w:t>А.,</w:t>
            </w:r>
            <w:r>
              <w:rPr>
                <w:spacing w:val="-4"/>
              </w:rPr>
              <w:t xml:space="preserve"> </w:t>
            </w:r>
            <w:proofErr w:type="spellStart"/>
            <w:r>
              <w:t>Помораева</w:t>
            </w:r>
            <w:proofErr w:type="spellEnd"/>
            <w:r>
              <w:rPr>
                <w:spacing w:val="-6"/>
              </w:rPr>
              <w:t xml:space="preserve"> </w:t>
            </w:r>
            <w:r>
              <w:t>И.</w:t>
            </w:r>
            <w:r>
              <w:rPr>
                <w:spacing w:val="-3"/>
              </w:rPr>
              <w:t xml:space="preserve"> </w:t>
            </w:r>
            <w:r>
              <w:rPr>
                <w:spacing w:val="-5"/>
              </w:rPr>
              <w:t>А.</w:t>
            </w:r>
          </w:p>
        </w:tc>
        <w:tc>
          <w:tcPr>
            <w:tcW w:w="5862" w:type="dxa"/>
          </w:tcPr>
          <w:p w:rsidR="00C714AC" w:rsidRDefault="00F47907">
            <w:pPr>
              <w:pStyle w:val="TableParagraph"/>
              <w:spacing w:line="252" w:lineRule="exact"/>
            </w:pPr>
            <w:r>
              <w:t>Формирование элементарных математических представлений.</w:t>
            </w:r>
            <w:r>
              <w:rPr>
                <w:spacing w:val="-7"/>
              </w:rPr>
              <w:t xml:space="preserve"> </w:t>
            </w:r>
            <w:r>
              <w:t>5-6</w:t>
            </w:r>
            <w:r>
              <w:rPr>
                <w:spacing w:val="-7"/>
              </w:rPr>
              <w:t xml:space="preserve"> </w:t>
            </w:r>
            <w:r>
              <w:t>лет.</w:t>
            </w:r>
            <w:r>
              <w:rPr>
                <w:spacing w:val="-7"/>
              </w:rPr>
              <w:t xml:space="preserve"> </w:t>
            </w:r>
            <w:r>
              <w:t>Конспекты</w:t>
            </w:r>
            <w:r>
              <w:rPr>
                <w:spacing w:val="-9"/>
              </w:rPr>
              <w:t xml:space="preserve"> </w:t>
            </w:r>
            <w:r>
              <w:t>занятий.</w:t>
            </w:r>
            <w:r>
              <w:rPr>
                <w:spacing w:val="-7"/>
              </w:rPr>
              <w:t xml:space="preserve"> </w:t>
            </w:r>
            <w:r>
              <w:t>ФГОС</w:t>
            </w:r>
          </w:p>
        </w:tc>
      </w:tr>
      <w:tr w:rsidR="00C714AC">
        <w:trPr>
          <w:trHeight w:val="506"/>
        </w:trPr>
        <w:tc>
          <w:tcPr>
            <w:tcW w:w="3140" w:type="dxa"/>
          </w:tcPr>
          <w:p w:rsidR="00C714AC" w:rsidRDefault="00F47907">
            <w:pPr>
              <w:pStyle w:val="TableParagraph"/>
              <w:spacing w:line="251" w:lineRule="exact"/>
              <w:ind w:left="107"/>
            </w:pPr>
            <w:proofErr w:type="spellStart"/>
            <w:r>
              <w:t>Позина</w:t>
            </w:r>
            <w:proofErr w:type="spellEnd"/>
            <w:r>
              <w:rPr>
                <w:spacing w:val="-4"/>
              </w:rPr>
              <w:t xml:space="preserve"> </w:t>
            </w:r>
            <w:r>
              <w:t>В.</w:t>
            </w:r>
            <w:r>
              <w:rPr>
                <w:spacing w:val="-4"/>
              </w:rPr>
              <w:t xml:space="preserve"> </w:t>
            </w:r>
            <w:r>
              <w:t>А.,</w:t>
            </w:r>
            <w:r>
              <w:rPr>
                <w:spacing w:val="-4"/>
              </w:rPr>
              <w:t xml:space="preserve"> </w:t>
            </w:r>
            <w:proofErr w:type="spellStart"/>
            <w:r>
              <w:t>Помораева</w:t>
            </w:r>
            <w:proofErr w:type="spellEnd"/>
            <w:r>
              <w:rPr>
                <w:spacing w:val="-6"/>
              </w:rPr>
              <w:t xml:space="preserve"> </w:t>
            </w:r>
            <w:r>
              <w:t>И.</w:t>
            </w:r>
            <w:r>
              <w:rPr>
                <w:spacing w:val="-3"/>
              </w:rPr>
              <w:t xml:space="preserve"> </w:t>
            </w:r>
            <w:r>
              <w:rPr>
                <w:spacing w:val="-5"/>
              </w:rPr>
              <w:t>А.</w:t>
            </w:r>
          </w:p>
        </w:tc>
        <w:tc>
          <w:tcPr>
            <w:tcW w:w="5862" w:type="dxa"/>
          </w:tcPr>
          <w:p w:rsidR="00C714AC" w:rsidRDefault="00F47907">
            <w:pPr>
              <w:pStyle w:val="TableParagraph"/>
              <w:spacing w:line="252" w:lineRule="exact"/>
            </w:pPr>
            <w:r>
              <w:t>Формирование элементарных математических представлений.</w:t>
            </w:r>
            <w:r>
              <w:rPr>
                <w:spacing w:val="-7"/>
              </w:rPr>
              <w:t xml:space="preserve"> </w:t>
            </w:r>
            <w:r>
              <w:t>6-7</w:t>
            </w:r>
            <w:r>
              <w:rPr>
                <w:spacing w:val="-7"/>
              </w:rPr>
              <w:t xml:space="preserve"> </w:t>
            </w:r>
            <w:r>
              <w:t>лет.</w:t>
            </w:r>
            <w:r>
              <w:rPr>
                <w:spacing w:val="-7"/>
              </w:rPr>
              <w:t xml:space="preserve"> </w:t>
            </w:r>
            <w:r>
              <w:t>Конспекты</w:t>
            </w:r>
            <w:r>
              <w:rPr>
                <w:spacing w:val="-9"/>
              </w:rPr>
              <w:t xml:space="preserve"> </w:t>
            </w:r>
            <w:r>
              <w:t>занятий.</w:t>
            </w:r>
            <w:r>
              <w:rPr>
                <w:spacing w:val="-7"/>
              </w:rPr>
              <w:t xml:space="preserve"> </w:t>
            </w:r>
            <w:r>
              <w:t>ФГОС</w:t>
            </w:r>
          </w:p>
        </w:tc>
      </w:tr>
      <w:tr w:rsidR="00C714AC">
        <w:trPr>
          <w:trHeight w:val="258"/>
        </w:trPr>
        <w:tc>
          <w:tcPr>
            <w:tcW w:w="3140" w:type="dxa"/>
            <w:shd w:val="clear" w:color="auto" w:fill="F1F0D9"/>
          </w:tcPr>
          <w:p w:rsidR="00C714AC" w:rsidRDefault="00C714AC">
            <w:pPr>
              <w:pStyle w:val="TableParagraph"/>
              <w:ind w:left="0"/>
              <w:rPr>
                <w:sz w:val="18"/>
              </w:rPr>
            </w:pPr>
          </w:p>
        </w:tc>
        <w:tc>
          <w:tcPr>
            <w:tcW w:w="5862" w:type="dxa"/>
            <w:shd w:val="clear" w:color="auto" w:fill="F1F0D9"/>
          </w:tcPr>
          <w:p w:rsidR="00C714AC" w:rsidRDefault="00F47907">
            <w:pPr>
              <w:pStyle w:val="TableParagraph"/>
              <w:spacing w:line="239" w:lineRule="exact"/>
              <w:rPr>
                <w:b/>
              </w:rPr>
            </w:pPr>
            <w:r>
              <w:rPr>
                <w:b/>
                <w:color w:val="63512C"/>
              </w:rPr>
              <w:t>5</w:t>
            </w:r>
            <w:r>
              <w:rPr>
                <w:b/>
                <w:color w:val="63512C"/>
                <w:spacing w:val="-3"/>
              </w:rPr>
              <w:t xml:space="preserve"> </w:t>
            </w:r>
            <w:r>
              <w:rPr>
                <w:b/>
                <w:color w:val="63512C"/>
              </w:rPr>
              <w:t>Речевое</w:t>
            </w:r>
            <w:r>
              <w:rPr>
                <w:b/>
                <w:color w:val="63512C"/>
                <w:spacing w:val="-1"/>
              </w:rPr>
              <w:t xml:space="preserve"> </w:t>
            </w:r>
            <w:r>
              <w:rPr>
                <w:b/>
                <w:color w:val="63512C"/>
                <w:spacing w:val="-2"/>
              </w:rPr>
              <w:t>развитие</w:t>
            </w:r>
          </w:p>
        </w:tc>
      </w:tr>
      <w:tr w:rsidR="00C714AC">
        <w:trPr>
          <w:trHeight w:val="505"/>
        </w:trPr>
        <w:tc>
          <w:tcPr>
            <w:tcW w:w="3140" w:type="dxa"/>
          </w:tcPr>
          <w:p w:rsidR="00C714AC" w:rsidRDefault="00F47907">
            <w:pPr>
              <w:pStyle w:val="TableParagraph"/>
              <w:spacing w:line="254" w:lineRule="exact"/>
              <w:ind w:left="107" w:right="338"/>
            </w:pPr>
            <w:r>
              <w:t>Автор-составитель</w:t>
            </w:r>
            <w:r>
              <w:rPr>
                <w:spacing w:val="-14"/>
              </w:rPr>
              <w:t xml:space="preserve"> </w:t>
            </w:r>
            <w:r>
              <w:t>Бывшева А, А,</w:t>
            </w:r>
          </w:p>
        </w:tc>
        <w:tc>
          <w:tcPr>
            <w:tcW w:w="5862" w:type="dxa"/>
          </w:tcPr>
          <w:p w:rsidR="00C714AC" w:rsidRDefault="00F47907">
            <w:pPr>
              <w:pStyle w:val="TableParagraph"/>
              <w:spacing w:line="254" w:lineRule="exact"/>
            </w:pPr>
            <w:r>
              <w:t>Грамматика</w:t>
            </w:r>
            <w:r>
              <w:rPr>
                <w:spacing w:val="-7"/>
              </w:rPr>
              <w:t xml:space="preserve"> </w:t>
            </w:r>
            <w:r>
              <w:t>в</w:t>
            </w:r>
            <w:r>
              <w:rPr>
                <w:spacing w:val="-10"/>
              </w:rPr>
              <w:t xml:space="preserve"> </w:t>
            </w:r>
            <w:r>
              <w:t>картинках.</w:t>
            </w:r>
            <w:r>
              <w:rPr>
                <w:spacing w:val="-9"/>
              </w:rPr>
              <w:t xml:space="preserve"> </w:t>
            </w:r>
            <w:r>
              <w:t>Антонимы.</w:t>
            </w:r>
            <w:r>
              <w:rPr>
                <w:spacing w:val="-7"/>
              </w:rPr>
              <w:t xml:space="preserve"> </w:t>
            </w:r>
            <w:r>
              <w:t>Глаголы.</w:t>
            </w:r>
            <w:r>
              <w:rPr>
                <w:spacing w:val="-7"/>
              </w:rPr>
              <w:t xml:space="preserve"> </w:t>
            </w:r>
            <w:r>
              <w:t>Наглядное пособие методическими рекомендациями.</w:t>
            </w:r>
          </w:p>
        </w:tc>
      </w:tr>
      <w:tr w:rsidR="00C714AC">
        <w:trPr>
          <w:trHeight w:val="504"/>
        </w:trPr>
        <w:tc>
          <w:tcPr>
            <w:tcW w:w="3140" w:type="dxa"/>
          </w:tcPr>
          <w:p w:rsidR="00C714AC" w:rsidRDefault="00F47907">
            <w:pPr>
              <w:pStyle w:val="TableParagraph"/>
              <w:spacing w:line="249" w:lineRule="exact"/>
              <w:ind w:left="107"/>
            </w:pPr>
            <w:r>
              <w:rPr>
                <w:spacing w:val="-2"/>
              </w:rPr>
              <w:t>Автор-составитель</w:t>
            </w:r>
            <w:r>
              <w:rPr>
                <w:spacing w:val="20"/>
              </w:rPr>
              <w:t xml:space="preserve"> </w:t>
            </w:r>
            <w:r>
              <w:rPr>
                <w:spacing w:val="-2"/>
              </w:rPr>
              <w:t>Бывшева</w:t>
            </w:r>
          </w:p>
          <w:p w:rsidR="00C714AC" w:rsidRDefault="00F47907">
            <w:pPr>
              <w:pStyle w:val="TableParagraph"/>
              <w:spacing w:before="1" w:line="233" w:lineRule="exact"/>
              <w:ind w:left="107"/>
            </w:pPr>
            <w:r>
              <w:t>А,</w:t>
            </w:r>
            <w:r>
              <w:rPr>
                <w:spacing w:val="-2"/>
              </w:rPr>
              <w:t xml:space="preserve"> </w:t>
            </w:r>
            <w:r>
              <w:rPr>
                <w:spacing w:val="-5"/>
              </w:rPr>
              <w:t>А,</w:t>
            </w:r>
          </w:p>
        </w:tc>
        <w:tc>
          <w:tcPr>
            <w:tcW w:w="5862" w:type="dxa"/>
          </w:tcPr>
          <w:p w:rsidR="00C714AC" w:rsidRDefault="00F47907">
            <w:pPr>
              <w:pStyle w:val="TableParagraph"/>
              <w:spacing w:line="249" w:lineRule="exact"/>
            </w:pPr>
            <w:r>
              <w:t>Грамматика</w:t>
            </w:r>
            <w:r>
              <w:rPr>
                <w:spacing w:val="-5"/>
              </w:rPr>
              <w:t xml:space="preserve"> </w:t>
            </w:r>
            <w:r>
              <w:t>в</w:t>
            </w:r>
            <w:r>
              <w:rPr>
                <w:spacing w:val="-7"/>
              </w:rPr>
              <w:t xml:space="preserve"> </w:t>
            </w:r>
            <w:r>
              <w:t>картинках.</w:t>
            </w:r>
            <w:r>
              <w:rPr>
                <w:spacing w:val="-7"/>
              </w:rPr>
              <w:t xml:space="preserve"> </w:t>
            </w:r>
            <w:r>
              <w:t>Антонимы.</w:t>
            </w:r>
            <w:r>
              <w:rPr>
                <w:spacing w:val="-4"/>
              </w:rPr>
              <w:t xml:space="preserve"> </w:t>
            </w:r>
            <w:r>
              <w:rPr>
                <w:spacing w:val="-2"/>
              </w:rPr>
              <w:t>Прилагательные.</w:t>
            </w:r>
          </w:p>
          <w:p w:rsidR="00C714AC" w:rsidRDefault="00F47907">
            <w:pPr>
              <w:pStyle w:val="TableParagraph"/>
              <w:spacing w:before="1" w:line="233" w:lineRule="exact"/>
            </w:pPr>
            <w:r>
              <w:t>Наглядное</w:t>
            </w:r>
            <w:r>
              <w:rPr>
                <w:spacing w:val="-7"/>
              </w:rPr>
              <w:t xml:space="preserve"> </w:t>
            </w:r>
            <w:r>
              <w:t>пособие</w:t>
            </w:r>
            <w:r>
              <w:rPr>
                <w:spacing w:val="-7"/>
              </w:rPr>
              <w:t xml:space="preserve"> </w:t>
            </w:r>
            <w:r>
              <w:t>методическими</w:t>
            </w:r>
            <w:r>
              <w:rPr>
                <w:spacing w:val="-6"/>
              </w:rPr>
              <w:t xml:space="preserve"> </w:t>
            </w:r>
            <w:r>
              <w:rPr>
                <w:spacing w:val="-2"/>
              </w:rPr>
              <w:t>рекомендациями.</w:t>
            </w:r>
          </w:p>
        </w:tc>
      </w:tr>
      <w:tr w:rsidR="00C714AC">
        <w:trPr>
          <w:trHeight w:val="506"/>
        </w:trPr>
        <w:tc>
          <w:tcPr>
            <w:tcW w:w="3140" w:type="dxa"/>
          </w:tcPr>
          <w:p w:rsidR="00C714AC" w:rsidRDefault="00F47907">
            <w:pPr>
              <w:pStyle w:val="TableParagraph"/>
              <w:spacing w:line="254" w:lineRule="exact"/>
              <w:ind w:left="107" w:right="338"/>
            </w:pPr>
            <w:r>
              <w:t>Автор-составитель</w:t>
            </w:r>
            <w:r>
              <w:rPr>
                <w:spacing w:val="-14"/>
              </w:rPr>
              <w:t xml:space="preserve"> </w:t>
            </w:r>
            <w:r>
              <w:t>Бывшева А, А,</w:t>
            </w:r>
          </w:p>
        </w:tc>
        <w:tc>
          <w:tcPr>
            <w:tcW w:w="5862" w:type="dxa"/>
          </w:tcPr>
          <w:p w:rsidR="00C714AC" w:rsidRDefault="00F47907">
            <w:pPr>
              <w:pStyle w:val="TableParagraph"/>
              <w:spacing w:line="254" w:lineRule="exact"/>
            </w:pPr>
            <w:r>
              <w:t>Грамматика</w:t>
            </w:r>
            <w:r>
              <w:rPr>
                <w:spacing w:val="-7"/>
              </w:rPr>
              <w:t xml:space="preserve"> </w:t>
            </w:r>
            <w:r>
              <w:t>в</w:t>
            </w:r>
            <w:r>
              <w:rPr>
                <w:spacing w:val="-10"/>
              </w:rPr>
              <w:t xml:space="preserve"> </w:t>
            </w:r>
            <w:r>
              <w:t>картинках.</w:t>
            </w:r>
            <w:r>
              <w:rPr>
                <w:spacing w:val="-9"/>
              </w:rPr>
              <w:t xml:space="preserve"> </w:t>
            </w:r>
            <w:r>
              <w:t>Говори</w:t>
            </w:r>
            <w:r>
              <w:rPr>
                <w:spacing w:val="-7"/>
              </w:rPr>
              <w:t xml:space="preserve"> </w:t>
            </w:r>
            <w:r>
              <w:t>правильно.</w:t>
            </w:r>
            <w:r>
              <w:rPr>
                <w:spacing w:val="-7"/>
              </w:rPr>
              <w:t xml:space="preserve"> </w:t>
            </w:r>
            <w:r>
              <w:t>Наглядное пособие методическими рекомендациями. Н</w:t>
            </w:r>
          </w:p>
        </w:tc>
      </w:tr>
      <w:tr w:rsidR="00C714AC">
        <w:trPr>
          <w:trHeight w:val="503"/>
        </w:trPr>
        <w:tc>
          <w:tcPr>
            <w:tcW w:w="3140" w:type="dxa"/>
          </w:tcPr>
          <w:p w:rsidR="00C714AC" w:rsidRDefault="00F47907">
            <w:pPr>
              <w:pStyle w:val="TableParagraph"/>
              <w:spacing w:line="250" w:lineRule="exact"/>
              <w:ind w:left="107"/>
            </w:pPr>
            <w:r>
              <w:rPr>
                <w:spacing w:val="-2"/>
              </w:rPr>
              <w:t>Автор-составитель</w:t>
            </w:r>
            <w:r>
              <w:rPr>
                <w:spacing w:val="20"/>
              </w:rPr>
              <w:t xml:space="preserve"> </w:t>
            </w:r>
            <w:r>
              <w:rPr>
                <w:spacing w:val="-2"/>
              </w:rPr>
              <w:t>Бывшева</w:t>
            </w:r>
          </w:p>
          <w:p w:rsidR="00C714AC" w:rsidRDefault="00F47907">
            <w:pPr>
              <w:pStyle w:val="TableParagraph"/>
              <w:spacing w:before="1" w:line="233" w:lineRule="exact"/>
              <w:ind w:left="107"/>
            </w:pPr>
            <w:r>
              <w:t>А,</w:t>
            </w:r>
            <w:r>
              <w:rPr>
                <w:spacing w:val="-2"/>
              </w:rPr>
              <w:t xml:space="preserve"> </w:t>
            </w:r>
            <w:r>
              <w:rPr>
                <w:spacing w:val="-5"/>
              </w:rPr>
              <w:t>А,</w:t>
            </w:r>
          </w:p>
        </w:tc>
        <w:tc>
          <w:tcPr>
            <w:tcW w:w="5862" w:type="dxa"/>
          </w:tcPr>
          <w:p w:rsidR="00C714AC" w:rsidRDefault="00F47907">
            <w:pPr>
              <w:pStyle w:val="TableParagraph"/>
              <w:spacing w:line="250" w:lineRule="exact"/>
            </w:pPr>
            <w:r>
              <w:t>Грамматика</w:t>
            </w:r>
            <w:r>
              <w:rPr>
                <w:spacing w:val="-6"/>
              </w:rPr>
              <w:t xml:space="preserve"> </w:t>
            </w:r>
            <w:r>
              <w:t>в</w:t>
            </w:r>
            <w:r>
              <w:rPr>
                <w:spacing w:val="-9"/>
              </w:rPr>
              <w:t xml:space="preserve"> </w:t>
            </w:r>
            <w:r>
              <w:t>картинках.</w:t>
            </w:r>
            <w:r>
              <w:rPr>
                <w:spacing w:val="-7"/>
              </w:rPr>
              <w:t xml:space="preserve"> </w:t>
            </w:r>
            <w:r>
              <w:t>Многозначные</w:t>
            </w:r>
            <w:r>
              <w:rPr>
                <w:spacing w:val="-6"/>
              </w:rPr>
              <w:t xml:space="preserve"> </w:t>
            </w:r>
            <w:r>
              <w:t>слова.</w:t>
            </w:r>
            <w:r>
              <w:rPr>
                <w:spacing w:val="-5"/>
              </w:rPr>
              <w:t xml:space="preserve"> </w:t>
            </w:r>
            <w:r>
              <w:rPr>
                <w:spacing w:val="-2"/>
              </w:rPr>
              <w:t>Наглядное</w:t>
            </w:r>
          </w:p>
          <w:p w:rsidR="00C714AC" w:rsidRDefault="00F47907">
            <w:pPr>
              <w:pStyle w:val="TableParagraph"/>
              <w:spacing w:before="1" w:line="233" w:lineRule="exact"/>
            </w:pPr>
            <w:r>
              <w:t>пособие</w:t>
            </w:r>
            <w:r>
              <w:rPr>
                <w:spacing w:val="-4"/>
              </w:rPr>
              <w:t xml:space="preserve"> </w:t>
            </w:r>
            <w:r>
              <w:t>методическими</w:t>
            </w:r>
            <w:r>
              <w:rPr>
                <w:spacing w:val="-4"/>
              </w:rPr>
              <w:t xml:space="preserve"> </w:t>
            </w:r>
            <w:r>
              <w:rPr>
                <w:spacing w:val="-2"/>
              </w:rPr>
              <w:t>рекомендациями.</w:t>
            </w:r>
          </w:p>
        </w:tc>
      </w:tr>
      <w:tr w:rsidR="00C714AC">
        <w:trPr>
          <w:trHeight w:val="506"/>
        </w:trPr>
        <w:tc>
          <w:tcPr>
            <w:tcW w:w="3140" w:type="dxa"/>
          </w:tcPr>
          <w:p w:rsidR="00C714AC" w:rsidRDefault="00F47907">
            <w:pPr>
              <w:pStyle w:val="TableParagraph"/>
              <w:spacing w:line="254" w:lineRule="exact"/>
              <w:ind w:left="107" w:right="338"/>
            </w:pPr>
            <w:r>
              <w:t>Автор-составитель</w:t>
            </w:r>
            <w:r>
              <w:rPr>
                <w:spacing w:val="-14"/>
              </w:rPr>
              <w:t xml:space="preserve"> </w:t>
            </w:r>
            <w:r>
              <w:t>Бывшева А, А,</w:t>
            </w:r>
          </w:p>
        </w:tc>
        <w:tc>
          <w:tcPr>
            <w:tcW w:w="5862" w:type="dxa"/>
          </w:tcPr>
          <w:p w:rsidR="00C714AC" w:rsidRDefault="00F47907">
            <w:pPr>
              <w:pStyle w:val="TableParagraph"/>
              <w:spacing w:line="254" w:lineRule="exact"/>
            </w:pPr>
            <w:r>
              <w:t>Грамматика</w:t>
            </w:r>
            <w:r>
              <w:rPr>
                <w:spacing w:val="-7"/>
              </w:rPr>
              <w:t xml:space="preserve"> </w:t>
            </w:r>
            <w:r>
              <w:t>в</w:t>
            </w:r>
            <w:r>
              <w:rPr>
                <w:spacing w:val="-10"/>
              </w:rPr>
              <w:t xml:space="preserve"> </w:t>
            </w:r>
            <w:r>
              <w:t>картинках.</w:t>
            </w:r>
            <w:r>
              <w:rPr>
                <w:spacing w:val="-9"/>
              </w:rPr>
              <w:t xml:space="preserve"> </w:t>
            </w:r>
            <w:r>
              <w:t>Множественное</w:t>
            </w:r>
            <w:r>
              <w:rPr>
                <w:spacing w:val="-7"/>
              </w:rPr>
              <w:t xml:space="preserve"> </w:t>
            </w:r>
            <w:r>
              <w:t>число.</w:t>
            </w:r>
            <w:r>
              <w:rPr>
                <w:spacing w:val="-7"/>
              </w:rPr>
              <w:t xml:space="preserve"> </w:t>
            </w:r>
            <w:r>
              <w:t>Наглядное пособие методическими рекомендациями.</w:t>
            </w:r>
          </w:p>
        </w:tc>
      </w:tr>
      <w:tr w:rsidR="00C714AC">
        <w:trPr>
          <w:trHeight w:val="503"/>
        </w:trPr>
        <w:tc>
          <w:tcPr>
            <w:tcW w:w="3140" w:type="dxa"/>
          </w:tcPr>
          <w:p w:rsidR="00C714AC" w:rsidRDefault="00F47907">
            <w:pPr>
              <w:pStyle w:val="TableParagraph"/>
              <w:spacing w:line="249" w:lineRule="exact"/>
              <w:ind w:left="107"/>
            </w:pPr>
            <w:r>
              <w:rPr>
                <w:spacing w:val="-2"/>
              </w:rPr>
              <w:t>Автор-составитель</w:t>
            </w:r>
            <w:r>
              <w:rPr>
                <w:spacing w:val="20"/>
              </w:rPr>
              <w:t xml:space="preserve"> </w:t>
            </w:r>
            <w:r>
              <w:rPr>
                <w:spacing w:val="-2"/>
              </w:rPr>
              <w:t>Бывшева</w:t>
            </w:r>
          </w:p>
          <w:p w:rsidR="00C714AC" w:rsidRDefault="00F47907">
            <w:pPr>
              <w:pStyle w:val="TableParagraph"/>
              <w:spacing w:before="1" w:line="233" w:lineRule="exact"/>
              <w:ind w:left="107"/>
            </w:pPr>
            <w:r>
              <w:t>А,</w:t>
            </w:r>
            <w:r>
              <w:rPr>
                <w:spacing w:val="-2"/>
              </w:rPr>
              <w:t xml:space="preserve"> </w:t>
            </w:r>
            <w:r>
              <w:rPr>
                <w:spacing w:val="-5"/>
              </w:rPr>
              <w:t>А,</w:t>
            </w:r>
          </w:p>
        </w:tc>
        <w:tc>
          <w:tcPr>
            <w:tcW w:w="5862" w:type="dxa"/>
          </w:tcPr>
          <w:p w:rsidR="00C714AC" w:rsidRDefault="00F47907">
            <w:pPr>
              <w:pStyle w:val="TableParagraph"/>
              <w:spacing w:line="249" w:lineRule="exact"/>
            </w:pPr>
            <w:r>
              <w:t>Грамматика</w:t>
            </w:r>
            <w:r>
              <w:rPr>
                <w:spacing w:val="-6"/>
              </w:rPr>
              <w:t xml:space="preserve"> </w:t>
            </w:r>
            <w:r>
              <w:t>в</w:t>
            </w:r>
            <w:r>
              <w:rPr>
                <w:spacing w:val="-7"/>
              </w:rPr>
              <w:t xml:space="preserve"> </w:t>
            </w:r>
            <w:r>
              <w:t>картинках.</w:t>
            </w:r>
            <w:r>
              <w:rPr>
                <w:spacing w:val="-7"/>
              </w:rPr>
              <w:t xml:space="preserve"> </w:t>
            </w:r>
            <w:r>
              <w:t>Образование</w:t>
            </w:r>
            <w:r>
              <w:rPr>
                <w:spacing w:val="-5"/>
              </w:rPr>
              <w:t xml:space="preserve"> </w:t>
            </w:r>
            <w:r>
              <w:t>слов.</w:t>
            </w:r>
            <w:r>
              <w:rPr>
                <w:spacing w:val="-5"/>
              </w:rPr>
              <w:t xml:space="preserve"> </w:t>
            </w:r>
            <w:r>
              <w:rPr>
                <w:spacing w:val="-2"/>
              </w:rPr>
              <w:t>Наглядное</w:t>
            </w:r>
          </w:p>
          <w:p w:rsidR="00C714AC" w:rsidRDefault="00F47907">
            <w:pPr>
              <w:pStyle w:val="TableParagraph"/>
              <w:spacing w:before="1" w:line="233" w:lineRule="exact"/>
            </w:pPr>
            <w:r>
              <w:t>пособие</w:t>
            </w:r>
            <w:r>
              <w:rPr>
                <w:spacing w:val="-4"/>
              </w:rPr>
              <w:t xml:space="preserve"> </w:t>
            </w:r>
            <w:r>
              <w:t>методическими</w:t>
            </w:r>
            <w:r>
              <w:rPr>
                <w:spacing w:val="-4"/>
              </w:rPr>
              <w:t xml:space="preserve"> </w:t>
            </w:r>
            <w:r>
              <w:rPr>
                <w:spacing w:val="-2"/>
              </w:rPr>
              <w:t>рекомендациями.</w:t>
            </w:r>
          </w:p>
        </w:tc>
      </w:tr>
      <w:tr w:rsidR="00C714AC">
        <w:trPr>
          <w:trHeight w:val="506"/>
        </w:trPr>
        <w:tc>
          <w:tcPr>
            <w:tcW w:w="3140" w:type="dxa"/>
          </w:tcPr>
          <w:p w:rsidR="00C714AC" w:rsidRDefault="00F47907">
            <w:pPr>
              <w:pStyle w:val="TableParagraph"/>
              <w:spacing w:line="254" w:lineRule="exact"/>
              <w:ind w:left="107" w:right="338"/>
            </w:pPr>
            <w:r>
              <w:t>Автор-составитель</w:t>
            </w:r>
            <w:r>
              <w:rPr>
                <w:spacing w:val="-14"/>
              </w:rPr>
              <w:t xml:space="preserve"> </w:t>
            </w:r>
            <w:r>
              <w:t>Бывшева А, А,</w:t>
            </w:r>
          </w:p>
        </w:tc>
        <w:tc>
          <w:tcPr>
            <w:tcW w:w="5862" w:type="dxa"/>
          </w:tcPr>
          <w:p w:rsidR="00C714AC" w:rsidRDefault="00F47907">
            <w:pPr>
              <w:pStyle w:val="TableParagraph"/>
              <w:spacing w:line="254" w:lineRule="exact"/>
            </w:pPr>
            <w:r>
              <w:t>Грамматика</w:t>
            </w:r>
            <w:r>
              <w:rPr>
                <w:spacing w:val="-5"/>
              </w:rPr>
              <w:t xml:space="preserve"> </w:t>
            </w:r>
            <w:r>
              <w:t>в</w:t>
            </w:r>
            <w:r>
              <w:rPr>
                <w:spacing w:val="-8"/>
              </w:rPr>
              <w:t xml:space="preserve"> </w:t>
            </w:r>
            <w:r>
              <w:t>картинках.</w:t>
            </w:r>
            <w:r>
              <w:rPr>
                <w:spacing w:val="-7"/>
              </w:rPr>
              <w:t xml:space="preserve"> </w:t>
            </w:r>
            <w:r>
              <w:t>Ударение</w:t>
            </w:r>
            <w:r>
              <w:rPr>
                <w:spacing w:val="-7"/>
              </w:rPr>
              <w:t xml:space="preserve"> </w:t>
            </w:r>
            <w:r>
              <w:t>в</w:t>
            </w:r>
            <w:r>
              <w:rPr>
                <w:spacing w:val="-6"/>
              </w:rPr>
              <w:t xml:space="preserve"> </w:t>
            </w:r>
            <w:r>
              <w:t>словах.</w:t>
            </w:r>
            <w:r>
              <w:rPr>
                <w:spacing w:val="-5"/>
              </w:rPr>
              <w:t xml:space="preserve"> </w:t>
            </w:r>
            <w:r>
              <w:t>Наглядное пособие методическими рекомендациями.</w:t>
            </w:r>
          </w:p>
        </w:tc>
      </w:tr>
      <w:tr w:rsidR="00C714AC">
        <w:trPr>
          <w:trHeight w:val="503"/>
        </w:trPr>
        <w:tc>
          <w:tcPr>
            <w:tcW w:w="3140" w:type="dxa"/>
          </w:tcPr>
          <w:p w:rsidR="00C714AC" w:rsidRDefault="00F47907">
            <w:pPr>
              <w:pStyle w:val="TableParagraph"/>
              <w:spacing w:line="249" w:lineRule="exact"/>
              <w:ind w:left="107"/>
            </w:pPr>
            <w:proofErr w:type="spellStart"/>
            <w:r>
              <w:t>Гербова</w:t>
            </w:r>
            <w:proofErr w:type="spellEnd"/>
            <w:r>
              <w:rPr>
                <w:spacing w:val="-3"/>
              </w:rPr>
              <w:t xml:space="preserve"> </w:t>
            </w:r>
            <w:r>
              <w:t>В.</w:t>
            </w:r>
            <w:r>
              <w:rPr>
                <w:spacing w:val="-3"/>
              </w:rPr>
              <w:t xml:space="preserve"> </w:t>
            </w:r>
            <w:r>
              <w:rPr>
                <w:spacing w:val="-5"/>
              </w:rPr>
              <w:t>В.</w:t>
            </w:r>
          </w:p>
        </w:tc>
        <w:tc>
          <w:tcPr>
            <w:tcW w:w="5862" w:type="dxa"/>
          </w:tcPr>
          <w:p w:rsidR="00C714AC" w:rsidRDefault="00F47907">
            <w:pPr>
              <w:pStyle w:val="TableParagraph"/>
              <w:spacing w:line="249" w:lineRule="exact"/>
            </w:pPr>
            <w:r>
              <w:t>Развитие</w:t>
            </w:r>
            <w:r>
              <w:rPr>
                <w:spacing w:val="-5"/>
              </w:rPr>
              <w:t xml:space="preserve"> </w:t>
            </w:r>
            <w:r>
              <w:t>речи</w:t>
            </w:r>
            <w:r>
              <w:rPr>
                <w:spacing w:val="-3"/>
              </w:rPr>
              <w:t xml:space="preserve"> </w:t>
            </w:r>
            <w:r>
              <w:t>в</w:t>
            </w:r>
            <w:r>
              <w:rPr>
                <w:spacing w:val="-4"/>
              </w:rPr>
              <w:t xml:space="preserve"> </w:t>
            </w:r>
            <w:r>
              <w:t>детском</w:t>
            </w:r>
            <w:r>
              <w:rPr>
                <w:spacing w:val="-5"/>
              </w:rPr>
              <w:t xml:space="preserve"> </w:t>
            </w:r>
            <w:r>
              <w:t>саду.</w:t>
            </w:r>
            <w:r>
              <w:rPr>
                <w:spacing w:val="-3"/>
              </w:rPr>
              <w:t xml:space="preserve"> </w:t>
            </w:r>
            <w:r>
              <w:t>3-4</w:t>
            </w:r>
            <w:r>
              <w:rPr>
                <w:spacing w:val="-5"/>
              </w:rPr>
              <w:t xml:space="preserve"> </w:t>
            </w:r>
            <w:r>
              <w:t>года.</w:t>
            </w:r>
            <w:r>
              <w:rPr>
                <w:spacing w:val="-5"/>
              </w:rPr>
              <w:t xml:space="preserve"> </w:t>
            </w:r>
            <w:r>
              <w:t>Конспекты</w:t>
            </w:r>
            <w:r>
              <w:rPr>
                <w:spacing w:val="-5"/>
              </w:rPr>
              <w:t xml:space="preserve"> </w:t>
            </w:r>
            <w:r>
              <w:rPr>
                <w:spacing w:val="-2"/>
              </w:rPr>
              <w:t>занятий.</w:t>
            </w:r>
          </w:p>
          <w:p w:rsidR="00C714AC" w:rsidRDefault="00F47907">
            <w:pPr>
              <w:pStyle w:val="TableParagraph"/>
              <w:spacing w:before="1" w:line="233" w:lineRule="exact"/>
            </w:pPr>
            <w:r>
              <w:rPr>
                <w:spacing w:val="-4"/>
              </w:rPr>
              <w:t>ФГОС</w:t>
            </w:r>
          </w:p>
        </w:tc>
      </w:tr>
      <w:tr w:rsidR="00C714AC">
        <w:trPr>
          <w:trHeight w:val="505"/>
        </w:trPr>
        <w:tc>
          <w:tcPr>
            <w:tcW w:w="3140" w:type="dxa"/>
          </w:tcPr>
          <w:p w:rsidR="00C714AC" w:rsidRDefault="00F47907">
            <w:pPr>
              <w:pStyle w:val="TableParagraph"/>
              <w:spacing w:line="251" w:lineRule="exact"/>
              <w:ind w:left="107"/>
            </w:pPr>
            <w:proofErr w:type="spellStart"/>
            <w:r>
              <w:t>Гербова</w:t>
            </w:r>
            <w:proofErr w:type="spellEnd"/>
            <w:r>
              <w:rPr>
                <w:spacing w:val="-3"/>
              </w:rPr>
              <w:t xml:space="preserve"> </w:t>
            </w:r>
            <w:r>
              <w:t>В.</w:t>
            </w:r>
            <w:r>
              <w:rPr>
                <w:spacing w:val="-3"/>
              </w:rPr>
              <w:t xml:space="preserve"> </w:t>
            </w:r>
            <w:r>
              <w:rPr>
                <w:spacing w:val="-5"/>
              </w:rPr>
              <w:t>В.</w:t>
            </w:r>
          </w:p>
        </w:tc>
        <w:tc>
          <w:tcPr>
            <w:tcW w:w="5862" w:type="dxa"/>
          </w:tcPr>
          <w:p w:rsidR="00C714AC" w:rsidRDefault="00F47907">
            <w:pPr>
              <w:pStyle w:val="TableParagraph"/>
              <w:spacing w:line="254" w:lineRule="exact"/>
            </w:pPr>
            <w:r>
              <w:t>Развитие</w:t>
            </w:r>
            <w:r>
              <w:rPr>
                <w:spacing w:val="-4"/>
              </w:rPr>
              <w:t xml:space="preserve"> </w:t>
            </w:r>
            <w:r>
              <w:t>речи</w:t>
            </w:r>
            <w:r>
              <w:rPr>
                <w:spacing w:val="-5"/>
              </w:rPr>
              <w:t xml:space="preserve"> </w:t>
            </w:r>
            <w:r>
              <w:t>в</w:t>
            </w:r>
            <w:r>
              <w:rPr>
                <w:spacing w:val="-5"/>
              </w:rPr>
              <w:t xml:space="preserve"> </w:t>
            </w:r>
            <w:r>
              <w:t>детском</w:t>
            </w:r>
            <w:r>
              <w:rPr>
                <w:spacing w:val="-7"/>
              </w:rPr>
              <w:t xml:space="preserve"> </w:t>
            </w:r>
            <w:r>
              <w:t>саду.</w:t>
            </w:r>
            <w:r>
              <w:rPr>
                <w:spacing w:val="-4"/>
              </w:rPr>
              <w:t xml:space="preserve"> </w:t>
            </w:r>
            <w:r>
              <w:t>4-5</w:t>
            </w:r>
            <w:r>
              <w:rPr>
                <w:spacing w:val="-4"/>
              </w:rPr>
              <w:t xml:space="preserve"> </w:t>
            </w:r>
            <w:r>
              <w:t>лет.</w:t>
            </w:r>
            <w:r>
              <w:rPr>
                <w:spacing w:val="-4"/>
              </w:rPr>
              <w:t xml:space="preserve"> </w:t>
            </w:r>
            <w:r>
              <w:t>Конспекты</w:t>
            </w:r>
            <w:r>
              <w:rPr>
                <w:spacing w:val="-7"/>
              </w:rPr>
              <w:t xml:space="preserve"> </w:t>
            </w:r>
            <w:r>
              <w:t xml:space="preserve">занятий. </w:t>
            </w:r>
            <w:r>
              <w:rPr>
                <w:spacing w:val="-4"/>
              </w:rPr>
              <w:t>ФГОС</w:t>
            </w:r>
          </w:p>
        </w:tc>
      </w:tr>
      <w:tr w:rsidR="00C714AC">
        <w:trPr>
          <w:trHeight w:val="504"/>
        </w:trPr>
        <w:tc>
          <w:tcPr>
            <w:tcW w:w="3140" w:type="dxa"/>
          </w:tcPr>
          <w:p w:rsidR="00C714AC" w:rsidRDefault="00F47907">
            <w:pPr>
              <w:pStyle w:val="TableParagraph"/>
              <w:spacing w:line="249" w:lineRule="exact"/>
              <w:ind w:left="107"/>
            </w:pPr>
            <w:proofErr w:type="spellStart"/>
            <w:r>
              <w:t>Гербова</w:t>
            </w:r>
            <w:proofErr w:type="spellEnd"/>
            <w:r>
              <w:rPr>
                <w:spacing w:val="-3"/>
              </w:rPr>
              <w:t xml:space="preserve"> </w:t>
            </w:r>
            <w:r>
              <w:t>В.</w:t>
            </w:r>
            <w:r>
              <w:rPr>
                <w:spacing w:val="-3"/>
              </w:rPr>
              <w:t xml:space="preserve"> </w:t>
            </w:r>
            <w:r>
              <w:rPr>
                <w:spacing w:val="-5"/>
              </w:rPr>
              <w:t>В.</w:t>
            </w:r>
          </w:p>
        </w:tc>
        <w:tc>
          <w:tcPr>
            <w:tcW w:w="5862" w:type="dxa"/>
          </w:tcPr>
          <w:p w:rsidR="00C714AC" w:rsidRDefault="00F47907">
            <w:pPr>
              <w:pStyle w:val="TableParagraph"/>
              <w:spacing w:line="249" w:lineRule="exact"/>
            </w:pPr>
            <w:r>
              <w:t>Развитие</w:t>
            </w:r>
            <w:r>
              <w:rPr>
                <w:spacing w:val="-3"/>
              </w:rPr>
              <w:t xml:space="preserve"> </w:t>
            </w:r>
            <w:r>
              <w:t>речи</w:t>
            </w:r>
            <w:r>
              <w:rPr>
                <w:spacing w:val="-4"/>
              </w:rPr>
              <w:t xml:space="preserve"> </w:t>
            </w:r>
            <w:r>
              <w:t>в</w:t>
            </w:r>
            <w:r>
              <w:rPr>
                <w:spacing w:val="-4"/>
              </w:rPr>
              <w:t xml:space="preserve"> </w:t>
            </w:r>
            <w:r>
              <w:t>детском</w:t>
            </w:r>
            <w:r>
              <w:rPr>
                <w:spacing w:val="-6"/>
              </w:rPr>
              <w:t xml:space="preserve"> </w:t>
            </w:r>
            <w:r>
              <w:t>саду.</w:t>
            </w:r>
            <w:r>
              <w:rPr>
                <w:spacing w:val="-3"/>
              </w:rPr>
              <w:t xml:space="preserve"> </w:t>
            </w:r>
            <w:r>
              <w:t>5-6</w:t>
            </w:r>
            <w:r>
              <w:rPr>
                <w:spacing w:val="-3"/>
              </w:rPr>
              <w:t xml:space="preserve"> </w:t>
            </w:r>
            <w:r>
              <w:t>лет.</w:t>
            </w:r>
            <w:r>
              <w:rPr>
                <w:spacing w:val="-3"/>
              </w:rPr>
              <w:t xml:space="preserve"> </w:t>
            </w:r>
            <w:r>
              <w:t>Конспекты</w:t>
            </w:r>
            <w:r>
              <w:rPr>
                <w:spacing w:val="-5"/>
              </w:rPr>
              <w:t xml:space="preserve"> </w:t>
            </w:r>
            <w:r>
              <w:rPr>
                <w:spacing w:val="-2"/>
              </w:rPr>
              <w:t>занятий.</w:t>
            </w:r>
          </w:p>
          <w:p w:rsidR="00C714AC" w:rsidRDefault="00F47907">
            <w:pPr>
              <w:pStyle w:val="TableParagraph"/>
              <w:spacing w:before="2" w:line="233" w:lineRule="exact"/>
            </w:pPr>
            <w:r>
              <w:rPr>
                <w:spacing w:val="-4"/>
              </w:rPr>
              <w:t>ФГОС</w:t>
            </w:r>
          </w:p>
        </w:tc>
      </w:tr>
      <w:tr w:rsidR="00C714AC">
        <w:trPr>
          <w:trHeight w:val="505"/>
        </w:trPr>
        <w:tc>
          <w:tcPr>
            <w:tcW w:w="3140" w:type="dxa"/>
          </w:tcPr>
          <w:p w:rsidR="00C714AC" w:rsidRDefault="00F47907">
            <w:pPr>
              <w:pStyle w:val="TableParagraph"/>
              <w:spacing w:line="251" w:lineRule="exact"/>
              <w:ind w:left="107"/>
            </w:pPr>
            <w:proofErr w:type="spellStart"/>
            <w:r>
              <w:t>Гербова</w:t>
            </w:r>
            <w:proofErr w:type="spellEnd"/>
            <w:r>
              <w:rPr>
                <w:spacing w:val="-3"/>
              </w:rPr>
              <w:t xml:space="preserve"> </w:t>
            </w:r>
            <w:r>
              <w:t>В.</w:t>
            </w:r>
            <w:r>
              <w:rPr>
                <w:spacing w:val="-3"/>
              </w:rPr>
              <w:t xml:space="preserve"> </w:t>
            </w:r>
            <w:r>
              <w:rPr>
                <w:spacing w:val="-5"/>
              </w:rPr>
              <w:t>В.</w:t>
            </w:r>
          </w:p>
        </w:tc>
        <w:tc>
          <w:tcPr>
            <w:tcW w:w="5862" w:type="dxa"/>
          </w:tcPr>
          <w:p w:rsidR="00C714AC" w:rsidRDefault="00F47907">
            <w:pPr>
              <w:pStyle w:val="TableParagraph"/>
              <w:spacing w:line="254" w:lineRule="exact"/>
            </w:pPr>
            <w:r>
              <w:t>Развитие</w:t>
            </w:r>
            <w:r>
              <w:rPr>
                <w:spacing w:val="-4"/>
              </w:rPr>
              <w:t xml:space="preserve"> </w:t>
            </w:r>
            <w:r>
              <w:t>речи</w:t>
            </w:r>
            <w:r>
              <w:rPr>
                <w:spacing w:val="-5"/>
              </w:rPr>
              <w:t xml:space="preserve"> </w:t>
            </w:r>
            <w:r>
              <w:t>в</w:t>
            </w:r>
            <w:r>
              <w:rPr>
                <w:spacing w:val="-5"/>
              </w:rPr>
              <w:t xml:space="preserve"> </w:t>
            </w:r>
            <w:r>
              <w:t>детском</w:t>
            </w:r>
            <w:r>
              <w:rPr>
                <w:spacing w:val="-7"/>
              </w:rPr>
              <w:t xml:space="preserve"> </w:t>
            </w:r>
            <w:r>
              <w:t>саду.</w:t>
            </w:r>
            <w:r>
              <w:rPr>
                <w:spacing w:val="-4"/>
              </w:rPr>
              <w:t xml:space="preserve"> </w:t>
            </w:r>
            <w:r>
              <w:t>6-7</w:t>
            </w:r>
            <w:r>
              <w:rPr>
                <w:spacing w:val="-4"/>
              </w:rPr>
              <w:t xml:space="preserve"> </w:t>
            </w:r>
            <w:r>
              <w:t>лет.</w:t>
            </w:r>
            <w:r>
              <w:rPr>
                <w:spacing w:val="-4"/>
              </w:rPr>
              <w:t xml:space="preserve"> </w:t>
            </w:r>
            <w:r>
              <w:t>Конспекты</w:t>
            </w:r>
            <w:r>
              <w:rPr>
                <w:spacing w:val="-7"/>
              </w:rPr>
              <w:t xml:space="preserve"> </w:t>
            </w:r>
            <w:r>
              <w:t xml:space="preserve">занятий. </w:t>
            </w:r>
            <w:r>
              <w:rPr>
                <w:spacing w:val="-4"/>
              </w:rPr>
              <w:t>ФГОС</w:t>
            </w:r>
          </w:p>
        </w:tc>
      </w:tr>
      <w:tr w:rsidR="00C714AC">
        <w:trPr>
          <w:trHeight w:val="256"/>
        </w:trPr>
        <w:tc>
          <w:tcPr>
            <w:tcW w:w="3140" w:type="dxa"/>
            <w:shd w:val="clear" w:color="auto" w:fill="F1F0D9"/>
          </w:tcPr>
          <w:p w:rsidR="00C714AC" w:rsidRDefault="00C714AC">
            <w:pPr>
              <w:pStyle w:val="TableParagraph"/>
              <w:ind w:left="0"/>
              <w:rPr>
                <w:sz w:val="18"/>
              </w:rPr>
            </w:pPr>
          </w:p>
        </w:tc>
        <w:tc>
          <w:tcPr>
            <w:tcW w:w="5862" w:type="dxa"/>
            <w:shd w:val="clear" w:color="auto" w:fill="F1F0D9"/>
          </w:tcPr>
          <w:p w:rsidR="00C714AC" w:rsidRDefault="00F47907">
            <w:pPr>
              <w:pStyle w:val="TableParagraph"/>
              <w:spacing w:line="237" w:lineRule="exact"/>
              <w:rPr>
                <w:b/>
              </w:rPr>
            </w:pPr>
            <w:r>
              <w:rPr>
                <w:b/>
                <w:color w:val="63512C"/>
              </w:rPr>
              <w:t>6</w:t>
            </w:r>
            <w:r>
              <w:rPr>
                <w:b/>
                <w:color w:val="63512C"/>
                <w:spacing w:val="-11"/>
              </w:rPr>
              <w:t xml:space="preserve"> </w:t>
            </w:r>
            <w:r>
              <w:rPr>
                <w:b/>
                <w:color w:val="63512C"/>
              </w:rPr>
              <w:t>Художественно-эстетическое</w:t>
            </w:r>
            <w:r>
              <w:rPr>
                <w:b/>
                <w:color w:val="63512C"/>
                <w:spacing w:val="-10"/>
              </w:rPr>
              <w:t xml:space="preserve"> </w:t>
            </w:r>
            <w:r>
              <w:rPr>
                <w:b/>
                <w:color w:val="63512C"/>
                <w:spacing w:val="-2"/>
              </w:rPr>
              <w:t>развитие</w:t>
            </w:r>
          </w:p>
        </w:tc>
      </w:tr>
      <w:tr w:rsidR="00C714AC">
        <w:trPr>
          <w:trHeight w:val="506"/>
        </w:trPr>
        <w:tc>
          <w:tcPr>
            <w:tcW w:w="3140" w:type="dxa"/>
          </w:tcPr>
          <w:p w:rsidR="00C714AC" w:rsidRDefault="00F47907">
            <w:pPr>
              <w:pStyle w:val="TableParagraph"/>
              <w:spacing w:before="1"/>
              <w:ind w:left="107"/>
            </w:pPr>
            <w:proofErr w:type="spellStart"/>
            <w:r>
              <w:t>Колдина</w:t>
            </w:r>
            <w:proofErr w:type="spellEnd"/>
            <w:r>
              <w:rPr>
                <w:spacing w:val="-1"/>
              </w:rPr>
              <w:t xml:space="preserve"> </w:t>
            </w:r>
            <w:r>
              <w:t>Д.</w:t>
            </w:r>
            <w:r>
              <w:rPr>
                <w:spacing w:val="-2"/>
              </w:rPr>
              <w:t xml:space="preserve"> </w:t>
            </w:r>
            <w:r>
              <w:rPr>
                <w:spacing w:val="-5"/>
              </w:rPr>
              <w:t>Н.</w:t>
            </w:r>
          </w:p>
        </w:tc>
        <w:tc>
          <w:tcPr>
            <w:tcW w:w="5862" w:type="dxa"/>
          </w:tcPr>
          <w:p w:rsidR="00C714AC" w:rsidRDefault="00F47907">
            <w:pPr>
              <w:pStyle w:val="TableParagraph"/>
              <w:spacing w:line="252" w:lineRule="exact"/>
            </w:pPr>
            <w:r>
              <w:t>Аппликация</w:t>
            </w:r>
            <w:r>
              <w:rPr>
                <w:spacing w:val="-6"/>
              </w:rPr>
              <w:t xml:space="preserve"> </w:t>
            </w:r>
            <w:r>
              <w:t>в</w:t>
            </w:r>
            <w:r>
              <w:rPr>
                <w:spacing w:val="-6"/>
              </w:rPr>
              <w:t xml:space="preserve"> </w:t>
            </w:r>
            <w:r>
              <w:t>детском</w:t>
            </w:r>
            <w:r>
              <w:rPr>
                <w:spacing w:val="-5"/>
              </w:rPr>
              <w:t xml:space="preserve"> </w:t>
            </w:r>
            <w:r>
              <w:t>саду.</w:t>
            </w:r>
            <w:r>
              <w:rPr>
                <w:spacing w:val="-5"/>
              </w:rPr>
              <w:t xml:space="preserve"> </w:t>
            </w:r>
            <w:r>
              <w:t>3-4</w:t>
            </w:r>
            <w:r>
              <w:rPr>
                <w:spacing w:val="-5"/>
              </w:rPr>
              <w:t xml:space="preserve"> </w:t>
            </w:r>
            <w:r>
              <w:t>года.</w:t>
            </w:r>
            <w:r>
              <w:rPr>
                <w:spacing w:val="-5"/>
              </w:rPr>
              <w:t xml:space="preserve"> </w:t>
            </w:r>
            <w:r>
              <w:t>Конспекты</w:t>
            </w:r>
            <w:r>
              <w:rPr>
                <w:spacing w:val="-5"/>
              </w:rPr>
              <w:t xml:space="preserve"> </w:t>
            </w:r>
            <w:r>
              <w:t xml:space="preserve">занятий. </w:t>
            </w:r>
            <w:r>
              <w:rPr>
                <w:spacing w:val="-4"/>
              </w:rPr>
              <w:t>ФГОС</w:t>
            </w:r>
          </w:p>
        </w:tc>
      </w:tr>
      <w:tr w:rsidR="00C714AC">
        <w:trPr>
          <w:trHeight w:val="505"/>
        </w:trPr>
        <w:tc>
          <w:tcPr>
            <w:tcW w:w="3140" w:type="dxa"/>
          </w:tcPr>
          <w:p w:rsidR="00C714AC" w:rsidRDefault="00F47907">
            <w:pPr>
              <w:pStyle w:val="TableParagraph"/>
              <w:ind w:left="107"/>
            </w:pPr>
            <w:proofErr w:type="spellStart"/>
            <w:r>
              <w:t>Колдина</w:t>
            </w:r>
            <w:proofErr w:type="spellEnd"/>
            <w:r>
              <w:rPr>
                <w:spacing w:val="-1"/>
              </w:rPr>
              <w:t xml:space="preserve"> </w:t>
            </w:r>
            <w:r>
              <w:t>Д.</w:t>
            </w:r>
            <w:r>
              <w:rPr>
                <w:spacing w:val="-2"/>
              </w:rPr>
              <w:t xml:space="preserve"> </w:t>
            </w:r>
            <w:r>
              <w:rPr>
                <w:spacing w:val="-5"/>
              </w:rPr>
              <w:t>Н.</w:t>
            </w:r>
          </w:p>
        </w:tc>
        <w:tc>
          <w:tcPr>
            <w:tcW w:w="5862" w:type="dxa"/>
          </w:tcPr>
          <w:p w:rsidR="00C714AC" w:rsidRDefault="00F47907">
            <w:pPr>
              <w:pStyle w:val="TableParagraph"/>
              <w:spacing w:line="252" w:lineRule="exact"/>
            </w:pPr>
            <w:r>
              <w:t>Аппликация</w:t>
            </w:r>
            <w:r>
              <w:rPr>
                <w:spacing w:val="-6"/>
              </w:rPr>
              <w:t xml:space="preserve"> </w:t>
            </w:r>
            <w:r>
              <w:t>в</w:t>
            </w:r>
            <w:r>
              <w:rPr>
                <w:spacing w:val="-6"/>
              </w:rPr>
              <w:t xml:space="preserve"> </w:t>
            </w:r>
            <w:r>
              <w:t>детском</w:t>
            </w:r>
            <w:r>
              <w:rPr>
                <w:spacing w:val="-6"/>
              </w:rPr>
              <w:t xml:space="preserve"> </w:t>
            </w:r>
            <w:r>
              <w:t>саду.</w:t>
            </w:r>
            <w:r>
              <w:rPr>
                <w:spacing w:val="-6"/>
              </w:rPr>
              <w:t xml:space="preserve"> </w:t>
            </w:r>
            <w:r>
              <w:t>4-5</w:t>
            </w:r>
            <w:r>
              <w:rPr>
                <w:spacing w:val="-6"/>
              </w:rPr>
              <w:t xml:space="preserve"> </w:t>
            </w:r>
            <w:r>
              <w:t>лет.</w:t>
            </w:r>
            <w:r>
              <w:rPr>
                <w:spacing w:val="-6"/>
              </w:rPr>
              <w:t xml:space="preserve"> </w:t>
            </w:r>
            <w:r>
              <w:t>Конспекты</w:t>
            </w:r>
            <w:r>
              <w:rPr>
                <w:spacing w:val="-6"/>
              </w:rPr>
              <w:t xml:space="preserve"> </w:t>
            </w:r>
            <w:r>
              <w:t xml:space="preserve">занятий. </w:t>
            </w:r>
            <w:r>
              <w:rPr>
                <w:spacing w:val="-4"/>
              </w:rPr>
              <w:t>ФГОС</w:t>
            </w:r>
          </w:p>
        </w:tc>
      </w:tr>
      <w:tr w:rsidR="00C714AC">
        <w:trPr>
          <w:trHeight w:val="254"/>
        </w:trPr>
        <w:tc>
          <w:tcPr>
            <w:tcW w:w="3140" w:type="dxa"/>
          </w:tcPr>
          <w:p w:rsidR="00C714AC" w:rsidRDefault="00F47907">
            <w:pPr>
              <w:pStyle w:val="TableParagraph"/>
              <w:spacing w:before="1" w:line="233" w:lineRule="exact"/>
              <w:ind w:left="107"/>
            </w:pPr>
            <w:proofErr w:type="spellStart"/>
            <w:r>
              <w:t>Колдина</w:t>
            </w:r>
            <w:proofErr w:type="spellEnd"/>
            <w:r>
              <w:rPr>
                <w:spacing w:val="-1"/>
              </w:rPr>
              <w:t xml:space="preserve"> </w:t>
            </w:r>
            <w:r>
              <w:t>Д.</w:t>
            </w:r>
            <w:r>
              <w:rPr>
                <w:spacing w:val="-2"/>
              </w:rPr>
              <w:t xml:space="preserve"> </w:t>
            </w:r>
            <w:r>
              <w:rPr>
                <w:spacing w:val="-5"/>
              </w:rPr>
              <w:t>Н.</w:t>
            </w:r>
          </w:p>
        </w:tc>
        <w:tc>
          <w:tcPr>
            <w:tcW w:w="5862" w:type="dxa"/>
          </w:tcPr>
          <w:p w:rsidR="00C714AC" w:rsidRDefault="00F47907">
            <w:pPr>
              <w:pStyle w:val="TableParagraph"/>
              <w:spacing w:before="1" w:line="233" w:lineRule="exact"/>
            </w:pPr>
            <w:r>
              <w:t>Аппликация</w:t>
            </w:r>
            <w:r>
              <w:rPr>
                <w:spacing w:val="-5"/>
              </w:rPr>
              <w:t xml:space="preserve"> </w:t>
            </w:r>
            <w:r>
              <w:t>в</w:t>
            </w:r>
            <w:r>
              <w:rPr>
                <w:spacing w:val="-5"/>
              </w:rPr>
              <w:t xml:space="preserve"> </w:t>
            </w:r>
            <w:r>
              <w:t>детском</w:t>
            </w:r>
            <w:r>
              <w:rPr>
                <w:spacing w:val="-4"/>
              </w:rPr>
              <w:t xml:space="preserve"> </w:t>
            </w:r>
            <w:r>
              <w:t>саду.</w:t>
            </w:r>
            <w:r>
              <w:rPr>
                <w:spacing w:val="-3"/>
              </w:rPr>
              <w:t xml:space="preserve"> </w:t>
            </w:r>
            <w:r>
              <w:t>5-6</w:t>
            </w:r>
            <w:r>
              <w:rPr>
                <w:spacing w:val="-4"/>
              </w:rPr>
              <w:t xml:space="preserve"> </w:t>
            </w:r>
            <w:r>
              <w:t>лет.</w:t>
            </w:r>
            <w:r>
              <w:rPr>
                <w:spacing w:val="-4"/>
              </w:rPr>
              <w:t xml:space="preserve"> </w:t>
            </w:r>
            <w:r>
              <w:t>Конспекты</w:t>
            </w:r>
            <w:r>
              <w:rPr>
                <w:spacing w:val="-3"/>
              </w:rPr>
              <w:t xml:space="preserve"> </w:t>
            </w:r>
            <w:r>
              <w:rPr>
                <w:spacing w:val="-2"/>
              </w:rPr>
              <w:t>занятий.</w:t>
            </w:r>
          </w:p>
        </w:tc>
      </w:tr>
    </w:tbl>
    <w:p w:rsidR="00C714AC" w:rsidRDefault="00C714AC">
      <w:pPr>
        <w:pStyle w:val="TableParagraph"/>
        <w:spacing w:line="233" w:lineRule="exact"/>
        <w:sectPr w:rsidR="00C714AC">
          <w:type w:val="continuous"/>
          <w:pgSz w:w="11910" w:h="16840"/>
          <w:pgMar w:top="920" w:right="141" w:bottom="1339" w:left="708" w:header="0" w:footer="965" w:gutter="0"/>
          <w:cols w:space="720"/>
        </w:sect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5862"/>
      </w:tblGrid>
      <w:tr w:rsidR="00C714AC">
        <w:trPr>
          <w:trHeight w:val="251"/>
        </w:trPr>
        <w:tc>
          <w:tcPr>
            <w:tcW w:w="3140" w:type="dxa"/>
            <w:tcBorders>
              <w:top w:val="nil"/>
            </w:tcBorders>
          </w:tcPr>
          <w:p w:rsidR="00C714AC" w:rsidRDefault="00C714AC">
            <w:pPr>
              <w:pStyle w:val="TableParagraph"/>
              <w:ind w:left="0"/>
              <w:rPr>
                <w:sz w:val="18"/>
              </w:rPr>
            </w:pPr>
          </w:p>
        </w:tc>
        <w:tc>
          <w:tcPr>
            <w:tcW w:w="5862" w:type="dxa"/>
            <w:tcBorders>
              <w:top w:val="nil"/>
            </w:tcBorders>
          </w:tcPr>
          <w:p w:rsidR="00C714AC" w:rsidRDefault="00F47907">
            <w:pPr>
              <w:pStyle w:val="TableParagraph"/>
              <w:spacing w:line="232" w:lineRule="exact"/>
            </w:pPr>
            <w:r>
              <w:rPr>
                <w:spacing w:val="-4"/>
              </w:rPr>
              <w:t>ФГОС</w:t>
            </w:r>
          </w:p>
        </w:tc>
      </w:tr>
      <w:tr w:rsidR="00C714AC">
        <w:trPr>
          <w:trHeight w:val="506"/>
        </w:trPr>
        <w:tc>
          <w:tcPr>
            <w:tcW w:w="3140" w:type="dxa"/>
          </w:tcPr>
          <w:p w:rsidR="00C714AC" w:rsidRDefault="00F47907">
            <w:pPr>
              <w:pStyle w:val="TableParagraph"/>
              <w:spacing w:line="251" w:lineRule="exact"/>
              <w:ind w:left="107"/>
            </w:pPr>
            <w:proofErr w:type="spellStart"/>
            <w:r>
              <w:t>Колдина</w:t>
            </w:r>
            <w:proofErr w:type="spellEnd"/>
            <w:r>
              <w:rPr>
                <w:spacing w:val="-1"/>
              </w:rPr>
              <w:t xml:space="preserve"> </w:t>
            </w:r>
            <w:r>
              <w:t>Д.</w:t>
            </w:r>
            <w:r>
              <w:rPr>
                <w:spacing w:val="-2"/>
              </w:rPr>
              <w:t xml:space="preserve"> </w:t>
            </w:r>
            <w:r>
              <w:rPr>
                <w:spacing w:val="-5"/>
              </w:rPr>
              <w:t>Н.</w:t>
            </w:r>
          </w:p>
        </w:tc>
        <w:tc>
          <w:tcPr>
            <w:tcW w:w="5862" w:type="dxa"/>
          </w:tcPr>
          <w:p w:rsidR="00C714AC" w:rsidRDefault="00F47907">
            <w:pPr>
              <w:pStyle w:val="TableParagraph"/>
              <w:spacing w:line="254" w:lineRule="exact"/>
            </w:pPr>
            <w:r>
              <w:t>Аппликация</w:t>
            </w:r>
            <w:r>
              <w:rPr>
                <w:spacing w:val="-6"/>
              </w:rPr>
              <w:t xml:space="preserve"> </w:t>
            </w:r>
            <w:r>
              <w:t>в</w:t>
            </w:r>
            <w:r>
              <w:rPr>
                <w:spacing w:val="-6"/>
              </w:rPr>
              <w:t xml:space="preserve"> </w:t>
            </w:r>
            <w:r>
              <w:t>детском</w:t>
            </w:r>
            <w:r>
              <w:rPr>
                <w:spacing w:val="-6"/>
              </w:rPr>
              <w:t xml:space="preserve"> </w:t>
            </w:r>
            <w:r>
              <w:t>саду.</w:t>
            </w:r>
            <w:r>
              <w:rPr>
                <w:spacing w:val="-6"/>
              </w:rPr>
              <w:t xml:space="preserve"> </w:t>
            </w:r>
            <w:r>
              <w:t>6-7</w:t>
            </w:r>
            <w:r>
              <w:rPr>
                <w:spacing w:val="-6"/>
              </w:rPr>
              <w:t xml:space="preserve"> </w:t>
            </w:r>
            <w:r>
              <w:t>лет.</w:t>
            </w:r>
            <w:r>
              <w:rPr>
                <w:spacing w:val="-6"/>
              </w:rPr>
              <w:t xml:space="preserve"> </w:t>
            </w:r>
            <w:r>
              <w:t>Конспекты</w:t>
            </w:r>
            <w:r>
              <w:rPr>
                <w:spacing w:val="-6"/>
              </w:rPr>
              <w:t xml:space="preserve"> </w:t>
            </w:r>
            <w:r>
              <w:t xml:space="preserve">занятий. </w:t>
            </w:r>
            <w:r>
              <w:rPr>
                <w:spacing w:val="-4"/>
              </w:rPr>
              <w:t>ФГОС</w:t>
            </w:r>
          </w:p>
        </w:tc>
      </w:tr>
      <w:tr w:rsidR="00C714AC">
        <w:trPr>
          <w:trHeight w:val="504"/>
        </w:trPr>
        <w:tc>
          <w:tcPr>
            <w:tcW w:w="3140" w:type="dxa"/>
          </w:tcPr>
          <w:p w:rsidR="00C714AC" w:rsidRDefault="00F47907">
            <w:pPr>
              <w:pStyle w:val="TableParagraph"/>
              <w:spacing w:line="250" w:lineRule="exact"/>
              <w:ind w:left="107"/>
            </w:pPr>
            <w:r>
              <w:t>Комарова</w:t>
            </w:r>
            <w:r>
              <w:rPr>
                <w:spacing w:val="-4"/>
              </w:rPr>
              <w:t xml:space="preserve"> </w:t>
            </w:r>
            <w:r>
              <w:t>Т.</w:t>
            </w:r>
            <w:r>
              <w:rPr>
                <w:spacing w:val="-4"/>
              </w:rPr>
              <w:t xml:space="preserve"> </w:t>
            </w:r>
            <w:r>
              <w:rPr>
                <w:spacing w:val="-5"/>
              </w:rPr>
              <w:t>С.</w:t>
            </w:r>
          </w:p>
        </w:tc>
        <w:tc>
          <w:tcPr>
            <w:tcW w:w="5862" w:type="dxa"/>
          </w:tcPr>
          <w:p w:rsidR="00C714AC" w:rsidRDefault="00F47907">
            <w:pPr>
              <w:pStyle w:val="TableParagraph"/>
              <w:spacing w:line="250" w:lineRule="exact"/>
            </w:pPr>
            <w:r>
              <w:t>Изобразительная</w:t>
            </w:r>
            <w:r>
              <w:rPr>
                <w:spacing w:val="-10"/>
              </w:rPr>
              <w:t xml:space="preserve"> </w:t>
            </w:r>
            <w:r>
              <w:t>деятельность</w:t>
            </w:r>
            <w:r>
              <w:rPr>
                <w:spacing w:val="-5"/>
              </w:rPr>
              <w:t xml:space="preserve"> </w:t>
            </w:r>
            <w:r>
              <w:t>в</w:t>
            </w:r>
            <w:r>
              <w:rPr>
                <w:spacing w:val="-6"/>
              </w:rPr>
              <w:t xml:space="preserve"> </w:t>
            </w:r>
            <w:r>
              <w:t>детском</w:t>
            </w:r>
            <w:r>
              <w:rPr>
                <w:spacing w:val="-4"/>
              </w:rPr>
              <w:t xml:space="preserve"> </w:t>
            </w:r>
            <w:r>
              <w:t>саду.</w:t>
            </w:r>
            <w:r>
              <w:rPr>
                <w:spacing w:val="-4"/>
              </w:rPr>
              <w:t xml:space="preserve"> </w:t>
            </w:r>
            <w:r>
              <w:t>3-4</w:t>
            </w:r>
            <w:r>
              <w:rPr>
                <w:spacing w:val="-7"/>
              </w:rPr>
              <w:t xml:space="preserve"> </w:t>
            </w:r>
            <w:r>
              <w:rPr>
                <w:spacing w:val="-2"/>
              </w:rPr>
              <w:t>года.</w:t>
            </w:r>
          </w:p>
          <w:p w:rsidR="00C714AC" w:rsidRDefault="00F47907">
            <w:pPr>
              <w:pStyle w:val="TableParagraph"/>
              <w:spacing w:before="1" w:line="233" w:lineRule="exact"/>
            </w:pPr>
            <w:r>
              <w:t>Конспекты</w:t>
            </w:r>
            <w:r>
              <w:rPr>
                <w:spacing w:val="-9"/>
              </w:rPr>
              <w:t xml:space="preserve"> </w:t>
            </w:r>
            <w:r>
              <w:t>занятий.</w:t>
            </w:r>
            <w:r>
              <w:rPr>
                <w:spacing w:val="-6"/>
              </w:rPr>
              <w:t xml:space="preserve"> </w:t>
            </w:r>
            <w:r>
              <w:rPr>
                <w:spacing w:val="-4"/>
              </w:rPr>
              <w:t>ФГОС</w:t>
            </w:r>
          </w:p>
        </w:tc>
      </w:tr>
      <w:tr w:rsidR="00C714AC">
        <w:trPr>
          <w:trHeight w:val="506"/>
        </w:trPr>
        <w:tc>
          <w:tcPr>
            <w:tcW w:w="3140" w:type="dxa"/>
          </w:tcPr>
          <w:p w:rsidR="00C714AC" w:rsidRDefault="00F47907">
            <w:pPr>
              <w:pStyle w:val="TableParagraph"/>
              <w:spacing w:line="251" w:lineRule="exact"/>
              <w:ind w:left="107"/>
            </w:pPr>
            <w:r>
              <w:t>Комарова</w:t>
            </w:r>
            <w:r>
              <w:rPr>
                <w:spacing w:val="-4"/>
              </w:rPr>
              <w:t xml:space="preserve"> </w:t>
            </w:r>
            <w:r>
              <w:t>Т.</w:t>
            </w:r>
            <w:r>
              <w:rPr>
                <w:spacing w:val="-4"/>
              </w:rPr>
              <w:t xml:space="preserve"> </w:t>
            </w:r>
            <w:r>
              <w:rPr>
                <w:spacing w:val="-5"/>
              </w:rPr>
              <w:t>С.</w:t>
            </w:r>
          </w:p>
        </w:tc>
        <w:tc>
          <w:tcPr>
            <w:tcW w:w="5862" w:type="dxa"/>
          </w:tcPr>
          <w:p w:rsidR="00C714AC" w:rsidRDefault="00F47907">
            <w:pPr>
              <w:pStyle w:val="TableParagraph"/>
              <w:spacing w:line="254" w:lineRule="exact"/>
            </w:pPr>
            <w:r>
              <w:t>Изобразительная</w:t>
            </w:r>
            <w:r>
              <w:rPr>
                <w:spacing w:val="-8"/>
              </w:rPr>
              <w:t xml:space="preserve"> </w:t>
            </w:r>
            <w:r>
              <w:t>деятельность</w:t>
            </w:r>
            <w:r>
              <w:rPr>
                <w:spacing w:val="-5"/>
              </w:rPr>
              <w:t xml:space="preserve"> </w:t>
            </w:r>
            <w:r>
              <w:t>в</w:t>
            </w:r>
            <w:r>
              <w:rPr>
                <w:spacing w:val="-7"/>
              </w:rPr>
              <w:t xml:space="preserve"> </w:t>
            </w:r>
            <w:r>
              <w:t>детском</w:t>
            </w:r>
            <w:r>
              <w:rPr>
                <w:spacing w:val="-5"/>
              </w:rPr>
              <w:t xml:space="preserve"> </w:t>
            </w:r>
            <w:r>
              <w:t>саду.</w:t>
            </w:r>
            <w:r>
              <w:rPr>
                <w:spacing w:val="-5"/>
              </w:rPr>
              <w:t xml:space="preserve"> </w:t>
            </w:r>
            <w:r>
              <w:t>4-5</w:t>
            </w:r>
            <w:r>
              <w:rPr>
                <w:spacing w:val="-7"/>
              </w:rPr>
              <w:t xml:space="preserve"> </w:t>
            </w:r>
            <w:r>
              <w:t>лет. Конспекты занятий. ФГОС</w:t>
            </w:r>
          </w:p>
        </w:tc>
      </w:tr>
      <w:tr w:rsidR="00C714AC">
        <w:trPr>
          <w:trHeight w:val="503"/>
        </w:trPr>
        <w:tc>
          <w:tcPr>
            <w:tcW w:w="3140" w:type="dxa"/>
          </w:tcPr>
          <w:p w:rsidR="00C714AC" w:rsidRDefault="00F47907">
            <w:pPr>
              <w:pStyle w:val="TableParagraph"/>
              <w:spacing w:line="249" w:lineRule="exact"/>
              <w:ind w:left="107"/>
            </w:pPr>
            <w:r>
              <w:t>Комарова</w:t>
            </w:r>
            <w:r>
              <w:rPr>
                <w:spacing w:val="-4"/>
              </w:rPr>
              <w:t xml:space="preserve"> </w:t>
            </w:r>
            <w:r>
              <w:t>Т.</w:t>
            </w:r>
            <w:r>
              <w:rPr>
                <w:spacing w:val="-4"/>
              </w:rPr>
              <w:t xml:space="preserve"> </w:t>
            </w:r>
            <w:r>
              <w:rPr>
                <w:spacing w:val="-5"/>
              </w:rPr>
              <w:t>С.</w:t>
            </w:r>
          </w:p>
        </w:tc>
        <w:tc>
          <w:tcPr>
            <w:tcW w:w="5862" w:type="dxa"/>
          </w:tcPr>
          <w:p w:rsidR="00C714AC" w:rsidRDefault="00F47907">
            <w:pPr>
              <w:pStyle w:val="TableParagraph"/>
              <w:spacing w:line="249" w:lineRule="exact"/>
            </w:pPr>
            <w:r>
              <w:t>Изобразительная</w:t>
            </w:r>
            <w:r>
              <w:rPr>
                <w:spacing w:val="-10"/>
              </w:rPr>
              <w:t xml:space="preserve"> </w:t>
            </w:r>
            <w:r>
              <w:t>деятельность</w:t>
            </w:r>
            <w:r>
              <w:rPr>
                <w:spacing w:val="-5"/>
              </w:rPr>
              <w:t xml:space="preserve"> </w:t>
            </w:r>
            <w:r>
              <w:t>в</w:t>
            </w:r>
            <w:r>
              <w:rPr>
                <w:spacing w:val="-6"/>
              </w:rPr>
              <w:t xml:space="preserve"> </w:t>
            </w:r>
            <w:r>
              <w:t>детском</w:t>
            </w:r>
            <w:r>
              <w:rPr>
                <w:spacing w:val="-4"/>
              </w:rPr>
              <w:t xml:space="preserve"> </w:t>
            </w:r>
            <w:r>
              <w:t>саду.</w:t>
            </w:r>
            <w:r>
              <w:rPr>
                <w:spacing w:val="-4"/>
              </w:rPr>
              <w:t xml:space="preserve"> </w:t>
            </w:r>
            <w:r>
              <w:t>5-6</w:t>
            </w:r>
            <w:r>
              <w:rPr>
                <w:spacing w:val="-7"/>
              </w:rPr>
              <w:t xml:space="preserve"> </w:t>
            </w:r>
            <w:r>
              <w:rPr>
                <w:spacing w:val="-4"/>
              </w:rPr>
              <w:t>лет.</w:t>
            </w:r>
          </w:p>
          <w:p w:rsidR="00C714AC" w:rsidRDefault="00F47907">
            <w:pPr>
              <w:pStyle w:val="TableParagraph"/>
              <w:spacing w:before="1" w:line="233" w:lineRule="exact"/>
            </w:pPr>
            <w:r>
              <w:t>Конспекты</w:t>
            </w:r>
            <w:r>
              <w:rPr>
                <w:spacing w:val="-9"/>
              </w:rPr>
              <w:t xml:space="preserve"> </w:t>
            </w:r>
            <w:r>
              <w:t>занятий.</w:t>
            </w:r>
            <w:r>
              <w:rPr>
                <w:spacing w:val="-6"/>
              </w:rPr>
              <w:t xml:space="preserve"> </w:t>
            </w:r>
            <w:r>
              <w:rPr>
                <w:spacing w:val="-4"/>
              </w:rPr>
              <w:t>ФГОС</w:t>
            </w:r>
          </w:p>
        </w:tc>
      </w:tr>
      <w:tr w:rsidR="00C714AC">
        <w:trPr>
          <w:trHeight w:val="506"/>
        </w:trPr>
        <w:tc>
          <w:tcPr>
            <w:tcW w:w="3140" w:type="dxa"/>
          </w:tcPr>
          <w:p w:rsidR="00C714AC" w:rsidRDefault="00F47907">
            <w:pPr>
              <w:pStyle w:val="TableParagraph"/>
              <w:spacing w:line="251" w:lineRule="exact"/>
              <w:ind w:left="107"/>
            </w:pPr>
            <w:r>
              <w:t>Комарова</w:t>
            </w:r>
            <w:r>
              <w:rPr>
                <w:spacing w:val="-4"/>
              </w:rPr>
              <w:t xml:space="preserve"> </w:t>
            </w:r>
            <w:r>
              <w:t>Т.</w:t>
            </w:r>
            <w:r>
              <w:rPr>
                <w:spacing w:val="-4"/>
              </w:rPr>
              <w:t xml:space="preserve"> </w:t>
            </w:r>
            <w:r>
              <w:rPr>
                <w:spacing w:val="-5"/>
              </w:rPr>
              <w:t>С.</w:t>
            </w:r>
          </w:p>
        </w:tc>
        <w:tc>
          <w:tcPr>
            <w:tcW w:w="5862" w:type="dxa"/>
          </w:tcPr>
          <w:p w:rsidR="00C714AC" w:rsidRDefault="00F47907">
            <w:pPr>
              <w:pStyle w:val="TableParagraph"/>
              <w:spacing w:line="254" w:lineRule="exact"/>
            </w:pPr>
            <w:r>
              <w:t>Изобразительная</w:t>
            </w:r>
            <w:r>
              <w:rPr>
                <w:spacing w:val="-8"/>
              </w:rPr>
              <w:t xml:space="preserve"> </w:t>
            </w:r>
            <w:r>
              <w:t>деятельность</w:t>
            </w:r>
            <w:r>
              <w:rPr>
                <w:spacing w:val="-5"/>
              </w:rPr>
              <w:t xml:space="preserve"> </w:t>
            </w:r>
            <w:r>
              <w:t>в</w:t>
            </w:r>
            <w:r>
              <w:rPr>
                <w:spacing w:val="-7"/>
              </w:rPr>
              <w:t xml:space="preserve"> </w:t>
            </w:r>
            <w:r>
              <w:t>детском</w:t>
            </w:r>
            <w:r>
              <w:rPr>
                <w:spacing w:val="-5"/>
              </w:rPr>
              <w:t xml:space="preserve"> </w:t>
            </w:r>
            <w:r>
              <w:t>саду.</w:t>
            </w:r>
            <w:r>
              <w:rPr>
                <w:spacing w:val="-5"/>
              </w:rPr>
              <w:t xml:space="preserve"> </w:t>
            </w:r>
            <w:r>
              <w:t>6-7</w:t>
            </w:r>
            <w:r>
              <w:rPr>
                <w:spacing w:val="-7"/>
              </w:rPr>
              <w:t xml:space="preserve"> </w:t>
            </w:r>
            <w:r>
              <w:t>лет. Конспекты занятий. ФГОС</w:t>
            </w:r>
          </w:p>
        </w:tc>
      </w:tr>
      <w:tr w:rsidR="00C714AC">
        <w:trPr>
          <w:trHeight w:val="251"/>
        </w:trPr>
        <w:tc>
          <w:tcPr>
            <w:tcW w:w="3140" w:type="dxa"/>
          </w:tcPr>
          <w:p w:rsidR="00C714AC" w:rsidRDefault="00F47907">
            <w:pPr>
              <w:pStyle w:val="TableParagraph"/>
              <w:spacing w:line="232" w:lineRule="exact"/>
              <w:ind w:left="107"/>
            </w:pPr>
            <w:proofErr w:type="spellStart"/>
            <w:r>
              <w:t>Колдина</w:t>
            </w:r>
            <w:proofErr w:type="spellEnd"/>
            <w:r>
              <w:rPr>
                <w:spacing w:val="-1"/>
              </w:rPr>
              <w:t xml:space="preserve"> </w:t>
            </w:r>
            <w:r>
              <w:t>Д.</w:t>
            </w:r>
            <w:r>
              <w:rPr>
                <w:spacing w:val="-2"/>
              </w:rPr>
              <w:t xml:space="preserve"> </w:t>
            </w:r>
            <w:r>
              <w:rPr>
                <w:spacing w:val="-5"/>
              </w:rPr>
              <w:t>Н.</w:t>
            </w:r>
          </w:p>
        </w:tc>
        <w:tc>
          <w:tcPr>
            <w:tcW w:w="5862" w:type="dxa"/>
          </w:tcPr>
          <w:p w:rsidR="00C714AC" w:rsidRDefault="00F47907">
            <w:pPr>
              <w:pStyle w:val="TableParagraph"/>
              <w:spacing w:line="232" w:lineRule="exact"/>
            </w:pPr>
            <w:r>
              <w:t>Лепка</w:t>
            </w:r>
            <w:r>
              <w:rPr>
                <w:spacing w:val="-3"/>
              </w:rPr>
              <w:t xml:space="preserve"> </w:t>
            </w:r>
            <w:r>
              <w:t>в</w:t>
            </w:r>
            <w:r>
              <w:rPr>
                <w:spacing w:val="-4"/>
              </w:rPr>
              <w:t xml:space="preserve"> </w:t>
            </w:r>
            <w:r>
              <w:t>детском</w:t>
            </w:r>
            <w:r>
              <w:rPr>
                <w:spacing w:val="-6"/>
              </w:rPr>
              <w:t xml:space="preserve"> </w:t>
            </w:r>
            <w:r>
              <w:t>саду.</w:t>
            </w:r>
            <w:r>
              <w:rPr>
                <w:spacing w:val="-3"/>
              </w:rPr>
              <w:t xml:space="preserve"> </w:t>
            </w:r>
            <w:r>
              <w:t>3-4</w:t>
            </w:r>
            <w:r>
              <w:rPr>
                <w:spacing w:val="-3"/>
              </w:rPr>
              <w:t xml:space="preserve"> </w:t>
            </w:r>
            <w:r>
              <w:t>года.</w:t>
            </w:r>
            <w:r>
              <w:rPr>
                <w:spacing w:val="-3"/>
              </w:rPr>
              <w:t xml:space="preserve"> </w:t>
            </w:r>
            <w:r>
              <w:t>Конспекты</w:t>
            </w:r>
            <w:r>
              <w:rPr>
                <w:spacing w:val="-3"/>
              </w:rPr>
              <w:t xml:space="preserve"> </w:t>
            </w:r>
            <w:r>
              <w:t>занятий.</w:t>
            </w:r>
            <w:r>
              <w:rPr>
                <w:spacing w:val="-2"/>
              </w:rPr>
              <w:t xml:space="preserve"> </w:t>
            </w:r>
            <w:r>
              <w:rPr>
                <w:spacing w:val="-4"/>
              </w:rPr>
              <w:t>ФГОС</w:t>
            </w:r>
          </w:p>
        </w:tc>
      </w:tr>
      <w:tr w:rsidR="00C714AC">
        <w:trPr>
          <w:trHeight w:val="251"/>
        </w:trPr>
        <w:tc>
          <w:tcPr>
            <w:tcW w:w="3140" w:type="dxa"/>
          </w:tcPr>
          <w:p w:rsidR="00C714AC" w:rsidRDefault="00F47907">
            <w:pPr>
              <w:pStyle w:val="TableParagraph"/>
              <w:spacing w:line="232" w:lineRule="exact"/>
              <w:ind w:left="107"/>
            </w:pPr>
            <w:proofErr w:type="spellStart"/>
            <w:r>
              <w:t>Колдина</w:t>
            </w:r>
            <w:proofErr w:type="spellEnd"/>
            <w:r>
              <w:rPr>
                <w:spacing w:val="-1"/>
              </w:rPr>
              <w:t xml:space="preserve"> </w:t>
            </w:r>
            <w:r>
              <w:t>Д.</w:t>
            </w:r>
            <w:r>
              <w:rPr>
                <w:spacing w:val="-2"/>
              </w:rPr>
              <w:t xml:space="preserve"> </w:t>
            </w:r>
            <w:r>
              <w:rPr>
                <w:spacing w:val="-5"/>
              </w:rPr>
              <w:t>Н.</w:t>
            </w:r>
          </w:p>
        </w:tc>
        <w:tc>
          <w:tcPr>
            <w:tcW w:w="5862" w:type="dxa"/>
          </w:tcPr>
          <w:p w:rsidR="00C714AC" w:rsidRDefault="00F47907">
            <w:pPr>
              <w:pStyle w:val="TableParagraph"/>
              <w:spacing w:line="232" w:lineRule="exact"/>
            </w:pPr>
            <w:r>
              <w:t>Лепка</w:t>
            </w:r>
            <w:r>
              <w:rPr>
                <w:spacing w:val="-3"/>
              </w:rPr>
              <w:t xml:space="preserve"> </w:t>
            </w:r>
            <w:r>
              <w:t>в</w:t>
            </w:r>
            <w:r>
              <w:rPr>
                <w:spacing w:val="-3"/>
              </w:rPr>
              <w:t xml:space="preserve"> </w:t>
            </w:r>
            <w:r>
              <w:t>детском</w:t>
            </w:r>
            <w:r>
              <w:rPr>
                <w:spacing w:val="-6"/>
              </w:rPr>
              <w:t xml:space="preserve"> </w:t>
            </w:r>
            <w:r>
              <w:t>саду.</w:t>
            </w:r>
            <w:r>
              <w:rPr>
                <w:spacing w:val="-2"/>
              </w:rPr>
              <w:t xml:space="preserve"> </w:t>
            </w:r>
            <w:r>
              <w:t>4-5</w:t>
            </w:r>
            <w:r>
              <w:rPr>
                <w:spacing w:val="-2"/>
              </w:rPr>
              <w:t xml:space="preserve"> </w:t>
            </w:r>
            <w:r>
              <w:t>лет.</w:t>
            </w:r>
            <w:r>
              <w:rPr>
                <w:spacing w:val="-3"/>
              </w:rPr>
              <w:t xml:space="preserve"> </w:t>
            </w:r>
            <w:r>
              <w:t>Конспекты</w:t>
            </w:r>
            <w:r>
              <w:rPr>
                <w:spacing w:val="-2"/>
              </w:rPr>
              <w:t xml:space="preserve"> </w:t>
            </w:r>
            <w:r>
              <w:t>занятий.</w:t>
            </w:r>
            <w:r>
              <w:rPr>
                <w:spacing w:val="-5"/>
              </w:rPr>
              <w:t xml:space="preserve"> </w:t>
            </w:r>
            <w:r>
              <w:rPr>
                <w:spacing w:val="-4"/>
              </w:rPr>
              <w:t>ФГОС</w:t>
            </w:r>
          </w:p>
        </w:tc>
      </w:tr>
      <w:tr w:rsidR="00C714AC">
        <w:trPr>
          <w:trHeight w:val="254"/>
        </w:trPr>
        <w:tc>
          <w:tcPr>
            <w:tcW w:w="3140" w:type="dxa"/>
          </w:tcPr>
          <w:p w:rsidR="00C714AC" w:rsidRDefault="00F47907">
            <w:pPr>
              <w:pStyle w:val="TableParagraph"/>
              <w:spacing w:line="234" w:lineRule="exact"/>
              <w:ind w:left="107"/>
            </w:pPr>
            <w:proofErr w:type="spellStart"/>
            <w:r>
              <w:t>Колдина</w:t>
            </w:r>
            <w:proofErr w:type="spellEnd"/>
            <w:r>
              <w:rPr>
                <w:spacing w:val="-1"/>
              </w:rPr>
              <w:t xml:space="preserve"> </w:t>
            </w:r>
            <w:r>
              <w:t>Д.</w:t>
            </w:r>
            <w:r>
              <w:rPr>
                <w:spacing w:val="-2"/>
              </w:rPr>
              <w:t xml:space="preserve"> </w:t>
            </w:r>
            <w:r>
              <w:rPr>
                <w:spacing w:val="-5"/>
              </w:rPr>
              <w:t>Н.</w:t>
            </w:r>
          </w:p>
        </w:tc>
        <w:tc>
          <w:tcPr>
            <w:tcW w:w="5862" w:type="dxa"/>
          </w:tcPr>
          <w:p w:rsidR="00C714AC" w:rsidRDefault="00F47907">
            <w:pPr>
              <w:pStyle w:val="TableParagraph"/>
              <w:spacing w:line="234" w:lineRule="exact"/>
            </w:pPr>
            <w:r>
              <w:t>Лепка</w:t>
            </w:r>
            <w:r>
              <w:rPr>
                <w:spacing w:val="-3"/>
              </w:rPr>
              <w:t xml:space="preserve"> </w:t>
            </w:r>
            <w:r>
              <w:t>в</w:t>
            </w:r>
            <w:r>
              <w:rPr>
                <w:spacing w:val="-3"/>
              </w:rPr>
              <w:t xml:space="preserve"> </w:t>
            </w:r>
            <w:r>
              <w:t>детском</w:t>
            </w:r>
            <w:r>
              <w:rPr>
                <w:spacing w:val="-6"/>
              </w:rPr>
              <w:t xml:space="preserve"> </w:t>
            </w:r>
            <w:r>
              <w:t>саду.</w:t>
            </w:r>
            <w:r>
              <w:rPr>
                <w:spacing w:val="-2"/>
              </w:rPr>
              <w:t xml:space="preserve"> </w:t>
            </w:r>
            <w:r>
              <w:t>5-6</w:t>
            </w:r>
            <w:r>
              <w:rPr>
                <w:spacing w:val="-2"/>
              </w:rPr>
              <w:t xml:space="preserve"> </w:t>
            </w:r>
            <w:r>
              <w:t>лет.</w:t>
            </w:r>
            <w:r>
              <w:rPr>
                <w:spacing w:val="-3"/>
              </w:rPr>
              <w:t xml:space="preserve"> </w:t>
            </w:r>
            <w:r>
              <w:t>Конспекты</w:t>
            </w:r>
            <w:r>
              <w:rPr>
                <w:spacing w:val="-2"/>
              </w:rPr>
              <w:t xml:space="preserve"> </w:t>
            </w:r>
            <w:r>
              <w:t>занятий.</w:t>
            </w:r>
            <w:r>
              <w:rPr>
                <w:spacing w:val="-5"/>
              </w:rPr>
              <w:t xml:space="preserve"> </w:t>
            </w:r>
            <w:r>
              <w:rPr>
                <w:spacing w:val="-4"/>
              </w:rPr>
              <w:t>ФГОС</w:t>
            </w:r>
          </w:p>
        </w:tc>
      </w:tr>
      <w:tr w:rsidR="00C714AC">
        <w:trPr>
          <w:trHeight w:val="251"/>
        </w:trPr>
        <w:tc>
          <w:tcPr>
            <w:tcW w:w="3140" w:type="dxa"/>
          </w:tcPr>
          <w:p w:rsidR="00C714AC" w:rsidRDefault="00F47907">
            <w:pPr>
              <w:pStyle w:val="TableParagraph"/>
              <w:spacing w:line="232" w:lineRule="exact"/>
              <w:ind w:left="107"/>
            </w:pPr>
            <w:proofErr w:type="spellStart"/>
            <w:r>
              <w:t>Колдина</w:t>
            </w:r>
            <w:proofErr w:type="spellEnd"/>
            <w:r>
              <w:rPr>
                <w:spacing w:val="-1"/>
              </w:rPr>
              <w:t xml:space="preserve"> </w:t>
            </w:r>
            <w:r>
              <w:t>Д.</w:t>
            </w:r>
            <w:r>
              <w:rPr>
                <w:spacing w:val="-2"/>
              </w:rPr>
              <w:t xml:space="preserve"> </w:t>
            </w:r>
            <w:r>
              <w:rPr>
                <w:spacing w:val="-5"/>
              </w:rPr>
              <w:t>Н.</w:t>
            </w:r>
          </w:p>
        </w:tc>
        <w:tc>
          <w:tcPr>
            <w:tcW w:w="5862" w:type="dxa"/>
          </w:tcPr>
          <w:p w:rsidR="00C714AC" w:rsidRDefault="00F47907">
            <w:pPr>
              <w:pStyle w:val="TableParagraph"/>
              <w:spacing w:line="232" w:lineRule="exact"/>
            </w:pPr>
            <w:r>
              <w:t>Лепка</w:t>
            </w:r>
            <w:r>
              <w:rPr>
                <w:spacing w:val="-3"/>
              </w:rPr>
              <w:t xml:space="preserve"> </w:t>
            </w:r>
            <w:r>
              <w:t>в</w:t>
            </w:r>
            <w:r>
              <w:rPr>
                <w:spacing w:val="-3"/>
              </w:rPr>
              <w:t xml:space="preserve"> </w:t>
            </w:r>
            <w:r>
              <w:t>детском</w:t>
            </w:r>
            <w:r>
              <w:rPr>
                <w:spacing w:val="-6"/>
              </w:rPr>
              <w:t xml:space="preserve"> </w:t>
            </w:r>
            <w:r>
              <w:t>саду.</w:t>
            </w:r>
            <w:r>
              <w:rPr>
                <w:spacing w:val="-2"/>
              </w:rPr>
              <w:t xml:space="preserve"> </w:t>
            </w:r>
            <w:r>
              <w:t>6-7</w:t>
            </w:r>
            <w:r>
              <w:rPr>
                <w:spacing w:val="-2"/>
              </w:rPr>
              <w:t xml:space="preserve"> </w:t>
            </w:r>
            <w:r>
              <w:t>лет.</w:t>
            </w:r>
            <w:r>
              <w:rPr>
                <w:spacing w:val="-3"/>
              </w:rPr>
              <w:t xml:space="preserve"> </w:t>
            </w:r>
            <w:r>
              <w:t>Конспекты</w:t>
            </w:r>
            <w:r>
              <w:rPr>
                <w:spacing w:val="-2"/>
              </w:rPr>
              <w:t xml:space="preserve"> </w:t>
            </w:r>
            <w:r>
              <w:t>занятий.</w:t>
            </w:r>
            <w:r>
              <w:rPr>
                <w:spacing w:val="-5"/>
              </w:rPr>
              <w:t xml:space="preserve"> </w:t>
            </w:r>
            <w:r>
              <w:rPr>
                <w:spacing w:val="-4"/>
              </w:rPr>
              <w:t>ФГОС</w:t>
            </w:r>
          </w:p>
        </w:tc>
      </w:tr>
      <w:tr w:rsidR="00C714AC">
        <w:trPr>
          <w:trHeight w:val="505"/>
        </w:trPr>
        <w:tc>
          <w:tcPr>
            <w:tcW w:w="3140" w:type="dxa"/>
          </w:tcPr>
          <w:p w:rsidR="00C714AC" w:rsidRDefault="00F47907">
            <w:pPr>
              <w:pStyle w:val="TableParagraph"/>
              <w:spacing w:line="251" w:lineRule="exact"/>
              <w:ind w:left="107"/>
            </w:pPr>
            <w:r>
              <w:t>Жукова</w:t>
            </w:r>
            <w:r>
              <w:rPr>
                <w:spacing w:val="-4"/>
              </w:rPr>
              <w:t xml:space="preserve"> </w:t>
            </w:r>
            <w:r>
              <w:t>Г.</w:t>
            </w:r>
            <w:r>
              <w:rPr>
                <w:spacing w:val="-3"/>
              </w:rPr>
              <w:t xml:space="preserve"> </w:t>
            </w:r>
            <w:r>
              <w:t>Е.,</w:t>
            </w:r>
            <w:r>
              <w:rPr>
                <w:spacing w:val="-4"/>
              </w:rPr>
              <w:t xml:space="preserve"> </w:t>
            </w:r>
            <w:r>
              <w:t>Зацепина</w:t>
            </w:r>
            <w:r>
              <w:rPr>
                <w:spacing w:val="-6"/>
              </w:rPr>
              <w:t xml:space="preserve"> </w:t>
            </w:r>
            <w:r>
              <w:t>М.</w:t>
            </w:r>
            <w:r>
              <w:rPr>
                <w:spacing w:val="-3"/>
              </w:rPr>
              <w:t xml:space="preserve"> </w:t>
            </w:r>
            <w:r>
              <w:rPr>
                <w:spacing w:val="-5"/>
              </w:rPr>
              <w:t>Б.</w:t>
            </w:r>
          </w:p>
        </w:tc>
        <w:tc>
          <w:tcPr>
            <w:tcW w:w="5862" w:type="dxa"/>
          </w:tcPr>
          <w:p w:rsidR="00C714AC" w:rsidRDefault="00F47907">
            <w:pPr>
              <w:pStyle w:val="TableParagraph"/>
              <w:spacing w:line="254" w:lineRule="exact"/>
            </w:pPr>
            <w:r>
              <w:t>Музыкальное</w:t>
            </w:r>
            <w:r>
              <w:rPr>
                <w:spacing w:val="-8"/>
              </w:rPr>
              <w:t xml:space="preserve"> </w:t>
            </w:r>
            <w:r>
              <w:t>воспитание</w:t>
            </w:r>
            <w:r>
              <w:rPr>
                <w:spacing w:val="-7"/>
              </w:rPr>
              <w:t xml:space="preserve"> </w:t>
            </w:r>
            <w:r>
              <w:t>в</w:t>
            </w:r>
            <w:r>
              <w:rPr>
                <w:spacing w:val="-6"/>
              </w:rPr>
              <w:t xml:space="preserve"> </w:t>
            </w:r>
            <w:r>
              <w:t>детском</w:t>
            </w:r>
            <w:r>
              <w:rPr>
                <w:spacing w:val="-8"/>
              </w:rPr>
              <w:t xml:space="preserve"> </w:t>
            </w:r>
            <w:r>
              <w:t>саду.</w:t>
            </w:r>
            <w:r>
              <w:rPr>
                <w:spacing w:val="-5"/>
              </w:rPr>
              <w:t xml:space="preserve"> </w:t>
            </w:r>
            <w:r>
              <w:t>3-4</w:t>
            </w:r>
            <w:r>
              <w:rPr>
                <w:spacing w:val="-5"/>
              </w:rPr>
              <w:t xml:space="preserve"> </w:t>
            </w:r>
            <w:r>
              <w:t>года. Конспекты занятий. ФГОС</w:t>
            </w:r>
          </w:p>
        </w:tc>
      </w:tr>
      <w:tr w:rsidR="00C714AC">
        <w:trPr>
          <w:trHeight w:val="504"/>
        </w:trPr>
        <w:tc>
          <w:tcPr>
            <w:tcW w:w="3140" w:type="dxa"/>
          </w:tcPr>
          <w:p w:rsidR="00C714AC" w:rsidRDefault="00F47907">
            <w:pPr>
              <w:pStyle w:val="TableParagraph"/>
              <w:spacing w:line="249" w:lineRule="exact"/>
              <w:ind w:left="107"/>
            </w:pPr>
            <w:r>
              <w:t>Жукова</w:t>
            </w:r>
            <w:r>
              <w:rPr>
                <w:spacing w:val="-4"/>
              </w:rPr>
              <w:t xml:space="preserve"> </w:t>
            </w:r>
            <w:r>
              <w:t>Г.</w:t>
            </w:r>
            <w:r>
              <w:rPr>
                <w:spacing w:val="-3"/>
              </w:rPr>
              <w:t xml:space="preserve"> </w:t>
            </w:r>
            <w:r>
              <w:t>Е.,</w:t>
            </w:r>
            <w:r>
              <w:rPr>
                <w:spacing w:val="-4"/>
              </w:rPr>
              <w:t xml:space="preserve"> </w:t>
            </w:r>
            <w:r>
              <w:t>Зацепина</w:t>
            </w:r>
            <w:r>
              <w:rPr>
                <w:spacing w:val="-6"/>
              </w:rPr>
              <w:t xml:space="preserve"> </w:t>
            </w:r>
            <w:r>
              <w:t>М.</w:t>
            </w:r>
            <w:r>
              <w:rPr>
                <w:spacing w:val="-3"/>
              </w:rPr>
              <w:t xml:space="preserve"> </w:t>
            </w:r>
            <w:r>
              <w:rPr>
                <w:spacing w:val="-5"/>
              </w:rPr>
              <w:t>Б.</w:t>
            </w:r>
          </w:p>
        </w:tc>
        <w:tc>
          <w:tcPr>
            <w:tcW w:w="5862" w:type="dxa"/>
          </w:tcPr>
          <w:p w:rsidR="00C714AC" w:rsidRDefault="00F47907">
            <w:pPr>
              <w:pStyle w:val="TableParagraph"/>
              <w:spacing w:line="249" w:lineRule="exact"/>
            </w:pPr>
            <w:r>
              <w:t>Музыкальное</w:t>
            </w:r>
            <w:r>
              <w:rPr>
                <w:spacing w:val="-6"/>
              </w:rPr>
              <w:t xml:space="preserve"> </w:t>
            </w:r>
            <w:r>
              <w:t>воспитание</w:t>
            </w:r>
            <w:r>
              <w:rPr>
                <w:spacing w:val="-5"/>
              </w:rPr>
              <w:t xml:space="preserve"> </w:t>
            </w:r>
            <w:r>
              <w:t>в</w:t>
            </w:r>
            <w:r>
              <w:rPr>
                <w:spacing w:val="-4"/>
              </w:rPr>
              <w:t xml:space="preserve"> </w:t>
            </w:r>
            <w:r>
              <w:t>детском</w:t>
            </w:r>
            <w:r>
              <w:rPr>
                <w:spacing w:val="-6"/>
              </w:rPr>
              <w:t xml:space="preserve"> </w:t>
            </w:r>
            <w:r>
              <w:t>саду.</w:t>
            </w:r>
            <w:r>
              <w:rPr>
                <w:spacing w:val="-3"/>
              </w:rPr>
              <w:t xml:space="preserve"> </w:t>
            </w:r>
            <w:r>
              <w:t>4-5</w:t>
            </w:r>
            <w:r>
              <w:rPr>
                <w:spacing w:val="-3"/>
              </w:rPr>
              <w:t xml:space="preserve"> </w:t>
            </w:r>
            <w:r>
              <w:rPr>
                <w:spacing w:val="-4"/>
              </w:rPr>
              <w:t>лет.</w:t>
            </w:r>
          </w:p>
          <w:p w:rsidR="00C714AC" w:rsidRDefault="00F47907">
            <w:pPr>
              <w:pStyle w:val="TableParagraph"/>
              <w:spacing w:before="2" w:line="233" w:lineRule="exact"/>
            </w:pPr>
            <w:r>
              <w:t>Конспекты</w:t>
            </w:r>
            <w:r>
              <w:rPr>
                <w:spacing w:val="-9"/>
              </w:rPr>
              <w:t xml:space="preserve"> </w:t>
            </w:r>
            <w:r>
              <w:t>занятий.</w:t>
            </w:r>
            <w:r>
              <w:rPr>
                <w:spacing w:val="-6"/>
              </w:rPr>
              <w:t xml:space="preserve"> </w:t>
            </w:r>
            <w:r>
              <w:rPr>
                <w:spacing w:val="-4"/>
              </w:rPr>
              <w:t>ФГОС</w:t>
            </w:r>
          </w:p>
        </w:tc>
      </w:tr>
      <w:tr w:rsidR="00C714AC">
        <w:trPr>
          <w:trHeight w:val="505"/>
        </w:trPr>
        <w:tc>
          <w:tcPr>
            <w:tcW w:w="3140" w:type="dxa"/>
          </w:tcPr>
          <w:p w:rsidR="00C714AC" w:rsidRDefault="00F47907">
            <w:pPr>
              <w:pStyle w:val="TableParagraph"/>
              <w:spacing w:line="251" w:lineRule="exact"/>
              <w:ind w:left="107"/>
            </w:pPr>
            <w:r>
              <w:t>Жукова</w:t>
            </w:r>
            <w:r>
              <w:rPr>
                <w:spacing w:val="-4"/>
              </w:rPr>
              <w:t xml:space="preserve"> </w:t>
            </w:r>
            <w:r>
              <w:t>Г.</w:t>
            </w:r>
            <w:r>
              <w:rPr>
                <w:spacing w:val="-3"/>
              </w:rPr>
              <w:t xml:space="preserve"> </w:t>
            </w:r>
            <w:r>
              <w:t>Е.,</w:t>
            </w:r>
            <w:r>
              <w:rPr>
                <w:spacing w:val="-4"/>
              </w:rPr>
              <w:t xml:space="preserve"> </w:t>
            </w:r>
            <w:r>
              <w:t>Зацепина</w:t>
            </w:r>
            <w:r>
              <w:rPr>
                <w:spacing w:val="-6"/>
              </w:rPr>
              <w:t xml:space="preserve"> </w:t>
            </w:r>
            <w:r>
              <w:t>М.</w:t>
            </w:r>
            <w:r>
              <w:rPr>
                <w:spacing w:val="-3"/>
              </w:rPr>
              <w:t xml:space="preserve"> </w:t>
            </w:r>
            <w:r>
              <w:rPr>
                <w:spacing w:val="-5"/>
              </w:rPr>
              <w:t>Б.</w:t>
            </w:r>
          </w:p>
        </w:tc>
        <w:tc>
          <w:tcPr>
            <w:tcW w:w="5862" w:type="dxa"/>
          </w:tcPr>
          <w:p w:rsidR="00C714AC" w:rsidRDefault="00F47907">
            <w:pPr>
              <w:pStyle w:val="TableParagraph"/>
              <w:spacing w:line="254" w:lineRule="exact"/>
              <w:ind w:right="196"/>
            </w:pPr>
            <w:r>
              <w:t>Музыкальное</w:t>
            </w:r>
            <w:r>
              <w:rPr>
                <w:spacing w:val="-8"/>
              </w:rPr>
              <w:t xml:space="preserve"> </w:t>
            </w:r>
            <w:r>
              <w:t>воспитание</w:t>
            </w:r>
            <w:r>
              <w:rPr>
                <w:spacing w:val="-7"/>
              </w:rPr>
              <w:t xml:space="preserve"> </w:t>
            </w:r>
            <w:r>
              <w:t>в</w:t>
            </w:r>
            <w:r>
              <w:rPr>
                <w:spacing w:val="-6"/>
              </w:rPr>
              <w:t xml:space="preserve"> </w:t>
            </w:r>
            <w:r>
              <w:t>детском</w:t>
            </w:r>
            <w:r>
              <w:rPr>
                <w:spacing w:val="-8"/>
              </w:rPr>
              <w:t xml:space="preserve"> </w:t>
            </w:r>
            <w:r>
              <w:t>саду.</w:t>
            </w:r>
            <w:r>
              <w:rPr>
                <w:spacing w:val="-5"/>
              </w:rPr>
              <w:t xml:space="preserve"> </w:t>
            </w:r>
            <w:r>
              <w:t>5-6</w:t>
            </w:r>
            <w:r>
              <w:rPr>
                <w:spacing w:val="-5"/>
              </w:rPr>
              <w:t xml:space="preserve"> </w:t>
            </w:r>
            <w:r>
              <w:t>лет. Конспекты занятий. ФГОС</w:t>
            </w:r>
          </w:p>
        </w:tc>
      </w:tr>
      <w:tr w:rsidR="00C714AC">
        <w:trPr>
          <w:trHeight w:val="504"/>
        </w:trPr>
        <w:tc>
          <w:tcPr>
            <w:tcW w:w="3140" w:type="dxa"/>
          </w:tcPr>
          <w:p w:rsidR="00C714AC" w:rsidRDefault="00F47907">
            <w:pPr>
              <w:pStyle w:val="TableParagraph"/>
              <w:spacing w:line="249" w:lineRule="exact"/>
              <w:ind w:left="107"/>
            </w:pPr>
            <w:r>
              <w:t>Жукова</w:t>
            </w:r>
            <w:r>
              <w:rPr>
                <w:spacing w:val="-4"/>
              </w:rPr>
              <w:t xml:space="preserve"> </w:t>
            </w:r>
            <w:r>
              <w:t>Г.</w:t>
            </w:r>
            <w:r>
              <w:rPr>
                <w:spacing w:val="-3"/>
              </w:rPr>
              <w:t xml:space="preserve"> </w:t>
            </w:r>
            <w:r>
              <w:t>Е.,</w:t>
            </w:r>
            <w:r>
              <w:rPr>
                <w:spacing w:val="-4"/>
              </w:rPr>
              <w:t xml:space="preserve"> </w:t>
            </w:r>
            <w:r>
              <w:t>Зацепина</w:t>
            </w:r>
            <w:r>
              <w:rPr>
                <w:spacing w:val="-6"/>
              </w:rPr>
              <w:t xml:space="preserve"> </w:t>
            </w:r>
            <w:r>
              <w:t>М.</w:t>
            </w:r>
            <w:r>
              <w:rPr>
                <w:spacing w:val="-3"/>
              </w:rPr>
              <w:t xml:space="preserve"> </w:t>
            </w:r>
            <w:r>
              <w:rPr>
                <w:spacing w:val="-5"/>
              </w:rPr>
              <w:t>Б.</w:t>
            </w:r>
          </w:p>
        </w:tc>
        <w:tc>
          <w:tcPr>
            <w:tcW w:w="5862" w:type="dxa"/>
          </w:tcPr>
          <w:p w:rsidR="00C714AC" w:rsidRDefault="00F47907">
            <w:pPr>
              <w:pStyle w:val="TableParagraph"/>
              <w:spacing w:line="249" w:lineRule="exact"/>
            </w:pPr>
            <w:r>
              <w:t>Музыкальное</w:t>
            </w:r>
            <w:r>
              <w:rPr>
                <w:spacing w:val="-6"/>
              </w:rPr>
              <w:t xml:space="preserve"> </w:t>
            </w:r>
            <w:r>
              <w:t>воспитание</w:t>
            </w:r>
            <w:r>
              <w:rPr>
                <w:spacing w:val="-5"/>
              </w:rPr>
              <w:t xml:space="preserve"> </w:t>
            </w:r>
            <w:r>
              <w:t>в</w:t>
            </w:r>
            <w:r>
              <w:rPr>
                <w:spacing w:val="-4"/>
              </w:rPr>
              <w:t xml:space="preserve"> </w:t>
            </w:r>
            <w:r>
              <w:t>детском</w:t>
            </w:r>
            <w:r>
              <w:rPr>
                <w:spacing w:val="-6"/>
              </w:rPr>
              <w:t xml:space="preserve"> </w:t>
            </w:r>
            <w:r>
              <w:t>саду.</w:t>
            </w:r>
            <w:r>
              <w:rPr>
                <w:spacing w:val="-3"/>
              </w:rPr>
              <w:t xml:space="preserve"> </w:t>
            </w:r>
            <w:r>
              <w:t>6-7</w:t>
            </w:r>
            <w:r>
              <w:rPr>
                <w:spacing w:val="-3"/>
              </w:rPr>
              <w:t xml:space="preserve"> </w:t>
            </w:r>
            <w:r>
              <w:rPr>
                <w:spacing w:val="-4"/>
              </w:rPr>
              <w:t>лет.</w:t>
            </w:r>
          </w:p>
          <w:p w:rsidR="00C714AC" w:rsidRDefault="00F47907">
            <w:pPr>
              <w:pStyle w:val="TableParagraph"/>
              <w:spacing w:before="1" w:line="233" w:lineRule="exact"/>
            </w:pPr>
            <w:r>
              <w:t>Конспекты</w:t>
            </w:r>
            <w:r>
              <w:rPr>
                <w:spacing w:val="-9"/>
              </w:rPr>
              <w:t xml:space="preserve"> </w:t>
            </w:r>
            <w:r>
              <w:t>занятий.</w:t>
            </w:r>
            <w:r>
              <w:rPr>
                <w:spacing w:val="-6"/>
              </w:rPr>
              <w:t xml:space="preserve"> </w:t>
            </w:r>
            <w:r>
              <w:rPr>
                <w:spacing w:val="-4"/>
              </w:rPr>
              <w:t>ФГОС</w:t>
            </w:r>
          </w:p>
        </w:tc>
      </w:tr>
      <w:tr w:rsidR="00C714AC">
        <w:trPr>
          <w:trHeight w:val="505"/>
        </w:trPr>
        <w:tc>
          <w:tcPr>
            <w:tcW w:w="3140" w:type="dxa"/>
          </w:tcPr>
          <w:p w:rsidR="00C714AC" w:rsidRDefault="00F47907">
            <w:pPr>
              <w:pStyle w:val="TableParagraph"/>
              <w:spacing w:line="251" w:lineRule="exact"/>
              <w:ind w:left="107"/>
            </w:pPr>
            <w:r>
              <w:t>Жукова</w:t>
            </w:r>
            <w:r>
              <w:rPr>
                <w:spacing w:val="-4"/>
              </w:rPr>
              <w:t xml:space="preserve"> </w:t>
            </w:r>
            <w:r>
              <w:t>Г.</w:t>
            </w:r>
            <w:r>
              <w:rPr>
                <w:spacing w:val="-3"/>
              </w:rPr>
              <w:t xml:space="preserve"> </w:t>
            </w:r>
            <w:r>
              <w:t>Е.,</w:t>
            </w:r>
            <w:r>
              <w:rPr>
                <w:spacing w:val="-4"/>
              </w:rPr>
              <w:t xml:space="preserve"> </w:t>
            </w:r>
            <w:r>
              <w:t>Зацепина</w:t>
            </w:r>
            <w:r>
              <w:rPr>
                <w:spacing w:val="-6"/>
              </w:rPr>
              <w:t xml:space="preserve"> </w:t>
            </w:r>
            <w:r>
              <w:t>М.</w:t>
            </w:r>
            <w:r>
              <w:rPr>
                <w:spacing w:val="-3"/>
              </w:rPr>
              <w:t xml:space="preserve"> </w:t>
            </w:r>
            <w:r>
              <w:rPr>
                <w:spacing w:val="-5"/>
              </w:rPr>
              <w:t>Б.</w:t>
            </w:r>
          </w:p>
        </w:tc>
        <w:tc>
          <w:tcPr>
            <w:tcW w:w="5862" w:type="dxa"/>
          </w:tcPr>
          <w:p w:rsidR="00C714AC" w:rsidRDefault="00F47907">
            <w:pPr>
              <w:pStyle w:val="TableParagraph"/>
              <w:spacing w:line="254" w:lineRule="exact"/>
              <w:ind w:right="196"/>
            </w:pPr>
            <w:r>
              <w:t>Музыкальное</w:t>
            </w:r>
            <w:r>
              <w:rPr>
                <w:spacing w:val="-14"/>
              </w:rPr>
              <w:t xml:space="preserve"> </w:t>
            </w:r>
            <w:r>
              <w:t>воспитание.</w:t>
            </w:r>
            <w:r>
              <w:rPr>
                <w:spacing w:val="-11"/>
              </w:rPr>
              <w:t xml:space="preserve"> </w:t>
            </w:r>
            <w:r>
              <w:t>Дидактические</w:t>
            </w:r>
            <w:r>
              <w:rPr>
                <w:spacing w:val="-12"/>
              </w:rPr>
              <w:t xml:space="preserve"> </w:t>
            </w:r>
            <w:r>
              <w:t>развивающие игры. Сценарии игр. 0-7 лет. ФГОС</w:t>
            </w:r>
          </w:p>
        </w:tc>
      </w:tr>
      <w:tr w:rsidR="00C714AC">
        <w:trPr>
          <w:trHeight w:val="504"/>
        </w:trPr>
        <w:tc>
          <w:tcPr>
            <w:tcW w:w="3140" w:type="dxa"/>
          </w:tcPr>
          <w:p w:rsidR="00C714AC" w:rsidRDefault="00F47907">
            <w:pPr>
              <w:pStyle w:val="TableParagraph"/>
              <w:spacing w:line="249" w:lineRule="exact"/>
              <w:ind w:left="107"/>
            </w:pPr>
            <w:r>
              <w:t>Мамаева</w:t>
            </w:r>
            <w:r>
              <w:rPr>
                <w:spacing w:val="-5"/>
              </w:rPr>
              <w:t xml:space="preserve"> </w:t>
            </w:r>
            <w:r>
              <w:t>О.</w:t>
            </w:r>
            <w:r>
              <w:rPr>
                <w:spacing w:val="-3"/>
              </w:rPr>
              <w:t xml:space="preserve"> </w:t>
            </w:r>
            <w:r>
              <w:rPr>
                <w:spacing w:val="-5"/>
              </w:rPr>
              <w:t>А.</w:t>
            </w:r>
          </w:p>
        </w:tc>
        <w:tc>
          <w:tcPr>
            <w:tcW w:w="5862" w:type="dxa"/>
          </w:tcPr>
          <w:p w:rsidR="00C714AC" w:rsidRDefault="00F47907">
            <w:pPr>
              <w:pStyle w:val="TableParagraph"/>
              <w:spacing w:line="249" w:lineRule="exact"/>
            </w:pPr>
            <w:r>
              <w:t>Поделки</w:t>
            </w:r>
            <w:r>
              <w:rPr>
                <w:spacing w:val="-7"/>
              </w:rPr>
              <w:t xml:space="preserve"> </w:t>
            </w:r>
            <w:r>
              <w:t>из</w:t>
            </w:r>
            <w:r>
              <w:rPr>
                <w:spacing w:val="-5"/>
              </w:rPr>
              <w:t xml:space="preserve"> </w:t>
            </w:r>
            <w:r>
              <w:t>природного</w:t>
            </w:r>
            <w:r>
              <w:rPr>
                <w:spacing w:val="-4"/>
              </w:rPr>
              <w:t xml:space="preserve"> </w:t>
            </w:r>
            <w:r>
              <w:t>и</w:t>
            </w:r>
            <w:r>
              <w:rPr>
                <w:spacing w:val="-7"/>
              </w:rPr>
              <w:t xml:space="preserve"> </w:t>
            </w:r>
            <w:r>
              <w:t>бросового</w:t>
            </w:r>
            <w:r>
              <w:rPr>
                <w:spacing w:val="-4"/>
              </w:rPr>
              <w:t xml:space="preserve"> </w:t>
            </w:r>
            <w:r>
              <w:t>материала.</w:t>
            </w:r>
            <w:r>
              <w:rPr>
                <w:spacing w:val="-7"/>
              </w:rPr>
              <w:t xml:space="preserve"> </w:t>
            </w:r>
            <w:r>
              <w:t>4-5</w:t>
            </w:r>
            <w:r>
              <w:rPr>
                <w:spacing w:val="-4"/>
              </w:rPr>
              <w:t xml:space="preserve"> лет.</w:t>
            </w:r>
          </w:p>
          <w:p w:rsidR="00C714AC" w:rsidRDefault="00F47907">
            <w:pPr>
              <w:pStyle w:val="TableParagraph"/>
              <w:spacing w:before="1" w:line="233" w:lineRule="exact"/>
            </w:pPr>
            <w:r>
              <w:t>Конспекты</w:t>
            </w:r>
            <w:r>
              <w:rPr>
                <w:spacing w:val="-9"/>
              </w:rPr>
              <w:t xml:space="preserve"> </w:t>
            </w:r>
            <w:r>
              <w:t>занятий.</w:t>
            </w:r>
            <w:r>
              <w:rPr>
                <w:spacing w:val="-6"/>
              </w:rPr>
              <w:t xml:space="preserve"> </w:t>
            </w:r>
            <w:r>
              <w:rPr>
                <w:spacing w:val="-4"/>
              </w:rPr>
              <w:t>ФГОС</w:t>
            </w:r>
          </w:p>
        </w:tc>
      </w:tr>
      <w:tr w:rsidR="00C714AC">
        <w:trPr>
          <w:trHeight w:val="505"/>
        </w:trPr>
        <w:tc>
          <w:tcPr>
            <w:tcW w:w="3140" w:type="dxa"/>
          </w:tcPr>
          <w:p w:rsidR="00C714AC" w:rsidRDefault="00F47907">
            <w:pPr>
              <w:pStyle w:val="TableParagraph"/>
              <w:spacing w:line="251" w:lineRule="exact"/>
              <w:ind w:left="107"/>
            </w:pPr>
            <w:r>
              <w:t>Мамаева</w:t>
            </w:r>
            <w:r>
              <w:rPr>
                <w:spacing w:val="-5"/>
              </w:rPr>
              <w:t xml:space="preserve"> </w:t>
            </w:r>
            <w:r>
              <w:t>О.</w:t>
            </w:r>
            <w:r>
              <w:rPr>
                <w:spacing w:val="-3"/>
              </w:rPr>
              <w:t xml:space="preserve"> </w:t>
            </w:r>
            <w:r>
              <w:rPr>
                <w:spacing w:val="-5"/>
              </w:rPr>
              <w:t>А.</w:t>
            </w:r>
          </w:p>
        </w:tc>
        <w:tc>
          <w:tcPr>
            <w:tcW w:w="5862" w:type="dxa"/>
          </w:tcPr>
          <w:p w:rsidR="00C714AC" w:rsidRDefault="00F47907">
            <w:pPr>
              <w:pStyle w:val="TableParagraph"/>
              <w:spacing w:line="254" w:lineRule="exact"/>
            </w:pPr>
            <w:r>
              <w:t>Поделки</w:t>
            </w:r>
            <w:r>
              <w:rPr>
                <w:spacing w:val="-5"/>
              </w:rPr>
              <w:t xml:space="preserve"> </w:t>
            </w:r>
            <w:r>
              <w:t>из</w:t>
            </w:r>
            <w:r>
              <w:rPr>
                <w:spacing w:val="-6"/>
              </w:rPr>
              <w:t xml:space="preserve"> </w:t>
            </w:r>
            <w:r>
              <w:t>природного</w:t>
            </w:r>
            <w:r>
              <w:rPr>
                <w:spacing w:val="-5"/>
              </w:rPr>
              <w:t xml:space="preserve"> </w:t>
            </w:r>
            <w:r>
              <w:t>и</w:t>
            </w:r>
            <w:r>
              <w:rPr>
                <w:spacing w:val="-7"/>
              </w:rPr>
              <w:t xml:space="preserve"> </w:t>
            </w:r>
            <w:r>
              <w:t>бросового</w:t>
            </w:r>
            <w:r>
              <w:rPr>
                <w:spacing w:val="-5"/>
              </w:rPr>
              <w:t xml:space="preserve"> </w:t>
            </w:r>
            <w:r>
              <w:t>материала.</w:t>
            </w:r>
            <w:r>
              <w:rPr>
                <w:spacing w:val="-7"/>
              </w:rPr>
              <w:t xml:space="preserve"> </w:t>
            </w:r>
            <w:r>
              <w:t>5–6</w:t>
            </w:r>
            <w:r>
              <w:rPr>
                <w:spacing w:val="-5"/>
              </w:rPr>
              <w:t xml:space="preserve"> </w:t>
            </w:r>
            <w:r>
              <w:t>лет. Конспекты занятий. ФГОС</w:t>
            </w:r>
          </w:p>
        </w:tc>
      </w:tr>
      <w:tr w:rsidR="00C714AC">
        <w:trPr>
          <w:trHeight w:val="504"/>
        </w:trPr>
        <w:tc>
          <w:tcPr>
            <w:tcW w:w="3140" w:type="dxa"/>
          </w:tcPr>
          <w:p w:rsidR="00C714AC" w:rsidRDefault="00F47907">
            <w:pPr>
              <w:pStyle w:val="TableParagraph"/>
              <w:spacing w:line="249" w:lineRule="exact"/>
              <w:ind w:left="107"/>
            </w:pPr>
            <w:proofErr w:type="spellStart"/>
            <w:r>
              <w:t>Колдина</w:t>
            </w:r>
            <w:proofErr w:type="spellEnd"/>
            <w:r>
              <w:rPr>
                <w:spacing w:val="-1"/>
              </w:rPr>
              <w:t xml:space="preserve"> </w:t>
            </w:r>
            <w:r>
              <w:t>Д.</w:t>
            </w:r>
            <w:r>
              <w:rPr>
                <w:spacing w:val="-2"/>
              </w:rPr>
              <w:t xml:space="preserve"> </w:t>
            </w:r>
            <w:r>
              <w:rPr>
                <w:spacing w:val="-5"/>
              </w:rPr>
              <w:t>Н.</w:t>
            </w:r>
          </w:p>
        </w:tc>
        <w:tc>
          <w:tcPr>
            <w:tcW w:w="5862" w:type="dxa"/>
          </w:tcPr>
          <w:p w:rsidR="00C714AC" w:rsidRDefault="00F47907">
            <w:pPr>
              <w:pStyle w:val="TableParagraph"/>
              <w:spacing w:line="249" w:lineRule="exact"/>
            </w:pPr>
            <w:r>
              <w:t>Рисование</w:t>
            </w:r>
            <w:r>
              <w:rPr>
                <w:spacing w:val="-4"/>
              </w:rPr>
              <w:t xml:space="preserve"> </w:t>
            </w:r>
            <w:r>
              <w:t>в</w:t>
            </w:r>
            <w:r>
              <w:rPr>
                <w:spacing w:val="-5"/>
              </w:rPr>
              <w:t xml:space="preserve"> </w:t>
            </w:r>
            <w:r>
              <w:t>детском</w:t>
            </w:r>
            <w:r>
              <w:rPr>
                <w:spacing w:val="-4"/>
              </w:rPr>
              <w:t xml:space="preserve"> </w:t>
            </w:r>
            <w:r>
              <w:t>саду.</w:t>
            </w:r>
            <w:r>
              <w:rPr>
                <w:spacing w:val="-3"/>
              </w:rPr>
              <w:t xml:space="preserve"> </w:t>
            </w:r>
            <w:r>
              <w:t>3-4</w:t>
            </w:r>
            <w:r>
              <w:rPr>
                <w:spacing w:val="-4"/>
              </w:rPr>
              <w:t xml:space="preserve"> </w:t>
            </w:r>
            <w:r>
              <w:t>года.</w:t>
            </w:r>
            <w:r>
              <w:rPr>
                <w:spacing w:val="-4"/>
              </w:rPr>
              <w:t xml:space="preserve"> </w:t>
            </w:r>
            <w:r>
              <w:t>Конспекты</w:t>
            </w:r>
            <w:r>
              <w:rPr>
                <w:spacing w:val="-3"/>
              </w:rPr>
              <w:t xml:space="preserve"> </w:t>
            </w:r>
            <w:r>
              <w:rPr>
                <w:spacing w:val="-2"/>
              </w:rPr>
              <w:t>занятий.</w:t>
            </w:r>
          </w:p>
          <w:p w:rsidR="00C714AC" w:rsidRDefault="00F47907">
            <w:pPr>
              <w:pStyle w:val="TableParagraph"/>
              <w:spacing w:before="1" w:line="233" w:lineRule="exact"/>
            </w:pPr>
            <w:r>
              <w:rPr>
                <w:spacing w:val="-4"/>
              </w:rPr>
              <w:t>ФГОС</w:t>
            </w:r>
          </w:p>
        </w:tc>
      </w:tr>
      <w:tr w:rsidR="00C714AC">
        <w:trPr>
          <w:trHeight w:val="506"/>
        </w:trPr>
        <w:tc>
          <w:tcPr>
            <w:tcW w:w="3140" w:type="dxa"/>
          </w:tcPr>
          <w:p w:rsidR="00C714AC" w:rsidRDefault="00F47907">
            <w:pPr>
              <w:pStyle w:val="TableParagraph"/>
              <w:spacing w:line="251" w:lineRule="exact"/>
              <w:ind w:left="107"/>
            </w:pPr>
            <w:proofErr w:type="spellStart"/>
            <w:r>
              <w:t>Колдина</w:t>
            </w:r>
            <w:proofErr w:type="spellEnd"/>
            <w:r>
              <w:rPr>
                <w:spacing w:val="-1"/>
              </w:rPr>
              <w:t xml:space="preserve"> </w:t>
            </w:r>
            <w:r>
              <w:t>Д.</w:t>
            </w:r>
            <w:r>
              <w:rPr>
                <w:spacing w:val="-2"/>
              </w:rPr>
              <w:t xml:space="preserve"> </w:t>
            </w:r>
            <w:r>
              <w:rPr>
                <w:spacing w:val="-5"/>
              </w:rPr>
              <w:t>Н.</w:t>
            </w:r>
          </w:p>
        </w:tc>
        <w:tc>
          <w:tcPr>
            <w:tcW w:w="5862" w:type="dxa"/>
          </w:tcPr>
          <w:p w:rsidR="00C714AC" w:rsidRDefault="00F47907">
            <w:pPr>
              <w:pStyle w:val="TableParagraph"/>
              <w:spacing w:line="254" w:lineRule="exact"/>
              <w:ind w:right="196"/>
            </w:pPr>
            <w:r>
              <w:t>Рисование</w:t>
            </w:r>
            <w:r>
              <w:rPr>
                <w:spacing w:val="-6"/>
              </w:rPr>
              <w:t xml:space="preserve"> </w:t>
            </w:r>
            <w:r>
              <w:t>в</w:t>
            </w:r>
            <w:r>
              <w:rPr>
                <w:spacing w:val="-6"/>
              </w:rPr>
              <w:t xml:space="preserve"> </w:t>
            </w:r>
            <w:r>
              <w:t>детском</w:t>
            </w:r>
            <w:r>
              <w:rPr>
                <w:spacing w:val="-6"/>
              </w:rPr>
              <w:t xml:space="preserve"> </w:t>
            </w:r>
            <w:r>
              <w:t>саду.</w:t>
            </w:r>
            <w:r>
              <w:rPr>
                <w:spacing w:val="-6"/>
              </w:rPr>
              <w:t xml:space="preserve"> </w:t>
            </w:r>
            <w:r>
              <w:t>4-5</w:t>
            </w:r>
            <w:r>
              <w:rPr>
                <w:spacing w:val="-6"/>
              </w:rPr>
              <w:t xml:space="preserve"> </w:t>
            </w:r>
            <w:r>
              <w:t>лет.</w:t>
            </w:r>
            <w:r>
              <w:rPr>
                <w:spacing w:val="-6"/>
              </w:rPr>
              <w:t xml:space="preserve"> </w:t>
            </w:r>
            <w:r>
              <w:t>Конспекты</w:t>
            </w:r>
            <w:r>
              <w:rPr>
                <w:spacing w:val="-6"/>
              </w:rPr>
              <w:t xml:space="preserve"> </w:t>
            </w:r>
            <w:r>
              <w:t xml:space="preserve">занятий. </w:t>
            </w:r>
            <w:r>
              <w:rPr>
                <w:spacing w:val="-4"/>
              </w:rPr>
              <w:t>ФГОС</w:t>
            </w:r>
          </w:p>
        </w:tc>
      </w:tr>
      <w:tr w:rsidR="00C714AC">
        <w:trPr>
          <w:trHeight w:val="504"/>
        </w:trPr>
        <w:tc>
          <w:tcPr>
            <w:tcW w:w="3140" w:type="dxa"/>
          </w:tcPr>
          <w:p w:rsidR="00C714AC" w:rsidRDefault="00F47907">
            <w:pPr>
              <w:pStyle w:val="TableParagraph"/>
              <w:spacing w:line="250" w:lineRule="exact"/>
              <w:ind w:left="107"/>
            </w:pPr>
            <w:proofErr w:type="spellStart"/>
            <w:r>
              <w:t>Колдина</w:t>
            </w:r>
            <w:proofErr w:type="spellEnd"/>
            <w:r>
              <w:rPr>
                <w:spacing w:val="-1"/>
              </w:rPr>
              <w:t xml:space="preserve"> </w:t>
            </w:r>
            <w:r>
              <w:t>Д.</w:t>
            </w:r>
            <w:r>
              <w:rPr>
                <w:spacing w:val="-2"/>
              </w:rPr>
              <w:t xml:space="preserve"> </w:t>
            </w:r>
            <w:r>
              <w:rPr>
                <w:spacing w:val="-5"/>
              </w:rPr>
              <w:t>Н.</w:t>
            </w:r>
          </w:p>
        </w:tc>
        <w:tc>
          <w:tcPr>
            <w:tcW w:w="5862" w:type="dxa"/>
          </w:tcPr>
          <w:p w:rsidR="00C714AC" w:rsidRDefault="00F47907">
            <w:pPr>
              <w:pStyle w:val="TableParagraph"/>
              <w:spacing w:line="250" w:lineRule="exact"/>
            </w:pPr>
            <w:r>
              <w:t>Рисование</w:t>
            </w:r>
            <w:r>
              <w:rPr>
                <w:spacing w:val="-4"/>
              </w:rPr>
              <w:t xml:space="preserve"> </w:t>
            </w:r>
            <w:r>
              <w:t>в</w:t>
            </w:r>
            <w:r>
              <w:rPr>
                <w:spacing w:val="-5"/>
              </w:rPr>
              <w:t xml:space="preserve"> </w:t>
            </w:r>
            <w:r>
              <w:t>детском</w:t>
            </w:r>
            <w:r>
              <w:rPr>
                <w:spacing w:val="-3"/>
              </w:rPr>
              <w:t xml:space="preserve"> </w:t>
            </w:r>
            <w:r>
              <w:t>саду.</w:t>
            </w:r>
            <w:r>
              <w:rPr>
                <w:spacing w:val="-4"/>
              </w:rPr>
              <w:t xml:space="preserve"> </w:t>
            </w:r>
            <w:r>
              <w:t>5-6</w:t>
            </w:r>
            <w:r>
              <w:rPr>
                <w:spacing w:val="-3"/>
              </w:rPr>
              <w:t xml:space="preserve"> </w:t>
            </w:r>
            <w:r>
              <w:t>лет.</w:t>
            </w:r>
            <w:r>
              <w:rPr>
                <w:spacing w:val="-4"/>
              </w:rPr>
              <w:t xml:space="preserve"> </w:t>
            </w:r>
            <w:r>
              <w:t>Конспекты</w:t>
            </w:r>
            <w:r>
              <w:rPr>
                <w:spacing w:val="-3"/>
              </w:rPr>
              <w:t xml:space="preserve"> </w:t>
            </w:r>
            <w:r>
              <w:rPr>
                <w:spacing w:val="-2"/>
              </w:rPr>
              <w:t>занятий.</w:t>
            </w:r>
          </w:p>
          <w:p w:rsidR="00C714AC" w:rsidRDefault="00F47907">
            <w:pPr>
              <w:pStyle w:val="TableParagraph"/>
              <w:spacing w:before="1" w:line="233" w:lineRule="exact"/>
            </w:pPr>
            <w:r>
              <w:rPr>
                <w:spacing w:val="-4"/>
              </w:rPr>
              <w:t>ФГОС</w:t>
            </w:r>
          </w:p>
        </w:tc>
      </w:tr>
      <w:tr w:rsidR="00C714AC">
        <w:trPr>
          <w:trHeight w:val="506"/>
        </w:trPr>
        <w:tc>
          <w:tcPr>
            <w:tcW w:w="3140" w:type="dxa"/>
          </w:tcPr>
          <w:p w:rsidR="00C714AC" w:rsidRDefault="00F47907">
            <w:pPr>
              <w:pStyle w:val="TableParagraph"/>
              <w:spacing w:line="251" w:lineRule="exact"/>
              <w:ind w:left="107"/>
            </w:pPr>
            <w:proofErr w:type="spellStart"/>
            <w:r>
              <w:t>Колдина</w:t>
            </w:r>
            <w:proofErr w:type="spellEnd"/>
            <w:r>
              <w:rPr>
                <w:spacing w:val="-1"/>
              </w:rPr>
              <w:t xml:space="preserve"> </w:t>
            </w:r>
            <w:r>
              <w:t>Д.</w:t>
            </w:r>
            <w:r>
              <w:rPr>
                <w:spacing w:val="-2"/>
              </w:rPr>
              <w:t xml:space="preserve"> </w:t>
            </w:r>
            <w:r>
              <w:rPr>
                <w:spacing w:val="-5"/>
              </w:rPr>
              <w:t>Н.</w:t>
            </w:r>
          </w:p>
        </w:tc>
        <w:tc>
          <w:tcPr>
            <w:tcW w:w="5862" w:type="dxa"/>
          </w:tcPr>
          <w:p w:rsidR="00C714AC" w:rsidRDefault="00F47907">
            <w:pPr>
              <w:pStyle w:val="TableParagraph"/>
              <w:spacing w:line="254" w:lineRule="exact"/>
              <w:ind w:right="196"/>
            </w:pPr>
            <w:r>
              <w:t>Рисование</w:t>
            </w:r>
            <w:r>
              <w:rPr>
                <w:spacing w:val="-6"/>
              </w:rPr>
              <w:t xml:space="preserve"> </w:t>
            </w:r>
            <w:r>
              <w:t>в</w:t>
            </w:r>
            <w:r>
              <w:rPr>
                <w:spacing w:val="-6"/>
              </w:rPr>
              <w:t xml:space="preserve"> </w:t>
            </w:r>
            <w:r>
              <w:t>детском</w:t>
            </w:r>
            <w:r>
              <w:rPr>
                <w:spacing w:val="-6"/>
              </w:rPr>
              <w:t xml:space="preserve"> </w:t>
            </w:r>
            <w:r>
              <w:t>саду.</w:t>
            </w:r>
            <w:r>
              <w:rPr>
                <w:spacing w:val="-6"/>
              </w:rPr>
              <w:t xml:space="preserve"> </w:t>
            </w:r>
            <w:r>
              <w:t>6-7</w:t>
            </w:r>
            <w:r>
              <w:rPr>
                <w:spacing w:val="-6"/>
              </w:rPr>
              <w:t xml:space="preserve"> </w:t>
            </w:r>
            <w:r>
              <w:t>лет.</w:t>
            </w:r>
            <w:r>
              <w:rPr>
                <w:spacing w:val="-6"/>
              </w:rPr>
              <w:t xml:space="preserve"> </w:t>
            </w:r>
            <w:r>
              <w:t>Конспекты</w:t>
            </w:r>
            <w:r>
              <w:rPr>
                <w:spacing w:val="-6"/>
              </w:rPr>
              <w:t xml:space="preserve"> </w:t>
            </w:r>
            <w:r>
              <w:t xml:space="preserve">занятий. </w:t>
            </w:r>
            <w:r>
              <w:rPr>
                <w:spacing w:val="-4"/>
              </w:rPr>
              <w:t>ФГОС</w:t>
            </w:r>
          </w:p>
        </w:tc>
      </w:tr>
      <w:tr w:rsidR="00C714AC">
        <w:trPr>
          <w:trHeight w:val="503"/>
        </w:trPr>
        <w:tc>
          <w:tcPr>
            <w:tcW w:w="3140" w:type="dxa"/>
          </w:tcPr>
          <w:p w:rsidR="00C714AC" w:rsidRDefault="00F47907">
            <w:pPr>
              <w:pStyle w:val="TableParagraph"/>
              <w:spacing w:line="249" w:lineRule="exact"/>
              <w:ind w:left="107"/>
            </w:pPr>
            <w:proofErr w:type="spellStart"/>
            <w:r>
              <w:t>Щеткин</w:t>
            </w:r>
            <w:proofErr w:type="spellEnd"/>
            <w:r>
              <w:rPr>
                <w:spacing w:val="-4"/>
              </w:rPr>
              <w:t xml:space="preserve"> </w:t>
            </w:r>
            <w:r>
              <w:t>А.</w:t>
            </w:r>
            <w:r>
              <w:rPr>
                <w:spacing w:val="-2"/>
              </w:rPr>
              <w:t xml:space="preserve"> </w:t>
            </w:r>
            <w:r>
              <w:rPr>
                <w:spacing w:val="-5"/>
              </w:rPr>
              <w:t>В.</w:t>
            </w:r>
          </w:p>
        </w:tc>
        <w:tc>
          <w:tcPr>
            <w:tcW w:w="5862" w:type="dxa"/>
          </w:tcPr>
          <w:p w:rsidR="00C714AC" w:rsidRDefault="00F47907">
            <w:pPr>
              <w:pStyle w:val="TableParagraph"/>
              <w:spacing w:line="249" w:lineRule="exact"/>
            </w:pPr>
            <w:r>
              <w:t>Театральная</w:t>
            </w:r>
            <w:r>
              <w:rPr>
                <w:spacing w:val="-4"/>
              </w:rPr>
              <w:t xml:space="preserve"> </w:t>
            </w:r>
            <w:r>
              <w:t>деятельность</w:t>
            </w:r>
            <w:r>
              <w:rPr>
                <w:spacing w:val="-7"/>
              </w:rPr>
              <w:t xml:space="preserve"> </w:t>
            </w:r>
            <w:r>
              <w:t>в</w:t>
            </w:r>
            <w:r>
              <w:rPr>
                <w:spacing w:val="-5"/>
              </w:rPr>
              <w:t xml:space="preserve"> </w:t>
            </w:r>
            <w:r>
              <w:t>детском</w:t>
            </w:r>
            <w:r>
              <w:rPr>
                <w:spacing w:val="-7"/>
              </w:rPr>
              <w:t xml:space="preserve"> </w:t>
            </w:r>
            <w:r>
              <w:t>саду.</w:t>
            </w:r>
            <w:r>
              <w:rPr>
                <w:spacing w:val="-4"/>
              </w:rPr>
              <w:t xml:space="preserve"> </w:t>
            </w:r>
            <w:r>
              <w:t>4-5</w:t>
            </w:r>
            <w:r>
              <w:rPr>
                <w:spacing w:val="-3"/>
              </w:rPr>
              <w:t xml:space="preserve"> </w:t>
            </w:r>
            <w:r>
              <w:rPr>
                <w:spacing w:val="-4"/>
              </w:rPr>
              <w:t>лет.</w:t>
            </w:r>
          </w:p>
          <w:p w:rsidR="00C714AC" w:rsidRDefault="00F47907">
            <w:pPr>
              <w:pStyle w:val="TableParagraph"/>
              <w:spacing w:before="1" w:line="233" w:lineRule="exact"/>
            </w:pPr>
            <w:r>
              <w:t>Конспекты</w:t>
            </w:r>
            <w:r>
              <w:rPr>
                <w:spacing w:val="-9"/>
              </w:rPr>
              <w:t xml:space="preserve"> </w:t>
            </w:r>
            <w:r>
              <w:t>занятий.</w:t>
            </w:r>
            <w:r>
              <w:rPr>
                <w:spacing w:val="-6"/>
              </w:rPr>
              <w:t xml:space="preserve"> </w:t>
            </w:r>
            <w:r>
              <w:rPr>
                <w:spacing w:val="-4"/>
              </w:rPr>
              <w:t>ФГОС</w:t>
            </w:r>
          </w:p>
        </w:tc>
      </w:tr>
      <w:tr w:rsidR="00C714AC">
        <w:trPr>
          <w:trHeight w:val="506"/>
        </w:trPr>
        <w:tc>
          <w:tcPr>
            <w:tcW w:w="3140" w:type="dxa"/>
          </w:tcPr>
          <w:p w:rsidR="00C714AC" w:rsidRDefault="00F47907">
            <w:pPr>
              <w:pStyle w:val="TableParagraph"/>
              <w:spacing w:line="251" w:lineRule="exact"/>
              <w:ind w:left="107"/>
            </w:pPr>
            <w:proofErr w:type="spellStart"/>
            <w:r>
              <w:t>Щеткин</w:t>
            </w:r>
            <w:proofErr w:type="spellEnd"/>
            <w:r>
              <w:rPr>
                <w:spacing w:val="-4"/>
              </w:rPr>
              <w:t xml:space="preserve"> </w:t>
            </w:r>
            <w:r>
              <w:t>А.</w:t>
            </w:r>
            <w:r>
              <w:rPr>
                <w:spacing w:val="-2"/>
              </w:rPr>
              <w:t xml:space="preserve"> </w:t>
            </w:r>
            <w:r>
              <w:rPr>
                <w:spacing w:val="-5"/>
              </w:rPr>
              <w:t>В.</w:t>
            </w:r>
          </w:p>
        </w:tc>
        <w:tc>
          <w:tcPr>
            <w:tcW w:w="5862" w:type="dxa"/>
          </w:tcPr>
          <w:p w:rsidR="00C714AC" w:rsidRDefault="00F47907">
            <w:pPr>
              <w:pStyle w:val="TableParagraph"/>
              <w:spacing w:line="254" w:lineRule="exact"/>
              <w:ind w:right="196"/>
            </w:pPr>
            <w:r>
              <w:t>Театральная</w:t>
            </w:r>
            <w:r>
              <w:rPr>
                <w:spacing w:val="-5"/>
              </w:rPr>
              <w:t xml:space="preserve"> </w:t>
            </w:r>
            <w:r>
              <w:t>деятельность</w:t>
            </w:r>
            <w:r>
              <w:rPr>
                <w:spacing w:val="-8"/>
              </w:rPr>
              <w:t xml:space="preserve"> </w:t>
            </w:r>
            <w:r>
              <w:t>в</w:t>
            </w:r>
            <w:r>
              <w:rPr>
                <w:spacing w:val="-6"/>
              </w:rPr>
              <w:t xml:space="preserve"> </w:t>
            </w:r>
            <w:r>
              <w:t>детском</w:t>
            </w:r>
            <w:r>
              <w:rPr>
                <w:spacing w:val="-8"/>
              </w:rPr>
              <w:t xml:space="preserve"> </w:t>
            </w:r>
            <w:r>
              <w:t>саду.</w:t>
            </w:r>
            <w:r>
              <w:rPr>
                <w:spacing w:val="-5"/>
              </w:rPr>
              <w:t xml:space="preserve"> </w:t>
            </w:r>
            <w:r>
              <w:t>5-6</w:t>
            </w:r>
            <w:r>
              <w:rPr>
                <w:spacing w:val="-5"/>
              </w:rPr>
              <w:t xml:space="preserve"> </w:t>
            </w:r>
            <w:r>
              <w:t>лет. Конспекты занятий. ФГОС</w:t>
            </w:r>
          </w:p>
        </w:tc>
      </w:tr>
      <w:tr w:rsidR="00C714AC">
        <w:trPr>
          <w:trHeight w:val="503"/>
        </w:trPr>
        <w:tc>
          <w:tcPr>
            <w:tcW w:w="3140" w:type="dxa"/>
          </w:tcPr>
          <w:p w:rsidR="00C714AC" w:rsidRDefault="00F47907">
            <w:pPr>
              <w:pStyle w:val="TableParagraph"/>
              <w:spacing w:line="249" w:lineRule="exact"/>
              <w:ind w:left="107"/>
            </w:pPr>
            <w:proofErr w:type="spellStart"/>
            <w:r>
              <w:t>Щеткин</w:t>
            </w:r>
            <w:proofErr w:type="spellEnd"/>
            <w:r>
              <w:rPr>
                <w:spacing w:val="-4"/>
              </w:rPr>
              <w:t xml:space="preserve"> </w:t>
            </w:r>
            <w:r>
              <w:t>А.</w:t>
            </w:r>
            <w:r>
              <w:rPr>
                <w:spacing w:val="-2"/>
              </w:rPr>
              <w:t xml:space="preserve"> </w:t>
            </w:r>
            <w:r>
              <w:rPr>
                <w:spacing w:val="-5"/>
              </w:rPr>
              <w:t>В.</w:t>
            </w:r>
          </w:p>
        </w:tc>
        <w:tc>
          <w:tcPr>
            <w:tcW w:w="5862" w:type="dxa"/>
          </w:tcPr>
          <w:p w:rsidR="00C714AC" w:rsidRDefault="00F47907">
            <w:pPr>
              <w:pStyle w:val="TableParagraph"/>
              <w:spacing w:line="249" w:lineRule="exact"/>
            </w:pPr>
            <w:r>
              <w:t>Театральная</w:t>
            </w:r>
            <w:r>
              <w:rPr>
                <w:spacing w:val="-4"/>
              </w:rPr>
              <w:t xml:space="preserve"> </w:t>
            </w:r>
            <w:r>
              <w:t>деятельность</w:t>
            </w:r>
            <w:r>
              <w:rPr>
                <w:spacing w:val="-7"/>
              </w:rPr>
              <w:t xml:space="preserve"> </w:t>
            </w:r>
            <w:r>
              <w:t>в</w:t>
            </w:r>
            <w:r>
              <w:rPr>
                <w:spacing w:val="-5"/>
              </w:rPr>
              <w:t xml:space="preserve"> </w:t>
            </w:r>
            <w:r>
              <w:t>детском</w:t>
            </w:r>
            <w:r>
              <w:rPr>
                <w:spacing w:val="-7"/>
              </w:rPr>
              <w:t xml:space="preserve"> </w:t>
            </w:r>
            <w:r>
              <w:t>саду.</w:t>
            </w:r>
            <w:r>
              <w:rPr>
                <w:spacing w:val="-4"/>
              </w:rPr>
              <w:t xml:space="preserve"> </w:t>
            </w:r>
            <w:r>
              <w:t>6-7</w:t>
            </w:r>
            <w:r>
              <w:rPr>
                <w:spacing w:val="-3"/>
              </w:rPr>
              <w:t xml:space="preserve"> </w:t>
            </w:r>
            <w:r>
              <w:rPr>
                <w:spacing w:val="-4"/>
              </w:rPr>
              <w:t>лет.</w:t>
            </w:r>
          </w:p>
          <w:p w:rsidR="00C714AC" w:rsidRDefault="00F47907">
            <w:pPr>
              <w:pStyle w:val="TableParagraph"/>
              <w:spacing w:before="1" w:line="233" w:lineRule="exact"/>
            </w:pPr>
            <w:r>
              <w:t>Конспекты</w:t>
            </w:r>
            <w:r>
              <w:rPr>
                <w:spacing w:val="-9"/>
              </w:rPr>
              <w:t xml:space="preserve"> </w:t>
            </w:r>
            <w:r>
              <w:t>занятий.</w:t>
            </w:r>
            <w:r>
              <w:rPr>
                <w:spacing w:val="-6"/>
              </w:rPr>
              <w:t xml:space="preserve"> </w:t>
            </w:r>
            <w:r>
              <w:rPr>
                <w:spacing w:val="-4"/>
              </w:rPr>
              <w:t>ФГОС</w:t>
            </w:r>
          </w:p>
        </w:tc>
      </w:tr>
      <w:tr w:rsidR="00C714AC">
        <w:trPr>
          <w:trHeight w:val="261"/>
        </w:trPr>
        <w:tc>
          <w:tcPr>
            <w:tcW w:w="3140" w:type="dxa"/>
            <w:shd w:val="clear" w:color="auto" w:fill="F1F0D9"/>
          </w:tcPr>
          <w:p w:rsidR="00C714AC" w:rsidRDefault="00C714AC">
            <w:pPr>
              <w:pStyle w:val="TableParagraph"/>
              <w:ind w:left="0"/>
              <w:rPr>
                <w:sz w:val="18"/>
              </w:rPr>
            </w:pPr>
          </w:p>
        </w:tc>
        <w:tc>
          <w:tcPr>
            <w:tcW w:w="5862" w:type="dxa"/>
            <w:shd w:val="clear" w:color="auto" w:fill="F1F0D9"/>
          </w:tcPr>
          <w:p w:rsidR="00C714AC" w:rsidRDefault="00F47907">
            <w:pPr>
              <w:pStyle w:val="TableParagraph"/>
              <w:spacing w:line="241" w:lineRule="exact"/>
              <w:rPr>
                <w:b/>
              </w:rPr>
            </w:pPr>
            <w:r>
              <w:rPr>
                <w:b/>
                <w:color w:val="63512C"/>
              </w:rPr>
              <w:t>7</w:t>
            </w:r>
            <w:r>
              <w:rPr>
                <w:b/>
                <w:color w:val="63512C"/>
                <w:spacing w:val="-4"/>
              </w:rPr>
              <w:t xml:space="preserve"> </w:t>
            </w:r>
            <w:r>
              <w:rPr>
                <w:b/>
                <w:color w:val="63512C"/>
              </w:rPr>
              <w:t>Физическое</w:t>
            </w:r>
            <w:r>
              <w:rPr>
                <w:b/>
                <w:color w:val="63512C"/>
                <w:spacing w:val="-3"/>
              </w:rPr>
              <w:t xml:space="preserve"> </w:t>
            </w:r>
            <w:r>
              <w:rPr>
                <w:b/>
                <w:color w:val="63512C"/>
              </w:rPr>
              <w:t>развитие.</w:t>
            </w:r>
            <w:r>
              <w:rPr>
                <w:b/>
                <w:color w:val="63512C"/>
                <w:spacing w:val="-5"/>
              </w:rPr>
              <w:t xml:space="preserve"> </w:t>
            </w:r>
            <w:r>
              <w:rPr>
                <w:b/>
                <w:color w:val="63512C"/>
                <w:spacing w:val="-2"/>
              </w:rPr>
              <w:t>Здоровье</w:t>
            </w:r>
          </w:p>
        </w:tc>
      </w:tr>
      <w:tr w:rsidR="00C714AC">
        <w:trPr>
          <w:trHeight w:val="505"/>
        </w:trPr>
        <w:tc>
          <w:tcPr>
            <w:tcW w:w="3140" w:type="dxa"/>
          </w:tcPr>
          <w:p w:rsidR="00C714AC" w:rsidRDefault="00F47907">
            <w:pPr>
              <w:pStyle w:val="TableParagraph"/>
              <w:spacing w:line="251" w:lineRule="exact"/>
              <w:ind w:left="107"/>
            </w:pPr>
            <w:r>
              <w:t>Федорова</w:t>
            </w:r>
            <w:r>
              <w:rPr>
                <w:spacing w:val="-4"/>
              </w:rPr>
              <w:t xml:space="preserve"> </w:t>
            </w:r>
            <w:r>
              <w:t>С.</w:t>
            </w:r>
            <w:r>
              <w:rPr>
                <w:spacing w:val="-6"/>
              </w:rPr>
              <w:t xml:space="preserve"> </w:t>
            </w:r>
            <w:r>
              <w:rPr>
                <w:spacing w:val="-5"/>
              </w:rPr>
              <w:t>Ю.</w:t>
            </w:r>
          </w:p>
        </w:tc>
        <w:tc>
          <w:tcPr>
            <w:tcW w:w="5862" w:type="dxa"/>
          </w:tcPr>
          <w:p w:rsidR="00C714AC" w:rsidRDefault="00F47907">
            <w:pPr>
              <w:pStyle w:val="TableParagraph"/>
              <w:spacing w:line="252" w:lineRule="exact"/>
              <w:ind w:right="196"/>
            </w:pPr>
            <w:r>
              <w:t>Гимнастика</w:t>
            </w:r>
            <w:r>
              <w:rPr>
                <w:spacing w:val="-4"/>
              </w:rPr>
              <w:t xml:space="preserve"> </w:t>
            </w:r>
            <w:r>
              <w:t>после</w:t>
            </w:r>
            <w:r>
              <w:rPr>
                <w:spacing w:val="-6"/>
              </w:rPr>
              <w:t xml:space="preserve"> </w:t>
            </w:r>
            <w:r>
              <w:t>сна.</w:t>
            </w:r>
            <w:r>
              <w:rPr>
                <w:spacing w:val="-4"/>
              </w:rPr>
              <w:t xml:space="preserve"> </w:t>
            </w:r>
            <w:r>
              <w:t>Упражнения</w:t>
            </w:r>
            <w:r>
              <w:rPr>
                <w:spacing w:val="-8"/>
              </w:rPr>
              <w:t xml:space="preserve"> </w:t>
            </w:r>
            <w:r>
              <w:t>для</w:t>
            </w:r>
            <w:r>
              <w:rPr>
                <w:spacing w:val="-4"/>
              </w:rPr>
              <w:t xml:space="preserve"> </w:t>
            </w:r>
            <w:r>
              <w:t>детей</w:t>
            </w:r>
            <w:r>
              <w:rPr>
                <w:spacing w:val="-4"/>
              </w:rPr>
              <w:t xml:space="preserve"> </w:t>
            </w:r>
            <w:r>
              <w:t>3–5</w:t>
            </w:r>
            <w:r>
              <w:rPr>
                <w:spacing w:val="-4"/>
              </w:rPr>
              <w:t xml:space="preserve"> </w:t>
            </w:r>
            <w:r>
              <w:t xml:space="preserve">лет. </w:t>
            </w:r>
            <w:r>
              <w:rPr>
                <w:spacing w:val="-4"/>
              </w:rPr>
              <w:t>ФГОС</w:t>
            </w:r>
          </w:p>
        </w:tc>
      </w:tr>
      <w:tr w:rsidR="00C714AC">
        <w:trPr>
          <w:trHeight w:val="504"/>
        </w:trPr>
        <w:tc>
          <w:tcPr>
            <w:tcW w:w="3140" w:type="dxa"/>
          </w:tcPr>
          <w:p w:rsidR="00C714AC" w:rsidRDefault="00F47907">
            <w:pPr>
              <w:pStyle w:val="TableParagraph"/>
              <w:spacing w:line="251" w:lineRule="exact"/>
              <w:ind w:left="107"/>
            </w:pPr>
            <w:r>
              <w:t>Федорова</w:t>
            </w:r>
            <w:r>
              <w:rPr>
                <w:spacing w:val="-4"/>
              </w:rPr>
              <w:t xml:space="preserve"> </w:t>
            </w:r>
            <w:r>
              <w:t>С.</w:t>
            </w:r>
            <w:r>
              <w:rPr>
                <w:spacing w:val="-6"/>
              </w:rPr>
              <w:t xml:space="preserve"> </w:t>
            </w:r>
            <w:r>
              <w:rPr>
                <w:spacing w:val="-5"/>
              </w:rPr>
              <w:t>Ю.</w:t>
            </w:r>
          </w:p>
        </w:tc>
        <w:tc>
          <w:tcPr>
            <w:tcW w:w="5862" w:type="dxa"/>
          </w:tcPr>
          <w:p w:rsidR="00C714AC" w:rsidRDefault="00F47907">
            <w:pPr>
              <w:pStyle w:val="TableParagraph"/>
              <w:spacing w:line="252" w:lineRule="exact"/>
              <w:ind w:right="196"/>
            </w:pPr>
            <w:r>
              <w:t>Гимнастика</w:t>
            </w:r>
            <w:r>
              <w:rPr>
                <w:spacing w:val="-5"/>
              </w:rPr>
              <w:t xml:space="preserve"> </w:t>
            </w:r>
            <w:r>
              <w:t>после</w:t>
            </w:r>
            <w:r>
              <w:rPr>
                <w:spacing w:val="-7"/>
              </w:rPr>
              <w:t xml:space="preserve"> </w:t>
            </w:r>
            <w:r>
              <w:t>сна.</w:t>
            </w:r>
            <w:r>
              <w:rPr>
                <w:spacing w:val="-5"/>
              </w:rPr>
              <w:t xml:space="preserve"> </w:t>
            </w:r>
            <w:r>
              <w:t>Упражнения</w:t>
            </w:r>
            <w:r>
              <w:rPr>
                <w:spacing w:val="-8"/>
              </w:rPr>
              <w:t xml:space="preserve"> </w:t>
            </w:r>
            <w:r>
              <w:t>для</w:t>
            </w:r>
            <w:r>
              <w:rPr>
                <w:spacing w:val="-5"/>
              </w:rPr>
              <w:t xml:space="preserve"> </w:t>
            </w:r>
            <w:r>
              <w:t>детей</w:t>
            </w:r>
            <w:r>
              <w:rPr>
                <w:spacing w:val="-5"/>
              </w:rPr>
              <w:t xml:space="preserve"> </w:t>
            </w:r>
            <w:r>
              <w:t>5-7</w:t>
            </w:r>
            <w:r>
              <w:rPr>
                <w:spacing w:val="-5"/>
              </w:rPr>
              <w:t xml:space="preserve"> </w:t>
            </w:r>
            <w:r>
              <w:t xml:space="preserve">лет. </w:t>
            </w:r>
            <w:r>
              <w:rPr>
                <w:spacing w:val="-4"/>
              </w:rPr>
              <w:t>ФГОС</w:t>
            </w:r>
          </w:p>
        </w:tc>
      </w:tr>
      <w:tr w:rsidR="00C714AC">
        <w:trPr>
          <w:trHeight w:val="253"/>
        </w:trPr>
        <w:tc>
          <w:tcPr>
            <w:tcW w:w="3140" w:type="dxa"/>
          </w:tcPr>
          <w:p w:rsidR="00C714AC" w:rsidRDefault="00F47907">
            <w:pPr>
              <w:pStyle w:val="TableParagraph"/>
              <w:spacing w:before="1" w:line="233" w:lineRule="exact"/>
              <w:ind w:left="107"/>
            </w:pPr>
            <w:r>
              <w:t>Борисова</w:t>
            </w:r>
            <w:r>
              <w:rPr>
                <w:spacing w:val="-6"/>
              </w:rPr>
              <w:t xml:space="preserve"> </w:t>
            </w:r>
            <w:r>
              <w:t>М.</w:t>
            </w:r>
            <w:r>
              <w:rPr>
                <w:spacing w:val="-3"/>
              </w:rPr>
              <w:t xml:space="preserve"> </w:t>
            </w:r>
            <w:r>
              <w:rPr>
                <w:spacing w:val="-5"/>
              </w:rPr>
              <w:t>М.</w:t>
            </w:r>
          </w:p>
        </w:tc>
        <w:tc>
          <w:tcPr>
            <w:tcW w:w="5862" w:type="dxa"/>
          </w:tcPr>
          <w:p w:rsidR="00C714AC" w:rsidRDefault="00F47907">
            <w:pPr>
              <w:pStyle w:val="TableParagraph"/>
              <w:spacing w:before="1" w:line="233" w:lineRule="exact"/>
            </w:pPr>
            <w:r>
              <w:t>Малоподвижные</w:t>
            </w:r>
            <w:r>
              <w:rPr>
                <w:spacing w:val="-5"/>
              </w:rPr>
              <w:t xml:space="preserve"> </w:t>
            </w:r>
            <w:r>
              <w:t>игры</w:t>
            </w:r>
            <w:r>
              <w:rPr>
                <w:spacing w:val="-5"/>
              </w:rPr>
              <w:t xml:space="preserve"> </w:t>
            </w:r>
            <w:r>
              <w:t>и</w:t>
            </w:r>
            <w:r>
              <w:rPr>
                <w:spacing w:val="-5"/>
              </w:rPr>
              <w:t xml:space="preserve"> </w:t>
            </w:r>
            <w:r>
              <w:t>игровые</w:t>
            </w:r>
            <w:r>
              <w:rPr>
                <w:spacing w:val="-5"/>
              </w:rPr>
              <w:t xml:space="preserve"> </w:t>
            </w:r>
            <w:r>
              <w:t>упражнения</w:t>
            </w:r>
            <w:r>
              <w:rPr>
                <w:spacing w:val="-6"/>
              </w:rPr>
              <w:t xml:space="preserve"> </w:t>
            </w:r>
            <w:r>
              <w:t>(3-7</w:t>
            </w:r>
            <w:r>
              <w:rPr>
                <w:spacing w:val="-4"/>
              </w:rPr>
              <w:t xml:space="preserve"> лет)</w:t>
            </w:r>
          </w:p>
        </w:tc>
      </w:tr>
      <w:tr w:rsidR="00C714AC">
        <w:trPr>
          <w:trHeight w:val="506"/>
        </w:trPr>
        <w:tc>
          <w:tcPr>
            <w:tcW w:w="3140" w:type="dxa"/>
          </w:tcPr>
          <w:p w:rsidR="00C714AC" w:rsidRDefault="00F47907">
            <w:pPr>
              <w:pStyle w:val="TableParagraph"/>
              <w:spacing w:line="251" w:lineRule="exact"/>
              <w:ind w:left="107"/>
            </w:pPr>
            <w:proofErr w:type="spellStart"/>
            <w:r>
              <w:t>Пензулаева</w:t>
            </w:r>
            <w:proofErr w:type="spellEnd"/>
            <w:r>
              <w:rPr>
                <w:spacing w:val="-3"/>
              </w:rPr>
              <w:t xml:space="preserve"> </w:t>
            </w:r>
            <w:r>
              <w:t>Л.</w:t>
            </w:r>
            <w:r>
              <w:rPr>
                <w:spacing w:val="-2"/>
              </w:rPr>
              <w:t xml:space="preserve"> </w:t>
            </w:r>
            <w:r>
              <w:rPr>
                <w:spacing w:val="-5"/>
              </w:rPr>
              <w:t>И.</w:t>
            </w:r>
          </w:p>
        </w:tc>
        <w:tc>
          <w:tcPr>
            <w:tcW w:w="5862" w:type="dxa"/>
          </w:tcPr>
          <w:p w:rsidR="00C714AC" w:rsidRDefault="00F47907">
            <w:pPr>
              <w:pStyle w:val="TableParagraph"/>
              <w:spacing w:line="254" w:lineRule="exact"/>
            </w:pPr>
            <w:r>
              <w:t>Оздоровительная</w:t>
            </w:r>
            <w:r>
              <w:rPr>
                <w:spacing w:val="-10"/>
              </w:rPr>
              <w:t xml:space="preserve"> </w:t>
            </w:r>
            <w:r>
              <w:t>гимнастика.</w:t>
            </w:r>
            <w:r>
              <w:rPr>
                <w:spacing w:val="-9"/>
              </w:rPr>
              <w:t xml:space="preserve"> </w:t>
            </w:r>
            <w:r>
              <w:t>3-4</w:t>
            </w:r>
            <w:r>
              <w:rPr>
                <w:spacing w:val="-9"/>
              </w:rPr>
              <w:t xml:space="preserve"> </w:t>
            </w:r>
            <w:r>
              <w:t>года.</w:t>
            </w:r>
            <w:r>
              <w:rPr>
                <w:spacing w:val="-9"/>
              </w:rPr>
              <w:t xml:space="preserve"> </w:t>
            </w:r>
            <w:r>
              <w:t>Комплексы упражнений. ФГОС</w:t>
            </w:r>
          </w:p>
        </w:tc>
      </w:tr>
      <w:tr w:rsidR="00C714AC">
        <w:trPr>
          <w:trHeight w:val="503"/>
        </w:trPr>
        <w:tc>
          <w:tcPr>
            <w:tcW w:w="3140" w:type="dxa"/>
          </w:tcPr>
          <w:p w:rsidR="00C714AC" w:rsidRDefault="00F47907">
            <w:pPr>
              <w:pStyle w:val="TableParagraph"/>
              <w:spacing w:line="249" w:lineRule="exact"/>
              <w:ind w:left="107"/>
            </w:pPr>
            <w:proofErr w:type="spellStart"/>
            <w:r>
              <w:t>Пензулаева</w:t>
            </w:r>
            <w:proofErr w:type="spellEnd"/>
            <w:r>
              <w:rPr>
                <w:spacing w:val="-3"/>
              </w:rPr>
              <w:t xml:space="preserve"> </w:t>
            </w:r>
            <w:r>
              <w:t>Л.</w:t>
            </w:r>
            <w:r>
              <w:rPr>
                <w:spacing w:val="-2"/>
              </w:rPr>
              <w:t xml:space="preserve"> </w:t>
            </w:r>
            <w:r>
              <w:rPr>
                <w:spacing w:val="-5"/>
              </w:rPr>
              <w:t>И.</w:t>
            </w:r>
          </w:p>
        </w:tc>
        <w:tc>
          <w:tcPr>
            <w:tcW w:w="5862" w:type="dxa"/>
          </w:tcPr>
          <w:p w:rsidR="00C714AC" w:rsidRDefault="00F47907">
            <w:pPr>
              <w:pStyle w:val="TableParagraph"/>
              <w:spacing w:line="249" w:lineRule="exact"/>
            </w:pPr>
            <w:r>
              <w:t>Оздоровительная</w:t>
            </w:r>
            <w:r>
              <w:rPr>
                <w:spacing w:val="-6"/>
              </w:rPr>
              <w:t xml:space="preserve"> </w:t>
            </w:r>
            <w:r>
              <w:t>гимнастика.</w:t>
            </w:r>
            <w:r>
              <w:rPr>
                <w:spacing w:val="-5"/>
              </w:rPr>
              <w:t xml:space="preserve"> </w:t>
            </w:r>
            <w:r>
              <w:t>4-5</w:t>
            </w:r>
            <w:r>
              <w:rPr>
                <w:spacing w:val="-5"/>
              </w:rPr>
              <w:t xml:space="preserve"> </w:t>
            </w:r>
            <w:r>
              <w:t>лет.</w:t>
            </w:r>
            <w:r>
              <w:rPr>
                <w:spacing w:val="-4"/>
              </w:rPr>
              <w:t xml:space="preserve"> </w:t>
            </w:r>
            <w:r>
              <w:rPr>
                <w:spacing w:val="-2"/>
              </w:rPr>
              <w:t>Комплексы</w:t>
            </w:r>
          </w:p>
          <w:p w:rsidR="00C714AC" w:rsidRDefault="00F47907">
            <w:pPr>
              <w:pStyle w:val="TableParagraph"/>
              <w:spacing w:before="1" w:line="233" w:lineRule="exact"/>
            </w:pPr>
            <w:r>
              <w:t>упражнений.</w:t>
            </w:r>
            <w:r>
              <w:rPr>
                <w:spacing w:val="-11"/>
              </w:rPr>
              <w:t xml:space="preserve"> </w:t>
            </w:r>
            <w:r>
              <w:rPr>
                <w:spacing w:val="-4"/>
              </w:rPr>
              <w:t>ФГОС</w:t>
            </w:r>
          </w:p>
        </w:tc>
      </w:tr>
      <w:tr w:rsidR="00C714AC">
        <w:trPr>
          <w:trHeight w:val="505"/>
        </w:trPr>
        <w:tc>
          <w:tcPr>
            <w:tcW w:w="3140" w:type="dxa"/>
          </w:tcPr>
          <w:p w:rsidR="00C714AC" w:rsidRDefault="00F47907">
            <w:pPr>
              <w:pStyle w:val="TableParagraph"/>
              <w:spacing w:line="251" w:lineRule="exact"/>
              <w:ind w:left="107"/>
            </w:pPr>
            <w:proofErr w:type="spellStart"/>
            <w:r>
              <w:t>Пензулаева</w:t>
            </w:r>
            <w:proofErr w:type="spellEnd"/>
            <w:r>
              <w:rPr>
                <w:spacing w:val="-3"/>
              </w:rPr>
              <w:t xml:space="preserve"> </w:t>
            </w:r>
            <w:r>
              <w:t>Л.</w:t>
            </w:r>
            <w:r>
              <w:rPr>
                <w:spacing w:val="-2"/>
              </w:rPr>
              <w:t xml:space="preserve"> </w:t>
            </w:r>
            <w:r>
              <w:rPr>
                <w:spacing w:val="-5"/>
              </w:rPr>
              <w:t>И.</w:t>
            </w:r>
          </w:p>
        </w:tc>
        <w:tc>
          <w:tcPr>
            <w:tcW w:w="5862" w:type="dxa"/>
          </w:tcPr>
          <w:p w:rsidR="00C714AC" w:rsidRDefault="00F47907">
            <w:pPr>
              <w:pStyle w:val="TableParagraph"/>
              <w:spacing w:line="254" w:lineRule="exact"/>
            </w:pPr>
            <w:r>
              <w:t>Оздоровительная</w:t>
            </w:r>
            <w:r>
              <w:rPr>
                <w:spacing w:val="-10"/>
              </w:rPr>
              <w:t xml:space="preserve"> </w:t>
            </w:r>
            <w:r>
              <w:t>гимнастика.</w:t>
            </w:r>
            <w:r>
              <w:rPr>
                <w:spacing w:val="-9"/>
              </w:rPr>
              <w:t xml:space="preserve"> </w:t>
            </w:r>
            <w:r>
              <w:t>5-6</w:t>
            </w:r>
            <w:r>
              <w:rPr>
                <w:spacing w:val="-9"/>
              </w:rPr>
              <w:t xml:space="preserve"> </w:t>
            </w:r>
            <w:r>
              <w:t>лет.</w:t>
            </w:r>
            <w:r>
              <w:rPr>
                <w:spacing w:val="-9"/>
              </w:rPr>
              <w:t xml:space="preserve"> </w:t>
            </w:r>
            <w:r>
              <w:t>Комплексы упражнений. ФГОС</w:t>
            </w:r>
          </w:p>
        </w:tc>
      </w:tr>
    </w:tbl>
    <w:p w:rsidR="00C714AC" w:rsidRDefault="00C714AC">
      <w:pPr>
        <w:pStyle w:val="TableParagraph"/>
        <w:spacing w:line="254" w:lineRule="exact"/>
        <w:sectPr w:rsidR="00C714AC">
          <w:type w:val="continuous"/>
          <w:pgSz w:w="11910" w:h="16840"/>
          <w:pgMar w:top="920" w:right="141" w:bottom="1452" w:left="708" w:header="0" w:footer="965" w:gutter="0"/>
          <w:cols w:space="720"/>
        </w:sect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5862"/>
      </w:tblGrid>
      <w:tr w:rsidR="00C714AC">
        <w:trPr>
          <w:trHeight w:val="503"/>
        </w:trPr>
        <w:tc>
          <w:tcPr>
            <w:tcW w:w="3140" w:type="dxa"/>
            <w:tcBorders>
              <w:top w:val="nil"/>
            </w:tcBorders>
          </w:tcPr>
          <w:p w:rsidR="00C714AC" w:rsidRDefault="00F47907">
            <w:pPr>
              <w:pStyle w:val="TableParagraph"/>
              <w:spacing w:line="252" w:lineRule="exact"/>
              <w:ind w:left="107"/>
            </w:pPr>
            <w:proofErr w:type="spellStart"/>
            <w:r>
              <w:lastRenderedPageBreak/>
              <w:t>Пензулаева</w:t>
            </w:r>
            <w:proofErr w:type="spellEnd"/>
            <w:r>
              <w:rPr>
                <w:spacing w:val="-3"/>
              </w:rPr>
              <w:t xml:space="preserve"> </w:t>
            </w:r>
            <w:r>
              <w:t>Л.</w:t>
            </w:r>
            <w:r>
              <w:rPr>
                <w:spacing w:val="-2"/>
              </w:rPr>
              <w:t xml:space="preserve"> </w:t>
            </w:r>
            <w:r>
              <w:rPr>
                <w:spacing w:val="-5"/>
              </w:rPr>
              <w:t>И.</w:t>
            </w:r>
          </w:p>
        </w:tc>
        <w:tc>
          <w:tcPr>
            <w:tcW w:w="5862" w:type="dxa"/>
            <w:tcBorders>
              <w:top w:val="nil"/>
            </w:tcBorders>
          </w:tcPr>
          <w:p w:rsidR="00C714AC" w:rsidRDefault="00F47907">
            <w:pPr>
              <w:pStyle w:val="TableParagraph"/>
              <w:spacing w:line="252" w:lineRule="exact"/>
            </w:pPr>
            <w:r>
              <w:t>Оздоровительная</w:t>
            </w:r>
            <w:r>
              <w:rPr>
                <w:spacing w:val="-10"/>
              </w:rPr>
              <w:t xml:space="preserve"> </w:t>
            </w:r>
            <w:r>
              <w:t>гимнастика.</w:t>
            </w:r>
            <w:r>
              <w:rPr>
                <w:spacing w:val="-9"/>
              </w:rPr>
              <w:t xml:space="preserve"> </w:t>
            </w:r>
            <w:r>
              <w:t>6-7</w:t>
            </w:r>
            <w:r>
              <w:rPr>
                <w:spacing w:val="-9"/>
              </w:rPr>
              <w:t xml:space="preserve"> </w:t>
            </w:r>
            <w:r>
              <w:t>лет.</w:t>
            </w:r>
            <w:r>
              <w:rPr>
                <w:spacing w:val="-9"/>
              </w:rPr>
              <w:t xml:space="preserve"> </w:t>
            </w:r>
            <w:r>
              <w:t>Комплексы упражнений. ФГОС</w:t>
            </w:r>
          </w:p>
        </w:tc>
      </w:tr>
      <w:tr w:rsidR="00C714AC">
        <w:trPr>
          <w:trHeight w:val="254"/>
        </w:trPr>
        <w:tc>
          <w:tcPr>
            <w:tcW w:w="3140" w:type="dxa"/>
          </w:tcPr>
          <w:p w:rsidR="00C714AC" w:rsidRDefault="00F47907">
            <w:pPr>
              <w:pStyle w:val="TableParagraph"/>
              <w:spacing w:line="233" w:lineRule="exact"/>
              <w:ind w:left="107"/>
            </w:pPr>
            <w:r>
              <w:t>Федорова</w:t>
            </w:r>
            <w:r>
              <w:rPr>
                <w:spacing w:val="-4"/>
              </w:rPr>
              <w:t xml:space="preserve"> </w:t>
            </w:r>
            <w:r>
              <w:t>С.</w:t>
            </w:r>
            <w:r>
              <w:rPr>
                <w:spacing w:val="-6"/>
              </w:rPr>
              <w:t xml:space="preserve"> </w:t>
            </w:r>
            <w:r>
              <w:rPr>
                <w:spacing w:val="-5"/>
              </w:rPr>
              <w:t>Ю.</w:t>
            </w:r>
          </w:p>
        </w:tc>
        <w:tc>
          <w:tcPr>
            <w:tcW w:w="5862" w:type="dxa"/>
          </w:tcPr>
          <w:p w:rsidR="00C714AC" w:rsidRDefault="00F47907">
            <w:pPr>
              <w:pStyle w:val="TableParagraph"/>
              <w:spacing w:line="233" w:lineRule="exact"/>
            </w:pPr>
            <w:r>
              <w:t>Планы</w:t>
            </w:r>
            <w:r>
              <w:rPr>
                <w:spacing w:val="-7"/>
              </w:rPr>
              <w:t xml:space="preserve"> </w:t>
            </w:r>
            <w:r>
              <w:t>физкультурных</w:t>
            </w:r>
            <w:r>
              <w:rPr>
                <w:spacing w:val="-5"/>
              </w:rPr>
              <w:t xml:space="preserve"> </w:t>
            </w:r>
            <w:r>
              <w:t>занятий</w:t>
            </w:r>
            <w:r>
              <w:rPr>
                <w:spacing w:val="-4"/>
              </w:rPr>
              <w:t xml:space="preserve"> </w:t>
            </w:r>
            <w:r>
              <w:t>с</w:t>
            </w:r>
            <w:r>
              <w:rPr>
                <w:spacing w:val="-5"/>
              </w:rPr>
              <w:t xml:space="preserve"> </w:t>
            </w:r>
            <w:r>
              <w:t>детьми</w:t>
            </w:r>
            <w:r>
              <w:rPr>
                <w:spacing w:val="-6"/>
              </w:rPr>
              <w:t xml:space="preserve"> </w:t>
            </w:r>
            <w:r>
              <w:t>3-4</w:t>
            </w:r>
            <w:r>
              <w:rPr>
                <w:spacing w:val="-4"/>
              </w:rPr>
              <w:t xml:space="preserve"> </w:t>
            </w:r>
            <w:r>
              <w:t>года.</w:t>
            </w:r>
            <w:r>
              <w:rPr>
                <w:spacing w:val="-7"/>
              </w:rPr>
              <w:t xml:space="preserve"> </w:t>
            </w:r>
            <w:r>
              <w:rPr>
                <w:spacing w:val="-4"/>
              </w:rPr>
              <w:t>ФГОС</w:t>
            </w:r>
          </w:p>
        </w:tc>
      </w:tr>
      <w:tr w:rsidR="00C714AC">
        <w:trPr>
          <w:trHeight w:val="254"/>
        </w:trPr>
        <w:tc>
          <w:tcPr>
            <w:tcW w:w="3140" w:type="dxa"/>
          </w:tcPr>
          <w:p w:rsidR="00C714AC" w:rsidRDefault="00F47907">
            <w:pPr>
              <w:pStyle w:val="TableParagraph"/>
              <w:spacing w:line="234" w:lineRule="exact"/>
              <w:ind w:left="107"/>
            </w:pPr>
            <w:r>
              <w:t>Федорова</w:t>
            </w:r>
            <w:r>
              <w:rPr>
                <w:spacing w:val="-4"/>
              </w:rPr>
              <w:t xml:space="preserve"> </w:t>
            </w:r>
            <w:r>
              <w:t>С.</w:t>
            </w:r>
            <w:r>
              <w:rPr>
                <w:spacing w:val="-6"/>
              </w:rPr>
              <w:t xml:space="preserve"> </w:t>
            </w:r>
            <w:r>
              <w:rPr>
                <w:spacing w:val="-5"/>
              </w:rPr>
              <w:t>Ю.</w:t>
            </w:r>
          </w:p>
        </w:tc>
        <w:tc>
          <w:tcPr>
            <w:tcW w:w="5862" w:type="dxa"/>
          </w:tcPr>
          <w:p w:rsidR="00C714AC" w:rsidRDefault="00F47907">
            <w:pPr>
              <w:pStyle w:val="TableParagraph"/>
              <w:spacing w:line="234" w:lineRule="exact"/>
            </w:pPr>
            <w:r>
              <w:t>Планы</w:t>
            </w:r>
            <w:r>
              <w:rPr>
                <w:spacing w:val="-5"/>
              </w:rPr>
              <w:t xml:space="preserve"> </w:t>
            </w:r>
            <w:r>
              <w:t>физкультурных</w:t>
            </w:r>
            <w:r>
              <w:rPr>
                <w:spacing w:val="-4"/>
              </w:rPr>
              <w:t xml:space="preserve"> </w:t>
            </w:r>
            <w:r>
              <w:t>занятий</w:t>
            </w:r>
            <w:r>
              <w:rPr>
                <w:spacing w:val="-4"/>
              </w:rPr>
              <w:t xml:space="preserve"> </w:t>
            </w:r>
            <w:r>
              <w:t>с</w:t>
            </w:r>
            <w:r>
              <w:rPr>
                <w:spacing w:val="-4"/>
              </w:rPr>
              <w:t xml:space="preserve"> </w:t>
            </w:r>
            <w:r>
              <w:t>детьми</w:t>
            </w:r>
            <w:r>
              <w:rPr>
                <w:spacing w:val="-5"/>
              </w:rPr>
              <w:t xml:space="preserve"> </w:t>
            </w:r>
            <w:r>
              <w:t>4-5</w:t>
            </w:r>
            <w:r>
              <w:rPr>
                <w:spacing w:val="-4"/>
              </w:rPr>
              <w:t xml:space="preserve"> </w:t>
            </w:r>
            <w:r>
              <w:t>лет.</w:t>
            </w:r>
            <w:r>
              <w:rPr>
                <w:spacing w:val="-6"/>
              </w:rPr>
              <w:t xml:space="preserve"> </w:t>
            </w:r>
            <w:r>
              <w:rPr>
                <w:spacing w:val="-4"/>
              </w:rPr>
              <w:t>ФГОС</w:t>
            </w:r>
          </w:p>
        </w:tc>
      </w:tr>
      <w:tr w:rsidR="00C714AC">
        <w:trPr>
          <w:trHeight w:val="251"/>
        </w:trPr>
        <w:tc>
          <w:tcPr>
            <w:tcW w:w="3140" w:type="dxa"/>
          </w:tcPr>
          <w:p w:rsidR="00C714AC" w:rsidRDefault="00F47907">
            <w:pPr>
              <w:pStyle w:val="TableParagraph"/>
              <w:spacing w:line="232" w:lineRule="exact"/>
              <w:ind w:left="107"/>
            </w:pPr>
            <w:r>
              <w:t>Федорова</w:t>
            </w:r>
            <w:r>
              <w:rPr>
                <w:spacing w:val="-4"/>
              </w:rPr>
              <w:t xml:space="preserve"> </w:t>
            </w:r>
            <w:r>
              <w:t>С.</w:t>
            </w:r>
            <w:r>
              <w:rPr>
                <w:spacing w:val="-6"/>
              </w:rPr>
              <w:t xml:space="preserve"> </w:t>
            </w:r>
            <w:r>
              <w:rPr>
                <w:spacing w:val="-5"/>
              </w:rPr>
              <w:t>Ю.</w:t>
            </w:r>
          </w:p>
        </w:tc>
        <w:tc>
          <w:tcPr>
            <w:tcW w:w="5862" w:type="dxa"/>
          </w:tcPr>
          <w:p w:rsidR="00C714AC" w:rsidRDefault="00F47907">
            <w:pPr>
              <w:pStyle w:val="TableParagraph"/>
              <w:spacing w:line="232" w:lineRule="exact"/>
            </w:pPr>
            <w:r>
              <w:t>Планы</w:t>
            </w:r>
            <w:r>
              <w:rPr>
                <w:spacing w:val="-5"/>
              </w:rPr>
              <w:t xml:space="preserve"> </w:t>
            </w:r>
            <w:r>
              <w:t>физкультурных</w:t>
            </w:r>
            <w:r>
              <w:rPr>
                <w:spacing w:val="-4"/>
              </w:rPr>
              <w:t xml:space="preserve"> </w:t>
            </w:r>
            <w:r>
              <w:t>занятий</w:t>
            </w:r>
            <w:r>
              <w:rPr>
                <w:spacing w:val="-4"/>
              </w:rPr>
              <w:t xml:space="preserve"> </w:t>
            </w:r>
            <w:r>
              <w:t>с</w:t>
            </w:r>
            <w:r>
              <w:rPr>
                <w:spacing w:val="-4"/>
              </w:rPr>
              <w:t xml:space="preserve"> </w:t>
            </w:r>
            <w:r>
              <w:t>детьми</w:t>
            </w:r>
            <w:r>
              <w:rPr>
                <w:spacing w:val="-5"/>
              </w:rPr>
              <w:t xml:space="preserve"> </w:t>
            </w:r>
            <w:r>
              <w:t>5-6</w:t>
            </w:r>
            <w:r>
              <w:rPr>
                <w:spacing w:val="-4"/>
              </w:rPr>
              <w:t xml:space="preserve"> </w:t>
            </w:r>
            <w:r>
              <w:t>лет.</w:t>
            </w:r>
            <w:r>
              <w:rPr>
                <w:spacing w:val="-6"/>
              </w:rPr>
              <w:t xml:space="preserve"> </w:t>
            </w:r>
            <w:r>
              <w:rPr>
                <w:spacing w:val="-4"/>
              </w:rPr>
              <w:t>ФГОС</w:t>
            </w:r>
          </w:p>
        </w:tc>
      </w:tr>
      <w:tr w:rsidR="00C714AC">
        <w:trPr>
          <w:trHeight w:val="254"/>
        </w:trPr>
        <w:tc>
          <w:tcPr>
            <w:tcW w:w="3140" w:type="dxa"/>
          </w:tcPr>
          <w:p w:rsidR="00C714AC" w:rsidRDefault="00F47907">
            <w:pPr>
              <w:pStyle w:val="TableParagraph"/>
              <w:spacing w:line="234" w:lineRule="exact"/>
              <w:ind w:left="107"/>
            </w:pPr>
            <w:r>
              <w:t>Федорова</w:t>
            </w:r>
            <w:r>
              <w:rPr>
                <w:spacing w:val="-4"/>
              </w:rPr>
              <w:t xml:space="preserve"> </w:t>
            </w:r>
            <w:r>
              <w:t>С.</w:t>
            </w:r>
            <w:r>
              <w:rPr>
                <w:spacing w:val="-6"/>
              </w:rPr>
              <w:t xml:space="preserve"> </w:t>
            </w:r>
            <w:r>
              <w:rPr>
                <w:spacing w:val="-5"/>
              </w:rPr>
              <w:t>Ю.</w:t>
            </w:r>
          </w:p>
        </w:tc>
        <w:tc>
          <w:tcPr>
            <w:tcW w:w="5862" w:type="dxa"/>
          </w:tcPr>
          <w:p w:rsidR="00C714AC" w:rsidRDefault="00F47907">
            <w:pPr>
              <w:pStyle w:val="TableParagraph"/>
              <w:spacing w:line="234" w:lineRule="exact"/>
            </w:pPr>
            <w:r>
              <w:t>Планы</w:t>
            </w:r>
            <w:r>
              <w:rPr>
                <w:spacing w:val="-5"/>
              </w:rPr>
              <w:t xml:space="preserve"> </w:t>
            </w:r>
            <w:r>
              <w:t>физкультурных</w:t>
            </w:r>
            <w:r>
              <w:rPr>
                <w:spacing w:val="-4"/>
              </w:rPr>
              <w:t xml:space="preserve"> </w:t>
            </w:r>
            <w:r>
              <w:t>занятий</w:t>
            </w:r>
            <w:r>
              <w:rPr>
                <w:spacing w:val="-4"/>
              </w:rPr>
              <w:t xml:space="preserve"> </w:t>
            </w:r>
            <w:r>
              <w:t>с</w:t>
            </w:r>
            <w:r>
              <w:rPr>
                <w:spacing w:val="-4"/>
              </w:rPr>
              <w:t xml:space="preserve"> </w:t>
            </w:r>
            <w:r>
              <w:t>детьми</w:t>
            </w:r>
            <w:r>
              <w:rPr>
                <w:spacing w:val="-5"/>
              </w:rPr>
              <w:t xml:space="preserve"> </w:t>
            </w:r>
            <w:r>
              <w:t>6-7</w:t>
            </w:r>
            <w:r>
              <w:rPr>
                <w:spacing w:val="-4"/>
              </w:rPr>
              <w:t xml:space="preserve"> </w:t>
            </w:r>
            <w:r>
              <w:t>лет.</w:t>
            </w:r>
            <w:r>
              <w:rPr>
                <w:spacing w:val="-6"/>
              </w:rPr>
              <w:t xml:space="preserve"> </w:t>
            </w:r>
            <w:r>
              <w:rPr>
                <w:spacing w:val="-4"/>
              </w:rPr>
              <w:t>ФГОС</w:t>
            </w:r>
          </w:p>
        </w:tc>
      </w:tr>
      <w:tr w:rsidR="00C714AC">
        <w:trPr>
          <w:trHeight w:val="505"/>
        </w:trPr>
        <w:tc>
          <w:tcPr>
            <w:tcW w:w="3140" w:type="dxa"/>
          </w:tcPr>
          <w:p w:rsidR="00C714AC" w:rsidRDefault="00F47907">
            <w:pPr>
              <w:pStyle w:val="TableParagraph"/>
              <w:spacing w:line="251" w:lineRule="exact"/>
              <w:ind w:left="107"/>
            </w:pPr>
            <w:proofErr w:type="spellStart"/>
            <w:r>
              <w:t>Степаненкова</w:t>
            </w:r>
            <w:proofErr w:type="spellEnd"/>
            <w:r>
              <w:rPr>
                <w:spacing w:val="-6"/>
              </w:rPr>
              <w:t xml:space="preserve"> </w:t>
            </w:r>
            <w:r>
              <w:t>Э.</w:t>
            </w:r>
            <w:r>
              <w:rPr>
                <w:spacing w:val="-3"/>
              </w:rPr>
              <w:t xml:space="preserve"> </w:t>
            </w:r>
            <w:r>
              <w:rPr>
                <w:spacing w:val="-5"/>
              </w:rPr>
              <w:t>Я.</w:t>
            </w:r>
          </w:p>
        </w:tc>
        <w:tc>
          <w:tcPr>
            <w:tcW w:w="5862" w:type="dxa"/>
          </w:tcPr>
          <w:p w:rsidR="00C714AC" w:rsidRDefault="00F47907">
            <w:pPr>
              <w:pStyle w:val="TableParagraph"/>
              <w:spacing w:line="252" w:lineRule="exact"/>
              <w:ind w:right="196"/>
            </w:pPr>
            <w:r>
              <w:t>Сборник</w:t>
            </w:r>
            <w:r>
              <w:rPr>
                <w:spacing w:val="-4"/>
              </w:rPr>
              <w:t xml:space="preserve"> </w:t>
            </w:r>
            <w:r>
              <w:t>подвижных</w:t>
            </w:r>
            <w:r>
              <w:rPr>
                <w:spacing w:val="-4"/>
              </w:rPr>
              <w:t xml:space="preserve"> </w:t>
            </w:r>
            <w:r>
              <w:t>игр</w:t>
            </w:r>
            <w:r>
              <w:rPr>
                <w:spacing w:val="-7"/>
              </w:rPr>
              <w:t xml:space="preserve"> </w:t>
            </w:r>
            <w:r>
              <w:t>для</w:t>
            </w:r>
            <w:r>
              <w:rPr>
                <w:spacing w:val="-4"/>
              </w:rPr>
              <w:t xml:space="preserve"> </w:t>
            </w:r>
            <w:r>
              <w:t>занятий</w:t>
            </w:r>
            <w:r>
              <w:rPr>
                <w:spacing w:val="-4"/>
              </w:rPr>
              <w:t xml:space="preserve"> </w:t>
            </w:r>
            <w:r>
              <w:t>с</w:t>
            </w:r>
            <w:r>
              <w:rPr>
                <w:spacing w:val="-4"/>
              </w:rPr>
              <w:t xml:space="preserve"> </w:t>
            </w:r>
            <w:r>
              <w:t>детьми</w:t>
            </w:r>
            <w:r>
              <w:rPr>
                <w:spacing w:val="-8"/>
              </w:rPr>
              <w:t xml:space="preserve"> </w:t>
            </w:r>
            <w:r>
              <w:t>2-7</w:t>
            </w:r>
            <w:r>
              <w:rPr>
                <w:spacing w:val="-4"/>
              </w:rPr>
              <w:t xml:space="preserve"> </w:t>
            </w:r>
            <w:r>
              <w:t xml:space="preserve">лет. </w:t>
            </w:r>
            <w:r>
              <w:rPr>
                <w:spacing w:val="-4"/>
              </w:rPr>
              <w:t>ФГОС</w:t>
            </w:r>
          </w:p>
        </w:tc>
      </w:tr>
      <w:tr w:rsidR="00C714AC">
        <w:trPr>
          <w:trHeight w:val="505"/>
        </w:trPr>
        <w:tc>
          <w:tcPr>
            <w:tcW w:w="3140" w:type="dxa"/>
          </w:tcPr>
          <w:p w:rsidR="00C714AC" w:rsidRDefault="00F47907">
            <w:pPr>
              <w:pStyle w:val="TableParagraph"/>
              <w:spacing w:line="251" w:lineRule="exact"/>
              <w:ind w:left="107"/>
            </w:pPr>
            <w:proofErr w:type="gramStart"/>
            <w:r>
              <w:t>Харченко</w:t>
            </w:r>
            <w:proofErr w:type="gramEnd"/>
            <w:r>
              <w:rPr>
                <w:spacing w:val="-1"/>
              </w:rPr>
              <w:t xml:space="preserve"> </w:t>
            </w:r>
            <w:r>
              <w:t>Т.</w:t>
            </w:r>
            <w:r>
              <w:rPr>
                <w:spacing w:val="-1"/>
              </w:rPr>
              <w:t xml:space="preserve"> </w:t>
            </w:r>
            <w:r>
              <w:rPr>
                <w:spacing w:val="-5"/>
              </w:rPr>
              <w:t>Е.</w:t>
            </w:r>
          </w:p>
        </w:tc>
        <w:tc>
          <w:tcPr>
            <w:tcW w:w="5862" w:type="dxa"/>
          </w:tcPr>
          <w:p w:rsidR="00C714AC" w:rsidRDefault="00F47907">
            <w:pPr>
              <w:pStyle w:val="TableParagraph"/>
              <w:spacing w:line="252" w:lineRule="exact"/>
            </w:pPr>
            <w:r>
              <w:t>Утренняя</w:t>
            </w:r>
            <w:r>
              <w:rPr>
                <w:spacing w:val="-6"/>
              </w:rPr>
              <w:t xml:space="preserve"> </w:t>
            </w:r>
            <w:r>
              <w:t>гимнастика</w:t>
            </w:r>
            <w:r>
              <w:rPr>
                <w:spacing w:val="-5"/>
              </w:rPr>
              <w:t xml:space="preserve"> </w:t>
            </w:r>
            <w:r>
              <w:t>в</w:t>
            </w:r>
            <w:r>
              <w:rPr>
                <w:spacing w:val="-5"/>
              </w:rPr>
              <w:t xml:space="preserve"> </w:t>
            </w:r>
            <w:r>
              <w:t>детском</w:t>
            </w:r>
            <w:r>
              <w:rPr>
                <w:spacing w:val="-5"/>
              </w:rPr>
              <w:t xml:space="preserve"> </w:t>
            </w:r>
            <w:r>
              <w:t>саду.</w:t>
            </w:r>
            <w:r>
              <w:rPr>
                <w:spacing w:val="-5"/>
              </w:rPr>
              <w:t xml:space="preserve"> </w:t>
            </w:r>
            <w:r>
              <w:t>3–4</w:t>
            </w:r>
            <w:r>
              <w:rPr>
                <w:spacing w:val="-5"/>
              </w:rPr>
              <w:t xml:space="preserve"> </w:t>
            </w:r>
            <w:r>
              <w:t>года.</w:t>
            </w:r>
            <w:r>
              <w:rPr>
                <w:spacing w:val="-5"/>
              </w:rPr>
              <w:t xml:space="preserve"> </w:t>
            </w:r>
            <w:r>
              <w:t>Комплексы упражнений. ФГОС</w:t>
            </w:r>
          </w:p>
        </w:tc>
      </w:tr>
      <w:tr w:rsidR="00C714AC">
        <w:trPr>
          <w:trHeight w:val="506"/>
        </w:trPr>
        <w:tc>
          <w:tcPr>
            <w:tcW w:w="3140" w:type="dxa"/>
          </w:tcPr>
          <w:p w:rsidR="00C714AC" w:rsidRDefault="00F47907">
            <w:pPr>
              <w:pStyle w:val="TableParagraph"/>
              <w:spacing w:line="251" w:lineRule="exact"/>
              <w:ind w:left="107"/>
            </w:pPr>
            <w:proofErr w:type="gramStart"/>
            <w:r>
              <w:t>Харченко</w:t>
            </w:r>
            <w:proofErr w:type="gramEnd"/>
            <w:r>
              <w:rPr>
                <w:spacing w:val="-1"/>
              </w:rPr>
              <w:t xml:space="preserve"> </w:t>
            </w:r>
            <w:r>
              <w:t>Т.</w:t>
            </w:r>
            <w:r>
              <w:rPr>
                <w:spacing w:val="-1"/>
              </w:rPr>
              <w:t xml:space="preserve"> </w:t>
            </w:r>
            <w:r>
              <w:rPr>
                <w:spacing w:val="-5"/>
              </w:rPr>
              <w:t>Е.</w:t>
            </w:r>
          </w:p>
        </w:tc>
        <w:tc>
          <w:tcPr>
            <w:tcW w:w="5862" w:type="dxa"/>
          </w:tcPr>
          <w:p w:rsidR="00C714AC" w:rsidRDefault="00F47907">
            <w:pPr>
              <w:pStyle w:val="TableParagraph"/>
              <w:spacing w:line="252" w:lineRule="exact"/>
            </w:pPr>
            <w:r>
              <w:t>Утренняя</w:t>
            </w:r>
            <w:r>
              <w:rPr>
                <w:spacing w:val="-6"/>
              </w:rPr>
              <w:t xml:space="preserve"> </w:t>
            </w:r>
            <w:r>
              <w:t>гимнастика</w:t>
            </w:r>
            <w:r>
              <w:rPr>
                <w:spacing w:val="-5"/>
              </w:rPr>
              <w:t xml:space="preserve"> </w:t>
            </w:r>
            <w:r>
              <w:t>в</w:t>
            </w:r>
            <w:r>
              <w:rPr>
                <w:spacing w:val="-5"/>
              </w:rPr>
              <w:t xml:space="preserve"> </w:t>
            </w:r>
            <w:r>
              <w:t>детском</w:t>
            </w:r>
            <w:r>
              <w:rPr>
                <w:spacing w:val="-5"/>
              </w:rPr>
              <w:t xml:space="preserve"> </w:t>
            </w:r>
            <w:r>
              <w:t>саду.</w:t>
            </w:r>
            <w:r>
              <w:rPr>
                <w:spacing w:val="-5"/>
              </w:rPr>
              <w:t xml:space="preserve"> </w:t>
            </w:r>
            <w:r>
              <w:t>4–5</w:t>
            </w:r>
            <w:r>
              <w:rPr>
                <w:spacing w:val="-5"/>
              </w:rPr>
              <w:t xml:space="preserve"> </w:t>
            </w:r>
            <w:r>
              <w:t>лет.</w:t>
            </w:r>
            <w:r>
              <w:rPr>
                <w:spacing w:val="-5"/>
              </w:rPr>
              <w:t xml:space="preserve"> </w:t>
            </w:r>
            <w:r>
              <w:t>Комплексы упражнений. ФГОС</w:t>
            </w:r>
          </w:p>
        </w:tc>
      </w:tr>
      <w:tr w:rsidR="00C714AC">
        <w:trPr>
          <w:trHeight w:val="505"/>
        </w:trPr>
        <w:tc>
          <w:tcPr>
            <w:tcW w:w="3140" w:type="dxa"/>
          </w:tcPr>
          <w:p w:rsidR="00C714AC" w:rsidRDefault="00F47907">
            <w:pPr>
              <w:pStyle w:val="TableParagraph"/>
              <w:spacing w:line="251" w:lineRule="exact"/>
              <w:ind w:left="107"/>
            </w:pPr>
            <w:proofErr w:type="gramStart"/>
            <w:r>
              <w:t>Харченко</w:t>
            </w:r>
            <w:proofErr w:type="gramEnd"/>
            <w:r>
              <w:rPr>
                <w:spacing w:val="-1"/>
              </w:rPr>
              <w:t xml:space="preserve"> </w:t>
            </w:r>
            <w:r>
              <w:t>Т.</w:t>
            </w:r>
            <w:r>
              <w:rPr>
                <w:spacing w:val="-1"/>
              </w:rPr>
              <w:t xml:space="preserve"> </w:t>
            </w:r>
            <w:r>
              <w:rPr>
                <w:spacing w:val="-5"/>
              </w:rPr>
              <w:t>Е.</w:t>
            </w:r>
          </w:p>
        </w:tc>
        <w:tc>
          <w:tcPr>
            <w:tcW w:w="5862" w:type="dxa"/>
          </w:tcPr>
          <w:p w:rsidR="00C714AC" w:rsidRDefault="00F47907">
            <w:pPr>
              <w:pStyle w:val="TableParagraph"/>
              <w:spacing w:line="252" w:lineRule="exact"/>
            </w:pPr>
            <w:r>
              <w:t>Утренняя</w:t>
            </w:r>
            <w:r>
              <w:rPr>
                <w:spacing w:val="-6"/>
              </w:rPr>
              <w:t xml:space="preserve"> </w:t>
            </w:r>
            <w:r>
              <w:t>гимнастика</w:t>
            </w:r>
            <w:r>
              <w:rPr>
                <w:spacing w:val="-6"/>
              </w:rPr>
              <w:t xml:space="preserve"> </w:t>
            </w:r>
            <w:r>
              <w:t>в</w:t>
            </w:r>
            <w:r>
              <w:rPr>
                <w:spacing w:val="-6"/>
              </w:rPr>
              <w:t xml:space="preserve"> </w:t>
            </w:r>
            <w:r>
              <w:t>детском</w:t>
            </w:r>
            <w:r>
              <w:rPr>
                <w:spacing w:val="-6"/>
              </w:rPr>
              <w:t xml:space="preserve"> </w:t>
            </w:r>
            <w:r>
              <w:t>саду.</w:t>
            </w:r>
            <w:r>
              <w:rPr>
                <w:spacing w:val="-6"/>
              </w:rPr>
              <w:t xml:space="preserve"> </w:t>
            </w:r>
            <w:r>
              <w:t>5-6</w:t>
            </w:r>
            <w:r>
              <w:rPr>
                <w:spacing w:val="-6"/>
              </w:rPr>
              <w:t xml:space="preserve"> </w:t>
            </w:r>
            <w:r>
              <w:t>лет.</w:t>
            </w:r>
            <w:r>
              <w:rPr>
                <w:spacing w:val="-6"/>
              </w:rPr>
              <w:t xml:space="preserve"> </w:t>
            </w:r>
            <w:r>
              <w:t>Комплексы упражнений. ФГОС</w:t>
            </w:r>
          </w:p>
        </w:tc>
      </w:tr>
      <w:tr w:rsidR="00C714AC">
        <w:trPr>
          <w:trHeight w:val="505"/>
        </w:trPr>
        <w:tc>
          <w:tcPr>
            <w:tcW w:w="3140" w:type="dxa"/>
          </w:tcPr>
          <w:p w:rsidR="00C714AC" w:rsidRDefault="00F47907">
            <w:pPr>
              <w:pStyle w:val="TableParagraph"/>
              <w:spacing w:line="251" w:lineRule="exact"/>
              <w:ind w:left="107"/>
            </w:pPr>
            <w:proofErr w:type="gramStart"/>
            <w:r>
              <w:t>Харченко</w:t>
            </w:r>
            <w:proofErr w:type="gramEnd"/>
            <w:r>
              <w:rPr>
                <w:spacing w:val="-1"/>
              </w:rPr>
              <w:t xml:space="preserve"> </w:t>
            </w:r>
            <w:r>
              <w:t>Т.</w:t>
            </w:r>
            <w:r>
              <w:rPr>
                <w:spacing w:val="-1"/>
              </w:rPr>
              <w:t xml:space="preserve"> </w:t>
            </w:r>
            <w:r>
              <w:rPr>
                <w:spacing w:val="-5"/>
              </w:rPr>
              <w:t>Е.</w:t>
            </w:r>
          </w:p>
        </w:tc>
        <w:tc>
          <w:tcPr>
            <w:tcW w:w="5862" w:type="dxa"/>
          </w:tcPr>
          <w:p w:rsidR="00C714AC" w:rsidRDefault="00F47907">
            <w:pPr>
              <w:pStyle w:val="TableParagraph"/>
              <w:spacing w:line="252" w:lineRule="exact"/>
            </w:pPr>
            <w:r>
              <w:t>Утренняя</w:t>
            </w:r>
            <w:r>
              <w:rPr>
                <w:spacing w:val="-6"/>
              </w:rPr>
              <w:t xml:space="preserve"> </w:t>
            </w:r>
            <w:r>
              <w:t>гимнастика</w:t>
            </w:r>
            <w:r>
              <w:rPr>
                <w:spacing w:val="-6"/>
              </w:rPr>
              <w:t xml:space="preserve"> </w:t>
            </w:r>
            <w:r>
              <w:t>в</w:t>
            </w:r>
            <w:r>
              <w:rPr>
                <w:spacing w:val="-6"/>
              </w:rPr>
              <w:t xml:space="preserve"> </w:t>
            </w:r>
            <w:r>
              <w:t>детском</w:t>
            </w:r>
            <w:r>
              <w:rPr>
                <w:spacing w:val="-6"/>
              </w:rPr>
              <w:t xml:space="preserve"> </w:t>
            </w:r>
            <w:r>
              <w:t>саду.</w:t>
            </w:r>
            <w:r>
              <w:rPr>
                <w:spacing w:val="-6"/>
              </w:rPr>
              <w:t xml:space="preserve"> </w:t>
            </w:r>
            <w:r>
              <w:t>6-7</w:t>
            </w:r>
            <w:r>
              <w:rPr>
                <w:spacing w:val="-6"/>
              </w:rPr>
              <w:t xml:space="preserve"> </w:t>
            </w:r>
            <w:r>
              <w:t>лет.</w:t>
            </w:r>
            <w:r>
              <w:rPr>
                <w:spacing w:val="-6"/>
              </w:rPr>
              <w:t xml:space="preserve"> </w:t>
            </w:r>
            <w:r>
              <w:t>Комплексы упражнений. ФГОС</w:t>
            </w:r>
          </w:p>
        </w:tc>
      </w:tr>
      <w:tr w:rsidR="00C714AC">
        <w:trPr>
          <w:trHeight w:val="505"/>
        </w:trPr>
        <w:tc>
          <w:tcPr>
            <w:tcW w:w="3140" w:type="dxa"/>
          </w:tcPr>
          <w:p w:rsidR="00C714AC" w:rsidRDefault="00F47907">
            <w:pPr>
              <w:pStyle w:val="TableParagraph"/>
              <w:spacing w:line="251" w:lineRule="exact"/>
              <w:ind w:left="107"/>
            </w:pPr>
            <w:proofErr w:type="spellStart"/>
            <w:r>
              <w:t>Пензулаева</w:t>
            </w:r>
            <w:proofErr w:type="spellEnd"/>
            <w:r>
              <w:rPr>
                <w:spacing w:val="-3"/>
              </w:rPr>
              <w:t xml:space="preserve"> </w:t>
            </w:r>
            <w:r>
              <w:t>Л.</w:t>
            </w:r>
            <w:r>
              <w:rPr>
                <w:spacing w:val="-2"/>
              </w:rPr>
              <w:t xml:space="preserve"> </w:t>
            </w:r>
            <w:r>
              <w:rPr>
                <w:spacing w:val="-5"/>
              </w:rPr>
              <w:t>И.</w:t>
            </w:r>
          </w:p>
        </w:tc>
        <w:tc>
          <w:tcPr>
            <w:tcW w:w="5862" w:type="dxa"/>
          </w:tcPr>
          <w:p w:rsidR="00C714AC" w:rsidRDefault="00F47907">
            <w:pPr>
              <w:pStyle w:val="TableParagraph"/>
              <w:spacing w:line="252" w:lineRule="exact"/>
            </w:pPr>
            <w:r>
              <w:t>Физическая</w:t>
            </w:r>
            <w:r>
              <w:rPr>
                <w:spacing w:val="-4"/>
              </w:rPr>
              <w:t xml:space="preserve"> </w:t>
            </w:r>
            <w:r>
              <w:t>культура</w:t>
            </w:r>
            <w:r>
              <w:rPr>
                <w:spacing w:val="-4"/>
              </w:rPr>
              <w:t xml:space="preserve"> </w:t>
            </w:r>
            <w:r>
              <w:t>в</w:t>
            </w:r>
            <w:r>
              <w:rPr>
                <w:spacing w:val="-5"/>
              </w:rPr>
              <w:t xml:space="preserve"> </w:t>
            </w:r>
            <w:r>
              <w:t>детском</w:t>
            </w:r>
            <w:r>
              <w:rPr>
                <w:spacing w:val="-4"/>
              </w:rPr>
              <w:t xml:space="preserve"> </w:t>
            </w:r>
            <w:r>
              <w:t>саду.</w:t>
            </w:r>
            <w:r>
              <w:rPr>
                <w:spacing w:val="-4"/>
              </w:rPr>
              <w:t xml:space="preserve"> </w:t>
            </w:r>
            <w:r>
              <w:t>3-4</w:t>
            </w:r>
            <w:r>
              <w:rPr>
                <w:spacing w:val="-7"/>
              </w:rPr>
              <w:t xml:space="preserve"> </w:t>
            </w:r>
            <w:r>
              <w:t>года.</w:t>
            </w:r>
            <w:r>
              <w:rPr>
                <w:spacing w:val="-7"/>
              </w:rPr>
              <w:t xml:space="preserve"> </w:t>
            </w:r>
            <w:r>
              <w:t>Конспекты занятий. ФГОС</w:t>
            </w:r>
          </w:p>
        </w:tc>
      </w:tr>
      <w:tr w:rsidR="00C714AC">
        <w:trPr>
          <w:trHeight w:val="506"/>
        </w:trPr>
        <w:tc>
          <w:tcPr>
            <w:tcW w:w="3140" w:type="dxa"/>
          </w:tcPr>
          <w:p w:rsidR="00C714AC" w:rsidRDefault="00F47907">
            <w:pPr>
              <w:pStyle w:val="TableParagraph"/>
              <w:spacing w:line="252" w:lineRule="exact"/>
              <w:ind w:left="107"/>
            </w:pPr>
            <w:proofErr w:type="spellStart"/>
            <w:r>
              <w:t>Пензулаева</w:t>
            </w:r>
            <w:proofErr w:type="spellEnd"/>
            <w:r>
              <w:rPr>
                <w:spacing w:val="-3"/>
              </w:rPr>
              <w:t xml:space="preserve"> </w:t>
            </w:r>
            <w:r>
              <w:t>Л.</w:t>
            </w:r>
            <w:r>
              <w:rPr>
                <w:spacing w:val="-2"/>
              </w:rPr>
              <w:t xml:space="preserve"> </w:t>
            </w:r>
            <w:r>
              <w:rPr>
                <w:spacing w:val="-5"/>
              </w:rPr>
              <w:t>И.</w:t>
            </w:r>
          </w:p>
        </w:tc>
        <w:tc>
          <w:tcPr>
            <w:tcW w:w="5862" w:type="dxa"/>
          </w:tcPr>
          <w:p w:rsidR="00C714AC" w:rsidRDefault="00F47907">
            <w:pPr>
              <w:pStyle w:val="TableParagraph"/>
              <w:spacing w:line="252" w:lineRule="exact"/>
            </w:pPr>
            <w:r>
              <w:t>Физическая</w:t>
            </w:r>
            <w:r>
              <w:rPr>
                <w:spacing w:val="-5"/>
              </w:rPr>
              <w:t xml:space="preserve"> </w:t>
            </w:r>
            <w:r>
              <w:t>культура</w:t>
            </w:r>
            <w:r>
              <w:rPr>
                <w:spacing w:val="-5"/>
              </w:rPr>
              <w:t xml:space="preserve"> </w:t>
            </w:r>
            <w:r>
              <w:t>в</w:t>
            </w:r>
            <w:r>
              <w:rPr>
                <w:spacing w:val="-6"/>
              </w:rPr>
              <w:t xml:space="preserve"> </w:t>
            </w:r>
            <w:r>
              <w:t>детском</w:t>
            </w:r>
            <w:r>
              <w:rPr>
                <w:spacing w:val="-5"/>
              </w:rPr>
              <w:t xml:space="preserve"> </w:t>
            </w:r>
            <w:r>
              <w:t>саду.</w:t>
            </w:r>
            <w:r>
              <w:rPr>
                <w:spacing w:val="-5"/>
              </w:rPr>
              <w:t xml:space="preserve"> </w:t>
            </w:r>
            <w:r>
              <w:t>4-5</w:t>
            </w:r>
            <w:r>
              <w:rPr>
                <w:spacing w:val="-5"/>
              </w:rPr>
              <w:t xml:space="preserve"> </w:t>
            </w:r>
            <w:r>
              <w:t>лет.</w:t>
            </w:r>
            <w:r>
              <w:rPr>
                <w:spacing w:val="-5"/>
              </w:rPr>
              <w:t xml:space="preserve"> </w:t>
            </w:r>
            <w:r>
              <w:t>Конспекты занятий. ФГОС</w:t>
            </w:r>
          </w:p>
        </w:tc>
      </w:tr>
      <w:tr w:rsidR="00C714AC">
        <w:trPr>
          <w:trHeight w:val="505"/>
        </w:trPr>
        <w:tc>
          <w:tcPr>
            <w:tcW w:w="3140" w:type="dxa"/>
          </w:tcPr>
          <w:p w:rsidR="00C714AC" w:rsidRDefault="00F47907">
            <w:pPr>
              <w:pStyle w:val="TableParagraph"/>
              <w:spacing w:line="251" w:lineRule="exact"/>
              <w:ind w:left="107"/>
            </w:pPr>
            <w:proofErr w:type="spellStart"/>
            <w:r>
              <w:t>Пензулаева</w:t>
            </w:r>
            <w:proofErr w:type="spellEnd"/>
            <w:r>
              <w:rPr>
                <w:spacing w:val="-3"/>
              </w:rPr>
              <w:t xml:space="preserve"> </w:t>
            </w:r>
            <w:r>
              <w:t>Л.</w:t>
            </w:r>
            <w:r>
              <w:rPr>
                <w:spacing w:val="-2"/>
              </w:rPr>
              <w:t xml:space="preserve"> </w:t>
            </w:r>
            <w:r>
              <w:rPr>
                <w:spacing w:val="-5"/>
              </w:rPr>
              <w:t>И.</w:t>
            </w:r>
          </w:p>
        </w:tc>
        <w:tc>
          <w:tcPr>
            <w:tcW w:w="5862" w:type="dxa"/>
          </w:tcPr>
          <w:p w:rsidR="00C714AC" w:rsidRDefault="00F47907">
            <w:pPr>
              <w:pStyle w:val="TableParagraph"/>
              <w:spacing w:line="252" w:lineRule="exact"/>
            </w:pPr>
            <w:r>
              <w:t>Физическая</w:t>
            </w:r>
            <w:r>
              <w:rPr>
                <w:spacing w:val="-5"/>
              </w:rPr>
              <w:t xml:space="preserve"> </w:t>
            </w:r>
            <w:r>
              <w:t>культура</w:t>
            </w:r>
            <w:r>
              <w:rPr>
                <w:spacing w:val="-5"/>
              </w:rPr>
              <w:t xml:space="preserve"> </w:t>
            </w:r>
            <w:r>
              <w:t>в</w:t>
            </w:r>
            <w:r>
              <w:rPr>
                <w:spacing w:val="-6"/>
              </w:rPr>
              <w:t xml:space="preserve"> </w:t>
            </w:r>
            <w:r>
              <w:t>детском</w:t>
            </w:r>
            <w:r>
              <w:rPr>
                <w:spacing w:val="-5"/>
              </w:rPr>
              <w:t xml:space="preserve"> </w:t>
            </w:r>
            <w:r>
              <w:t>саду.</w:t>
            </w:r>
            <w:r>
              <w:rPr>
                <w:spacing w:val="-5"/>
              </w:rPr>
              <w:t xml:space="preserve"> </w:t>
            </w:r>
            <w:r>
              <w:t>5-6</w:t>
            </w:r>
            <w:r>
              <w:rPr>
                <w:spacing w:val="-5"/>
              </w:rPr>
              <w:t xml:space="preserve"> </w:t>
            </w:r>
            <w:r>
              <w:t>лет.</w:t>
            </w:r>
            <w:r>
              <w:rPr>
                <w:spacing w:val="-5"/>
              </w:rPr>
              <w:t xml:space="preserve"> </w:t>
            </w:r>
            <w:r>
              <w:t>Конспекты занятий. ФГОС</w:t>
            </w:r>
          </w:p>
        </w:tc>
      </w:tr>
      <w:tr w:rsidR="00C714AC">
        <w:trPr>
          <w:trHeight w:val="506"/>
        </w:trPr>
        <w:tc>
          <w:tcPr>
            <w:tcW w:w="3140" w:type="dxa"/>
          </w:tcPr>
          <w:p w:rsidR="00C714AC" w:rsidRDefault="00F47907">
            <w:pPr>
              <w:pStyle w:val="TableParagraph"/>
              <w:spacing w:line="251" w:lineRule="exact"/>
              <w:ind w:left="107"/>
            </w:pPr>
            <w:proofErr w:type="spellStart"/>
            <w:r>
              <w:t>Пензулаева</w:t>
            </w:r>
            <w:proofErr w:type="spellEnd"/>
            <w:r>
              <w:rPr>
                <w:spacing w:val="-3"/>
              </w:rPr>
              <w:t xml:space="preserve"> </w:t>
            </w:r>
            <w:r>
              <w:t>Л.</w:t>
            </w:r>
            <w:r>
              <w:rPr>
                <w:spacing w:val="-2"/>
              </w:rPr>
              <w:t xml:space="preserve"> </w:t>
            </w:r>
            <w:r>
              <w:rPr>
                <w:spacing w:val="-5"/>
              </w:rPr>
              <w:t>И.</w:t>
            </w:r>
          </w:p>
        </w:tc>
        <w:tc>
          <w:tcPr>
            <w:tcW w:w="5862" w:type="dxa"/>
          </w:tcPr>
          <w:p w:rsidR="00C714AC" w:rsidRDefault="00F47907">
            <w:pPr>
              <w:pStyle w:val="TableParagraph"/>
              <w:spacing w:line="252" w:lineRule="exact"/>
            </w:pPr>
            <w:r>
              <w:t>Физическая</w:t>
            </w:r>
            <w:r>
              <w:rPr>
                <w:spacing w:val="-5"/>
              </w:rPr>
              <w:t xml:space="preserve"> </w:t>
            </w:r>
            <w:r>
              <w:t>культура</w:t>
            </w:r>
            <w:r>
              <w:rPr>
                <w:spacing w:val="-5"/>
              </w:rPr>
              <w:t xml:space="preserve"> </w:t>
            </w:r>
            <w:r>
              <w:t>в</w:t>
            </w:r>
            <w:r>
              <w:rPr>
                <w:spacing w:val="-6"/>
              </w:rPr>
              <w:t xml:space="preserve"> </w:t>
            </w:r>
            <w:r>
              <w:t>детском</w:t>
            </w:r>
            <w:r>
              <w:rPr>
                <w:spacing w:val="-5"/>
              </w:rPr>
              <w:t xml:space="preserve"> </w:t>
            </w:r>
            <w:r>
              <w:t>саду.</w:t>
            </w:r>
            <w:r>
              <w:rPr>
                <w:spacing w:val="-5"/>
              </w:rPr>
              <w:t xml:space="preserve"> </w:t>
            </w:r>
            <w:r>
              <w:t>6-7</w:t>
            </w:r>
            <w:r>
              <w:rPr>
                <w:spacing w:val="-5"/>
              </w:rPr>
              <w:t xml:space="preserve"> </w:t>
            </w:r>
            <w:r>
              <w:t>лет.</w:t>
            </w:r>
            <w:r>
              <w:rPr>
                <w:spacing w:val="-5"/>
              </w:rPr>
              <w:t xml:space="preserve"> </w:t>
            </w:r>
            <w:r>
              <w:t>Конспекты занятий. ФГОС</w:t>
            </w:r>
          </w:p>
        </w:tc>
      </w:tr>
      <w:tr w:rsidR="00C714AC">
        <w:trPr>
          <w:trHeight w:val="757"/>
        </w:trPr>
        <w:tc>
          <w:tcPr>
            <w:tcW w:w="3140" w:type="dxa"/>
          </w:tcPr>
          <w:p w:rsidR="00C714AC" w:rsidRDefault="00F47907">
            <w:pPr>
              <w:pStyle w:val="TableParagraph"/>
              <w:ind w:left="107"/>
            </w:pPr>
            <w:proofErr w:type="spellStart"/>
            <w:r>
              <w:t>Леукина</w:t>
            </w:r>
            <w:proofErr w:type="spellEnd"/>
            <w:r>
              <w:rPr>
                <w:spacing w:val="-7"/>
              </w:rPr>
              <w:t xml:space="preserve"> </w:t>
            </w:r>
            <w:r>
              <w:t>А.</w:t>
            </w:r>
            <w:r>
              <w:rPr>
                <w:spacing w:val="-7"/>
              </w:rPr>
              <w:t xml:space="preserve"> </w:t>
            </w:r>
            <w:r>
              <w:t>П.,</w:t>
            </w:r>
            <w:r>
              <w:rPr>
                <w:spacing w:val="-9"/>
              </w:rPr>
              <w:t xml:space="preserve"> </w:t>
            </w:r>
            <w:r>
              <w:t>Моисеева</w:t>
            </w:r>
            <w:r>
              <w:rPr>
                <w:spacing w:val="-9"/>
              </w:rPr>
              <w:t xml:space="preserve"> </w:t>
            </w:r>
            <w:r>
              <w:t>Е.</w:t>
            </w:r>
            <w:r>
              <w:rPr>
                <w:spacing w:val="-7"/>
              </w:rPr>
              <w:t xml:space="preserve"> </w:t>
            </w:r>
            <w:r>
              <w:t xml:space="preserve">В., </w:t>
            </w:r>
            <w:proofErr w:type="spellStart"/>
            <w:r>
              <w:t>Первойкин</w:t>
            </w:r>
            <w:proofErr w:type="spellEnd"/>
            <w:r>
              <w:rPr>
                <w:spacing w:val="-8"/>
              </w:rPr>
              <w:t xml:space="preserve"> </w:t>
            </w:r>
            <w:r>
              <w:t>М.</w:t>
            </w:r>
            <w:r>
              <w:rPr>
                <w:spacing w:val="-5"/>
              </w:rPr>
              <w:t xml:space="preserve"> </w:t>
            </w:r>
            <w:r>
              <w:t>С.,</w:t>
            </w:r>
            <w:r>
              <w:rPr>
                <w:spacing w:val="-8"/>
              </w:rPr>
              <w:t xml:space="preserve"> </w:t>
            </w:r>
            <w:proofErr w:type="spellStart"/>
            <w:r>
              <w:t>Чеменева</w:t>
            </w:r>
            <w:proofErr w:type="spellEnd"/>
            <w:r>
              <w:rPr>
                <w:spacing w:val="-4"/>
              </w:rPr>
              <w:t xml:space="preserve"> </w:t>
            </w:r>
            <w:r>
              <w:rPr>
                <w:spacing w:val="-5"/>
              </w:rPr>
              <w:t>А.</w:t>
            </w:r>
          </w:p>
          <w:p w:rsidR="00C714AC" w:rsidRDefault="00F47907">
            <w:pPr>
              <w:pStyle w:val="TableParagraph"/>
              <w:spacing w:line="233" w:lineRule="exact"/>
              <w:ind w:left="107"/>
            </w:pPr>
            <w:r>
              <w:rPr>
                <w:spacing w:val="-5"/>
              </w:rPr>
              <w:t>А.</w:t>
            </w:r>
          </w:p>
        </w:tc>
        <w:tc>
          <w:tcPr>
            <w:tcW w:w="5862" w:type="dxa"/>
          </w:tcPr>
          <w:p w:rsidR="00C714AC" w:rsidRDefault="00F47907">
            <w:pPr>
              <w:pStyle w:val="TableParagraph"/>
            </w:pPr>
            <w:r>
              <w:t>Парциальная</w:t>
            </w:r>
            <w:r>
              <w:rPr>
                <w:spacing w:val="-7"/>
              </w:rPr>
              <w:t xml:space="preserve"> </w:t>
            </w:r>
            <w:r>
              <w:t>программа</w:t>
            </w:r>
            <w:r>
              <w:rPr>
                <w:spacing w:val="-11"/>
              </w:rPr>
              <w:t xml:space="preserve"> </w:t>
            </w:r>
            <w:r>
              <w:t>«Быстрый</w:t>
            </w:r>
            <w:r>
              <w:rPr>
                <w:spacing w:val="-6"/>
              </w:rPr>
              <w:t xml:space="preserve"> </w:t>
            </w:r>
            <w:r>
              <w:t>мяч».</w:t>
            </w:r>
            <w:r>
              <w:rPr>
                <w:spacing w:val="-6"/>
              </w:rPr>
              <w:t xml:space="preserve"> </w:t>
            </w:r>
            <w:r>
              <w:t>Мини-футбол</w:t>
            </w:r>
            <w:r>
              <w:rPr>
                <w:spacing w:val="-6"/>
              </w:rPr>
              <w:t xml:space="preserve"> </w:t>
            </w:r>
            <w:r>
              <w:t>для дошкольников 5-7 лет. ФГОС. Дополнительное</w:t>
            </w:r>
          </w:p>
          <w:p w:rsidR="00C714AC" w:rsidRDefault="00F47907">
            <w:pPr>
              <w:pStyle w:val="TableParagraph"/>
              <w:spacing w:line="233" w:lineRule="exact"/>
            </w:pPr>
            <w:r>
              <w:t>образование</w:t>
            </w:r>
            <w:r>
              <w:rPr>
                <w:spacing w:val="-4"/>
              </w:rPr>
              <w:t xml:space="preserve"> </w:t>
            </w:r>
            <w:r>
              <w:t>в</w:t>
            </w:r>
            <w:r>
              <w:rPr>
                <w:spacing w:val="-6"/>
              </w:rPr>
              <w:t xml:space="preserve"> </w:t>
            </w:r>
            <w:r>
              <w:rPr>
                <w:spacing w:val="-5"/>
              </w:rPr>
              <w:t>ДОО</w:t>
            </w:r>
          </w:p>
        </w:tc>
      </w:tr>
      <w:tr w:rsidR="00C714AC">
        <w:trPr>
          <w:trHeight w:val="758"/>
        </w:trPr>
        <w:tc>
          <w:tcPr>
            <w:tcW w:w="3140" w:type="dxa"/>
          </w:tcPr>
          <w:p w:rsidR="00C714AC" w:rsidRDefault="00F47907">
            <w:pPr>
              <w:pStyle w:val="TableParagraph"/>
              <w:spacing w:line="251" w:lineRule="exact"/>
              <w:ind w:left="107"/>
            </w:pPr>
            <w:proofErr w:type="spellStart"/>
            <w:r>
              <w:t>Леукина</w:t>
            </w:r>
            <w:proofErr w:type="spellEnd"/>
            <w:r>
              <w:rPr>
                <w:spacing w:val="-2"/>
              </w:rPr>
              <w:t xml:space="preserve"> </w:t>
            </w:r>
            <w:r>
              <w:t>А.</w:t>
            </w:r>
            <w:r>
              <w:rPr>
                <w:spacing w:val="-2"/>
              </w:rPr>
              <w:t xml:space="preserve"> </w:t>
            </w:r>
            <w:r>
              <w:t>П.,</w:t>
            </w:r>
            <w:r>
              <w:rPr>
                <w:spacing w:val="-4"/>
              </w:rPr>
              <w:t xml:space="preserve"> </w:t>
            </w:r>
            <w:r>
              <w:t>Моисеева</w:t>
            </w:r>
            <w:r>
              <w:rPr>
                <w:spacing w:val="-5"/>
              </w:rPr>
              <w:t xml:space="preserve"> </w:t>
            </w:r>
            <w:r>
              <w:t>Е.</w:t>
            </w:r>
            <w:r>
              <w:rPr>
                <w:spacing w:val="-1"/>
              </w:rPr>
              <w:t xml:space="preserve"> </w:t>
            </w:r>
            <w:r>
              <w:rPr>
                <w:spacing w:val="-5"/>
              </w:rPr>
              <w:t>В.,</w:t>
            </w:r>
          </w:p>
          <w:p w:rsidR="00C714AC" w:rsidRDefault="00F47907">
            <w:pPr>
              <w:pStyle w:val="TableParagraph"/>
              <w:spacing w:line="252" w:lineRule="exact"/>
              <w:ind w:left="107" w:right="24"/>
            </w:pPr>
            <w:proofErr w:type="spellStart"/>
            <w:r>
              <w:t>Первойкин</w:t>
            </w:r>
            <w:proofErr w:type="spellEnd"/>
            <w:r>
              <w:rPr>
                <w:spacing w:val="-10"/>
              </w:rPr>
              <w:t xml:space="preserve"> </w:t>
            </w:r>
            <w:r>
              <w:t>М.</w:t>
            </w:r>
            <w:r>
              <w:rPr>
                <w:spacing w:val="-9"/>
              </w:rPr>
              <w:t xml:space="preserve"> </w:t>
            </w:r>
            <w:r>
              <w:t>С.,</w:t>
            </w:r>
            <w:r>
              <w:rPr>
                <w:spacing w:val="-12"/>
              </w:rPr>
              <w:t xml:space="preserve"> </w:t>
            </w:r>
            <w:proofErr w:type="spellStart"/>
            <w:r>
              <w:t>Чеменева</w:t>
            </w:r>
            <w:proofErr w:type="spellEnd"/>
            <w:r>
              <w:rPr>
                <w:spacing w:val="-9"/>
              </w:rPr>
              <w:t xml:space="preserve"> </w:t>
            </w:r>
            <w:r>
              <w:t xml:space="preserve">А. </w:t>
            </w:r>
            <w:r>
              <w:rPr>
                <w:spacing w:val="-6"/>
              </w:rPr>
              <w:t>А.</w:t>
            </w:r>
          </w:p>
        </w:tc>
        <w:tc>
          <w:tcPr>
            <w:tcW w:w="5862" w:type="dxa"/>
          </w:tcPr>
          <w:p w:rsidR="00C714AC" w:rsidRDefault="00F47907">
            <w:pPr>
              <w:pStyle w:val="TableParagraph"/>
            </w:pPr>
            <w:r>
              <w:t>Парциальная</w:t>
            </w:r>
            <w:r>
              <w:rPr>
                <w:spacing w:val="-8"/>
              </w:rPr>
              <w:t xml:space="preserve"> </w:t>
            </w:r>
            <w:r>
              <w:t>программа</w:t>
            </w:r>
            <w:r>
              <w:rPr>
                <w:spacing w:val="-11"/>
              </w:rPr>
              <w:t xml:space="preserve"> </w:t>
            </w:r>
            <w:r>
              <w:t>Юные</w:t>
            </w:r>
            <w:r>
              <w:rPr>
                <w:spacing w:val="-8"/>
              </w:rPr>
              <w:t xml:space="preserve"> </w:t>
            </w:r>
            <w:r>
              <w:t>гимнасты.</w:t>
            </w:r>
            <w:r>
              <w:rPr>
                <w:spacing w:val="-7"/>
              </w:rPr>
              <w:t xml:space="preserve"> </w:t>
            </w:r>
            <w:r>
              <w:t>Система</w:t>
            </w:r>
            <w:r>
              <w:rPr>
                <w:spacing w:val="-8"/>
              </w:rPr>
              <w:t xml:space="preserve"> </w:t>
            </w:r>
            <w:r>
              <w:t>занятий для девочек 5-7 лет. ФГОС</w:t>
            </w:r>
          </w:p>
        </w:tc>
      </w:tr>
      <w:tr w:rsidR="00C714AC">
        <w:trPr>
          <w:trHeight w:val="760"/>
        </w:trPr>
        <w:tc>
          <w:tcPr>
            <w:tcW w:w="3140" w:type="dxa"/>
          </w:tcPr>
          <w:p w:rsidR="00C714AC" w:rsidRDefault="00F47907">
            <w:pPr>
              <w:pStyle w:val="TableParagraph"/>
              <w:spacing w:line="252" w:lineRule="exact"/>
              <w:ind w:left="107" w:right="101"/>
              <w:jc w:val="both"/>
            </w:pPr>
            <w:proofErr w:type="spellStart"/>
            <w:r>
              <w:t>Леукина</w:t>
            </w:r>
            <w:proofErr w:type="spellEnd"/>
            <w:r>
              <w:rPr>
                <w:spacing w:val="-7"/>
              </w:rPr>
              <w:t xml:space="preserve"> </w:t>
            </w:r>
            <w:r>
              <w:t>А.</w:t>
            </w:r>
            <w:r>
              <w:rPr>
                <w:spacing w:val="-7"/>
              </w:rPr>
              <w:t xml:space="preserve"> </w:t>
            </w:r>
            <w:r>
              <w:t>П.,</w:t>
            </w:r>
            <w:r>
              <w:rPr>
                <w:spacing w:val="-9"/>
              </w:rPr>
              <w:t xml:space="preserve"> </w:t>
            </w:r>
            <w:r>
              <w:t>Моисеева</w:t>
            </w:r>
            <w:r>
              <w:rPr>
                <w:spacing w:val="-9"/>
              </w:rPr>
              <w:t xml:space="preserve"> </w:t>
            </w:r>
            <w:r>
              <w:t>Е.</w:t>
            </w:r>
            <w:r>
              <w:rPr>
                <w:spacing w:val="-7"/>
              </w:rPr>
              <w:t xml:space="preserve"> </w:t>
            </w:r>
            <w:r>
              <w:t xml:space="preserve">В., </w:t>
            </w:r>
            <w:proofErr w:type="spellStart"/>
            <w:r>
              <w:t>Первойкин</w:t>
            </w:r>
            <w:proofErr w:type="spellEnd"/>
            <w:r>
              <w:t xml:space="preserve"> М. С.,</w:t>
            </w:r>
            <w:r>
              <w:rPr>
                <w:spacing w:val="-1"/>
              </w:rPr>
              <w:t xml:space="preserve"> </w:t>
            </w:r>
            <w:proofErr w:type="spellStart"/>
            <w:r>
              <w:t>Чеменева</w:t>
            </w:r>
            <w:proofErr w:type="spellEnd"/>
            <w:r>
              <w:t xml:space="preserve"> А. </w:t>
            </w:r>
            <w:r>
              <w:rPr>
                <w:spacing w:val="-6"/>
              </w:rPr>
              <w:t>А.</w:t>
            </w:r>
          </w:p>
        </w:tc>
        <w:tc>
          <w:tcPr>
            <w:tcW w:w="5862" w:type="dxa"/>
          </w:tcPr>
          <w:p w:rsidR="00C714AC" w:rsidRDefault="00F47907">
            <w:pPr>
              <w:pStyle w:val="TableParagraph"/>
              <w:spacing w:before="1"/>
            </w:pPr>
            <w:r>
              <w:t>Парциальная</w:t>
            </w:r>
            <w:r>
              <w:rPr>
                <w:spacing w:val="-8"/>
              </w:rPr>
              <w:t xml:space="preserve"> </w:t>
            </w:r>
            <w:r>
              <w:t>программа</w:t>
            </w:r>
            <w:r>
              <w:rPr>
                <w:spacing w:val="-11"/>
              </w:rPr>
              <w:t xml:space="preserve"> </w:t>
            </w:r>
            <w:r>
              <w:t>Юные</w:t>
            </w:r>
            <w:r>
              <w:rPr>
                <w:spacing w:val="-8"/>
              </w:rPr>
              <w:t xml:space="preserve"> </w:t>
            </w:r>
            <w:r>
              <w:t>гимнасты.</w:t>
            </w:r>
            <w:r>
              <w:rPr>
                <w:spacing w:val="-7"/>
              </w:rPr>
              <w:t xml:space="preserve"> </w:t>
            </w:r>
            <w:r>
              <w:t>Система</w:t>
            </w:r>
            <w:r>
              <w:rPr>
                <w:spacing w:val="-8"/>
              </w:rPr>
              <w:t xml:space="preserve"> </w:t>
            </w:r>
            <w:r>
              <w:t>занятий для мальчиков 5-7 лет. ФГОС</w:t>
            </w:r>
          </w:p>
        </w:tc>
      </w:tr>
      <w:tr w:rsidR="00C714AC">
        <w:trPr>
          <w:trHeight w:val="258"/>
        </w:trPr>
        <w:tc>
          <w:tcPr>
            <w:tcW w:w="3140" w:type="dxa"/>
            <w:shd w:val="clear" w:color="auto" w:fill="F1F0D9"/>
          </w:tcPr>
          <w:p w:rsidR="00C714AC" w:rsidRDefault="00C714AC">
            <w:pPr>
              <w:pStyle w:val="TableParagraph"/>
              <w:ind w:left="0"/>
              <w:rPr>
                <w:sz w:val="18"/>
              </w:rPr>
            </w:pPr>
          </w:p>
        </w:tc>
        <w:tc>
          <w:tcPr>
            <w:tcW w:w="5862" w:type="dxa"/>
            <w:shd w:val="clear" w:color="auto" w:fill="F1F0D9"/>
          </w:tcPr>
          <w:p w:rsidR="00C714AC" w:rsidRDefault="00F47907">
            <w:pPr>
              <w:pStyle w:val="TableParagraph"/>
              <w:spacing w:line="239" w:lineRule="exact"/>
              <w:rPr>
                <w:b/>
              </w:rPr>
            </w:pPr>
            <w:r>
              <w:rPr>
                <w:b/>
                <w:color w:val="63512C"/>
              </w:rPr>
              <w:t>8</w:t>
            </w:r>
            <w:r>
              <w:rPr>
                <w:b/>
                <w:color w:val="63512C"/>
                <w:spacing w:val="-4"/>
              </w:rPr>
              <w:t xml:space="preserve"> </w:t>
            </w:r>
            <w:r>
              <w:rPr>
                <w:b/>
                <w:color w:val="63512C"/>
              </w:rPr>
              <w:t>Рабочие</w:t>
            </w:r>
            <w:r>
              <w:rPr>
                <w:b/>
                <w:color w:val="63512C"/>
                <w:spacing w:val="-4"/>
              </w:rPr>
              <w:t xml:space="preserve"> </w:t>
            </w:r>
            <w:r>
              <w:rPr>
                <w:b/>
                <w:color w:val="63512C"/>
                <w:spacing w:val="-2"/>
              </w:rPr>
              <w:t>тетради</w:t>
            </w:r>
          </w:p>
        </w:tc>
      </w:tr>
      <w:tr w:rsidR="00C714AC">
        <w:trPr>
          <w:trHeight w:val="520"/>
        </w:trPr>
        <w:tc>
          <w:tcPr>
            <w:tcW w:w="3140" w:type="dxa"/>
            <w:shd w:val="clear" w:color="auto" w:fill="F1F0D9"/>
          </w:tcPr>
          <w:p w:rsidR="00C714AC" w:rsidRDefault="00C714AC">
            <w:pPr>
              <w:pStyle w:val="TableParagraph"/>
              <w:ind w:left="0"/>
            </w:pPr>
          </w:p>
        </w:tc>
        <w:tc>
          <w:tcPr>
            <w:tcW w:w="5862" w:type="dxa"/>
            <w:shd w:val="clear" w:color="auto" w:fill="F1F0D9"/>
          </w:tcPr>
          <w:p w:rsidR="00C714AC" w:rsidRDefault="00F47907">
            <w:pPr>
              <w:pStyle w:val="TableParagraph"/>
              <w:spacing w:line="251" w:lineRule="exact"/>
              <w:rPr>
                <w:b/>
              </w:rPr>
            </w:pPr>
            <w:r>
              <w:rPr>
                <w:b/>
                <w:color w:val="63512C"/>
              </w:rPr>
              <w:t>Большие</w:t>
            </w:r>
            <w:r>
              <w:rPr>
                <w:b/>
                <w:color w:val="63512C"/>
                <w:spacing w:val="-7"/>
              </w:rPr>
              <w:t xml:space="preserve"> </w:t>
            </w:r>
            <w:r>
              <w:rPr>
                <w:b/>
                <w:color w:val="63512C"/>
              </w:rPr>
              <w:t>рабочие</w:t>
            </w:r>
            <w:r>
              <w:rPr>
                <w:b/>
                <w:color w:val="63512C"/>
                <w:spacing w:val="-5"/>
              </w:rPr>
              <w:t xml:space="preserve"> </w:t>
            </w:r>
            <w:r>
              <w:rPr>
                <w:b/>
                <w:color w:val="63512C"/>
              </w:rPr>
              <w:t>тетради</w:t>
            </w:r>
            <w:r>
              <w:rPr>
                <w:b/>
                <w:color w:val="63512C"/>
                <w:spacing w:val="-5"/>
              </w:rPr>
              <w:t xml:space="preserve"> </w:t>
            </w:r>
            <w:r>
              <w:rPr>
                <w:b/>
                <w:color w:val="63512C"/>
              </w:rPr>
              <w:t>к</w:t>
            </w:r>
            <w:r>
              <w:rPr>
                <w:b/>
                <w:color w:val="63512C"/>
                <w:spacing w:val="-5"/>
              </w:rPr>
              <w:t xml:space="preserve"> </w:t>
            </w:r>
            <w:r>
              <w:rPr>
                <w:b/>
                <w:color w:val="63512C"/>
              </w:rPr>
              <w:t>программе</w:t>
            </w:r>
            <w:r>
              <w:rPr>
                <w:b/>
                <w:color w:val="63512C"/>
                <w:spacing w:val="-6"/>
              </w:rPr>
              <w:t xml:space="preserve"> </w:t>
            </w:r>
            <w:r>
              <w:rPr>
                <w:b/>
                <w:color w:val="63512C"/>
                <w:spacing w:val="-5"/>
              </w:rPr>
              <w:t>ОТ</w:t>
            </w:r>
          </w:p>
          <w:p w:rsidR="00C714AC" w:rsidRDefault="00F47907">
            <w:pPr>
              <w:pStyle w:val="TableParagraph"/>
              <w:spacing w:before="1" w:line="248" w:lineRule="exact"/>
              <w:rPr>
                <w:b/>
              </w:rPr>
            </w:pPr>
            <w:r>
              <w:rPr>
                <w:b/>
                <w:color w:val="63512C"/>
              </w:rPr>
              <w:t>РОЖДЕНИЯ</w:t>
            </w:r>
            <w:r>
              <w:rPr>
                <w:b/>
                <w:color w:val="63512C"/>
                <w:spacing w:val="-7"/>
              </w:rPr>
              <w:t xml:space="preserve"> </w:t>
            </w:r>
            <w:r>
              <w:rPr>
                <w:b/>
                <w:color w:val="63512C"/>
              </w:rPr>
              <w:t>ДО</w:t>
            </w:r>
            <w:r>
              <w:rPr>
                <w:b/>
                <w:color w:val="63512C"/>
                <w:spacing w:val="-3"/>
              </w:rPr>
              <w:t xml:space="preserve"> </w:t>
            </w:r>
            <w:r>
              <w:rPr>
                <w:b/>
                <w:color w:val="63512C"/>
              </w:rPr>
              <w:t>ШКОЛЫ</w:t>
            </w:r>
            <w:r>
              <w:rPr>
                <w:b/>
                <w:color w:val="63512C"/>
                <w:spacing w:val="-5"/>
              </w:rPr>
              <w:t xml:space="preserve"> </w:t>
            </w:r>
            <w:r>
              <w:rPr>
                <w:b/>
                <w:color w:val="63512C"/>
              </w:rPr>
              <w:t>(формат</w:t>
            </w:r>
            <w:r>
              <w:rPr>
                <w:b/>
                <w:color w:val="63512C"/>
                <w:spacing w:val="-3"/>
              </w:rPr>
              <w:t xml:space="preserve"> </w:t>
            </w:r>
            <w:r>
              <w:rPr>
                <w:b/>
                <w:color w:val="63512C"/>
              </w:rPr>
              <w:t>А4,</w:t>
            </w:r>
            <w:r>
              <w:rPr>
                <w:b/>
                <w:color w:val="63512C"/>
                <w:spacing w:val="-4"/>
              </w:rPr>
              <w:t xml:space="preserve"> </w:t>
            </w:r>
            <w:r>
              <w:rPr>
                <w:b/>
                <w:color w:val="63512C"/>
              </w:rPr>
              <w:t>32</w:t>
            </w:r>
            <w:r>
              <w:rPr>
                <w:b/>
                <w:color w:val="63512C"/>
                <w:spacing w:val="-6"/>
              </w:rPr>
              <w:t xml:space="preserve"> </w:t>
            </w:r>
            <w:r>
              <w:rPr>
                <w:b/>
                <w:color w:val="63512C"/>
                <w:spacing w:val="-2"/>
              </w:rPr>
              <w:t>стр.)</w:t>
            </w:r>
          </w:p>
        </w:tc>
      </w:tr>
      <w:tr w:rsidR="00C714AC">
        <w:trPr>
          <w:trHeight w:val="505"/>
        </w:trPr>
        <w:tc>
          <w:tcPr>
            <w:tcW w:w="3140" w:type="dxa"/>
          </w:tcPr>
          <w:p w:rsidR="00C714AC" w:rsidRDefault="00F47907">
            <w:pPr>
              <w:pStyle w:val="TableParagraph"/>
              <w:spacing w:line="254" w:lineRule="exact"/>
              <w:ind w:left="107" w:right="24"/>
            </w:pPr>
            <w:r>
              <w:t>Дарья</w:t>
            </w:r>
            <w:r>
              <w:rPr>
                <w:spacing w:val="-11"/>
              </w:rPr>
              <w:t xml:space="preserve"> </w:t>
            </w:r>
            <w:proofErr w:type="gramStart"/>
            <w:r>
              <w:t>Денисова</w:t>
            </w:r>
            <w:r>
              <w:rPr>
                <w:spacing w:val="-8"/>
              </w:rPr>
              <w:t xml:space="preserve"> </w:t>
            </w:r>
            <w:r>
              <w:t>.</w:t>
            </w:r>
            <w:proofErr w:type="gramEnd"/>
            <w:r>
              <w:rPr>
                <w:spacing w:val="-11"/>
              </w:rPr>
              <w:t xml:space="preserve"> </w:t>
            </w:r>
            <w:r>
              <w:t>.,</w:t>
            </w:r>
            <w:r>
              <w:rPr>
                <w:spacing w:val="-8"/>
              </w:rPr>
              <w:t xml:space="preserve"> </w:t>
            </w:r>
            <w:r>
              <w:t>Дорофеева Э. М.</w:t>
            </w:r>
          </w:p>
        </w:tc>
        <w:tc>
          <w:tcPr>
            <w:tcW w:w="5862" w:type="dxa"/>
          </w:tcPr>
          <w:p w:rsidR="00C714AC" w:rsidRDefault="00F47907">
            <w:pPr>
              <w:pStyle w:val="TableParagraph"/>
              <w:spacing w:line="254" w:lineRule="exact"/>
            </w:pPr>
            <w:r>
              <w:t>Большая</w:t>
            </w:r>
            <w:r>
              <w:rPr>
                <w:spacing w:val="-5"/>
              </w:rPr>
              <w:t xml:space="preserve"> </w:t>
            </w:r>
            <w:r>
              <w:t>рабочая</w:t>
            </w:r>
            <w:r>
              <w:rPr>
                <w:spacing w:val="-5"/>
              </w:rPr>
              <w:t xml:space="preserve"> </w:t>
            </w:r>
            <w:r>
              <w:t>тетрадь.</w:t>
            </w:r>
            <w:r>
              <w:rPr>
                <w:spacing w:val="-7"/>
              </w:rPr>
              <w:t xml:space="preserve"> </w:t>
            </w:r>
            <w:r>
              <w:t>Математика</w:t>
            </w:r>
            <w:r>
              <w:rPr>
                <w:spacing w:val="-5"/>
              </w:rPr>
              <w:t xml:space="preserve"> </w:t>
            </w:r>
            <w:r>
              <w:t>в</w:t>
            </w:r>
            <w:r>
              <w:rPr>
                <w:spacing w:val="-5"/>
              </w:rPr>
              <w:t xml:space="preserve"> </w:t>
            </w:r>
            <w:r>
              <w:t>детском</w:t>
            </w:r>
            <w:r>
              <w:rPr>
                <w:spacing w:val="-7"/>
              </w:rPr>
              <w:t xml:space="preserve"> </w:t>
            </w:r>
            <w:r>
              <w:t>саду.</w:t>
            </w:r>
            <w:r>
              <w:rPr>
                <w:spacing w:val="-5"/>
              </w:rPr>
              <w:t xml:space="preserve"> </w:t>
            </w:r>
            <w:r>
              <w:t>3-4 года. ФГОС</w:t>
            </w:r>
          </w:p>
        </w:tc>
      </w:tr>
      <w:tr w:rsidR="00C714AC">
        <w:trPr>
          <w:trHeight w:val="504"/>
        </w:trPr>
        <w:tc>
          <w:tcPr>
            <w:tcW w:w="3140" w:type="dxa"/>
          </w:tcPr>
          <w:p w:rsidR="00C714AC" w:rsidRDefault="00F47907">
            <w:pPr>
              <w:pStyle w:val="TableParagraph"/>
              <w:spacing w:line="249" w:lineRule="exact"/>
              <w:ind w:left="107"/>
            </w:pPr>
            <w:r>
              <w:t>Дарья</w:t>
            </w:r>
            <w:r>
              <w:rPr>
                <w:spacing w:val="-4"/>
              </w:rPr>
              <w:t xml:space="preserve"> </w:t>
            </w:r>
            <w:proofErr w:type="gramStart"/>
            <w:r>
              <w:t>Денисова</w:t>
            </w:r>
            <w:r>
              <w:rPr>
                <w:spacing w:val="-1"/>
              </w:rPr>
              <w:t xml:space="preserve"> </w:t>
            </w:r>
            <w:r>
              <w:t>.</w:t>
            </w:r>
            <w:proofErr w:type="gramEnd"/>
            <w:r>
              <w:rPr>
                <w:spacing w:val="-4"/>
              </w:rPr>
              <w:t xml:space="preserve"> </w:t>
            </w:r>
            <w:r>
              <w:t xml:space="preserve">., </w:t>
            </w:r>
            <w:r>
              <w:rPr>
                <w:spacing w:val="-2"/>
              </w:rPr>
              <w:t>Дорофеева</w:t>
            </w:r>
          </w:p>
          <w:p w:rsidR="00C714AC" w:rsidRDefault="00F47907">
            <w:pPr>
              <w:pStyle w:val="TableParagraph"/>
              <w:spacing w:before="1" w:line="233" w:lineRule="exact"/>
              <w:ind w:left="107"/>
            </w:pPr>
            <w:r>
              <w:t xml:space="preserve">Э. </w:t>
            </w:r>
            <w:r>
              <w:rPr>
                <w:spacing w:val="-5"/>
              </w:rPr>
              <w:t>М.</w:t>
            </w:r>
          </w:p>
        </w:tc>
        <w:tc>
          <w:tcPr>
            <w:tcW w:w="5862" w:type="dxa"/>
          </w:tcPr>
          <w:p w:rsidR="00C714AC" w:rsidRDefault="00F47907">
            <w:pPr>
              <w:pStyle w:val="TableParagraph"/>
              <w:spacing w:line="249" w:lineRule="exact"/>
            </w:pPr>
            <w:r>
              <w:t>Большая</w:t>
            </w:r>
            <w:r>
              <w:rPr>
                <w:spacing w:val="-4"/>
              </w:rPr>
              <w:t xml:space="preserve"> </w:t>
            </w:r>
            <w:r>
              <w:t>рабочая</w:t>
            </w:r>
            <w:r>
              <w:rPr>
                <w:spacing w:val="-3"/>
              </w:rPr>
              <w:t xml:space="preserve"> </w:t>
            </w:r>
            <w:r>
              <w:t>тетрадь.</w:t>
            </w:r>
            <w:r>
              <w:rPr>
                <w:spacing w:val="-4"/>
              </w:rPr>
              <w:t xml:space="preserve"> </w:t>
            </w:r>
            <w:r>
              <w:t>Математика</w:t>
            </w:r>
            <w:r>
              <w:rPr>
                <w:spacing w:val="-4"/>
              </w:rPr>
              <w:t xml:space="preserve"> </w:t>
            </w:r>
            <w:r>
              <w:t>в</w:t>
            </w:r>
            <w:r>
              <w:rPr>
                <w:spacing w:val="-3"/>
              </w:rPr>
              <w:t xml:space="preserve"> </w:t>
            </w:r>
            <w:r>
              <w:t>детском</w:t>
            </w:r>
            <w:r>
              <w:rPr>
                <w:spacing w:val="-5"/>
              </w:rPr>
              <w:t xml:space="preserve"> </w:t>
            </w:r>
            <w:r>
              <w:t>саду.</w:t>
            </w:r>
            <w:r>
              <w:rPr>
                <w:spacing w:val="-3"/>
              </w:rPr>
              <w:t xml:space="preserve"> </w:t>
            </w:r>
            <w:r>
              <w:t>4-</w:t>
            </w:r>
            <w:r>
              <w:rPr>
                <w:spacing w:val="-10"/>
              </w:rPr>
              <w:t>5</w:t>
            </w:r>
          </w:p>
          <w:p w:rsidR="00C714AC" w:rsidRDefault="00F47907">
            <w:pPr>
              <w:pStyle w:val="TableParagraph"/>
              <w:spacing w:before="1" w:line="233" w:lineRule="exact"/>
            </w:pPr>
            <w:r>
              <w:t>лет.</w:t>
            </w:r>
            <w:r>
              <w:rPr>
                <w:spacing w:val="-2"/>
              </w:rPr>
              <w:t xml:space="preserve"> </w:t>
            </w:r>
            <w:r>
              <w:rPr>
                <w:spacing w:val="-4"/>
              </w:rPr>
              <w:t>ФГОС</w:t>
            </w:r>
          </w:p>
        </w:tc>
      </w:tr>
      <w:tr w:rsidR="00C714AC">
        <w:trPr>
          <w:trHeight w:val="505"/>
        </w:trPr>
        <w:tc>
          <w:tcPr>
            <w:tcW w:w="3140" w:type="dxa"/>
          </w:tcPr>
          <w:p w:rsidR="00C714AC" w:rsidRDefault="00F47907">
            <w:pPr>
              <w:pStyle w:val="TableParagraph"/>
              <w:spacing w:line="254" w:lineRule="exact"/>
              <w:ind w:left="107" w:right="24"/>
            </w:pPr>
            <w:r>
              <w:t>Дарья</w:t>
            </w:r>
            <w:r>
              <w:rPr>
                <w:spacing w:val="-11"/>
              </w:rPr>
              <w:t xml:space="preserve"> </w:t>
            </w:r>
            <w:proofErr w:type="gramStart"/>
            <w:r>
              <w:t>Денисова</w:t>
            </w:r>
            <w:r>
              <w:rPr>
                <w:spacing w:val="-8"/>
              </w:rPr>
              <w:t xml:space="preserve"> </w:t>
            </w:r>
            <w:r>
              <w:t>.</w:t>
            </w:r>
            <w:proofErr w:type="gramEnd"/>
            <w:r>
              <w:rPr>
                <w:spacing w:val="-11"/>
              </w:rPr>
              <w:t xml:space="preserve"> </w:t>
            </w:r>
            <w:r>
              <w:t>.,</w:t>
            </w:r>
            <w:r>
              <w:rPr>
                <w:spacing w:val="-8"/>
              </w:rPr>
              <w:t xml:space="preserve"> </w:t>
            </w:r>
            <w:r>
              <w:t>Дорофеева Э. М.</w:t>
            </w:r>
          </w:p>
        </w:tc>
        <w:tc>
          <w:tcPr>
            <w:tcW w:w="5862" w:type="dxa"/>
          </w:tcPr>
          <w:p w:rsidR="00C714AC" w:rsidRDefault="00F47907">
            <w:pPr>
              <w:pStyle w:val="TableParagraph"/>
              <w:spacing w:line="254" w:lineRule="exact"/>
            </w:pPr>
            <w:r>
              <w:t>Большая</w:t>
            </w:r>
            <w:r>
              <w:rPr>
                <w:spacing w:val="-5"/>
              </w:rPr>
              <w:t xml:space="preserve"> </w:t>
            </w:r>
            <w:r>
              <w:t>рабочая</w:t>
            </w:r>
            <w:r>
              <w:rPr>
                <w:spacing w:val="-5"/>
              </w:rPr>
              <w:t xml:space="preserve"> </w:t>
            </w:r>
            <w:r>
              <w:t>тетрадь.</w:t>
            </w:r>
            <w:r>
              <w:rPr>
                <w:spacing w:val="-7"/>
              </w:rPr>
              <w:t xml:space="preserve"> </w:t>
            </w:r>
            <w:r>
              <w:t>Математика</w:t>
            </w:r>
            <w:r>
              <w:rPr>
                <w:spacing w:val="-5"/>
              </w:rPr>
              <w:t xml:space="preserve"> </w:t>
            </w:r>
            <w:r>
              <w:t>в</w:t>
            </w:r>
            <w:r>
              <w:rPr>
                <w:spacing w:val="-5"/>
              </w:rPr>
              <w:t xml:space="preserve"> </w:t>
            </w:r>
            <w:r>
              <w:t>детском</w:t>
            </w:r>
            <w:r>
              <w:rPr>
                <w:spacing w:val="-7"/>
              </w:rPr>
              <w:t xml:space="preserve"> </w:t>
            </w:r>
            <w:r>
              <w:t>саду.</w:t>
            </w:r>
            <w:r>
              <w:rPr>
                <w:spacing w:val="-5"/>
              </w:rPr>
              <w:t xml:space="preserve"> </w:t>
            </w:r>
            <w:r>
              <w:t>5-6 лет. ФГОС</w:t>
            </w:r>
          </w:p>
        </w:tc>
      </w:tr>
      <w:tr w:rsidR="00C714AC">
        <w:trPr>
          <w:trHeight w:val="504"/>
        </w:trPr>
        <w:tc>
          <w:tcPr>
            <w:tcW w:w="3140" w:type="dxa"/>
          </w:tcPr>
          <w:p w:rsidR="00C714AC" w:rsidRDefault="00F47907">
            <w:pPr>
              <w:pStyle w:val="TableParagraph"/>
              <w:spacing w:line="249" w:lineRule="exact"/>
              <w:ind w:left="107"/>
            </w:pPr>
            <w:r>
              <w:t>Дарья</w:t>
            </w:r>
            <w:r>
              <w:rPr>
                <w:spacing w:val="-4"/>
              </w:rPr>
              <w:t xml:space="preserve"> </w:t>
            </w:r>
            <w:proofErr w:type="gramStart"/>
            <w:r>
              <w:t>Денисова</w:t>
            </w:r>
            <w:r>
              <w:rPr>
                <w:spacing w:val="-1"/>
              </w:rPr>
              <w:t xml:space="preserve"> </w:t>
            </w:r>
            <w:r>
              <w:t>.</w:t>
            </w:r>
            <w:proofErr w:type="gramEnd"/>
            <w:r>
              <w:rPr>
                <w:spacing w:val="-4"/>
              </w:rPr>
              <w:t xml:space="preserve"> </w:t>
            </w:r>
            <w:r>
              <w:t xml:space="preserve">., </w:t>
            </w:r>
            <w:r>
              <w:rPr>
                <w:spacing w:val="-2"/>
              </w:rPr>
              <w:t>Дорофеева</w:t>
            </w:r>
          </w:p>
          <w:p w:rsidR="00C714AC" w:rsidRDefault="00F47907">
            <w:pPr>
              <w:pStyle w:val="TableParagraph"/>
              <w:spacing w:before="1" w:line="233" w:lineRule="exact"/>
              <w:ind w:left="107"/>
            </w:pPr>
            <w:r>
              <w:t xml:space="preserve">Э. </w:t>
            </w:r>
            <w:r>
              <w:rPr>
                <w:spacing w:val="-5"/>
              </w:rPr>
              <w:t>М.</w:t>
            </w:r>
          </w:p>
        </w:tc>
        <w:tc>
          <w:tcPr>
            <w:tcW w:w="5862" w:type="dxa"/>
          </w:tcPr>
          <w:p w:rsidR="00C714AC" w:rsidRDefault="00F47907">
            <w:pPr>
              <w:pStyle w:val="TableParagraph"/>
              <w:spacing w:line="249" w:lineRule="exact"/>
            </w:pPr>
            <w:r>
              <w:t>Большая</w:t>
            </w:r>
            <w:r>
              <w:rPr>
                <w:spacing w:val="-4"/>
              </w:rPr>
              <w:t xml:space="preserve"> </w:t>
            </w:r>
            <w:r>
              <w:t>рабочая</w:t>
            </w:r>
            <w:r>
              <w:rPr>
                <w:spacing w:val="-3"/>
              </w:rPr>
              <w:t xml:space="preserve"> </w:t>
            </w:r>
            <w:r>
              <w:t>тетрадь.</w:t>
            </w:r>
            <w:r>
              <w:rPr>
                <w:spacing w:val="-4"/>
              </w:rPr>
              <w:t xml:space="preserve"> </w:t>
            </w:r>
            <w:r>
              <w:t>Математика</w:t>
            </w:r>
            <w:r>
              <w:rPr>
                <w:spacing w:val="-4"/>
              </w:rPr>
              <w:t xml:space="preserve"> </w:t>
            </w:r>
            <w:r>
              <w:t>в</w:t>
            </w:r>
            <w:r>
              <w:rPr>
                <w:spacing w:val="-3"/>
              </w:rPr>
              <w:t xml:space="preserve"> </w:t>
            </w:r>
            <w:r>
              <w:t>детском</w:t>
            </w:r>
            <w:r>
              <w:rPr>
                <w:spacing w:val="-5"/>
              </w:rPr>
              <w:t xml:space="preserve"> </w:t>
            </w:r>
            <w:r>
              <w:t>саду.</w:t>
            </w:r>
            <w:r>
              <w:rPr>
                <w:spacing w:val="-3"/>
              </w:rPr>
              <w:t xml:space="preserve"> </w:t>
            </w:r>
            <w:r>
              <w:t>6-</w:t>
            </w:r>
            <w:r>
              <w:rPr>
                <w:spacing w:val="-10"/>
              </w:rPr>
              <w:t>7</w:t>
            </w:r>
          </w:p>
          <w:p w:rsidR="00C714AC" w:rsidRDefault="00F47907">
            <w:pPr>
              <w:pStyle w:val="TableParagraph"/>
              <w:spacing w:before="1" w:line="233" w:lineRule="exact"/>
            </w:pPr>
            <w:r>
              <w:t>лет.</w:t>
            </w:r>
            <w:r>
              <w:rPr>
                <w:spacing w:val="-2"/>
              </w:rPr>
              <w:t xml:space="preserve"> </w:t>
            </w:r>
            <w:r>
              <w:rPr>
                <w:spacing w:val="-4"/>
              </w:rPr>
              <w:t>ФГОС</w:t>
            </w:r>
          </w:p>
        </w:tc>
      </w:tr>
      <w:tr w:rsidR="00C714AC">
        <w:trPr>
          <w:trHeight w:val="505"/>
        </w:trPr>
        <w:tc>
          <w:tcPr>
            <w:tcW w:w="3140" w:type="dxa"/>
          </w:tcPr>
          <w:p w:rsidR="00C714AC" w:rsidRDefault="00F47907">
            <w:pPr>
              <w:pStyle w:val="TableParagraph"/>
              <w:spacing w:line="254" w:lineRule="exact"/>
              <w:ind w:left="107" w:right="24"/>
            </w:pPr>
            <w:r>
              <w:t>Дарья</w:t>
            </w:r>
            <w:r>
              <w:rPr>
                <w:spacing w:val="-11"/>
              </w:rPr>
              <w:t xml:space="preserve"> </w:t>
            </w:r>
            <w:proofErr w:type="gramStart"/>
            <w:r>
              <w:t>Денисова</w:t>
            </w:r>
            <w:r>
              <w:rPr>
                <w:spacing w:val="-8"/>
              </w:rPr>
              <w:t xml:space="preserve"> </w:t>
            </w:r>
            <w:r>
              <w:t>.</w:t>
            </w:r>
            <w:proofErr w:type="gramEnd"/>
            <w:r>
              <w:rPr>
                <w:spacing w:val="-11"/>
              </w:rPr>
              <w:t xml:space="preserve"> </w:t>
            </w:r>
            <w:r>
              <w:t>.,</w:t>
            </w:r>
            <w:r>
              <w:rPr>
                <w:spacing w:val="-8"/>
              </w:rPr>
              <w:t xml:space="preserve"> </w:t>
            </w:r>
            <w:r>
              <w:t>Дорофеева Э. М.</w:t>
            </w:r>
          </w:p>
        </w:tc>
        <w:tc>
          <w:tcPr>
            <w:tcW w:w="5862" w:type="dxa"/>
          </w:tcPr>
          <w:p w:rsidR="00C714AC" w:rsidRDefault="00F47907">
            <w:pPr>
              <w:pStyle w:val="TableParagraph"/>
              <w:spacing w:line="254" w:lineRule="exact"/>
              <w:ind w:right="237"/>
            </w:pPr>
            <w:r>
              <w:t>Большая</w:t>
            </w:r>
            <w:r>
              <w:rPr>
                <w:spacing w:val="-4"/>
              </w:rPr>
              <w:t xml:space="preserve"> </w:t>
            </w:r>
            <w:r>
              <w:t>рабочая</w:t>
            </w:r>
            <w:r>
              <w:rPr>
                <w:spacing w:val="-4"/>
              </w:rPr>
              <w:t xml:space="preserve"> </w:t>
            </w:r>
            <w:r>
              <w:t>тетрадь.</w:t>
            </w:r>
            <w:r>
              <w:rPr>
                <w:spacing w:val="-6"/>
              </w:rPr>
              <w:t xml:space="preserve"> </w:t>
            </w:r>
            <w:r>
              <w:t>Прописи</w:t>
            </w:r>
            <w:r>
              <w:rPr>
                <w:spacing w:val="-4"/>
              </w:rPr>
              <w:t xml:space="preserve"> </w:t>
            </w:r>
            <w:r>
              <w:t>в</w:t>
            </w:r>
            <w:r>
              <w:rPr>
                <w:spacing w:val="-5"/>
              </w:rPr>
              <w:t xml:space="preserve"> </w:t>
            </w:r>
            <w:r>
              <w:t>детском</w:t>
            </w:r>
            <w:r>
              <w:rPr>
                <w:spacing w:val="-4"/>
              </w:rPr>
              <w:t xml:space="preserve"> </w:t>
            </w:r>
            <w:r>
              <w:t>саду</w:t>
            </w:r>
            <w:r>
              <w:rPr>
                <w:spacing w:val="-6"/>
              </w:rPr>
              <w:t xml:space="preserve"> </w:t>
            </w:r>
            <w:r>
              <w:t>и</w:t>
            </w:r>
            <w:r>
              <w:rPr>
                <w:spacing w:val="-4"/>
              </w:rPr>
              <w:t xml:space="preserve"> </w:t>
            </w:r>
            <w:r>
              <w:t>дома. 3-4 года. ФГОС</w:t>
            </w:r>
          </w:p>
        </w:tc>
      </w:tr>
      <w:tr w:rsidR="00C714AC">
        <w:trPr>
          <w:trHeight w:val="504"/>
        </w:trPr>
        <w:tc>
          <w:tcPr>
            <w:tcW w:w="3140" w:type="dxa"/>
          </w:tcPr>
          <w:p w:rsidR="00C714AC" w:rsidRDefault="00F47907">
            <w:pPr>
              <w:pStyle w:val="TableParagraph"/>
              <w:spacing w:line="249" w:lineRule="exact"/>
              <w:ind w:left="107"/>
            </w:pPr>
            <w:r>
              <w:t>Дарья</w:t>
            </w:r>
            <w:r>
              <w:rPr>
                <w:spacing w:val="-4"/>
              </w:rPr>
              <w:t xml:space="preserve"> </w:t>
            </w:r>
            <w:proofErr w:type="gramStart"/>
            <w:r>
              <w:t>Денисова</w:t>
            </w:r>
            <w:r>
              <w:rPr>
                <w:spacing w:val="-1"/>
              </w:rPr>
              <w:t xml:space="preserve"> </w:t>
            </w:r>
            <w:r>
              <w:t>.</w:t>
            </w:r>
            <w:proofErr w:type="gramEnd"/>
            <w:r>
              <w:rPr>
                <w:spacing w:val="-4"/>
              </w:rPr>
              <w:t xml:space="preserve"> </w:t>
            </w:r>
            <w:r>
              <w:t xml:space="preserve">., </w:t>
            </w:r>
            <w:r>
              <w:rPr>
                <w:spacing w:val="-2"/>
              </w:rPr>
              <w:t>Дорофеева</w:t>
            </w:r>
          </w:p>
          <w:p w:rsidR="00C714AC" w:rsidRDefault="00F47907">
            <w:pPr>
              <w:pStyle w:val="TableParagraph"/>
              <w:spacing w:before="2" w:line="233" w:lineRule="exact"/>
              <w:ind w:left="107"/>
            </w:pPr>
            <w:r>
              <w:t xml:space="preserve">Э. </w:t>
            </w:r>
            <w:r>
              <w:rPr>
                <w:spacing w:val="-5"/>
              </w:rPr>
              <w:t>М.</w:t>
            </w:r>
          </w:p>
        </w:tc>
        <w:tc>
          <w:tcPr>
            <w:tcW w:w="5862" w:type="dxa"/>
          </w:tcPr>
          <w:p w:rsidR="00C714AC" w:rsidRDefault="00F47907">
            <w:pPr>
              <w:pStyle w:val="TableParagraph"/>
              <w:spacing w:line="249" w:lineRule="exact"/>
            </w:pPr>
            <w:r>
              <w:t>Большая</w:t>
            </w:r>
            <w:r>
              <w:rPr>
                <w:spacing w:val="-5"/>
              </w:rPr>
              <w:t xml:space="preserve"> </w:t>
            </w:r>
            <w:r>
              <w:t>рабочая</w:t>
            </w:r>
            <w:r>
              <w:rPr>
                <w:spacing w:val="-3"/>
              </w:rPr>
              <w:t xml:space="preserve"> </w:t>
            </w:r>
            <w:r>
              <w:t>тетрадь.</w:t>
            </w:r>
            <w:r>
              <w:rPr>
                <w:spacing w:val="-5"/>
              </w:rPr>
              <w:t xml:space="preserve"> </w:t>
            </w:r>
            <w:r>
              <w:t>Прописи</w:t>
            </w:r>
            <w:r>
              <w:rPr>
                <w:spacing w:val="-3"/>
              </w:rPr>
              <w:t xml:space="preserve"> </w:t>
            </w:r>
            <w:r>
              <w:t>в</w:t>
            </w:r>
            <w:r>
              <w:rPr>
                <w:spacing w:val="-4"/>
              </w:rPr>
              <w:t xml:space="preserve"> </w:t>
            </w:r>
            <w:r>
              <w:t>детском</w:t>
            </w:r>
            <w:r>
              <w:rPr>
                <w:spacing w:val="-3"/>
              </w:rPr>
              <w:t xml:space="preserve"> </w:t>
            </w:r>
            <w:r>
              <w:t>саду</w:t>
            </w:r>
            <w:r>
              <w:rPr>
                <w:spacing w:val="-5"/>
              </w:rPr>
              <w:t xml:space="preserve"> </w:t>
            </w:r>
            <w:r>
              <w:t>и</w:t>
            </w:r>
            <w:r>
              <w:rPr>
                <w:spacing w:val="-2"/>
              </w:rPr>
              <w:t xml:space="preserve"> дома.</w:t>
            </w:r>
          </w:p>
          <w:p w:rsidR="00C714AC" w:rsidRDefault="00F47907">
            <w:pPr>
              <w:pStyle w:val="TableParagraph"/>
              <w:spacing w:before="2" w:line="233" w:lineRule="exact"/>
            </w:pPr>
            <w:r>
              <w:t>4-5</w:t>
            </w:r>
            <w:r>
              <w:rPr>
                <w:spacing w:val="-3"/>
              </w:rPr>
              <w:t xml:space="preserve"> </w:t>
            </w:r>
            <w:r>
              <w:t>лет.</w:t>
            </w:r>
            <w:r>
              <w:rPr>
                <w:spacing w:val="-1"/>
              </w:rPr>
              <w:t xml:space="preserve"> </w:t>
            </w:r>
            <w:r>
              <w:rPr>
                <w:spacing w:val="-4"/>
              </w:rPr>
              <w:t>ФГОС</w:t>
            </w:r>
          </w:p>
        </w:tc>
      </w:tr>
      <w:tr w:rsidR="00C714AC">
        <w:trPr>
          <w:trHeight w:val="506"/>
        </w:trPr>
        <w:tc>
          <w:tcPr>
            <w:tcW w:w="3140" w:type="dxa"/>
          </w:tcPr>
          <w:p w:rsidR="00C714AC" w:rsidRDefault="00F47907">
            <w:pPr>
              <w:pStyle w:val="TableParagraph"/>
              <w:spacing w:line="254" w:lineRule="exact"/>
              <w:ind w:left="107" w:right="24"/>
            </w:pPr>
            <w:r>
              <w:t>Дарья</w:t>
            </w:r>
            <w:r>
              <w:rPr>
                <w:spacing w:val="-11"/>
              </w:rPr>
              <w:t xml:space="preserve"> </w:t>
            </w:r>
            <w:proofErr w:type="gramStart"/>
            <w:r>
              <w:t>Денисова</w:t>
            </w:r>
            <w:r>
              <w:rPr>
                <w:spacing w:val="-8"/>
              </w:rPr>
              <w:t xml:space="preserve"> </w:t>
            </w:r>
            <w:r>
              <w:t>.</w:t>
            </w:r>
            <w:proofErr w:type="gramEnd"/>
            <w:r>
              <w:rPr>
                <w:spacing w:val="-11"/>
              </w:rPr>
              <w:t xml:space="preserve"> </w:t>
            </w:r>
            <w:r>
              <w:t>.,</w:t>
            </w:r>
            <w:r>
              <w:rPr>
                <w:spacing w:val="-8"/>
              </w:rPr>
              <w:t xml:space="preserve"> </w:t>
            </w:r>
            <w:r>
              <w:t>Дорофеева Э. М.</w:t>
            </w:r>
          </w:p>
        </w:tc>
        <w:tc>
          <w:tcPr>
            <w:tcW w:w="5862" w:type="dxa"/>
          </w:tcPr>
          <w:p w:rsidR="00C714AC" w:rsidRDefault="00F47907">
            <w:pPr>
              <w:pStyle w:val="TableParagraph"/>
              <w:spacing w:line="254" w:lineRule="exact"/>
              <w:ind w:right="237"/>
            </w:pPr>
            <w:r>
              <w:t>Большая</w:t>
            </w:r>
            <w:r>
              <w:rPr>
                <w:spacing w:val="-4"/>
              </w:rPr>
              <w:t xml:space="preserve"> </w:t>
            </w:r>
            <w:r>
              <w:t>рабочая</w:t>
            </w:r>
            <w:r>
              <w:rPr>
                <w:spacing w:val="-4"/>
              </w:rPr>
              <w:t xml:space="preserve"> </w:t>
            </w:r>
            <w:r>
              <w:t>тетрадь.</w:t>
            </w:r>
            <w:r>
              <w:rPr>
                <w:spacing w:val="-6"/>
              </w:rPr>
              <w:t xml:space="preserve"> </w:t>
            </w:r>
            <w:r>
              <w:t>Прописи</w:t>
            </w:r>
            <w:r>
              <w:rPr>
                <w:spacing w:val="-4"/>
              </w:rPr>
              <w:t xml:space="preserve"> </w:t>
            </w:r>
            <w:r>
              <w:t>в</w:t>
            </w:r>
            <w:r>
              <w:rPr>
                <w:spacing w:val="-5"/>
              </w:rPr>
              <w:t xml:space="preserve"> </w:t>
            </w:r>
            <w:r>
              <w:t>детском</w:t>
            </w:r>
            <w:r>
              <w:rPr>
                <w:spacing w:val="-4"/>
              </w:rPr>
              <w:t xml:space="preserve"> </w:t>
            </w:r>
            <w:r>
              <w:t>саду</w:t>
            </w:r>
            <w:r>
              <w:rPr>
                <w:spacing w:val="-6"/>
              </w:rPr>
              <w:t xml:space="preserve"> </w:t>
            </w:r>
            <w:r>
              <w:t>и</w:t>
            </w:r>
            <w:r>
              <w:rPr>
                <w:spacing w:val="-4"/>
              </w:rPr>
              <w:t xml:space="preserve"> </w:t>
            </w:r>
            <w:r>
              <w:t>дома. 5-6 лет. ФГОС</w:t>
            </w:r>
          </w:p>
        </w:tc>
      </w:tr>
      <w:tr w:rsidR="00C714AC">
        <w:trPr>
          <w:trHeight w:val="503"/>
        </w:trPr>
        <w:tc>
          <w:tcPr>
            <w:tcW w:w="3140" w:type="dxa"/>
          </w:tcPr>
          <w:p w:rsidR="00C714AC" w:rsidRDefault="00F47907">
            <w:pPr>
              <w:pStyle w:val="TableParagraph"/>
              <w:spacing w:line="249" w:lineRule="exact"/>
              <w:ind w:left="107"/>
            </w:pPr>
            <w:r>
              <w:t>Дарья</w:t>
            </w:r>
            <w:r>
              <w:rPr>
                <w:spacing w:val="-4"/>
              </w:rPr>
              <w:t xml:space="preserve"> </w:t>
            </w:r>
            <w:proofErr w:type="gramStart"/>
            <w:r>
              <w:t>Денисова</w:t>
            </w:r>
            <w:r>
              <w:rPr>
                <w:spacing w:val="-1"/>
              </w:rPr>
              <w:t xml:space="preserve"> </w:t>
            </w:r>
            <w:r>
              <w:t>.</w:t>
            </w:r>
            <w:proofErr w:type="gramEnd"/>
            <w:r>
              <w:rPr>
                <w:spacing w:val="-4"/>
              </w:rPr>
              <w:t xml:space="preserve"> </w:t>
            </w:r>
            <w:r>
              <w:t xml:space="preserve">., </w:t>
            </w:r>
            <w:r>
              <w:rPr>
                <w:spacing w:val="-2"/>
              </w:rPr>
              <w:t>Дорофеева</w:t>
            </w:r>
          </w:p>
          <w:p w:rsidR="00C714AC" w:rsidRDefault="00F47907">
            <w:pPr>
              <w:pStyle w:val="TableParagraph"/>
              <w:spacing w:before="1" w:line="233" w:lineRule="exact"/>
              <w:ind w:left="107"/>
            </w:pPr>
            <w:r>
              <w:t xml:space="preserve">Э. </w:t>
            </w:r>
            <w:r>
              <w:rPr>
                <w:spacing w:val="-5"/>
              </w:rPr>
              <w:t>М.</w:t>
            </w:r>
          </w:p>
        </w:tc>
        <w:tc>
          <w:tcPr>
            <w:tcW w:w="5862" w:type="dxa"/>
          </w:tcPr>
          <w:p w:rsidR="00C714AC" w:rsidRDefault="00F47907">
            <w:pPr>
              <w:pStyle w:val="TableParagraph"/>
              <w:spacing w:line="249" w:lineRule="exact"/>
            </w:pPr>
            <w:r>
              <w:t>Большая</w:t>
            </w:r>
            <w:r>
              <w:rPr>
                <w:spacing w:val="-5"/>
              </w:rPr>
              <w:t xml:space="preserve"> </w:t>
            </w:r>
            <w:r>
              <w:t>рабочая</w:t>
            </w:r>
            <w:r>
              <w:rPr>
                <w:spacing w:val="-3"/>
              </w:rPr>
              <w:t xml:space="preserve"> </w:t>
            </w:r>
            <w:r>
              <w:t>тетрадь.</w:t>
            </w:r>
            <w:r>
              <w:rPr>
                <w:spacing w:val="-5"/>
              </w:rPr>
              <w:t xml:space="preserve"> </w:t>
            </w:r>
            <w:r>
              <w:t>Прописи</w:t>
            </w:r>
            <w:r>
              <w:rPr>
                <w:spacing w:val="-3"/>
              </w:rPr>
              <w:t xml:space="preserve"> </w:t>
            </w:r>
            <w:r>
              <w:t>в</w:t>
            </w:r>
            <w:r>
              <w:rPr>
                <w:spacing w:val="-4"/>
              </w:rPr>
              <w:t xml:space="preserve"> </w:t>
            </w:r>
            <w:r>
              <w:t>детском</w:t>
            </w:r>
            <w:r>
              <w:rPr>
                <w:spacing w:val="-3"/>
              </w:rPr>
              <w:t xml:space="preserve"> </w:t>
            </w:r>
            <w:r>
              <w:t>саду</w:t>
            </w:r>
            <w:r>
              <w:rPr>
                <w:spacing w:val="-5"/>
              </w:rPr>
              <w:t xml:space="preserve"> </w:t>
            </w:r>
            <w:r>
              <w:t>и</w:t>
            </w:r>
            <w:r>
              <w:rPr>
                <w:spacing w:val="-2"/>
              </w:rPr>
              <w:t xml:space="preserve"> дома.</w:t>
            </w:r>
          </w:p>
          <w:p w:rsidR="00C714AC" w:rsidRDefault="00F47907">
            <w:pPr>
              <w:pStyle w:val="TableParagraph"/>
              <w:spacing w:before="1" w:line="233" w:lineRule="exact"/>
            </w:pPr>
            <w:r>
              <w:t>6-7</w:t>
            </w:r>
            <w:r>
              <w:rPr>
                <w:spacing w:val="-3"/>
              </w:rPr>
              <w:t xml:space="preserve"> </w:t>
            </w:r>
            <w:r>
              <w:t>лет.</w:t>
            </w:r>
            <w:r>
              <w:rPr>
                <w:spacing w:val="-1"/>
              </w:rPr>
              <w:t xml:space="preserve"> </w:t>
            </w:r>
            <w:r>
              <w:rPr>
                <w:spacing w:val="-4"/>
              </w:rPr>
              <w:t>ФГОС</w:t>
            </w:r>
          </w:p>
        </w:tc>
      </w:tr>
      <w:tr w:rsidR="00C714AC">
        <w:trPr>
          <w:trHeight w:val="505"/>
        </w:trPr>
        <w:tc>
          <w:tcPr>
            <w:tcW w:w="3140" w:type="dxa"/>
          </w:tcPr>
          <w:p w:rsidR="00C714AC" w:rsidRDefault="00F47907">
            <w:pPr>
              <w:pStyle w:val="TableParagraph"/>
              <w:spacing w:line="254" w:lineRule="exact"/>
              <w:ind w:left="107" w:right="24"/>
            </w:pPr>
            <w:r>
              <w:t>Дарья</w:t>
            </w:r>
            <w:r>
              <w:rPr>
                <w:spacing w:val="-11"/>
              </w:rPr>
              <w:t xml:space="preserve"> </w:t>
            </w:r>
            <w:proofErr w:type="gramStart"/>
            <w:r>
              <w:t>Денисова</w:t>
            </w:r>
            <w:r>
              <w:rPr>
                <w:spacing w:val="-8"/>
              </w:rPr>
              <w:t xml:space="preserve"> </w:t>
            </w:r>
            <w:r>
              <w:t>.</w:t>
            </w:r>
            <w:proofErr w:type="gramEnd"/>
            <w:r>
              <w:rPr>
                <w:spacing w:val="-11"/>
              </w:rPr>
              <w:t xml:space="preserve"> </w:t>
            </w:r>
            <w:r>
              <w:t>.,</w:t>
            </w:r>
            <w:r>
              <w:rPr>
                <w:spacing w:val="-8"/>
              </w:rPr>
              <w:t xml:space="preserve"> </w:t>
            </w:r>
            <w:r>
              <w:t>Дорофеева Э. М.</w:t>
            </w:r>
          </w:p>
        </w:tc>
        <w:tc>
          <w:tcPr>
            <w:tcW w:w="5862" w:type="dxa"/>
          </w:tcPr>
          <w:p w:rsidR="00C714AC" w:rsidRDefault="00F47907">
            <w:pPr>
              <w:pStyle w:val="TableParagraph"/>
              <w:spacing w:line="254" w:lineRule="exact"/>
            </w:pPr>
            <w:r>
              <w:t>Большая</w:t>
            </w:r>
            <w:r>
              <w:rPr>
                <w:spacing w:val="-4"/>
              </w:rPr>
              <w:t xml:space="preserve"> </w:t>
            </w:r>
            <w:r>
              <w:t>рабочая</w:t>
            </w:r>
            <w:r>
              <w:rPr>
                <w:spacing w:val="-4"/>
              </w:rPr>
              <w:t xml:space="preserve"> </w:t>
            </w:r>
            <w:r>
              <w:t>тетрадь.</w:t>
            </w:r>
            <w:r>
              <w:rPr>
                <w:spacing w:val="-6"/>
              </w:rPr>
              <w:t xml:space="preserve"> </w:t>
            </w:r>
            <w:r>
              <w:t>Развитие</w:t>
            </w:r>
            <w:r>
              <w:rPr>
                <w:spacing w:val="-4"/>
              </w:rPr>
              <w:t xml:space="preserve"> </w:t>
            </w:r>
            <w:r>
              <w:t>речи</w:t>
            </w:r>
            <w:r>
              <w:rPr>
                <w:spacing w:val="-5"/>
              </w:rPr>
              <w:t xml:space="preserve"> </w:t>
            </w:r>
            <w:r>
              <w:t>в</w:t>
            </w:r>
            <w:r>
              <w:rPr>
                <w:spacing w:val="-5"/>
              </w:rPr>
              <w:t xml:space="preserve"> </w:t>
            </w:r>
            <w:r>
              <w:t>детском</w:t>
            </w:r>
            <w:r>
              <w:rPr>
                <w:spacing w:val="-7"/>
              </w:rPr>
              <w:t xml:space="preserve"> </w:t>
            </w:r>
            <w:r>
              <w:t>саду</w:t>
            </w:r>
            <w:r>
              <w:rPr>
                <w:spacing w:val="-4"/>
              </w:rPr>
              <w:t xml:space="preserve"> </w:t>
            </w:r>
            <w:r>
              <w:t>и дома. 3-4</w:t>
            </w:r>
            <w:r>
              <w:rPr>
                <w:spacing w:val="40"/>
              </w:rPr>
              <w:t xml:space="preserve"> </w:t>
            </w:r>
            <w:r>
              <w:t>года. ФГОС</w:t>
            </w:r>
          </w:p>
        </w:tc>
      </w:tr>
      <w:tr w:rsidR="00C714AC">
        <w:trPr>
          <w:trHeight w:val="503"/>
        </w:trPr>
        <w:tc>
          <w:tcPr>
            <w:tcW w:w="3140" w:type="dxa"/>
          </w:tcPr>
          <w:p w:rsidR="00C714AC" w:rsidRDefault="00F47907">
            <w:pPr>
              <w:pStyle w:val="TableParagraph"/>
              <w:spacing w:line="249" w:lineRule="exact"/>
              <w:ind w:left="107"/>
            </w:pPr>
            <w:r>
              <w:t>Дарья</w:t>
            </w:r>
            <w:r>
              <w:rPr>
                <w:spacing w:val="-4"/>
              </w:rPr>
              <w:t xml:space="preserve"> </w:t>
            </w:r>
            <w:proofErr w:type="gramStart"/>
            <w:r>
              <w:t>Денисова</w:t>
            </w:r>
            <w:r>
              <w:rPr>
                <w:spacing w:val="-1"/>
              </w:rPr>
              <w:t xml:space="preserve"> </w:t>
            </w:r>
            <w:r>
              <w:t>.</w:t>
            </w:r>
            <w:proofErr w:type="gramEnd"/>
            <w:r>
              <w:rPr>
                <w:spacing w:val="-4"/>
              </w:rPr>
              <w:t xml:space="preserve"> </w:t>
            </w:r>
            <w:r>
              <w:t xml:space="preserve">., </w:t>
            </w:r>
            <w:r>
              <w:rPr>
                <w:spacing w:val="-2"/>
              </w:rPr>
              <w:t>Дорофеева</w:t>
            </w:r>
          </w:p>
          <w:p w:rsidR="00C714AC" w:rsidRDefault="00F47907">
            <w:pPr>
              <w:pStyle w:val="TableParagraph"/>
              <w:spacing w:before="1" w:line="233" w:lineRule="exact"/>
              <w:ind w:left="107"/>
            </w:pPr>
            <w:r>
              <w:t xml:space="preserve">Э. </w:t>
            </w:r>
            <w:r>
              <w:rPr>
                <w:spacing w:val="-5"/>
              </w:rPr>
              <w:t>М.</w:t>
            </w:r>
          </w:p>
        </w:tc>
        <w:tc>
          <w:tcPr>
            <w:tcW w:w="5862" w:type="dxa"/>
          </w:tcPr>
          <w:p w:rsidR="00C714AC" w:rsidRDefault="00F47907">
            <w:pPr>
              <w:pStyle w:val="TableParagraph"/>
              <w:spacing w:line="249" w:lineRule="exact"/>
            </w:pPr>
            <w:r>
              <w:t>Большая</w:t>
            </w:r>
            <w:r>
              <w:rPr>
                <w:spacing w:val="-3"/>
              </w:rPr>
              <w:t xml:space="preserve"> </w:t>
            </w:r>
            <w:r>
              <w:t>рабочая</w:t>
            </w:r>
            <w:r>
              <w:rPr>
                <w:spacing w:val="-3"/>
              </w:rPr>
              <w:t xml:space="preserve"> </w:t>
            </w:r>
            <w:r>
              <w:t>тетрадь.</w:t>
            </w:r>
            <w:r>
              <w:rPr>
                <w:spacing w:val="-4"/>
              </w:rPr>
              <w:t xml:space="preserve"> </w:t>
            </w:r>
            <w:r>
              <w:t>Развитие</w:t>
            </w:r>
            <w:r>
              <w:rPr>
                <w:spacing w:val="-3"/>
              </w:rPr>
              <w:t xml:space="preserve"> </w:t>
            </w:r>
            <w:r>
              <w:t>речи</w:t>
            </w:r>
            <w:r>
              <w:rPr>
                <w:spacing w:val="-3"/>
              </w:rPr>
              <w:t xml:space="preserve"> </w:t>
            </w:r>
            <w:r>
              <w:t>в</w:t>
            </w:r>
            <w:r>
              <w:rPr>
                <w:spacing w:val="-4"/>
              </w:rPr>
              <w:t xml:space="preserve"> </w:t>
            </w:r>
            <w:r>
              <w:t>детском</w:t>
            </w:r>
            <w:r>
              <w:rPr>
                <w:spacing w:val="-5"/>
              </w:rPr>
              <w:t xml:space="preserve"> </w:t>
            </w:r>
            <w:r>
              <w:t>саду</w:t>
            </w:r>
            <w:r>
              <w:rPr>
                <w:spacing w:val="-2"/>
              </w:rPr>
              <w:t xml:space="preserve"> </w:t>
            </w:r>
            <w:r>
              <w:rPr>
                <w:spacing w:val="-10"/>
              </w:rPr>
              <w:t>и</w:t>
            </w:r>
          </w:p>
          <w:p w:rsidR="00C714AC" w:rsidRDefault="00F47907">
            <w:pPr>
              <w:pStyle w:val="TableParagraph"/>
              <w:spacing w:before="1" w:line="233" w:lineRule="exact"/>
            </w:pPr>
            <w:r>
              <w:t>дома.</w:t>
            </w:r>
            <w:r>
              <w:rPr>
                <w:spacing w:val="-3"/>
              </w:rPr>
              <w:t xml:space="preserve"> </w:t>
            </w:r>
            <w:r>
              <w:t>4-5</w:t>
            </w:r>
            <w:r>
              <w:rPr>
                <w:spacing w:val="-1"/>
              </w:rPr>
              <w:t xml:space="preserve"> </w:t>
            </w:r>
            <w:r>
              <w:t>лет.</w:t>
            </w:r>
            <w:r>
              <w:rPr>
                <w:spacing w:val="-2"/>
              </w:rPr>
              <w:t xml:space="preserve"> </w:t>
            </w:r>
            <w:r>
              <w:rPr>
                <w:spacing w:val="-4"/>
              </w:rPr>
              <w:t>ФГОС</w:t>
            </w:r>
          </w:p>
        </w:tc>
      </w:tr>
    </w:tbl>
    <w:p w:rsidR="00C714AC" w:rsidRDefault="00C714AC">
      <w:pPr>
        <w:pStyle w:val="TableParagraph"/>
        <w:spacing w:line="233" w:lineRule="exact"/>
        <w:sectPr w:rsidR="00C714AC">
          <w:type w:val="continuous"/>
          <w:pgSz w:w="11910" w:h="16840"/>
          <w:pgMar w:top="920" w:right="141" w:bottom="1200" w:left="708" w:header="0" w:footer="965" w:gutter="0"/>
          <w:cols w:space="720"/>
        </w:sect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5862"/>
      </w:tblGrid>
      <w:tr w:rsidR="00C714AC">
        <w:trPr>
          <w:trHeight w:val="503"/>
        </w:trPr>
        <w:tc>
          <w:tcPr>
            <w:tcW w:w="3140" w:type="dxa"/>
            <w:tcBorders>
              <w:top w:val="nil"/>
            </w:tcBorders>
          </w:tcPr>
          <w:p w:rsidR="00C714AC" w:rsidRDefault="00F47907">
            <w:pPr>
              <w:pStyle w:val="TableParagraph"/>
              <w:spacing w:line="252" w:lineRule="exact"/>
              <w:ind w:left="107" w:right="24"/>
            </w:pPr>
            <w:r>
              <w:lastRenderedPageBreak/>
              <w:t>Дарья</w:t>
            </w:r>
            <w:r>
              <w:rPr>
                <w:spacing w:val="-11"/>
              </w:rPr>
              <w:t xml:space="preserve"> </w:t>
            </w:r>
            <w:proofErr w:type="gramStart"/>
            <w:r>
              <w:t>Денисова</w:t>
            </w:r>
            <w:r>
              <w:rPr>
                <w:spacing w:val="-8"/>
              </w:rPr>
              <w:t xml:space="preserve"> </w:t>
            </w:r>
            <w:r>
              <w:t>.</w:t>
            </w:r>
            <w:proofErr w:type="gramEnd"/>
            <w:r>
              <w:rPr>
                <w:spacing w:val="-11"/>
              </w:rPr>
              <w:t xml:space="preserve"> </w:t>
            </w:r>
            <w:r>
              <w:t>.,</w:t>
            </w:r>
            <w:r>
              <w:rPr>
                <w:spacing w:val="-8"/>
              </w:rPr>
              <w:t xml:space="preserve"> </w:t>
            </w:r>
            <w:r>
              <w:t>Дорофеева Э. М.</w:t>
            </w:r>
          </w:p>
        </w:tc>
        <w:tc>
          <w:tcPr>
            <w:tcW w:w="5862" w:type="dxa"/>
            <w:tcBorders>
              <w:top w:val="nil"/>
            </w:tcBorders>
          </w:tcPr>
          <w:p w:rsidR="00C714AC" w:rsidRDefault="00F47907">
            <w:pPr>
              <w:pStyle w:val="TableParagraph"/>
              <w:spacing w:line="252" w:lineRule="exact"/>
            </w:pPr>
            <w:r>
              <w:t>Большая</w:t>
            </w:r>
            <w:r>
              <w:rPr>
                <w:spacing w:val="-4"/>
              </w:rPr>
              <w:t xml:space="preserve"> </w:t>
            </w:r>
            <w:r>
              <w:t>рабочая</w:t>
            </w:r>
            <w:r>
              <w:rPr>
                <w:spacing w:val="-4"/>
              </w:rPr>
              <w:t xml:space="preserve"> </w:t>
            </w:r>
            <w:r>
              <w:t>тетрадь.</w:t>
            </w:r>
            <w:r>
              <w:rPr>
                <w:spacing w:val="-6"/>
              </w:rPr>
              <w:t xml:space="preserve"> </w:t>
            </w:r>
            <w:r>
              <w:t>Развитие</w:t>
            </w:r>
            <w:r>
              <w:rPr>
                <w:spacing w:val="-4"/>
              </w:rPr>
              <w:t xml:space="preserve"> </w:t>
            </w:r>
            <w:r>
              <w:t>речи</w:t>
            </w:r>
            <w:r>
              <w:rPr>
                <w:spacing w:val="-5"/>
              </w:rPr>
              <w:t xml:space="preserve"> </w:t>
            </w:r>
            <w:r>
              <w:t>в</w:t>
            </w:r>
            <w:r>
              <w:rPr>
                <w:spacing w:val="-5"/>
              </w:rPr>
              <w:t xml:space="preserve"> </w:t>
            </w:r>
            <w:r>
              <w:t>детском</w:t>
            </w:r>
            <w:r>
              <w:rPr>
                <w:spacing w:val="-7"/>
              </w:rPr>
              <w:t xml:space="preserve"> </w:t>
            </w:r>
            <w:r>
              <w:t>саду</w:t>
            </w:r>
            <w:r>
              <w:rPr>
                <w:spacing w:val="-4"/>
              </w:rPr>
              <w:t xml:space="preserve"> </w:t>
            </w:r>
            <w:r>
              <w:t>и дома. 5-6 лет. ФГОС</w:t>
            </w:r>
          </w:p>
        </w:tc>
      </w:tr>
      <w:tr w:rsidR="00C714AC">
        <w:trPr>
          <w:trHeight w:val="506"/>
        </w:trPr>
        <w:tc>
          <w:tcPr>
            <w:tcW w:w="3140" w:type="dxa"/>
          </w:tcPr>
          <w:p w:rsidR="00C714AC" w:rsidRDefault="00F47907">
            <w:pPr>
              <w:pStyle w:val="TableParagraph"/>
              <w:spacing w:line="252" w:lineRule="exact"/>
              <w:ind w:left="107" w:right="24"/>
            </w:pPr>
            <w:r>
              <w:t>Дарья</w:t>
            </w:r>
            <w:r>
              <w:rPr>
                <w:spacing w:val="-11"/>
              </w:rPr>
              <w:t xml:space="preserve"> </w:t>
            </w:r>
            <w:proofErr w:type="gramStart"/>
            <w:r>
              <w:t>Денисова</w:t>
            </w:r>
            <w:r>
              <w:rPr>
                <w:spacing w:val="-8"/>
              </w:rPr>
              <w:t xml:space="preserve"> </w:t>
            </w:r>
            <w:r>
              <w:t>.</w:t>
            </w:r>
            <w:proofErr w:type="gramEnd"/>
            <w:r>
              <w:rPr>
                <w:spacing w:val="-11"/>
              </w:rPr>
              <w:t xml:space="preserve"> </w:t>
            </w:r>
            <w:r>
              <w:t>.,</w:t>
            </w:r>
            <w:r>
              <w:rPr>
                <w:spacing w:val="-8"/>
              </w:rPr>
              <w:t xml:space="preserve"> </w:t>
            </w:r>
            <w:r>
              <w:t>Дорофеева Э. М.</w:t>
            </w:r>
          </w:p>
        </w:tc>
        <w:tc>
          <w:tcPr>
            <w:tcW w:w="5862" w:type="dxa"/>
          </w:tcPr>
          <w:p w:rsidR="00C714AC" w:rsidRDefault="00F47907">
            <w:pPr>
              <w:pStyle w:val="TableParagraph"/>
              <w:spacing w:line="252" w:lineRule="exact"/>
            </w:pPr>
            <w:r>
              <w:t>Большая</w:t>
            </w:r>
            <w:r>
              <w:rPr>
                <w:spacing w:val="-4"/>
              </w:rPr>
              <w:t xml:space="preserve"> </w:t>
            </w:r>
            <w:r>
              <w:t>рабочая</w:t>
            </w:r>
            <w:r>
              <w:rPr>
                <w:spacing w:val="-4"/>
              </w:rPr>
              <w:t xml:space="preserve"> </w:t>
            </w:r>
            <w:r>
              <w:t>тетрадь.</w:t>
            </w:r>
            <w:r>
              <w:rPr>
                <w:spacing w:val="-6"/>
              </w:rPr>
              <w:t xml:space="preserve"> </w:t>
            </w:r>
            <w:r>
              <w:t>Развитие</w:t>
            </w:r>
            <w:r>
              <w:rPr>
                <w:spacing w:val="-4"/>
              </w:rPr>
              <w:t xml:space="preserve"> </w:t>
            </w:r>
            <w:r>
              <w:t>речи</w:t>
            </w:r>
            <w:r>
              <w:rPr>
                <w:spacing w:val="-5"/>
              </w:rPr>
              <w:t xml:space="preserve"> </w:t>
            </w:r>
            <w:r>
              <w:t>в</w:t>
            </w:r>
            <w:r>
              <w:rPr>
                <w:spacing w:val="-5"/>
              </w:rPr>
              <w:t xml:space="preserve"> </w:t>
            </w:r>
            <w:r>
              <w:t>детском</w:t>
            </w:r>
            <w:r>
              <w:rPr>
                <w:spacing w:val="-7"/>
              </w:rPr>
              <w:t xml:space="preserve"> </w:t>
            </w:r>
            <w:r>
              <w:t>саду</w:t>
            </w:r>
            <w:r>
              <w:rPr>
                <w:spacing w:val="-4"/>
              </w:rPr>
              <w:t xml:space="preserve"> </w:t>
            </w:r>
            <w:r>
              <w:t>и дома. 6-7 лет. ФГОС</w:t>
            </w:r>
          </w:p>
        </w:tc>
      </w:tr>
      <w:tr w:rsidR="00C714AC">
        <w:trPr>
          <w:trHeight w:val="505"/>
        </w:trPr>
        <w:tc>
          <w:tcPr>
            <w:tcW w:w="3140" w:type="dxa"/>
          </w:tcPr>
          <w:p w:rsidR="00C714AC" w:rsidRDefault="00F47907">
            <w:pPr>
              <w:pStyle w:val="TableParagraph"/>
              <w:spacing w:line="252" w:lineRule="exact"/>
              <w:ind w:left="107" w:right="24"/>
            </w:pPr>
            <w:r>
              <w:t>Дарья</w:t>
            </w:r>
            <w:r>
              <w:rPr>
                <w:spacing w:val="-11"/>
              </w:rPr>
              <w:t xml:space="preserve"> </w:t>
            </w:r>
            <w:proofErr w:type="gramStart"/>
            <w:r>
              <w:t>Денисова</w:t>
            </w:r>
            <w:r>
              <w:rPr>
                <w:spacing w:val="-8"/>
              </w:rPr>
              <w:t xml:space="preserve"> </w:t>
            </w:r>
            <w:r>
              <w:t>.</w:t>
            </w:r>
            <w:proofErr w:type="gramEnd"/>
            <w:r>
              <w:rPr>
                <w:spacing w:val="-11"/>
              </w:rPr>
              <w:t xml:space="preserve"> </w:t>
            </w:r>
            <w:r>
              <w:t>.,</w:t>
            </w:r>
            <w:r>
              <w:rPr>
                <w:spacing w:val="-8"/>
              </w:rPr>
              <w:t xml:space="preserve"> </w:t>
            </w:r>
            <w:r>
              <w:t>Дорофеева Э. М.</w:t>
            </w:r>
          </w:p>
        </w:tc>
        <w:tc>
          <w:tcPr>
            <w:tcW w:w="5862" w:type="dxa"/>
          </w:tcPr>
          <w:p w:rsidR="00C714AC" w:rsidRDefault="00F47907">
            <w:pPr>
              <w:pStyle w:val="TableParagraph"/>
              <w:spacing w:line="252" w:lineRule="exact"/>
            </w:pPr>
            <w:r>
              <w:t>Большая</w:t>
            </w:r>
            <w:r>
              <w:rPr>
                <w:spacing w:val="-4"/>
              </w:rPr>
              <w:t xml:space="preserve"> </w:t>
            </w:r>
            <w:r>
              <w:t>рабочая</w:t>
            </w:r>
            <w:r>
              <w:rPr>
                <w:spacing w:val="-4"/>
              </w:rPr>
              <w:t xml:space="preserve"> </w:t>
            </w:r>
            <w:r>
              <w:t>тетрадь.</w:t>
            </w:r>
            <w:r>
              <w:rPr>
                <w:spacing w:val="-6"/>
              </w:rPr>
              <w:t xml:space="preserve"> </w:t>
            </w:r>
            <w:r>
              <w:t>Уроки</w:t>
            </w:r>
            <w:r>
              <w:rPr>
                <w:spacing w:val="-4"/>
              </w:rPr>
              <w:t xml:space="preserve"> </w:t>
            </w:r>
            <w:r>
              <w:t>грамоты</w:t>
            </w:r>
            <w:r>
              <w:rPr>
                <w:spacing w:val="-4"/>
              </w:rPr>
              <w:t xml:space="preserve"> </w:t>
            </w:r>
            <w:r>
              <w:t>в</w:t>
            </w:r>
            <w:r>
              <w:rPr>
                <w:spacing w:val="-7"/>
              </w:rPr>
              <w:t xml:space="preserve"> </w:t>
            </w:r>
            <w:r>
              <w:t>детском</w:t>
            </w:r>
            <w:r>
              <w:rPr>
                <w:spacing w:val="-4"/>
              </w:rPr>
              <w:t xml:space="preserve"> </w:t>
            </w:r>
            <w:r>
              <w:t>саду</w:t>
            </w:r>
            <w:r>
              <w:rPr>
                <w:spacing w:val="-4"/>
              </w:rPr>
              <w:t xml:space="preserve"> </w:t>
            </w:r>
            <w:r>
              <w:t>и дома. 3-4</w:t>
            </w:r>
            <w:r>
              <w:rPr>
                <w:spacing w:val="40"/>
              </w:rPr>
              <w:t xml:space="preserve"> </w:t>
            </w:r>
            <w:r>
              <w:t>года. ФГОС</w:t>
            </w:r>
          </w:p>
        </w:tc>
      </w:tr>
      <w:tr w:rsidR="00C714AC">
        <w:trPr>
          <w:trHeight w:val="505"/>
        </w:trPr>
        <w:tc>
          <w:tcPr>
            <w:tcW w:w="3140" w:type="dxa"/>
          </w:tcPr>
          <w:p w:rsidR="00C714AC" w:rsidRDefault="00F47907">
            <w:pPr>
              <w:pStyle w:val="TableParagraph"/>
              <w:spacing w:line="252" w:lineRule="exact"/>
              <w:ind w:left="107" w:right="24"/>
            </w:pPr>
            <w:r>
              <w:t>Дарья</w:t>
            </w:r>
            <w:r>
              <w:rPr>
                <w:spacing w:val="-11"/>
              </w:rPr>
              <w:t xml:space="preserve"> </w:t>
            </w:r>
            <w:proofErr w:type="gramStart"/>
            <w:r>
              <w:t>Денисова</w:t>
            </w:r>
            <w:r>
              <w:rPr>
                <w:spacing w:val="-8"/>
              </w:rPr>
              <w:t xml:space="preserve"> </w:t>
            </w:r>
            <w:r>
              <w:t>.</w:t>
            </w:r>
            <w:proofErr w:type="gramEnd"/>
            <w:r>
              <w:rPr>
                <w:spacing w:val="-11"/>
              </w:rPr>
              <w:t xml:space="preserve"> </w:t>
            </w:r>
            <w:r>
              <w:t>.,</w:t>
            </w:r>
            <w:r>
              <w:rPr>
                <w:spacing w:val="-8"/>
              </w:rPr>
              <w:t xml:space="preserve"> </w:t>
            </w:r>
            <w:r>
              <w:t>Дорофеева Э. М.</w:t>
            </w:r>
          </w:p>
        </w:tc>
        <w:tc>
          <w:tcPr>
            <w:tcW w:w="5862" w:type="dxa"/>
          </w:tcPr>
          <w:p w:rsidR="00C714AC" w:rsidRDefault="00F47907">
            <w:pPr>
              <w:pStyle w:val="TableParagraph"/>
              <w:spacing w:line="252" w:lineRule="exact"/>
            </w:pPr>
            <w:r>
              <w:t>Большая</w:t>
            </w:r>
            <w:r>
              <w:rPr>
                <w:spacing w:val="-4"/>
              </w:rPr>
              <w:t xml:space="preserve"> </w:t>
            </w:r>
            <w:r>
              <w:t>рабочая</w:t>
            </w:r>
            <w:r>
              <w:rPr>
                <w:spacing w:val="-4"/>
              </w:rPr>
              <w:t xml:space="preserve"> </w:t>
            </w:r>
            <w:r>
              <w:t>тетрадь.</w:t>
            </w:r>
            <w:r>
              <w:rPr>
                <w:spacing w:val="-6"/>
              </w:rPr>
              <w:t xml:space="preserve"> </w:t>
            </w:r>
            <w:r>
              <w:t>Уроки</w:t>
            </w:r>
            <w:r>
              <w:rPr>
                <w:spacing w:val="-4"/>
              </w:rPr>
              <w:t xml:space="preserve"> </w:t>
            </w:r>
            <w:r>
              <w:t>грамоты</w:t>
            </w:r>
            <w:r>
              <w:rPr>
                <w:spacing w:val="-4"/>
              </w:rPr>
              <w:t xml:space="preserve"> </w:t>
            </w:r>
            <w:r>
              <w:t>в</w:t>
            </w:r>
            <w:r>
              <w:rPr>
                <w:spacing w:val="-7"/>
              </w:rPr>
              <w:t xml:space="preserve"> </w:t>
            </w:r>
            <w:r>
              <w:t>детском</w:t>
            </w:r>
            <w:r>
              <w:rPr>
                <w:spacing w:val="-4"/>
              </w:rPr>
              <w:t xml:space="preserve"> </w:t>
            </w:r>
            <w:r>
              <w:t>саду</w:t>
            </w:r>
            <w:r>
              <w:rPr>
                <w:spacing w:val="-4"/>
              </w:rPr>
              <w:t xml:space="preserve"> </w:t>
            </w:r>
            <w:r>
              <w:t>и дома. 4-5 лет. ФГОС</w:t>
            </w:r>
          </w:p>
        </w:tc>
      </w:tr>
      <w:tr w:rsidR="00C714AC">
        <w:trPr>
          <w:trHeight w:val="506"/>
        </w:trPr>
        <w:tc>
          <w:tcPr>
            <w:tcW w:w="3140" w:type="dxa"/>
          </w:tcPr>
          <w:p w:rsidR="00C714AC" w:rsidRDefault="00F47907">
            <w:pPr>
              <w:pStyle w:val="TableParagraph"/>
              <w:spacing w:line="252" w:lineRule="exact"/>
              <w:ind w:left="107" w:right="24"/>
            </w:pPr>
            <w:r>
              <w:t>Дарья</w:t>
            </w:r>
            <w:r>
              <w:rPr>
                <w:spacing w:val="-11"/>
              </w:rPr>
              <w:t xml:space="preserve"> </w:t>
            </w:r>
            <w:proofErr w:type="gramStart"/>
            <w:r>
              <w:t>Денисова</w:t>
            </w:r>
            <w:r>
              <w:rPr>
                <w:spacing w:val="-8"/>
              </w:rPr>
              <w:t xml:space="preserve"> </w:t>
            </w:r>
            <w:r>
              <w:t>.</w:t>
            </w:r>
            <w:proofErr w:type="gramEnd"/>
            <w:r>
              <w:rPr>
                <w:spacing w:val="-11"/>
              </w:rPr>
              <w:t xml:space="preserve"> </w:t>
            </w:r>
            <w:r>
              <w:t>.,</w:t>
            </w:r>
            <w:r>
              <w:rPr>
                <w:spacing w:val="-8"/>
              </w:rPr>
              <w:t xml:space="preserve"> </w:t>
            </w:r>
            <w:r>
              <w:t>Дорофеева Э. М.</w:t>
            </w:r>
          </w:p>
        </w:tc>
        <w:tc>
          <w:tcPr>
            <w:tcW w:w="5862" w:type="dxa"/>
          </w:tcPr>
          <w:p w:rsidR="00C714AC" w:rsidRDefault="00F47907">
            <w:pPr>
              <w:pStyle w:val="TableParagraph"/>
              <w:spacing w:line="252" w:lineRule="exact"/>
            </w:pPr>
            <w:r>
              <w:t>Большая</w:t>
            </w:r>
            <w:r>
              <w:rPr>
                <w:spacing w:val="-4"/>
              </w:rPr>
              <w:t xml:space="preserve"> </w:t>
            </w:r>
            <w:r>
              <w:t>рабочая</w:t>
            </w:r>
            <w:r>
              <w:rPr>
                <w:spacing w:val="-4"/>
              </w:rPr>
              <w:t xml:space="preserve"> </w:t>
            </w:r>
            <w:r>
              <w:t>тетрадь.</w:t>
            </w:r>
            <w:r>
              <w:rPr>
                <w:spacing w:val="-6"/>
              </w:rPr>
              <w:t xml:space="preserve"> </w:t>
            </w:r>
            <w:r>
              <w:t>Уроки</w:t>
            </w:r>
            <w:r>
              <w:rPr>
                <w:spacing w:val="-4"/>
              </w:rPr>
              <w:t xml:space="preserve"> </w:t>
            </w:r>
            <w:r>
              <w:t>грамоты</w:t>
            </w:r>
            <w:r>
              <w:rPr>
                <w:spacing w:val="-4"/>
              </w:rPr>
              <w:t xml:space="preserve"> </w:t>
            </w:r>
            <w:r>
              <w:t>в</w:t>
            </w:r>
            <w:r>
              <w:rPr>
                <w:spacing w:val="-7"/>
              </w:rPr>
              <w:t xml:space="preserve"> </w:t>
            </w:r>
            <w:r>
              <w:t>детском</w:t>
            </w:r>
            <w:r>
              <w:rPr>
                <w:spacing w:val="-4"/>
              </w:rPr>
              <w:t xml:space="preserve"> </w:t>
            </w:r>
            <w:r>
              <w:t>саду</w:t>
            </w:r>
            <w:r>
              <w:rPr>
                <w:spacing w:val="-4"/>
              </w:rPr>
              <w:t xml:space="preserve"> </w:t>
            </w:r>
            <w:r>
              <w:t>и дома. 5-6 лет. ФГОС</w:t>
            </w:r>
          </w:p>
        </w:tc>
      </w:tr>
      <w:tr w:rsidR="00C714AC">
        <w:trPr>
          <w:trHeight w:val="505"/>
        </w:trPr>
        <w:tc>
          <w:tcPr>
            <w:tcW w:w="3140" w:type="dxa"/>
          </w:tcPr>
          <w:p w:rsidR="00C714AC" w:rsidRDefault="00F47907">
            <w:pPr>
              <w:pStyle w:val="TableParagraph"/>
              <w:spacing w:line="252" w:lineRule="exact"/>
              <w:ind w:left="107" w:right="24"/>
            </w:pPr>
            <w:r>
              <w:t>Дарья</w:t>
            </w:r>
            <w:r>
              <w:rPr>
                <w:spacing w:val="-11"/>
              </w:rPr>
              <w:t xml:space="preserve"> </w:t>
            </w:r>
            <w:proofErr w:type="gramStart"/>
            <w:r>
              <w:t>Денисова</w:t>
            </w:r>
            <w:r>
              <w:rPr>
                <w:spacing w:val="-8"/>
              </w:rPr>
              <w:t xml:space="preserve"> </w:t>
            </w:r>
            <w:r>
              <w:t>.</w:t>
            </w:r>
            <w:proofErr w:type="gramEnd"/>
            <w:r>
              <w:rPr>
                <w:spacing w:val="-11"/>
              </w:rPr>
              <w:t xml:space="preserve"> </w:t>
            </w:r>
            <w:r>
              <w:t>.,</w:t>
            </w:r>
            <w:r>
              <w:rPr>
                <w:spacing w:val="-8"/>
              </w:rPr>
              <w:t xml:space="preserve"> </w:t>
            </w:r>
            <w:r>
              <w:t>Дорофеева Э. М.</w:t>
            </w:r>
          </w:p>
        </w:tc>
        <w:tc>
          <w:tcPr>
            <w:tcW w:w="5862" w:type="dxa"/>
          </w:tcPr>
          <w:p w:rsidR="00C714AC" w:rsidRDefault="00F47907">
            <w:pPr>
              <w:pStyle w:val="TableParagraph"/>
              <w:spacing w:line="252" w:lineRule="exact"/>
            </w:pPr>
            <w:r>
              <w:t>Большая</w:t>
            </w:r>
            <w:r>
              <w:rPr>
                <w:spacing w:val="-4"/>
              </w:rPr>
              <w:t xml:space="preserve"> </w:t>
            </w:r>
            <w:r>
              <w:t>рабочая</w:t>
            </w:r>
            <w:r>
              <w:rPr>
                <w:spacing w:val="-4"/>
              </w:rPr>
              <w:t xml:space="preserve"> </w:t>
            </w:r>
            <w:r>
              <w:t>тетрадь.</w:t>
            </w:r>
            <w:r>
              <w:rPr>
                <w:spacing w:val="-6"/>
              </w:rPr>
              <w:t xml:space="preserve"> </w:t>
            </w:r>
            <w:r>
              <w:t>Уроки</w:t>
            </w:r>
            <w:r>
              <w:rPr>
                <w:spacing w:val="-4"/>
              </w:rPr>
              <w:t xml:space="preserve"> </w:t>
            </w:r>
            <w:r>
              <w:t>грамоты</w:t>
            </w:r>
            <w:r>
              <w:rPr>
                <w:spacing w:val="-4"/>
              </w:rPr>
              <w:t xml:space="preserve"> </w:t>
            </w:r>
            <w:r>
              <w:t>в</w:t>
            </w:r>
            <w:r>
              <w:rPr>
                <w:spacing w:val="-7"/>
              </w:rPr>
              <w:t xml:space="preserve"> </w:t>
            </w:r>
            <w:r>
              <w:t>детском</w:t>
            </w:r>
            <w:r>
              <w:rPr>
                <w:spacing w:val="-4"/>
              </w:rPr>
              <w:t xml:space="preserve"> </w:t>
            </w:r>
            <w:r>
              <w:t>саду</w:t>
            </w:r>
            <w:r>
              <w:rPr>
                <w:spacing w:val="-4"/>
              </w:rPr>
              <w:t xml:space="preserve"> </w:t>
            </w:r>
            <w:r>
              <w:t>и дома. 6-7 лет. ФГОС</w:t>
            </w:r>
          </w:p>
        </w:tc>
      </w:tr>
      <w:tr w:rsidR="00C714AC">
        <w:trPr>
          <w:trHeight w:val="520"/>
        </w:trPr>
        <w:tc>
          <w:tcPr>
            <w:tcW w:w="3140" w:type="dxa"/>
            <w:shd w:val="clear" w:color="auto" w:fill="F1F0D9"/>
          </w:tcPr>
          <w:p w:rsidR="00C714AC" w:rsidRDefault="00C714AC">
            <w:pPr>
              <w:pStyle w:val="TableParagraph"/>
              <w:ind w:left="0"/>
            </w:pPr>
          </w:p>
        </w:tc>
        <w:tc>
          <w:tcPr>
            <w:tcW w:w="5862" w:type="dxa"/>
            <w:shd w:val="clear" w:color="auto" w:fill="F1F0D9"/>
          </w:tcPr>
          <w:p w:rsidR="00C714AC" w:rsidRDefault="00F47907">
            <w:pPr>
              <w:pStyle w:val="TableParagraph"/>
              <w:spacing w:line="252" w:lineRule="exact"/>
              <w:rPr>
                <w:b/>
              </w:rPr>
            </w:pPr>
            <w:r>
              <w:rPr>
                <w:b/>
                <w:color w:val="63512C"/>
              </w:rPr>
              <w:t>Рабочие</w:t>
            </w:r>
            <w:r>
              <w:rPr>
                <w:b/>
                <w:color w:val="63512C"/>
                <w:spacing w:val="-6"/>
              </w:rPr>
              <w:t xml:space="preserve"> </w:t>
            </w:r>
            <w:r>
              <w:rPr>
                <w:b/>
                <w:color w:val="63512C"/>
              </w:rPr>
              <w:t>тетради</w:t>
            </w:r>
            <w:r>
              <w:rPr>
                <w:b/>
                <w:color w:val="63512C"/>
                <w:spacing w:val="-6"/>
              </w:rPr>
              <w:t xml:space="preserve"> </w:t>
            </w:r>
            <w:r>
              <w:rPr>
                <w:b/>
                <w:color w:val="63512C"/>
              </w:rPr>
              <w:t>к</w:t>
            </w:r>
            <w:r>
              <w:rPr>
                <w:b/>
                <w:color w:val="63512C"/>
                <w:spacing w:val="-6"/>
              </w:rPr>
              <w:t xml:space="preserve"> </w:t>
            </w:r>
            <w:r>
              <w:rPr>
                <w:b/>
                <w:color w:val="63512C"/>
              </w:rPr>
              <w:t>программе</w:t>
            </w:r>
            <w:r>
              <w:rPr>
                <w:b/>
                <w:color w:val="63512C"/>
                <w:spacing w:val="-6"/>
              </w:rPr>
              <w:t xml:space="preserve"> </w:t>
            </w:r>
            <w:r>
              <w:rPr>
                <w:b/>
                <w:color w:val="63512C"/>
              </w:rPr>
              <w:t>ОТ</w:t>
            </w:r>
            <w:r>
              <w:rPr>
                <w:b/>
                <w:color w:val="63512C"/>
                <w:spacing w:val="-7"/>
              </w:rPr>
              <w:t xml:space="preserve"> </w:t>
            </w:r>
            <w:r>
              <w:rPr>
                <w:b/>
                <w:color w:val="63512C"/>
              </w:rPr>
              <w:t>РОЖДЕНИЯ</w:t>
            </w:r>
            <w:r>
              <w:rPr>
                <w:b/>
                <w:color w:val="63512C"/>
                <w:spacing w:val="-7"/>
              </w:rPr>
              <w:t xml:space="preserve"> </w:t>
            </w:r>
            <w:r>
              <w:rPr>
                <w:b/>
                <w:color w:val="63512C"/>
              </w:rPr>
              <w:t>ДО ШКОЛЫ (малый формат, 16 стр.)</w:t>
            </w:r>
          </w:p>
        </w:tc>
      </w:tr>
      <w:tr w:rsidR="00C714AC">
        <w:trPr>
          <w:trHeight w:val="505"/>
        </w:trPr>
        <w:tc>
          <w:tcPr>
            <w:tcW w:w="3140" w:type="dxa"/>
          </w:tcPr>
          <w:p w:rsidR="00C714AC" w:rsidRDefault="00F47907">
            <w:pPr>
              <w:pStyle w:val="TableParagraph"/>
              <w:spacing w:line="254" w:lineRule="exact"/>
              <w:ind w:left="107" w:right="170"/>
            </w:pPr>
            <w:r>
              <w:t>Дарья</w:t>
            </w:r>
            <w:r>
              <w:rPr>
                <w:spacing w:val="-11"/>
              </w:rPr>
              <w:t xml:space="preserve"> </w:t>
            </w:r>
            <w:proofErr w:type="gramStart"/>
            <w:r>
              <w:t>Денисова</w:t>
            </w:r>
            <w:r>
              <w:rPr>
                <w:spacing w:val="-8"/>
              </w:rPr>
              <w:t xml:space="preserve"> </w:t>
            </w:r>
            <w:r>
              <w:t>.</w:t>
            </w:r>
            <w:proofErr w:type="gramEnd"/>
            <w:r>
              <w:rPr>
                <w:spacing w:val="-11"/>
              </w:rPr>
              <w:t xml:space="preserve"> </w:t>
            </w:r>
            <w:r>
              <w:t>.,</w:t>
            </w:r>
            <w:r>
              <w:rPr>
                <w:spacing w:val="-8"/>
              </w:rPr>
              <w:t xml:space="preserve"> </w:t>
            </w:r>
            <w:proofErr w:type="spellStart"/>
            <w:r>
              <w:t>Дорожин</w:t>
            </w:r>
            <w:proofErr w:type="spellEnd"/>
            <w:r>
              <w:t xml:space="preserve"> Ю. .</w:t>
            </w:r>
          </w:p>
        </w:tc>
        <w:tc>
          <w:tcPr>
            <w:tcW w:w="5862" w:type="dxa"/>
          </w:tcPr>
          <w:p w:rsidR="00C714AC" w:rsidRDefault="00F47907">
            <w:pPr>
              <w:pStyle w:val="TableParagraph"/>
              <w:spacing w:line="254" w:lineRule="exact"/>
            </w:pPr>
            <w:r>
              <w:t>Рабочая</w:t>
            </w:r>
            <w:r>
              <w:rPr>
                <w:spacing w:val="-5"/>
              </w:rPr>
              <w:t xml:space="preserve"> </w:t>
            </w:r>
            <w:r>
              <w:t>тетрадь.</w:t>
            </w:r>
            <w:r>
              <w:rPr>
                <w:spacing w:val="-7"/>
              </w:rPr>
              <w:t xml:space="preserve"> </w:t>
            </w:r>
            <w:r>
              <w:t>Математика</w:t>
            </w:r>
            <w:r>
              <w:rPr>
                <w:spacing w:val="-5"/>
              </w:rPr>
              <w:t xml:space="preserve"> </w:t>
            </w:r>
            <w:r>
              <w:t>для</w:t>
            </w:r>
            <w:r>
              <w:rPr>
                <w:spacing w:val="40"/>
              </w:rPr>
              <w:t xml:space="preserve"> </w:t>
            </w:r>
            <w:r>
              <w:t>малышей.</w:t>
            </w:r>
            <w:r>
              <w:rPr>
                <w:spacing w:val="-7"/>
              </w:rPr>
              <w:t xml:space="preserve"> </w:t>
            </w:r>
            <w:r>
              <w:t>(3+).</w:t>
            </w:r>
            <w:r>
              <w:rPr>
                <w:spacing w:val="-7"/>
              </w:rPr>
              <w:t xml:space="preserve"> </w:t>
            </w:r>
            <w:r>
              <w:t xml:space="preserve">Младшая </w:t>
            </w:r>
            <w:r>
              <w:rPr>
                <w:spacing w:val="-2"/>
              </w:rPr>
              <w:t>группа</w:t>
            </w:r>
          </w:p>
        </w:tc>
      </w:tr>
      <w:tr w:rsidR="00C714AC">
        <w:trPr>
          <w:trHeight w:val="504"/>
        </w:trPr>
        <w:tc>
          <w:tcPr>
            <w:tcW w:w="3140" w:type="dxa"/>
          </w:tcPr>
          <w:p w:rsidR="00C714AC" w:rsidRDefault="00F47907">
            <w:pPr>
              <w:pStyle w:val="TableParagraph"/>
              <w:spacing w:line="249" w:lineRule="exact"/>
              <w:ind w:left="107"/>
            </w:pPr>
            <w:r>
              <w:t>Дарья</w:t>
            </w:r>
            <w:r>
              <w:rPr>
                <w:spacing w:val="-4"/>
              </w:rPr>
              <w:t xml:space="preserve"> </w:t>
            </w:r>
            <w:proofErr w:type="gramStart"/>
            <w:r>
              <w:t>Денисова</w:t>
            </w:r>
            <w:r>
              <w:rPr>
                <w:spacing w:val="-1"/>
              </w:rPr>
              <w:t xml:space="preserve"> </w:t>
            </w:r>
            <w:r>
              <w:t>.</w:t>
            </w:r>
            <w:proofErr w:type="gramEnd"/>
            <w:r>
              <w:rPr>
                <w:spacing w:val="-4"/>
              </w:rPr>
              <w:t xml:space="preserve"> </w:t>
            </w:r>
            <w:r>
              <w:t xml:space="preserve">., </w:t>
            </w:r>
            <w:proofErr w:type="spellStart"/>
            <w:r>
              <w:rPr>
                <w:spacing w:val="-2"/>
              </w:rPr>
              <w:t>Дорожин</w:t>
            </w:r>
            <w:proofErr w:type="spellEnd"/>
          </w:p>
          <w:p w:rsidR="00C714AC" w:rsidRDefault="00F47907">
            <w:pPr>
              <w:pStyle w:val="TableParagraph"/>
              <w:spacing w:before="1" w:line="233" w:lineRule="exact"/>
              <w:ind w:left="107"/>
            </w:pPr>
            <w:proofErr w:type="gramStart"/>
            <w:r>
              <w:t xml:space="preserve">Ю. </w:t>
            </w:r>
            <w:r>
              <w:rPr>
                <w:spacing w:val="-10"/>
              </w:rPr>
              <w:t>.</w:t>
            </w:r>
            <w:proofErr w:type="gramEnd"/>
          </w:p>
        </w:tc>
        <w:tc>
          <w:tcPr>
            <w:tcW w:w="5862" w:type="dxa"/>
          </w:tcPr>
          <w:p w:rsidR="00C714AC" w:rsidRDefault="00F47907">
            <w:pPr>
              <w:pStyle w:val="TableParagraph"/>
              <w:spacing w:line="249" w:lineRule="exact"/>
            </w:pPr>
            <w:r>
              <w:t>Рабочая</w:t>
            </w:r>
            <w:r>
              <w:rPr>
                <w:spacing w:val="-4"/>
              </w:rPr>
              <w:t xml:space="preserve"> </w:t>
            </w:r>
            <w:r>
              <w:t>тетрадь.</w:t>
            </w:r>
            <w:r>
              <w:rPr>
                <w:spacing w:val="-4"/>
              </w:rPr>
              <w:t xml:space="preserve"> </w:t>
            </w:r>
            <w:r>
              <w:t>Математика</w:t>
            </w:r>
            <w:r>
              <w:rPr>
                <w:spacing w:val="-3"/>
              </w:rPr>
              <w:t xml:space="preserve"> </w:t>
            </w:r>
            <w:r>
              <w:t>для</w:t>
            </w:r>
            <w:r>
              <w:rPr>
                <w:spacing w:val="48"/>
              </w:rPr>
              <w:t xml:space="preserve"> </w:t>
            </w:r>
            <w:r>
              <w:t>малышей.</w:t>
            </w:r>
            <w:r>
              <w:rPr>
                <w:spacing w:val="-5"/>
              </w:rPr>
              <w:t xml:space="preserve"> </w:t>
            </w:r>
            <w:r>
              <w:t>(4+).</w:t>
            </w:r>
            <w:r>
              <w:rPr>
                <w:spacing w:val="-3"/>
              </w:rPr>
              <w:t xml:space="preserve"> </w:t>
            </w:r>
            <w:r>
              <w:rPr>
                <w:spacing w:val="-2"/>
              </w:rPr>
              <w:t>Средняя</w:t>
            </w:r>
          </w:p>
          <w:p w:rsidR="00C714AC" w:rsidRDefault="00F47907">
            <w:pPr>
              <w:pStyle w:val="TableParagraph"/>
              <w:spacing w:before="1" w:line="233" w:lineRule="exact"/>
            </w:pPr>
            <w:r>
              <w:rPr>
                <w:spacing w:val="-2"/>
              </w:rPr>
              <w:t>группа</w:t>
            </w:r>
          </w:p>
        </w:tc>
      </w:tr>
      <w:tr w:rsidR="00C714AC">
        <w:trPr>
          <w:trHeight w:val="506"/>
        </w:trPr>
        <w:tc>
          <w:tcPr>
            <w:tcW w:w="3140" w:type="dxa"/>
          </w:tcPr>
          <w:p w:rsidR="00C714AC" w:rsidRDefault="00F47907">
            <w:pPr>
              <w:pStyle w:val="TableParagraph"/>
              <w:spacing w:line="254" w:lineRule="exact"/>
              <w:ind w:left="107" w:right="170"/>
            </w:pPr>
            <w:r>
              <w:t>Дарья</w:t>
            </w:r>
            <w:r>
              <w:rPr>
                <w:spacing w:val="-11"/>
              </w:rPr>
              <w:t xml:space="preserve"> </w:t>
            </w:r>
            <w:proofErr w:type="gramStart"/>
            <w:r>
              <w:t>Денисова</w:t>
            </w:r>
            <w:r>
              <w:rPr>
                <w:spacing w:val="-8"/>
              </w:rPr>
              <w:t xml:space="preserve"> </w:t>
            </w:r>
            <w:r>
              <w:t>.</w:t>
            </w:r>
            <w:proofErr w:type="gramEnd"/>
            <w:r>
              <w:rPr>
                <w:spacing w:val="-11"/>
              </w:rPr>
              <w:t xml:space="preserve"> </w:t>
            </w:r>
            <w:r>
              <w:t>.,</w:t>
            </w:r>
            <w:r>
              <w:rPr>
                <w:spacing w:val="-8"/>
              </w:rPr>
              <w:t xml:space="preserve"> </w:t>
            </w:r>
            <w:proofErr w:type="spellStart"/>
            <w:r>
              <w:t>Дорожин</w:t>
            </w:r>
            <w:proofErr w:type="spellEnd"/>
            <w:r>
              <w:t xml:space="preserve"> Ю. .</w:t>
            </w:r>
          </w:p>
        </w:tc>
        <w:tc>
          <w:tcPr>
            <w:tcW w:w="5862" w:type="dxa"/>
          </w:tcPr>
          <w:p w:rsidR="00C714AC" w:rsidRDefault="00F47907">
            <w:pPr>
              <w:pStyle w:val="TableParagraph"/>
              <w:spacing w:line="254" w:lineRule="exact"/>
            </w:pPr>
            <w:r>
              <w:t>Рабочая</w:t>
            </w:r>
            <w:r>
              <w:rPr>
                <w:spacing w:val="-7"/>
              </w:rPr>
              <w:t xml:space="preserve"> </w:t>
            </w:r>
            <w:r>
              <w:t>тетрадь.</w:t>
            </w:r>
            <w:r>
              <w:rPr>
                <w:spacing w:val="-9"/>
              </w:rPr>
              <w:t xml:space="preserve"> </w:t>
            </w:r>
            <w:r>
              <w:t>Математика</w:t>
            </w:r>
            <w:r>
              <w:rPr>
                <w:spacing w:val="-7"/>
              </w:rPr>
              <w:t xml:space="preserve"> </w:t>
            </w:r>
            <w:r>
              <w:t>для</w:t>
            </w:r>
            <w:r>
              <w:rPr>
                <w:spacing w:val="-9"/>
              </w:rPr>
              <w:t xml:space="preserve"> </w:t>
            </w:r>
            <w:r>
              <w:t>дошкольников.</w:t>
            </w:r>
            <w:r>
              <w:rPr>
                <w:spacing w:val="-7"/>
              </w:rPr>
              <w:t xml:space="preserve"> </w:t>
            </w:r>
            <w:r>
              <w:t>(5+). Старшая группа</w:t>
            </w:r>
          </w:p>
        </w:tc>
      </w:tr>
      <w:tr w:rsidR="00C714AC">
        <w:trPr>
          <w:trHeight w:val="505"/>
        </w:trPr>
        <w:tc>
          <w:tcPr>
            <w:tcW w:w="3140" w:type="dxa"/>
          </w:tcPr>
          <w:p w:rsidR="00C714AC" w:rsidRDefault="00F47907">
            <w:pPr>
              <w:pStyle w:val="TableParagraph"/>
              <w:spacing w:line="250" w:lineRule="exact"/>
              <w:ind w:left="107"/>
            </w:pPr>
            <w:r>
              <w:t>Дарья</w:t>
            </w:r>
            <w:r>
              <w:rPr>
                <w:spacing w:val="-4"/>
              </w:rPr>
              <w:t xml:space="preserve"> </w:t>
            </w:r>
            <w:proofErr w:type="gramStart"/>
            <w:r>
              <w:t>Денисова</w:t>
            </w:r>
            <w:r>
              <w:rPr>
                <w:spacing w:val="-1"/>
              </w:rPr>
              <w:t xml:space="preserve"> </w:t>
            </w:r>
            <w:r>
              <w:t>.</w:t>
            </w:r>
            <w:proofErr w:type="gramEnd"/>
            <w:r>
              <w:rPr>
                <w:spacing w:val="-4"/>
              </w:rPr>
              <w:t xml:space="preserve"> </w:t>
            </w:r>
            <w:r>
              <w:t xml:space="preserve">., </w:t>
            </w:r>
            <w:proofErr w:type="spellStart"/>
            <w:r>
              <w:rPr>
                <w:spacing w:val="-2"/>
              </w:rPr>
              <w:t>Дорожин</w:t>
            </w:r>
            <w:proofErr w:type="spellEnd"/>
          </w:p>
          <w:p w:rsidR="00C714AC" w:rsidRDefault="00F47907">
            <w:pPr>
              <w:pStyle w:val="TableParagraph"/>
              <w:spacing w:before="1" w:line="233" w:lineRule="exact"/>
              <w:ind w:left="107"/>
            </w:pPr>
            <w:proofErr w:type="gramStart"/>
            <w:r>
              <w:t xml:space="preserve">Ю. </w:t>
            </w:r>
            <w:r>
              <w:rPr>
                <w:spacing w:val="-10"/>
              </w:rPr>
              <w:t>.</w:t>
            </w:r>
            <w:proofErr w:type="gramEnd"/>
          </w:p>
        </w:tc>
        <w:tc>
          <w:tcPr>
            <w:tcW w:w="5862" w:type="dxa"/>
          </w:tcPr>
          <w:p w:rsidR="00C714AC" w:rsidRDefault="00F47907">
            <w:pPr>
              <w:pStyle w:val="TableParagraph"/>
              <w:spacing w:line="250" w:lineRule="exact"/>
            </w:pPr>
            <w:r>
              <w:t>Рабочая</w:t>
            </w:r>
            <w:r>
              <w:rPr>
                <w:spacing w:val="-6"/>
              </w:rPr>
              <w:t xml:space="preserve"> </w:t>
            </w:r>
            <w:r>
              <w:t>тетрадь.</w:t>
            </w:r>
            <w:r>
              <w:rPr>
                <w:spacing w:val="-6"/>
              </w:rPr>
              <w:t xml:space="preserve"> </w:t>
            </w:r>
            <w:r>
              <w:t>Математика</w:t>
            </w:r>
            <w:r>
              <w:rPr>
                <w:spacing w:val="-6"/>
              </w:rPr>
              <w:t xml:space="preserve"> </w:t>
            </w:r>
            <w:r>
              <w:t>для</w:t>
            </w:r>
            <w:r>
              <w:rPr>
                <w:spacing w:val="-7"/>
              </w:rPr>
              <w:t xml:space="preserve"> </w:t>
            </w:r>
            <w:r>
              <w:t>дошкольников.</w:t>
            </w:r>
            <w:r>
              <w:rPr>
                <w:spacing w:val="-5"/>
              </w:rPr>
              <w:t xml:space="preserve"> </w:t>
            </w:r>
            <w:r>
              <w:rPr>
                <w:spacing w:val="-4"/>
              </w:rPr>
              <w:t>(6+)</w:t>
            </w:r>
          </w:p>
          <w:p w:rsidR="00C714AC" w:rsidRDefault="00F47907">
            <w:pPr>
              <w:pStyle w:val="TableParagraph"/>
              <w:spacing w:before="1" w:line="233" w:lineRule="exact"/>
            </w:pPr>
            <w:r>
              <w:rPr>
                <w:spacing w:val="-2"/>
              </w:rPr>
              <w:t>Подготовительная</w:t>
            </w:r>
            <w:r>
              <w:rPr>
                <w:spacing w:val="16"/>
              </w:rPr>
              <w:t xml:space="preserve"> </w:t>
            </w:r>
            <w:r>
              <w:rPr>
                <w:spacing w:val="-2"/>
              </w:rPr>
              <w:t>группа</w:t>
            </w:r>
          </w:p>
        </w:tc>
      </w:tr>
      <w:tr w:rsidR="00C714AC">
        <w:trPr>
          <w:trHeight w:val="505"/>
        </w:trPr>
        <w:tc>
          <w:tcPr>
            <w:tcW w:w="3140" w:type="dxa"/>
          </w:tcPr>
          <w:p w:rsidR="00C714AC" w:rsidRDefault="00F47907">
            <w:pPr>
              <w:pStyle w:val="TableParagraph"/>
              <w:spacing w:line="254" w:lineRule="exact"/>
              <w:ind w:left="107" w:right="170"/>
            </w:pPr>
            <w:r>
              <w:t>Дарья</w:t>
            </w:r>
            <w:r>
              <w:rPr>
                <w:spacing w:val="-11"/>
              </w:rPr>
              <w:t xml:space="preserve"> </w:t>
            </w:r>
            <w:proofErr w:type="gramStart"/>
            <w:r>
              <w:t>Денисова</w:t>
            </w:r>
            <w:r>
              <w:rPr>
                <w:spacing w:val="-8"/>
              </w:rPr>
              <w:t xml:space="preserve"> </w:t>
            </w:r>
            <w:r>
              <w:t>.</w:t>
            </w:r>
            <w:proofErr w:type="gramEnd"/>
            <w:r>
              <w:rPr>
                <w:spacing w:val="-11"/>
              </w:rPr>
              <w:t xml:space="preserve"> </w:t>
            </w:r>
            <w:r>
              <w:t>.,</w:t>
            </w:r>
            <w:r>
              <w:rPr>
                <w:spacing w:val="-8"/>
              </w:rPr>
              <w:t xml:space="preserve"> </w:t>
            </w:r>
            <w:proofErr w:type="spellStart"/>
            <w:r>
              <w:t>Дорожин</w:t>
            </w:r>
            <w:proofErr w:type="spellEnd"/>
            <w:r>
              <w:t xml:space="preserve"> Ю. .</w:t>
            </w:r>
          </w:p>
        </w:tc>
        <w:tc>
          <w:tcPr>
            <w:tcW w:w="5862" w:type="dxa"/>
          </w:tcPr>
          <w:p w:rsidR="00C714AC" w:rsidRDefault="00F47907">
            <w:pPr>
              <w:pStyle w:val="TableParagraph"/>
              <w:spacing w:line="254" w:lineRule="exact"/>
            </w:pPr>
            <w:r>
              <w:t>Рабочая</w:t>
            </w:r>
            <w:r>
              <w:rPr>
                <w:spacing w:val="-4"/>
              </w:rPr>
              <w:t xml:space="preserve"> </w:t>
            </w:r>
            <w:r>
              <w:t>тетрадь.</w:t>
            </w:r>
            <w:r>
              <w:rPr>
                <w:spacing w:val="-4"/>
              </w:rPr>
              <w:t xml:space="preserve"> </w:t>
            </w:r>
            <w:r>
              <w:t>Прописи</w:t>
            </w:r>
            <w:r>
              <w:rPr>
                <w:spacing w:val="-7"/>
              </w:rPr>
              <w:t xml:space="preserve"> </w:t>
            </w:r>
            <w:r>
              <w:t>для</w:t>
            </w:r>
            <w:r>
              <w:rPr>
                <w:spacing w:val="40"/>
              </w:rPr>
              <w:t xml:space="preserve"> </w:t>
            </w:r>
            <w:r>
              <w:t>малышей.</w:t>
            </w:r>
            <w:r>
              <w:rPr>
                <w:spacing w:val="-7"/>
              </w:rPr>
              <w:t xml:space="preserve"> </w:t>
            </w:r>
            <w:r>
              <w:t>(3+).</w:t>
            </w:r>
            <w:r>
              <w:rPr>
                <w:spacing w:val="-7"/>
              </w:rPr>
              <w:t xml:space="preserve"> </w:t>
            </w:r>
            <w:r>
              <w:t xml:space="preserve">Младшая </w:t>
            </w:r>
            <w:r>
              <w:rPr>
                <w:spacing w:val="-2"/>
              </w:rPr>
              <w:t>группа</w:t>
            </w:r>
          </w:p>
        </w:tc>
      </w:tr>
      <w:tr w:rsidR="00C714AC">
        <w:trPr>
          <w:trHeight w:val="504"/>
        </w:trPr>
        <w:tc>
          <w:tcPr>
            <w:tcW w:w="3140" w:type="dxa"/>
          </w:tcPr>
          <w:p w:rsidR="00C714AC" w:rsidRDefault="00F47907">
            <w:pPr>
              <w:pStyle w:val="TableParagraph"/>
              <w:spacing w:line="249" w:lineRule="exact"/>
              <w:ind w:left="107"/>
            </w:pPr>
            <w:r>
              <w:t>Дарья</w:t>
            </w:r>
            <w:r>
              <w:rPr>
                <w:spacing w:val="-4"/>
              </w:rPr>
              <w:t xml:space="preserve"> </w:t>
            </w:r>
            <w:proofErr w:type="gramStart"/>
            <w:r>
              <w:t>Денисова</w:t>
            </w:r>
            <w:r>
              <w:rPr>
                <w:spacing w:val="-1"/>
              </w:rPr>
              <w:t xml:space="preserve"> </w:t>
            </w:r>
            <w:r>
              <w:t>.</w:t>
            </w:r>
            <w:proofErr w:type="gramEnd"/>
            <w:r>
              <w:rPr>
                <w:spacing w:val="-4"/>
              </w:rPr>
              <w:t xml:space="preserve"> </w:t>
            </w:r>
            <w:r>
              <w:t xml:space="preserve">., </w:t>
            </w:r>
            <w:proofErr w:type="spellStart"/>
            <w:r>
              <w:rPr>
                <w:spacing w:val="-2"/>
              </w:rPr>
              <w:t>Дорожин</w:t>
            </w:r>
            <w:proofErr w:type="spellEnd"/>
          </w:p>
          <w:p w:rsidR="00C714AC" w:rsidRDefault="00F47907">
            <w:pPr>
              <w:pStyle w:val="TableParagraph"/>
              <w:spacing w:before="1" w:line="233" w:lineRule="exact"/>
              <w:ind w:left="107"/>
            </w:pPr>
            <w:proofErr w:type="gramStart"/>
            <w:r>
              <w:t xml:space="preserve">Ю. </w:t>
            </w:r>
            <w:r>
              <w:rPr>
                <w:spacing w:val="-10"/>
              </w:rPr>
              <w:t>.</w:t>
            </w:r>
            <w:proofErr w:type="gramEnd"/>
          </w:p>
        </w:tc>
        <w:tc>
          <w:tcPr>
            <w:tcW w:w="5862" w:type="dxa"/>
          </w:tcPr>
          <w:p w:rsidR="00C714AC" w:rsidRDefault="00F47907">
            <w:pPr>
              <w:pStyle w:val="TableParagraph"/>
              <w:spacing w:line="249" w:lineRule="exact"/>
            </w:pPr>
            <w:r>
              <w:t>Рабочая</w:t>
            </w:r>
            <w:r>
              <w:rPr>
                <w:spacing w:val="-3"/>
              </w:rPr>
              <w:t xml:space="preserve"> </w:t>
            </w:r>
            <w:r>
              <w:t>тетрадь.</w:t>
            </w:r>
            <w:r>
              <w:rPr>
                <w:spacing w:val="-3"/>
              </w:rPr>
              <w:t xml:space="preserve"> </w:t>
            </w:r>
            <w:r>
              <w:t>Прописи</w:t>
            </w:r>
            <w:r>
              <w:rPr>
                <w:spacing w:val="-6"/>
              </w:rPr>
              <w:t xml:space="preserve"> </w:t>
            </w:r>
            <w:r>
              <w:t>для</w:t>
            </w:r>
            <w:r>
              <w:rPr>
                <w:spacing w:val="49"/>
              </w:rPr>
              <w:t xml:space="preserve"> </w:t>
            </w:r>
            <w:r>
              <w:t>малышей.</w:t>
            </w:r>
            <w:r>
              <w:rPr>
                <w:spacing w:val="-6"/>
              </w:rPr>
              <w:t xml:space="preserve"> </w:t>
            </w:r>
            <w:r>
              <w:t>(4+).</w:t>
            </w:r>
            <w:r>
              <w:rPr>
                <w:spacing w:val="-2"/>
              </w:rPr>
              <w:t xml:space="preserve"> Средняя</w:t>
            </w:r>
          </w:p>
          <w:p w:rsidR="00C714AC" w:rsidRDefault="00F47907">
            <w:pPr>
              <w:pStyle w:val="TableParagraph"/>
              <w:spacing w:before="1" w:line="233" w:lineRule="exact"/>
            </w:pPr>
            <w:r>
              <w:rPr>
                <w:spacing w:val="-2"/>
              </w:rPr>
              <w:t>группа</w:t>
            </w:r>
          </w:p>
        </w:tc>
      </w:tr>
      <w:tr w:rsidR="00C714AC">
        <w:trPr>
          <w:trHeight w:val="505"/>
        </w:trPr>
        <w:tc>
          <w:tcPr>
            <w:tcW w:w="3140" w:type="dxa"/>
          </w:tcPr>
          <w:p w:rsidR="00C714AC" w:rsidRDefault="00F47907">
            <w:pPr>
              <w:pStyle w:val="TableParagraph"/>
              <w:spacing w:line="254" w:lineRule="exact"/>
              <w:ind w:left="107" w:right="170"/>
            </w:pPr>
            <w:r>
              <w:t>Дарья</w:t>
            </w:r>
            <w:r>
              <w:rPr>
                <w:spacing w:val="-11"/>
              </w:rPr>
              <w:t xml:space="preserve"> </w:t>
            </w:r>
            <w:proofErr w:type="gramStart"/>
            <w:r>
              <w:t>Денисова</w:t>
            </w:r>
            <w:r>
              <w:rPr>
                <w:spacing w:val="-8"/>
              </w:rPr>
              <w:t xml:space="preserve"> </w:t>
            </w:r>
            <w:r>
              <w:t>.</w:t>
            </w:r>
            <w:proofErr w:type="gramEnd"/>
            <w:r>
              <w:rPr>
                <w:spacing w:val="-11"/>
              </w:rPr>
              <w:t xml:space="preserve"> </w:t>
            </w:r>
            <w:r>
              <w:t>.,</w:t>
            </w:r>
            <w:r>
              <w:rPr>
                <w:spacing w:val="-8"/>
              </w:rPr>
              <w:t xml:space="preserve"> </w:t>
            </w:r>
            <w:proofErr w:type="spellStart"/>
            <w:r>
              <w:t>Дорожин</w:t>
            </w:r>
            <w:proofErr w:type="spellEnd"/>
            <w:r>
              <w:t xml:space="preserve"> Ю. .</w:t>
            </w:r>
          </w:p>
        </w:tc>
        <w:tc>
          <w:tcPr>
            <w:tcW w:w="5862" w:type="dxa"/>
          </w:tcPr>
          <w:p w:rsidR="00C714AC" w:rsidRDefault="00F47907">
            <w:pPr>
              <w:pStyle w:val="TableParagraph"/>
              <w:spacing w:line="254" w:lineRule="exact"/>
            </w:pPr>
            <w:r>
              <w:t>Рабочая</w:t>
            </w:r>
            <w:r>
              <w:rPr>
                <w:spacing w:val="-6"/>
              </w:rPr>
              <w:t xml:space="preserve"> </w:t>
            </w:r>
            <w:r>
              <w:t>тетрадь.</w:t>
            </w:r>
            <w:r>
              <w:rPr>
                <w:spacing w:val="-6"/>
              </w:rPr>
              <w:t xml:space="preserve"> </w:t>
            </w:r>
            <w:r>
              <w:t>Прописи</w:t>
            </w:r>
            <w:r>
              <w:rPr>
                <w:spacing w:val="-8"/>
              </w:rPr>
              <w:t xml:space="preserve"> </w:t>
            </w:r>
            <w:r>
              <w:t>для</w:t>
            </w:r>
            <w:r>
              <w:rPr>
                <w:spacing w:val="-6"/>
              </w:rPr>
              <w:t xml:space="preserve"> </w:t>
            </w:r>
            <w:r>
              <w:t>дошкольников.</w:t>
            </w:r>
            <w:r>
              <w:rPr>
                <w:spacing w:val="-6"/>
              </w:rPr>
              <w:t xml:space="preserve"> </w:t>
            </w:r>
            <w:r>
              <w:t>(5+)</w:t>
            </w:r>
            <w:r>
              <w:rPr>
                <w:spacing w:val="-8"/>
              </w:rPr>
              <w:t xml:space="preserve"> </w:t>
            </w:r>
            <w:r>
              <w:t xml:space="preserve">Старшая </w:t>
            </w:r>
            <w:r>
              <w:rPr>
                <w:spacing w:val="-2"/>
              </w:rPr>
              <w:t>группа</w:t>
            </w:r>
          </w:p>
        </w:tc>
      </w:tr>
      <w:tr w:rsidR="00C714AC">
        <w:trPr>
          <w:trHeight w:val="504"/>
        </w:trPr>
        <w:tc>
          <w:tcPr>
            <w:tcW w:w="3140" w:type="dxa"/>
          </w:tcPr>
          <w:p w:rsidR="00C714AC" w:rsidRDefault="00F47907">
            <w:pPr>
              <w:pStyle w:val="TableParagraph"/>
              <w:spacing w:line="249" w:lineRule="exact"/>
              <w:ind w:left="107"/>
            </w:pPr>
            <w:r>
              <w:t>Дарья</w:t>
            </w:r>
            <w:r>
              <w:rPr>
                <w:spacing w:val="-4"/>
              </w:rPr>
              <w:t xml:space="preserve"> </w:t>
            </w:r>
            <w:proofErr w:type="gramStart"/>
            <w:r>
              <w:t>Денисова</w:t>
            </w:r>
            <w:r>
              <w:rPr>
                <w:spacing w:val="-1"/>
              </w:rPr>
              <w:t xml:space="preserve"> </w:t>
            </w:r>
            <w:r>
              <w:t>.</w:t>
            </w:r>
            <w:proofErr w:type="gramEnd"/>
            <w:r>
              <w:rPr>
                <w:spacing w:val="-4"/>
              </w:rPr>
              <w:t xml:space="preserve"> </w:t>
            </w:r>
            <w:r>
              <w:t xml:space="preserve">., </w:t>
            </w:r>
            <w:proofErr w:type="spellStart"/>
            <w:r>
              <w:rPr>
                <w:spacing w:val="-2"/>
              </w:rPr>
              <w:t>Дорожин</w:t>
            </w:r>
            <w:proofErr w:type="spellEnd"/>
          </w:p>
          <w:p w:rsidR="00C714AC" w:rsidRDefault="00F47907">
            <w:pPr>
              <w:pStyle w:val="TableParagraph"/>
              <w:spacing w:before="1" w:line="233" w:lineRule="exact"/>
              <w:ind w:left="107"/>
            </w:pPr>
            <w:proofErr w:type="gramStart"/>
            <w:r>
              <w:t xml:space="preserve">Ю. </w:t>
            </w:r>
            <w:r>
              <w:rPr>
                <w:spacing w:val="-10"/>
              </w:rPr>
              <w:t>.</w:t>
            </w:r>
            <w:proofErr w:type="gramEnd"/>
          </w:p>
        </w:tc>
        <w:tc>
          <w:tcPr>
            <w:tcW w:w="5862" w:type="dxa"/>
          </w:tcPr>
          <w:p w:rsidR="00C714AC" w:rsidRDefault="00F47907">
            <w:pPr>
              <w:pStyle w:val="TableParagraph"/>
              <w:spacing w:line="249" w:lineRule="exact"/>
            </w:pPr>
            <w:r>
              <w:t>Рабочая</w:t>
            </w:r>
            <w:r>
              <w:rPr>
                <w:spacing w:val="-8"/>
              </w:rPr>
              <w:t xml:space="preserve"> </w:t>
            </w:r>
            <w:r>
              <w:t>тетрадь.</w:t>
            </w:r>
            <w:r>
              <w:rPr>
                <w:spacing w:val="-5"/>
              </w:rPr>
              <w:t xml:space="preserve"> </w:t>
            </w:r>
            <w:r>
              <w:t>Прописи</w:t>
            </w:r>
            <w:r>
              <w:rPr>
                <w:spacing w:val="-8"/>
              </w:rPr>
              <w:t xml:space="preserve"> </w:t>
            </w:r>
            <w:r>
              <w:t>для</w:t>
            </w:r>
            <w:r>
              <w:rPr>
                <w:spacing w:val="-5"/>
              </w:rPr>
              <w:t xml:space="preserve"> </w:t>
            </w:r>
            <w:r>
              <w:t>дошкольников.</w:t>
            </w:r>
            <w:r>
              <w:rPr>
                <w:spacing w:val="-5"/>
              </w:rPr>
              <w:t xml:space="preserve"> </w:t>
            </w:r>
            <w:r>
              <w:rPr>
                <w:spacing w:val="-2"/>
              </w:rPr>
              <w:t>(6+).</w:t>
            </w:r>
          </w:p>
          <w:p w:rsidR="00C714AC" w:rsidRDefault="00F47907">
            <w:pPr>
              <w:pStyle w:val="TableParagraph"/>
              <w:spacing w:before="1" w:line="233" w:lineRule="exact"/>
            </w:pPr>
            <w:r>
              <w:rPr>
                <w:spacing w:val="-2"/>
              </w:rPr>
              <w:t>Подготовительная</w:t>
            </w:r>
            <w:r>
              <w:rPr>
                <w:spacing w:val="16"/>
              </w:rPr>
              <w:t xml:space="preserve"> </w:t>
            </w:r>
            <w:r>
              <w:rPr>
                <w:spacing w:val="-2"/>
              </w:rPr>
              <w:t>группа</w:t>
            </w:r>
          </w:p>
        </w:tc>
      </w:tr>
      <w:tr w:rsidR="00C714AC">
        <w:trPr>
          <w:trHeight w:val="505"/>
        </w:trPr>
        <w:tc>
          <w:tcPr>
            <w:tcW w:w="3140" w:type="dxa"/>
          </w:tcPr>
          <w:p w:rsidR="00C714AC" w:rsidRDefault="00F47907">
            <w:pPr>
              <w:pStyle w:val="TableParagraph"/>
              <w:spacing w:line="254" w:lineRule="exact"/>
              <w:ind w:left="107" w:right="170"/>
            </w:pPr>
            <w:r>
              <w:t>Дарья</w:t>
            </w:r>
            <w:r>
              <w:rPr>
                <w:spacing w:val="-11"/>
              </w:rPr>
              <w:t xml:space="preserve"> </w:t>
            </w:r>
            <w:proofErr w:type="gramStart"/>
            <w:r>
              <w:t>Денисова</w:t>
            </w:r>
            <w:r>
              <w:rPr>
                <w:spacing w:val="-8"/>
              </w:rPr>
              <w:t xml:space="preserve"> </w:t>
            </w:r>
            <w:r>
              <w:t>.</w:t>
            </w:r>
            <w:proofErr w:type="gramEnd"/>
            <w:r>
              <w:rPr>
                <w:spacing w:val="-11"/>
              </w:rPr>
              <w:t xml:space="preserve"> </w:t>
            </w:r>
            <w:r>
              <w:t>.,</w:t>
            </w:r>
            <w:r>
              <w:rPr>
                <w:spacing w:val="-8"/>
              </w:rPr>
              <w:t xml:space="preserve"> </w:t>
            </w:r>
            <w:proofErr w:type="spellStart"/>
            <w:r>
              <w:t>Дорожин</w:t>
            </w:r>
            <w:proofErr w:type="spellEnd"/>
            <w:r>
              <w:t xml:space="preserve"> Ю. .</w:t>
            </w:r>
          </w:p>
        </w:tc>
        <w:tc>
          <w:tcPr>
            <w:tcW w:w="5862" w:type="dxa"/>
          </w:tcPr>
          <w:p w:rsidR="00C714AC" w:rsidRDefault="00F47907">
            <w:pPr>
              <w:pStyle w:val="TableParagraph"/>
              <w:spacing w:line="254" w:lineRule="exact"/>
            </w:pPr>
            <w:r>
              <w:t>Рабочая</w:t>
            </w:r>
            <w:r>
              <w:rPr>
                <w:spacing w:val="-4"/>
              </w:rPr>
              <w:t xml:space="preserve"> </w:t>
            </w:r>
            <w:r>
              <w:t>тетрадь.</w:t>
            </w:r>
            <w:r>
              <w:rPr>
                <w:spacing w:val="-4"/>
              </w:rPr>
              <w:t xml:space="preserve"> </w:t>
            </w:r>
            <w:r>
              <w:t>Развитие</w:t>
            </w:r>
            <w:r>
              <w:rPr>
                <w:spacing w:val="-4"/>
              </w:rPr>
              <w:t xml:space="preserve"> </w:t>
            </w:r>
            <w:r>
              <w:t>речи</w:t>
            </w:r>
            <w:r>
              <w:rPr>
                <w:spacing w:val="-5"/>
              </w:rPr>
              <w:t xml:space="preserve"> </w:t>
            </w:r>
            <w:r>
              <w:t>у</w:t>
            </w:r>
            <w:r>
              <w:rPr>
                <w:spacing w:val="40"/>
              </w:rPr>
              <w:t xml:space="preserve"> </w:t>
            </w:r>
            <w:r>
              <w:t>малышей.</w:t>
            </w:r>
            <w:r>
              <w:rPr>
                <w:spacing w:val="-4"/>
              </w:rPr>
              <w:t xml:space="preserve"> </w:t>
            </w:r>
            <w:r>
              <w:t>(3+).</w:t>
            </w:r>
            <w:r>
              <w:rPr>
                <w:spacing w:val="-7"/>
              </w:rPr>
              <w:t xml:space="preserve"> </w:t>
            </w:r>
            <w:r>
              <w:t xml:space="preserve">Младшая </w:t>
            </w:r>
            <w:r>
              <w:rPr>
                <w:spacing w:val="-2"/>
              </w:rPr>
              <w:t>группа</w:t>
            </w:r>
          </w:p>
        </w:tc>
      </w:tr>
      <w:tr w:rsidR="00C714AC">
        <w:trPr>
          <w:trHeight w:val="504"/>
        </w:trPr>
        <w:tc>
          <w:tcPr>
            <w:tcW w:w="3140" w:type="dxa"/>
          </w:tcPr>
          <w:p w:rsidR="00C714AC" w:rsidRDefault="00F47907">
            <w:pPr>
              <w:pStyle w:val="TableParagraph"/>
              <w:spacing w:line="250" w:lineRule="exact"/>
              <w:ind w:left="107"/>
            </w:pPr>
            <w:r>
              <w:t>Дарья</w:t>
            </w:r>
            <w:r>
              <w:rPr>
                <w:spacing w:val="-4"/>
              </w:rPr>
              <w:t xml:space="preserve"> </w:t>
            </w:r>
            <w:proofErr w:type="gramStart"/>
            <w:r>
              <w:t>Денисова</w:t>
            </w:r>
            <w:r>
              <w:rPr>
                <w:spacing w:val="-2"/>
              </w:rPr>
              <w:t xml:space="preserve"> </w:t>
            </w:r>
            <w:r>
              <w:t>.</w:t>
            </w:r>
            <w:proofErr w:type="gramEnd"/>
            <w:r>
              <w:rPr>
                <w:spacing w:val="-3"/>
              </w:rPr>
              <w:t xml:space="preserve"> </w:t>
            </w:r>
            <w:r>
              <w:rPr>
                <w:spacing w:val="-10"/>
              </w:rPr>
              <w:t>.</w:t>
            </w:r>
          </w:p>
        </w:tc>
        <w:tc>
          <w:tcPr>
            <w:tcW w:w="5862" w:type="dxa"/>
          </w:tcPr>
          <w:p w:rsidR="00C714AC" w:rsidRDefault="00F47907">
            <w:pPr>
              <w:pStyle w:val="TableParagraph"/>
              <w:spacing w:line="250" w:lineRule="exact"/>
            </w:pPr>
            <w:r>
              <w:t>Рабочая</w:t>
            </w:r>
            <w:r>
              <w:rPr>
                <w:spacing w:val="-4"/>
              </w:rPr>
              <w:t xml:space="preserve"> </w:t>
            </w:r>
            <w:r>
              <w:t>тетрадь.</w:t>
            </w:r>
            <w:r>
              <w:rPr>
                <w:spacing w:val="-3"/>
              </w:rPr>
              <w:t xml:space="preserve"> </w:t>
            </w:r>
            <w:r>
              <w:t>Развитие</w:t>
            </w:r>
            <w:r>
              <w:rPr>
                <w:spacing w:val="-3"/>
              </w:rPr>
              <w:t xml:space="preserve"> </w:t>
            </w:r>
            <w:r>
              <w:t>речи</w:t>
            </w:r>
            <w:r>
              <w:rPr>
                <w:spacing w:val="-4"/>
              </w:rPr>
              <w:t xml:space="preserve"> </w:t>
            </w:r>
            <w:r>
              <w:t>у</w:t>
            </w:r>
            <w:r>
              <w:rPr>
                <w:spacing w:val="49"/>
              </w:rPr>
              <w:t xml:space="preserve"> </w:t>
            </w:r>
            <w:r>
              <w:t>малышей.</w:t>
            </w:r>
            <w:r>
              <w:rPr>
                <w:spacing w:val="-3"/>
              </w:rPr>
              <w:t xml:space="preserve"> </w:t>
            </w:r>
            <w:r>
              <w:t>(4+).</w:t>
            </w:r>
            <w:r>
              <w:rPr>
                <w:spacing w:val="-5"/>
              </w:rPr>
              <w:t xml:space="preserve"> </w:t>
            </w:r>
            <w:r>
              <w:rPr>
                <w:spacing w:val="-2"/>
              </w:rPr>
              <w:t>Средняя</w:t>
            </w:r>
          </w:p>
          <w:p w:rsidR="00C714AC" w:rsidRDefault="00F47907">
            <w:pPr>
              <w:pStyle w:val="TableParagraph"/>
              <w:spacing w:before="1" w:line="233" w:lineRule="exact"/>
            </w:pPr>
            <w:r>
              <w:rPr>
                <w:spacing w:val="-2"/>
              </w:rPr>
              <w:t>группа</w:t>
            </w:r>
          </w:p>
        </w:tc>
      </w:tr>
      <w:tr w:rsidR="00C714AC">
        <w:trPr>
          <w:trHeight w:val="505"/>
        </w:trPr>
        <w:tc>
          <w:tcPr>
            <w:tcW w:w="3140" w:type="dxa"/>
          </w:tcPr>
          <w:p w:rsidR="00C714AC" w:rsidRDefault="00F47907">
            <w:pPr>
              <w:pStyle w:val="TableParagraph"/>
              <w:spacing w:line="254" w:lineRule="exact"/>
              <w:ind w:left="107" w:right="170"/>
            </w:pPr>
            <w:r>
              <w:t>Дарья</w:t>
            </w:r>
            <w:r>
              <w:rPr>
                <w:spacing w:val="-11"/>
              </w:rPr>
              <w:t xml:space="preserve"> </w:t>
            </w:r>
            <w:proofErr w:type="gramStart"/>
            <w:r>
              <w:t>Денисова</w:t>
            </w:r>
            <w:r>
              <w:rPr>
                <w:spacing w:val="-8"/>
              </w:rPr>
              <w:t xml:space="preserve"> </w:t>
            </w:r>
            <w:r>
              <w:t>.</w:t>
            </w:r>
            <w:proofErr w:type="gramEnd"/>
            <w:r>
              <w:rPr>
                <w:spacing w:val="-11"/>
              </w:rPr>
              <w:t xml:space="preserve"> </w:t>
            </w:r>
            <w:r>
              <w:t>.,</w:t>
            </w:r>
            <w:r>
              <w:rPr>
                <w:spacing w:val="-8"/>
              </w:rPr>
              <w:t xml:space="preserve"> </w:t>
            </w:r>
            <w:proofErr w:type="spellStart"/>
            <w:r>
              <w:t>Дорожин</w:t>
            </w:r>
            <w:proofErr w:type="spellEnd"/>
            <w:r>
              <w:t xml:space="preserve"> Ю. .</w:t>
            </w:r>
          </w:p>
        </w:tc>
        <w:tc>
          <w:tcPr>
            <w:tcW w:w="5862" w:type="dxa"/>
          </w:tcPr>
          <w:p w:rsidR="00C714AC" w:rsidRDefault="00F47907">
            <w:pPr>
              <w:pStyle w:val="TableParagraph"/>
              <w:spacing w:line="254" w:lineRule="exact"/>
            </w:pPr>
            <w:r>
              <w:t>Рабочая</w:t>
            </w:r>
            <w:r>
              <w:rPr>
                <w:spacing w:val="-6"/>
              </w:rPr>
              <w:t xml:space="preserve"> </w:t>
            </w:r>
            <w:r>
              <w:t>тетрадь.</w:t>
            </w:r>
            <w:r>
              <w:rPr>
                <w:spacing w:val="-6"/>
              </w:rPr>
              <w:t xml:space="preserve"> </w:t>
            </w:r>
            <w:r>
              <w:t>Развитие</w:t>
            </w:r>
            <w:r>
              <w:rPr>
                <w:spacing w:val="-6"/>
              </w:rPr>
              <w:t xml:space="preserve"> </w:t>
            </w:r>
            <w:r>
              <w:t>речи</w:t>
            </w:r>
            <w:r>
              <w:rPr>
                <w:spacing w:val="-7"/>
              </w:rPr>
              <w:t xml:space="preserve"> </w:t>
            </w:r>
            <w:r>
              <w:t>у</w:t>
            </w:r>
            <w:r>
              <w:rPr>
                <w:spacing w:val="-6"/>
              </w:rPr>
              <w:t xml:space="preserve"> </w:t>
            </w:r>
            <w:r>
              <w:t>дошкольников.</w:t>
            </w:r>
            <w:r>
              <w:rPr>
                <w:spacing w:val="-6"/>
              </w:rPr>
              <w:t xml:space="preserve"> </w:t>
            </w:r>
            <w:r>
              <w:t>(5+). Старшая группа</w:t>
            </w:r>
          </w:p>
        </w:tc>
      </w:tr>
      <w:tr w:rsidR="00C714AC">
        <w:trPr>
          <w:trHeight w:val="504"/>
        </w:trPr>
        <w:tc>
          <w:tcPr>
            <w:tcW w:w="3140" w:type="dxa"/>
          </w:tcPr>
          <w:p w:rsidR="00C714AC" w:rsidRDefault="00F47907">
            <w:pPr>
              <w:pStyle w:val="TableParagraph"/>
              <w:spacing w:line="249" w:lineRule="exact"/>
              <w:ind w:left="107"/>
            </w:pPr>
            <w:r>
              <w:t>Дарья</w:t>
            </w:r>
            <w:r>
              <w:rPr>
                <w:spacing w:val="-4"/>
              </w:rPr>
              <w:t xml:space="preserve"> </w:t>
            </w:r>
            <w:proofErr w:type="gramStart"/>
            <w:r>
              <w:t>Денисова</w:t>
            </w:r>
            <w:r>
              <w:rPr>
                <w:spacing w:val="-1"/>
              </w:rPr>
              <w:t xml:space="preserve"> </w:t>
            </w:r>
            <w:r>
              <w:t>.</w:t>
            </w:r>
            <w:proofErr w:type="gramEnd"/>
            <w:r>
              <w:rPr>
                <w:spacing w:val="-4"/>
              </w:rPr>
              <w:t xml:space="preserve"> </w:t>
            </w:r>
            <w:r>
              <w:t xml:space="preserve">., </w:t>
            </w:r>
            <w:proofErr w:type="spellStart"/>
            <w:r>
              <w:rPr>
                <w:spacing w:val="-2"/>
              </w:rPr>
              <w:t>Дорожин</w:t>
            </w:r>
            <w:proofErr w:type="spellEnd"/>
          </w:p>
          <w:p w:rsidR="00C714AC" w:rsidRDefault="00F47907">
            <w:pPr>
              <w:pStyle w:val="TableParagraph"/>
              <w:spacing w:before="1" w:line="233" w:lineRule="exact"/>
              <w:ind w:left="107"/>
            </w:pPr>
            <w:proofErr w:type="gramStart"/>
            <w:r>
              <w:t xml:space="preserve">Ю. </w:t>
            </w:r>
            <w:r>
              <w:rPr>
                <w:spacing w:val="-10"/>
              </w:rPr>
              <w:t>.</w:t>
            </w:r>
            <w:proofErr w:type="gramEnd"/>
          </w:p>
        </w:tc>
        <w:tc>
          <w:tcPr>
            <w:tcW w:w="5862" w:type="dxa"/>
          </w:tcPr>
          <w:p w:rsidR="00C714AC" w:rsidRDefault="00F47907">
            <w:pPr>
              <w:pStyle w:val="TableParagraph"/>
              <w:spacing w:line="249" w:lineRule="exact"/>
            </w:pPr>
            <w:r>
              <w:t>Рабочая</w:t>
            </w:r>
            <w:r>
              <w:rPr>
                <w:spacing w:val="-6"/>
              </w:rPr>
              <w:t xml:space="preserve"> </w:t>
            </w:r>
            <w:r>
              <w:t>тетрадь.</w:t>
            </w:r>
            <w:r>
              <w:rPr>
                <w:spacing w:val="-5"/>
              </w:rPr>
              <w:t xml:space="preserve"> </w:t>
            </w:r>
            <w:r>
              <w:t>Развитие</w:t>
            </w:r>
            <w:r>
              <w:rPr>
                <w:spacing w:val="-5"/>
              </w:rPr>
              <w:t xml:space="preserve"> </w:t>
            </w:r>
            <w:r>
              <w:t>речи</w:t>
            </w:r>
            <w:r>
              <w:rPr>
                <w:spacing w:val="-6"/>
              </w:rPr>
              <w:t xml:space="preserve"> </w:t>
            </w:r>
            <w:r>
              <w:t>у</w:t>
            </w:r>
            <w:r>
              <w:rPr>
                <w:spacing w:val="-5"/>
              </w:rPr>
              <w:t xml:space="preserve"> </w:t>
            </w:r>
            <w:r>
              <w:t>дошкольников.</w:t>
            </w:r>
            <w:r>
              <w:rPr>
                <w:spacing w:val="-5"/>
              </w:rPr>
              <w:t xml:space="preserve"> </w:t>
            </w:r>
            <w:r>
              <w:rPr>
                <w:spacing w:val="-4"/>
              </w:rPr>
              <w:t>(6+).</w:t>
            </w:r>
          </w:p>
          <w:p w:rsidR="00C714AC" w:rsidRDefault="00F47907">
            <w:pPr>
              <w:pStyle w:val="TableParagraph"/>
              <w:spacing w:before="1" w:line="233" w:lineRule="exact"/>
            </w:pPr>
            <w:r>
              <w:rPr>
                <w:spacing w:val="-2"/>
              </w:rPr>
              <w:t>Подготовительная</w:t>
            </w:r>
            <w:r>
              <w:rPr>
                <w:spacing w:val="16"/>
              </w:rPr>
              <w:t xml:space="preserve"> </w:t>
            </w:r>
            <w:r>
              <w:rPr>
                <w:spacing w:val="-2"/>
              </w:rPr>
              <w:t>группа</w:t>
            </w:r>
          </w:p>
        </w:tc>
      </w:tr>
      <w:tr w:rsidR="00C714AC">
        <w:trPr>
          <w:trHeight w:val="505"/>
        </w:trPr>
        <w:tc>
          <w:tcPr>
            <w:tcW w:w="3140" w:type="dxa"/>
          </w:tcPr>
          <w:p w:rsidR="00C714AC" w:rsidRDefault="00F47907">
            <w:pPr>
              <w:pStyle w:val="TableParagraph"/>
              <w:spacing w:line="254" w:lineRule="exact"/>
              <w:ind w:left="107" w:right="170"/>
            </w:pPr>
            <w:r>
              <w:t>Дарья</w:t>
            </w:r>
            <w:r>
              <w:rPr>
                <w:spacing w:val="-11"/>
              </w:rPr>
              <w:t xml:space="preserve"> </w:t>
            </w:r>
            <w:proofErr w:type="gramStart"/>
            <w:r>
              <w:t>Денисова</w:t>
            </w:r>
            <w:r>
              <w:rPr>
                <w:spacing w:val="-8"/>
              </w:rPr>
              <w:t xml:space="preserve"> </w:t>
            </w:r>
            <w:r>
              <w:t>.</w:t>
            </w:r>
            <w:proofErr w:type="gramEnd"/>
            <w:r>
              <w:rPr>
                <w:spacing w:val="-11"/>
              </w:rPr>
              <w:t xml:space="preserve"> </w:t>
            </w:r>
            <w:r>
              <w:t>.,</w:t>
            </w:r>
            <w:r>
              <w:rPr>
                <w:spacing w:val="-8"/>
              </w:rPr>
              <w:t xml:space="preserve"> </w:t>
            </w:r>
            <w:proofErr w:type="spellStart"/>
            <w:r>
              <w:t>Дорожин</w:t>
            </w:r>
            <w:proofErr w:type="spellEnd"/>
            <w:r>
              <w:t xml:space="preserve"> Ю. .</w:t>
            </w:r>
          </w:p>
        </w:tc>
        <w:tc>
          <w:tcPr>
            <w:tcW w:w="5862" w:type="dxa"/>
          </w:tcPr>
          <w:p w:rsidR="00C714AC" w:rsidRDefault="00F47907">
            <w:pPr>
              <w:pStyle w:val="TableParagraph"/>
              <w:spacing w:line="254" w:lineRule="exact"/>
            </w:pPr>
            <w:r>
              <w:t>Рабочая</w:t>
            </w:r>
            <w:r>
              <w:rPr>
                <w:spacing w:val="-5"/>
              </w:rPr>
              <w:t xml:space="preserve"> </w:t>
            </w:r>
            <w:r>
              <w:t>тетрадь.</w:t>
            </w:r>
            <w:r>
              <w:rPr>
                <w:spacing w:val="-5"/>
              </w:rPr>
              <w:t xml:space="preserve"> </w:t>
            </w:r>
            <w:r>
              <w:t>Уроки</w:t>
            </w:r>
            <w:r>
              <w:rPr>
                <w:spacing w:val="-8"/>
              </w:rPr>
              <w:t xml:space="preserve"> </w:t>
            </w:r>
            <w:r>
              <w:t>грамоты</w:t>
            </w:r>
            <w:r>
              <w:rPr>
                <w:spacing w:val="-5"/>
              </w:rPr>
              <w:t xml:space="preserve"> </w:t>
            </w:r>
            <w:r>
              <w:t>для</w:t>
            </w:r>
            <w:r>
              <w:rPr>
                <w:spacing w:val="40"/>
              </w:rPr>
              <w:t xml:space="preserve"> </w:t>
            </w:r>
            <w:r>
              <w:t>малышей.</w:t>
            </w:r>
            <w:r>
              <w:rPr>
                <w:spacing w:val="-8"/>
              </w:rPr>
              <w:t xml:space="preserve"> </w:t>
            </w:r>
            <w:r>
              <w:t>(3+). Младшая группа</w:t>
            </w:r>
          </w:p>
        </w:tc>
      </w:tr>
      <w:tr w:rsidR="00C714AC">
        <w:trPr>
          <w:trHeight w:val="504"/>
        </w:trPr>
        <w:tc>
          <w:tcPr>
            <w:tcW w:w="3140" w:type="dxa"/>
          </w:tcPr>
          <w:p w:rsidR="00C714AC" w:rsidRDefault="00F47907">
            <w:pPr>
              <w:pStyle w:val="TableParagraph"/>
              <w:spacing w:line="249" w:lineRule="exact"/>
              <w:ind w:left="107"/>
            </w:pPr>
            <w:r>
              <w:t>Дарья</w:t>
            </w:r>
            <w:r>
              <w:rPr>
                <w:spacing w:val="-4"/>
              </w:rPr>
              <w:t xml:space="preserve"> </w:t>
            </w:r>
            <w:proofErr w:type="gramStart"/>
            <w:r>
              <w:t>Денисова</w:t>
            </w:r>
            <w:r>
              <w:rPr>
                <w:spacing w:val="-1"/>
              </w:rPr>
              <w:t xml:space="preserve"> </w:t>
            </w:r>
            <w:r>
              <w:t>.</w:t>
            </w:r>
            <w:proofErr w:type="gramEnd"/>
            <w:r>
              <w:rPr>
                <w:spacing w:val="-4"/>
              </w:rPr>
              <w:t xml:space="preserve"> </w:t>
            </w:r>
            <w:r>
              <w:t xml:space="preserve">., </w:t>
            </w:r>
            <w:proofErr w:type="spellStart"/>
            <w:r>
              <w:rPr>
                <w:spacing w:val="-2"/>
              </w:rPr>
              <w:t>Дорожин</w:t>
            </w:r>
            <w:proofErr w:type="spellEnd"/>
          </w:p>
          <w:p w:rsidR="00C714AC" w:rsidRDefault="00F47907">
            <w:pPr>
              <w:pStyle w:val="TableParagraph"/>
              <w:spacing w:before="1" w:line="233" w:lineRule="exact"/>
              <w:ind w:left="107"/>
            </w:pPr>
            <w:proofErr w:type="gramStart"/>
            <w:r>
              <w:t xml:space="preserve">Ю. </w:t>
            </w:r>
            <w:r>
              <w:rPr>
                <w:spacing w:val="-10"/>
              </w:rPr>
              <w:t>.</w:t>
            </w:r>
            <w:proofErr w:type="gramEnd"/>
          </w:p>
        </w:tc>
        <w:tc>
          <w:tcPr>
            <w:tcW w:w="5862" w:type="dxa"/>
          </w:tcPr>
          <w:p w:rsidR="00C714AC" w:rsidRDefault="00F47907">
            <w:pPr>
              <w:pStyle w:val="TableParagraph"/>
              <w:spacing w:line="249" w:lineRule="exact"/>
            </w:pPr>
            <w:r>
              <w:t>Рабочая</w:t>
            </w:r>
            <w:r>
              <w:rPr>
                <w:spacing w:val="-3"/>
              </w:rPr>
              <w:t xml:space="preserve"> </w:t>
            </w:r>
            <w:r>
              <w:t>тетрадь.</w:t>
            </w:r>
            <w:r>
              <w:rPr>
                <w:spacing w:val="-2"/>
              </w:rPr>
              <w:t xml:space="preserve"> </w:t>
            </w:r>
            <w:r>
              <w:t>Уроки</w:t>
            </w:r>
            <w:r>
              <w:rPr>
                <w:spacing w:val="-6"/>
              </w:rPr>
              <w:t xml:space="preserve"> </w:t>
            </w:r>
            <w:r>
              <w:t>грамоты</w:t>
            </w:r>
            <w:r>
              <w:rPr>
                <w:spacing w:val="-2"/>
              </w:rPr>
              <w:t xml:space="preserve"> </w:t>
            </w:r>
            <w:r>
              <w:t>для</w:t>
            </w:r>
            <w:r>
              <w:rPr>
                <w:spacing w:val="50"/>
              </w:rPr>
              <w:t xml:space="preserve"> </w:t>
            </w:r>
            <w:r>
              <w:t>малышей.</w:t>
            </w:r>
            <w:r>
              <w:rPr>
                <w:spacing w:val="-5"/>
              </w:rPr>
              <w:t xml:space="preserve"> </w:t>
            </w:r>
            <w:r>
              <w:rPr>
                <w:spacing w:val="-2"/>
              </w:rPr>
              <w:t>(4+).</w:t>
            </w:r>
          </w:p>
          <w:p w:rsidR="00C714AC" w:rsidRDefault="00F47907">
            <w:pPr>
              <w:pStyle w:val="TableParagraph"/>
              <w:spacing w:before="1" w:line="233" w:lineRule="exact"/>
            </w:pPr>
            <w:r>
              <w:t>Средняя</w:t>
            </w:r>
            <w:r>
              <w:rPr>
                <w:spacing w:val="-4"/>
              </w:rPr>
              <w:t xml:space="preserve"> </w:t>
            </w:r>
            <w:r>
              <w:rPr>
                <w:spacing w:val="-2"/>
              </w:rPr>
              <w:t>группа</w:t>
            </w:r>
          </w:p>
        </w:tc>
      </w:tr>
      <w:tr w:rsidR="00C714AC">
        <w:trPr>
          <w:trHeight w:val="505"/>
        </w:trPr>
        <w:tc>
          <w:tcPr>
            <w:tcW w:w="3140" w:type="dxa"/>
          </w:tcPr>
          <w:p w:rsidR="00C714AC" w:rsidRDefault="00F47907">
            <w:pPr>
              <w:pStyle w:val="TableParagraph"/>
              <w:spacing w:line="254" w:lineRule="exact"/>
              <w:ind w:left="107" w:right="170"/>
            </w:pPr>
            <w:r>
              <w:t>Дарья</w:t>
            </w:r>
            <w:r>
              <w:rPr>
                <w:spacing w:val="-11"/>
              </w:rPr>
              <w:t xml:space="preserve"> </w:t>
            </w:r>
            <w:proofErr w:type="gramStart"/>
            <w:r>
              <w:t>Денисова</w:t>
            </w:r>
            <w:r>
              <w:rPr>
                <w:spacing w:val="-8"/>
              </w:rPr>
              <w:t xml:space="preserve"> </w:t>
            </w:r>
            <w:r>
              <w:t>.</w:t>
            </w:r>
            <w:proofErr w:type="gramEnd"/>
            <w:r>
              <w:rPr>
                <w:spacing w:val="-11"/>
              </w:rPr>
              <w:t xml:space="preserve"> </w:t>
            </w:r>
            <w:r>
              <w:t>.,</w:t>
            </w:r>
            <w:r>
              <w:rPr>
                <w:spacing w:val="-8"/>
              </w:rPr>
              <w:t xml:space="preserve"> </w:t>
            </w:r>
            <w:proofErr w:type="spellStart"/>
            <w:r>
              <w:t>Дорожин</w:t>
            </w:r>
            <w:proofErr w:type="spellEnd"/>
            <w:r>
              <w:t xml:space="preserve"> Ю. .</w:t>
            </w:r>
          </w:p>
        </w:tc>
        <w:tc>
          <w:tcPr>
            <w:tcW w:w="5862" w:type="dxa"/>
          </w:tcPr>
          <w:p w:rsidR="00C714AC" w:rsidRDefault="00F47907">
            <w:pPr>
              <w:pStyle w:val="TableParagraph"/>
              <w:spacing w:line="254" w:lineRule="exact"/>
            </w:pPr>
            <w:r>
              <w:t>Рабочая</w:t>
            </w:r>
            <w:r>
              <w:rPr>
                <w:spacing w:val="-6"/>
              </w:rPr>
              <w:t xml:space="preserve"> </w:t>
            </w:r>
            <w:r>
              <w:t>тетрадь.</w:t>
            </w:r>
            <w:r>
              <w:rPr>
                <w:spacing w:val="-6"/>
              </w:rPr>
              <w:t xml:space="preserve"> </w:t>
            </w:r>
            <w:r>
              <w:t>Уроки</w:t>
            </w:r>
            <w:r>
              <w:rPr>
                <w:spacing w:val="-9"/>
              </w:rPr>
              <w:t xml:space="preserve"> </w:t>
            </w:r>
            <w:r>
              <w:t>грамоты</w:t>
            </w:r>
            <w:r>
              <w:rPr>
                <w:spacing w:val="-6"/>
              </w:rPr>
              <w:t xml:space="preserve"> </w:t>
            </w:r>
            <w:r>
              <w:t>для</w:t>
            </w:r>
            <w:r>
              <w:rPr>
                <w:spacing w:val="-6"/>
              </w:rPr>
              <w:t xml:space="preserve"> </w:t>
            </w:r>
            <w:r>
              <w:t>дошкольников.</w:t>
            </w:r>
            <w:r>
              <w:rPr>
                <w:spacing w:val="-6"/>
              </w:rPr>
              <w:t xml:space="preserve"> </w:t>
            </w:r>
            <w:r>
              <w:t>(5+). Старшая группа</w:t>
            </w:r>
          </w:p>
        </w:tc>
      </w:tr>
      <w:tr w:rsidR="00C714AC">
        <w:trPr>
          <w:trHeight w:val="504"/>
        </w:trPr>
        <w:tc>
          <w:tcPr>
            <w:tcW w:w="3140" w:type="dxa"/>
          </w:tcPr>
          <w:p w:rsidR="00C714AC" w:rsidRDefault="00F47907">
            <w:pPr>
              <w:pStyle w:val="TableParagraph"/>
              <w:spacing w:line="249" w:lineRule="exact"/>
              <w:ind w:left="107"/>
            </w:pPr>
            <w:r>
              <w:t>Дарья</w:t>
            </w:r>
            <w:r>
              <w:rPr>
                <w:spacing w:val="-4"/>
              </w:rPr>
              <w:t xml:space="preserve"> </w:t>
            </w:r>
            <w:proofErr w:type="gramStart"/>
            <w:r>
              <w:t>Денисова</w:t>
            </w:r>
            <w:r>
              <w:rPr>
                <w:spacing w:val="-1"/>
              </w:rPr>
              <w:t xml:space="preserve"> </w:t>
            </w:r>
            <w:r>
              <w:t>.</w:t>
            </w:r>
            <w:proofErr w:type="gramEnd"/>
            <w:r>
              <w:rPr>
                <w:spacing w:val="-4"/>
              </w:rPr>
              <w:t xml:space="preserve"> </w:t>
            </w:r>
            <w:r>
              <w:t xml:space="preserve">., </w:t>
            </w:r>
            <w:proofErr w:type="spellStart"/>
            <w:r>
              <w:rPr>
                <w:spacing w:val="-2"/>
              </w:rPr>
              <w:t>Дорожин</w:t>
            </w:r>
            <w:proofErr w:type="spellEnd"/>
          </w:p>
          <w:p w:rsidR="00C714AC" w:rsidRDefault="00F47907">
            <w:pPr>
              <w:pStyle w:val="TableParagraph"/>
              <w:spacing w:before="1" w:line="233" w:lineRule="exact"/>
              <w:ind w:left="107"/>
            </w:pPr>
            <w:proofErr w:type="gramStart"/>
            <w:r>
              <w:t xml:space="preserve">Ю. </w:t>
            </w:r>
            <w:r>
              <w:rPr>
                <w:spacing w:val="-10"/>
              </w:rPr>
              <w:t>.</w:t>
            </w:r>
            <w:proofErr w:type="gramEnd"/>
          </w:p>
        </w:tc>
        <w:tc>
          <w:tcPr>
            <w:tcW w:w="5862" w:type="dxa"/>
          </w:tcPr>
          <w:p w:rsidR="00C714AC" w:rsidRDefault="00F47907">
            <w:pPr>
              <w:pStyle w:val="TableParagraph"/>
              <w:spacing w:line="249" w:lineRule="exact"/>
            </w:pPr>
            <w:r>
              <w:t>Рабочая</w:t>
            </w:r>
            <w:r>
              <w:rPr>
                <w:spacing w:val="-5"/>
              </w:rPr>
              <w:t xml:space="preserve"> </w:t>
            </w:r>
            <w:r>
              <w:t>тетрадь.</w:t>
            </w:r>
            <w:r>
              <w:rPr>
                <w:spacing w:val="-5"/>
              </w:rPr>
              <w:t xml:space="preserve"> </w:t>
            </w:r>
            <w:r>
              <w:t>Уроки</w:t>
            </w:r>
            <w:r>
              <w:rPr>
                <w:spacing w:val="-7"/>
              </w:rPr>
              <w:t xml:space="preserve"> </w:t>
            </w:r>
            <w:r>
              <w:t>грамоты</w:t>
            </w:r>
            <w:r>
              <w:rPr>
                <w:spacing w:val="-4"/>
              </w:rPr>
              <w:t xml:space="preserve"> </w:t>
            </w:r>
            <w:r>
              <w:t>для</w:t>
            </w:r>
            <w:r>
              <w:rPr>
                <w:spacing w:val="-5"/>
              </w:rPr>
              <w:t xml:space="preserve"> </w:t>
            </w:r>
            <w:r>
              <w:t>дошкольников.</w:t>
            </w:r>
            <w:r>
              <w:rPr>
                <w:spacing w:val="-4"/>
              </w:rPr>
              <w:t xml:space="preserve"> </w:t>
            </w:r>
            <w:r>
              <w:rPr>
                <w:spacing w:val="-2"/>
              </w:rPr>
              <w:t>(6+).</w:t>
            </w:r>
          </w:p>
          <w:p w:rsidR="00C714AC" w:rsidRDefault="00F47907">
            <w:pPr>
              <w:pStyle w:val="TableParagraph"/>
              <w:spacing w:before="1" w:line="233" w:lineRule="exact"/>
            </w:pPr>
            <w:r>
              <w:rPr>
                <w:spacing w:val="-2"/>
              </w:rPr>
              <w:t>Подготовительная</w:t>
            </w:r>
            <w:r>
              <w:rPr>
                <w:spacing w:val="16"/>
              </w:rPr>
              <w:t xml:space="preserve"> </w:t>
            </w:r>
            <w:r>
              <w:rPr>
                <w:spacing w:val="-2"/>
              </w:rPr>
              <w:t>группа</w:t>
            </w:r>
          </w:p>
        </w:tc>
      </w:tr>
      <w:tr w:rsidR="00C714AC">
        <w:trPr>
          <w:trHeight w:val="258"/>
        </w:trPr>
        <w:tc>
          <w:tcPr>
            <w:tcW w:w="3140" w:type="dxa"/>
            <w:shd w:val="clear" w:color="auto" w:fill="F1F0D9"/>
          </w:tcPr>
          <w:p w:rsidR="00C714AC" w:rsidRDefault="00C714AC">
            <w:pPr>
              <w:pStyle w:val="TableParagraph"/>
              <w:ind w:left="0"/>
              <w:rPr>
                <w:sz w:val="18"/>
              </w:rPr>
            </w:pPr>
          </w:p>
        </w:tc>
        <w:tc>
          <w:tcPr>
            <w:tcW w:w="5862" w:type="dxa"/>
            <w:shd w:val="clear" w:color="auto" w:fill="F1F0D9"/>
          </w:tcPr>
          <w:p w:rsidR="00C714AC" w:rsidRDefault="00F47907">
            <w:pPr>
              <w:pStyle w:val="TableParagraph"/>
              <w:spacing w:line="239" w:lineRule="exact"/>
              <w:rPr>
                <w:b/>
              </w:rPr>
            </w:pPr>
            <w:r>
              <w:rPr>
                <w:b/>
                <w:color w:val="63512C"/>
              </w:rPr>
              <w:t xml:space="preserve">9 </w:t>
            </w:r>
            <w:r>
              <w:rPr>
                <w:b/>
                <w:color w:val="63512C"/>
                <w:spacing w:val="-2"/>
              </w:rPr>
              <w:t>Хрестоматии</w:t>
            </w:r>
          </w:p>
        </w:tc>
      </w:tr>
      <w:tr w:rsidR="00C714AC">
        <w:trPr>
          <w:trHeight w:val="506"/>
        </w:trPr>
        <w:tc>
          <w:tcPr>
            <w:tcW w:w="3140" w:type="dxa"/>
          </w:tcPr>
          <w:p w:rsidR="00C714AC" w:rsidRDefault="00C714AC">
            <w:pPr>
              <w:pStyle w:val="TableParagraph"/>
              <w:ind w:left="0"/>
            </w:pPr>
          </w:p>
        </w:tc>
        <w:tc>
          <w:tcPr>
            <w:tcW w:w="5862" w:type="dxa"/>
          </w:tcPr>
          <w:p w:rsidR="00C714AC" w:rsidRDefault="00F47907">
            <w:pPr>
              <w:pStyle w:val="TableParagraph"/>
              <w:spacing w:line="252" w:lineRule="exact"/>
            </w:pPr>
            <w:r>
              <w:t>Хрестоматия</w:t>
            </w:r>
            <w:r>
              <w:rPr>
                <w:spacing w:val="-5"/>
              </w:rPr>
              <w:t xml:space="preserve"> </w:t>
            </w:r>
            <w:r>
              <w:t>для</w:t>
            </w:r>
            <w:r>
              <w:rPr>
                <w:spacing w:val="-4"/>
              </w:rPr>
              <w:t xml:space="preserve"> </w:t>
            </w:r>
            <w:r>
              <w:t>чтения</w:t>
            </w:r>
            <w:r>
              <w:rPr>
                <w:spacing w:val="-6"/>
              </w:rPr>
              <w:t xml:space="preserve"> </w:t>
            </w:r>
            <w:r>
              <w:t>детям</w:t>
            </w:r>
            <w:r>
              <w:rPr>
                <w:spacing w:val="-4"/>
              </w:rPr>
              <w:t xml:space="preserve"> </w:t>
            </w:r>
            <w:r>
              <w:t>в</w:t>
            </w:r>
            <w:r>
              <w:rPr>
                <w:spacing w:val="-5"/>
              </w:rPr>
              <w:t xml:space="preserve"> </w:t>
            </w:r>
            <w:r>
              <w:t>детском</w:t>
            </w:r>
            <w:r>
              <w:rPr>
                <w:spacing w:val="-4"/>
              </w:rPr>
              <w:t xml:space="preserve"> </w:t>
            </w:r>
            <w:r>
              <w:t>саду</w:t>
            </w:r>
            <w:r>
              <w:rPr>
                <w:spacing w:val="-4"/>
              </w:rPr>
              <w:t xml:space="preserve"> </w:t>
            </w:r>
            <w:r>
              <w:t>и</w:t>
            </w:r>
            <w:r>
              <w:rPr>
                <w:spacing w:val="-6"/>
              </w:rPr>
              <w:t xml:space="preserve"> </w:t>
            </w:r>
            <w:r>
              <w:t>дома.</w:t>
            </w:r>
            <w:r>
              <w:rPr>
                <w:spacing w:val="-4"/>
              </w:rPr>
              <w:t xml:space="preserve"> </w:t>
            </w:r>
            <w:r>
              <w:t xml:space="preserve">1-3 </w:t>
            </w:r>
            <w:r>
              <w:rPr>
                <w:spacing w:val="-4"/>
              </w:rPr>
              <w:t>года</w:t>
            </w:r>
          </w:p>
        </w:tc>
      </w:tr>
      <w:tr w:rsidR="00C714AC">
        <w:trPr>
          <w:trHeight w:val="506"/>
        </w:trPr>
        <w:tc>
          <w:tcPr>
            <w:tcW w:w="3140" w:type="dxa"/>
          </w:tcPr>
          <w:p w:rsidR="00C714AC" w:rsidRDefault="00C714AC">
            <w:pPr>
              <w:pStyle w:val="TableParagraph"/>
              <w:ind w:left="0"/>
            </w:pPr>
          </w:p>
        </w:tc>
        <w:tc>
          <w:tcPr>
            <w:tcW w:w="5862" w:type="dxa"/>
          </w:tcPr>
          <w:p w:rsidR="00C714AC" w:rsidRDefault="00F47907">
            <w:pPr>
              <w:pStyle w:val="TableParagraph"/>
              <w:spacing w:line="252" w:lineRule="exact"/>
            </w:pPr>
            <w:r>
              <w:t>Хрестоматия</w:t>
            </w:r>
            <w:r>
              <w:rPr>
                <w:spacing w:val="-5"/>
              </w:rPr>
              <w:t xml:space="preserve"> </w:t>
            </w:r>
            <w:r>
              <w:t>для</w:t>
            </w:r>
            <w:r>
              <w:rPr>
                <w:spacing w:val="-4"/>
              </w:rPr>
              <w:t xml:space="preserve"> </w:t>
            </w:r>
            <w:r>
              <w:t>чтения</w:t>
            </w:r>
            <w:r>
              <w:rPr>
                <w:spacing w:val="-6"/>
              </w:rPr>
              <w:t xml:space="preserve"> </w:t>
            </w:r>
            <w:r>
              <w:t>детям</w:t>
            </w:r>
            <w:r>
              <w:rPr>
                <w:spacing w:val="-4"/>
              </w:rPr>
              <w:t xml:space="preserve"> </w:t>
            </w:r>
            <w:r>
              <w:t>в</w:t>
            </w:r>
            <w:r>
              <w:rPr>
                <w:spacing w:val="-5"/>
              </w:rPr>
              <w:t xml:space="preserve"> </w:t>
            </w:r>
            <w:r>
              <w:t>детском</w:t>
            </w:r>
            <w:r>
              <w:rPr>
                <w:spacing w:val="-4"/>
              </w:rPr>
              <w:t xml:space="preserve"> </w:t>
            </w:r>
            <w:r>
              <w:t>саду</w:t>
            </w:r>
            <w:r>
              <w:rPr>
                <w:spacing w:val="-4"/>
              </w:rPr>
              <w:t xml:space="preserve"> </w:t>
            </w:r>
            <w:r>
              <w:t>и</w:t>
            </w:r>
            <w:r>
              <w:rPr>
                <w:spacing w:val="-6"/>
              </w:rPr>
              <w:t xml:space="preserve"> </w:t>
            </w:r>
            <w:r>
              <w:t>дома.</w:t>
            </w:r>
            <w:r>
              <w:rPr>
                <w:spacing w:val="-4"/>
              </w:rPr>
              <w:t xml:space="preserve"> </w:t>
            </w:r>
            <w:r>
              <w:t xml:space="preserve">3-4 </w:t>
            </w:r>
            <w:r>
              <w:rPr>
                <w:spacing w:val="-4"/>
              </w:rPr>
              <w:t>года</w:t>
            </w:r>
          </w:p>
        </w:tc>
      </w:tr>
      <w:tr w:rsidR="00C714AC">
        <w:trPr>
          <w:trHeight w:val="505"/>
        </w:trPr>
        <w:tc>
          <w:tcPr>
            <w:tcW w:w="3140" w:type="dxa"/>
          </w:tcPr>
          <w:p w:rsidR="00C714AC" w:rsidRDefault="00C714AC">
            <w:pPr>
              <w:pStyle w:val="TableParagraph"/>
              <w:ind w:left="0"/>
            </w:pPr>
          </w:p>
        </w:tc>
        <w:tc>
          <w:tcPr>
            <w:tcW w:w="5862" w:type="dxa"/>
          </w:tcPr>
          <w:p w:rsidR="00C714AC" w:rsidRDefault="00F47907">
            <w:pPr>
              <w:pStyle w:val="TableParagraph"/>
              <w:spacing w:line="252" w:lineRule="exact"/>
              <w:ind w:right="196"/>
            </w:pPr>
            <w:r>
              <w:t>Хрестоматия</w:t>
            </w:r>
            <w:r>
              <w:rPr>
                <w:spacing w:val="-5"/>
              </w:rPr>
              <w:t xml:space="preserve"> </w:t>
            </w:r>
            <w:r>
              <w:t>для</w:t>
            </w:r>
            <w:r>
              <w:rPr>
                <w:spacing w:val="-4"/>
              </w:rPr>
              <w:t xml:space="preserve"> </w:t>
            </w:r>
            <w:r>
              <w:t>чтения</w:t>
            </w:r>
            <w:r>
              <w:rPr>
                <w:spacing w:val="-6"/>
              </w:rPr>
              <w:t xml:space="preserve"> </w:t>
            </w:r>
            <w:r>
              <w:t>детям</w:t>
            </w:r>
            <w:r>
              <w:rPr>
                <w:spacing w:val="-4"/>
              </w:rPr>
              <w:t xml:space="preserve"> </w:t>
            </w:r>
            <w:r>
              <w:t>в</w:t>
            </w:r>
            <w:r>
              <w:rPr>
                <w:spacing w:val="-5"/>
              </w:rPr>
              <w:t xml:space="preserve"> </w:t>
            </w:r>
            <w:r>
              <w:t>детском</w:t>
            </w:r>
            <w:r>
              <w:rPr>
                <w:spacing w:val="-4"/>
              </w:rPr>
              <w:t xml:space="preserve"> </w:t>
            </w:r>
            <w:r>
              <w:t>саду</w:t>
            </w:r>
            <w:r>
              <w:rPr>
                <w:spacing w:val="-4"/>
              </w:rPr>
              <w:t xml:space="preserve"> </w:t>
            </w:r>
            <w:r>
              <w:t>и</w:t>
            </w:r>
            <w:r>
              <w:rPr>
                <w:spacing w:val="-6"/>
              </w:rPr>
              <w:t xml:space="preserve"> </w:t>
            </w:r>
            <w:r>
              <w:t>дома.</w:t>
            </w:r>
            <w:r>
              <w:rPr>
                <w:spacing w:val="-4"/>
              </w:rPr>
              <w:t xml:space="preserve"> </w:t>
            </w:r>
            <w:r>
              <w:t xml:space="preserve">4-5 </w:t>
            </w:r>
            <w:r>
              <w:rPr>
                <w:spacing w:val="-4"/>
              </w:rPr>
              <w:t>лет</w:t>
            </w:r>
          </w:p>
        </w:tc>
      </w:tr>
      <w:tr w:rsidR="00C714AC">
        <w:trPr>
          <w:trHeight w:val="505"/>
        </w:trPr>
        <w:tc>
          <w:tcPr>
            <w:tcW w:w="3140" w:type="dxa"/>
          </w:tcPr>
          <w:p w:rsidR="00C714AC" w:rsidRDefault="00C714AC">
            <w:pPr>
              <w:pStyle w:val="TableParagraph"/>
              <w:ind w:left="0"/>
            </w:pPr>
          </w:p>
        </w:tc>
        <w:tc>
          <w:tcPr>
            <w:tcW w:w="5862" w:type="dxa"/>
          </w:tcPr>
          <w:p w:rsidR="00C714AC" w:rsidRDefault="00F47907">
            <w:pPr>
              <w:pStyle w:val="TableParagraph"/>
              <w:spacing w:line="252" w:lineRule="exact"/>
              <w:ind w:right="196"/>
            </w:pPr>
            <w:r>
              <w:t>Хрестоматия</w:t>
            </w:r>
            <w:r>
              <w:rPr>
                <w:spacing w:val="-5"/>
              </w:rPr>
              <w:t xml:space="preserve"> </w:t>
            </w:r>
            <w:r>
              <w:t>для</w:t>
            </w:r>
            <w:r>
              <w:rPr>
                <w:spacing w:val="-4"/>
              </w:rPr>
              <w:t xml:space="preserve"> </w:t>
            </w:r>
            <w:r>
              <w:t>чтения</w:t>
            </w:r>
            <w:r>
              <w:rPr>
                <w:spacing w:val="-6"/>
              </w:rPr>
              <w:t xml:space="preserve"> </w:t>
            </w:r>
            <w:r>
              <w:t>детям</w:t>
            </w:r>
            <w:r>
              <w:rPr>
                <w:spacing w:val="-4"/>
              </w:rPr>
              <w:t xml:space="preserve"> </w:t>
            </w:r>
            <w:r>
              <w:t>в</w:t>
            </w:r>
            <w:r>
              <w:rPr>
                <w:spacing w:val="-5"/>
              </w:rPr>
              <w:t xml:space="preserve"> </w:t>
            </w:r>
            <w:r>
              <w:t>детском</w:t>
            </w:r>
            <w:r>
              <w:rPr>
                <w:spacing w:val="-4"/>
              </w:rPr>
              <w:t xml:space="preserve"> </w:t>
            </w:r>
            <w:r>
              <w:t>саду</w:t>
            </w:r>
            <w:r>
              <w:rPr>
                <w:spacing w:val="-4"/>
              </w:rPr>
              <w:t xml:space="preserve"> </w:t>
            </w:r>
            <w:r>
              <w:t>и</w:t>
            </w:r>
            <w:r>
              <w:rPr>
                <w:spacing w:val="-6"/>
              </w:rPr>
              <w:t xml:space="preserve"> </w:t>
            </w:r>
            <w:r>
              <w:t>дома.</w:t>
            </w:r>
            <w:r>
              <w:rPr>
                <w:spacing w:val="-4"/>
              </w:rPr>
              <w:t xml:space="preserve"> </w:t>
            </w:r>
            <w:r>
              <w:t xml:space="preserve">5-6 </w:t>
            </w:r>
            <w:r>
              <w:rPr>
                <w:spacing w:val="-4"/>
              </w:rPr>
              <w:t>лет</w:t>
            </w:r>
          </w:p>
        </w:tc>
      </w:tr>
      <w:tr w:rsidR="00C714AC">
        <w:trPr>
          <w:trHeight w:val="253"/>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before="1" w:line="233" w:lineRule="exact"/>
            </w:pPr>
            <w:r>
              <w:t>Хрестоматия</w:t>
            </w:r>
            <w:r>
              <w:rPr>
                <w:spacing w:val="-7"/>
              </w:rPr>
              <w:t xml:space="preserve"> </w:t>
            </w:r>
            <w:r>
              <w:t>для</w:t>
            </w:r>
            <w:r>
              <w:rPr>
                <w:spacing w:val="-2"/>
              </w:rPr>
              <w:t xml:space="preserve"> </w:t>
            </w:r>
            <w:r>
              <w:t>чтения</w:t>
            </w:r>
            <w:r>
              <w:rPr>
                <w:spacing w:val="-5"/>
              </w:rPr>
              <w:t xml:space="preserve"> </w:t>
            </w:r>
            <w:r>
              <w:t>детям</w:t>
            </w:r>
            <w:r>
              <w:rPr>
                <w:spacing w:val="-3"/>
              </w:rPr>
              <w:t xml:space="preserve"> </w:t>
            </w:r>
            <w:r>
              <w:t>в</w:t>
            </w:r>
            <w:r>
              <w:rPr>
                <w:spacing w:val="-4"/>
              </w:rPr>
              <w:t xml:space="preserve"> </w:t>
            </w:r>
            <w:r>
              <w:t>детском</w:t>
            </w:r>
            <w:r>
              <w:rPr>
                <w:spacing w:val="-2"/>
              </w:rPr>
              <w:t xml:space="preserve"> </w:t>
            </w:r>
            <w:r>
              <w:t>саду</w:t>
            </w:r>
            <w:r>
              <w:rPr>
                <w:spacing w:val="-3"/>
              </w:rPr>
              <w:t xml:space="preserve"> </w:t>
            </w:r>
            <w:r>
              <w:t>и</w:t>
            </w:r>
            <w:r>
              <w:rPr>
                <w:spacing w:val="-5"/>
              </w:rPr>
              <w:t xml:space="preserve"> </w:t>
            </w:r>
            <w:r>
              <w:t>дома.</w:t>
            </w:r>
            <w:r>
              <w:rPr>
                <w:spacing w:val="-2"/>
              </w:rPr>
              <w:t xml:space="preserve"> </w:t>
            </w:r>
            <w:r>
              <w:t>6-</w:t>
            </w:r>
            <w:r>
              <w:rPr>
                <w:spacing w:val="-10"/>
              </w:rPr>
              <w:t>7</w:t>
            </w:r>
          </w:p>
        </w:tc>
      </w:tr>
    </w:tbl>
    <w:p w:rsidR="00C714AC" w:rsidRDefault="00C714AC">
      <w:pPr>
        <w:pStyle w:val="TableParagraph"/>
        <w:spacing w:line="233" w:lineRule="exact"/>
        <w:sectPr w:rsidR="00C714AC">
          <w:type w:val="continuous"/>
          <w:pgSz w:w="11910" w:h="16840"/>
          <w:pgMar w:top="920" w:right="141" w:bottom="1332" w:left="708" w:header="0" w:footer="965" w:gutter="0"/>
          <w:cols w:space="720"/>
        </w:sect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5862"/>
      </w:tblGrid>
      <w:tr w:rsidR="00C714AC">
        <w:trPr>
          <w:trHeight w:val="251"/>
        </w:trPr>
        <w:tc>
          <w:tcPr>
            <w:tcW w:w="3140" w:type="dxa"/>
            <w:tcBorders>
              <w:top w:val="nil"/>
            </w:tcBorders>
          </w:tcPr>
          <w:p w:rsidR="00C714AC" w:rsidRDefault="00C714AC">
            <w:pPr>
              <w:pStyle w:val="TableParagraph"/>
              <w:ind w:left="0"/>
              <w:rPr>
                <w:sz w:val="18"/>
              </w:rPr>
            </w:pPr>
          </w:p>
        </w:tc>
        <w:tc>
          <w:tcPr>
            <w:tcW w:w="5862" w:type="dxa"/>
            <w:tcBorders>
              <w:top w:val="nil"/>
            </w:tcBorders>
          </w:tcPr>
          <w:p w:rsidR="00C714AC" w:rsidRDefault="00F47907">
            <w:pPr>
              <w:pStyle w:val="TableParagraph"/>
              <w:spacing w:line="232" w:lineRule="exact"/>
            </w:pPr>
            <w:r>
              <w:rPr>
                <w:spacing w:val="-5"/>
              </w:rPr>
              <w:t>лет</w:t>
            </w:r>
          </w:p>
        </w:tc>
      </w:tr>
      <w:tr w:rsidR="00C714AC">
        <w:trPr>
          <w:trHeight w:val="261"/>
        </w:trPr>
        <w:tc>
          <w:tcPr>
            <w:tcW w:w="3140" w:type="dxa"/>
            <w:shd w:val="clear" w:color="auto" w:fill="F1F0D9"/>
          </w:tcPr>
          <w:p w:rsidR="00C714AC" w:rsidRDefault="00C714AC">
            <w:pPr>
              <w:pStyle w:val="TableParagraph"/>
              <w:ind w:left="0"/>
              <w:rPr>
                <w:sz w:val="18"/>
              </w:rPr>
            </w:pPr>
          </w:p>
        </w:tc>
        <w:tc>
          <w:tcPr>
            <w:tcW w:w="5862" w:type="dxa"/>
            <w:shd w:val="clear" w:color="auto" w:fill="F1F0D9"/>
          </w:tcPr>
          <w:p w:rsidR="00C714AC" w:rsidRDefault="00F47907">
            <w:pPr>
              <w:pStyle w:val="TableParagraph"/>
              <w:spacing w:line="241" w:lineRule="exact"/>
              <w:rPr>
                <w:b/>
              </w:rPr>
            </w:pPr>
            <w:r>
              <w:rPr>
                <w:b/>
                <w:color w:val="63512C"/>
              </w:rPr>
              <w:t>КРО.</w:t>
            </w:r>
            <w:r>
              <w:rPr>
                <w:b/>
                <w:color w:val="63512C"/>
                <w:spacing w:val="-14"/>
              </w:rPr>
              <w:t xml:space="preserve"> </w:t>
            </w:r>
            <w:r>
              <w:rPr>
                <w:b/>
                <w:color w:val="63512C"/>
              </w:rPr>
              <w:t>Коррекционно-развивающее</w:t>
            </w:r>
            <w:r>
              <w:rPr>
                <w:b/>
                <w:color w:val="63512C"/>
                <w:spacing w:val="-11"/>
              </w:rPr>
              <w:t xml:space="preserve"> </w:t>
            </w:r>
            <w:r>
              <w:rPr>
                <w:b/>
                <w:color w:val="63512C"/>
                <w:spacing w:val="-2"/>
              </w:rPr>
              <w:t>обучение</w:t>
            </w:r>
          </w:p>
        </w:tc>
      </w:tr>
      <w:tr w:rsidR="00C714AC">
        <w:trPr>
          <w:trHeight w:val="506"/>
        </w:trPr>
        <w:tc>
          <w:tcPr>
            <w:tcW w:w="3140" w:type="dxa"/>
          </w:tcPr>
          <w:p w:rsidR="00C714AC" w:rsidRDefault="00F47907">
            <w:pPr>
              <w:pStyle w:val="TableParagraph"/>
              <w:spacing w:line="251" w:lineRule="exact"/>
              <w:ind w:left="107"/>
            </w:pPr>
            <w:r>
              <w:t>Архипова</w:t>
            </w:r>
            <w:r>
              <w:rPr>
                <w:spacing w:val="-5"/>
              </w:rPr>
              <w:t xml:space="preserve"> </w:t>
            </w:r>
            <w:r>
              <w:t>Е.</w:t>
            </w:r>
            <w:r>
              <w:rPr>
                <w:spacing w:val="-5"/>
              </w:rPr>
              <w:t xml:space="preserve"> Ф.</w:t>
            </w:r>
          </w:p>
        </w:tc>
        <w:tc>
          <w:tcPr>
            <w:tcW w:w="5862" w:type="dxa"/>
          </w:tcPr>
          <w:p w:rsidR="00C714AC" w:rsidRDefault="00F47907">
            <w:pPr>
              <w:pStyle w:val="TableParagraph"/>
              <w:spacing w:line="252" w:lineRule="exact"/>
            </w:pPr>
            <w:r>
              <w:t>КРО.</w:t>
            </w:r>
            <w:r>
              <w:rPr>
                <w:spacing w:val="-6"/>
              </w:rPr>
              <w:t xml:space="preserve"> </w:t>
            </w:r>
            <w:r>
              <w:t>Логопедическая</w:t>
            </w:r>
            <w:r>
              <w:rPr>
                <w:spacing w:val="-6"/>
              </w:rPr>
              <w:t xml:space="preserve"> </w:t>
            </w:r>
            <w:r>
              <w:t>помощь</w:t>
            </w:r>
            <w:r>
              <w:rPr>
                <w:spacing w:val="-6"/>
              </w:rPr>
              <w:t xml:space="preserve"> </w:t>
            </w:r>
            <w:r>
              <w:t>детям</w:t>
            </w:r>
            <w:r>
              <w:rPr>
                <w:spacing w:val="-6"/>
              </w:rPr>
              <w:t xml:space="preserve"> </w:t>
            </w:r>
            <w:r>
              <w:t>первого</w:t>
            </w:r>
            <w:r>
              <w:rPr>
                <w:spacing w:val="-9"/>
              </w:rPr>
              <w:t xml:space="preserve"> </w:t>
            </w:r>
            <w:r>
              <w:t>года</w:t>
            </w:r>
            <w:r>
              <w:rPr>
                <w:spacing w:val="-8"/>
              </w:rPr>
              <w:t xml:space="preserve"> </w:t>
            </w:r>
            <w:r>
              <w:t>жизни. Методическое пособие. ФГОС</w:t>
            </w:r>
          </w:p>
        </w:tc>
      </w:tr>
      <w:tr w:rsidR="00C714AC">
        <w:trPr>
          <w:trHeight w:val="506"/>
        </w:trPr>
        <w:tc>
          <w:tcPr>
            <w:tcW w:w="3140" w:type="dxa"/>
          </w:tcPr>
          <w:p w:rsidR="00C714AC" w:rsidRDefault="00F47907">
            <w:pPr>
              <w:pStyle w:val="TableParagraph"/>
              <w:spacing w:line="251" w:lineRule="exact"/>
              <w:ind w:left="107"/>
            </w:pPr>
            <w:r>
              <w:t>Архипова</w:t>
            </w:r>
            <w:r>
              <w:rPr>
                <w:spacing w:val="-5"/>
              </w:rPr>
              <w:t xml:space="preserve"> </w:t>
            </w:r>
            <w:r>
              <w:t>Е.</w:t>
            </w:r>
            <w:r>
              <w:rPr>
                <w:spacing w:val="-5"/>
              </w:rPr>
              <w:t xml:space="preserve"> Ф.</w:t>
            </w:r>
          </w:p>
        </w:tc>
        <w:tc>
          <w:tcPr>
            <w:tcW w:w="5862" w:type="dxa"/>
          </w:tcPr>
          <w:p w:rsidR="00C714AC" w:rsidRDefault="00F47907">
            <w:pPr>
              <w:pStyle w:val="TableParagraph"/>
              <w:spacing w:line="251" w:lineRule="exact"/>
            </w:pPr>
            <w:r>
              <w:t>КРО.</w:t>
            </w:r>
            <w:r>
              <w:rPr>
                <w:spacing w:val="-6"/>
              </w:rPr>
              <w:t xml:space="preserve"> </w:t>
            </w:r>
            <w:r>
              <w:t>Логопедическая</w:t>
            </w:r>
            <w:r>
              <w:rPr>
                <w:spacing w:val="-5"/>
              </w:rPr>
              <w:t xml:space="preserve"> </w:t>
            </w:r>
            <w:r>
              <w:t>помощь</w:t>
            </w:r>
            <w:r>
              <w:rPr>
                <w:spacing w:val="-6"/>
              </w:rPr>
              <w:t xml:space="preserve"> </w:t>
            </w:r>
            <w:r>
              <w:t>детям</w:t>
            </w:r>
            <w:r>
              <w:rPr>
                <w:spacing w:val="-5"/>
              </w:rPr>
              <w:t xml:space="preserve"> </w:t>
            </w:r>
            <w:r>
              <w:t>раннего</w:t>
            </w:r>
            <w:r>
              <w:rPr>
                <w:spacing w:val="-5"/>
              </w:rPr>
              <w:t xml:space="preserve"> </w:t>
            </w:r>
            <w:r>
              <w:rPr>
                <w:spacing w:val="-2"/>
              </w:rPr>
              <w:t>возраста:</w:t>
            </w:r>
          </w:p>
          <w:p w:rsidR="00C714AC" w:rsidRDefault="00F47907">
            <w:pPr>
              <w:pStyle w:val="TableParagraph"/>
              <w:spacing w:line="235" w:lineRule="exact"/>
            </w:pPr>
            <w:r>
              <w:t>Методическое</w:t>
            </w:r>
            <w:r>
              <w:rPr>
                <w:spacing w:val="-4"/>
              </w:rPr>
              <w:t xml:space="preserve"> </w:t>
            </w:r>
            <w:r>
              <w:t>пособие</w:t>
            </w:r>
            <w:r>
              <w:rPr>
                <w:spacing w:val="-3"/>
              </w:rPr>
              <w:t xml:space="preserve"> </w:t>
            </w:r>
            <w:r>
              <w:t>для</w:t>
            </w:r>
            <w:r>
              <w:rPr>
                <w:spacing w:val="-4"/>
              </w:rPr>
              <w:t xml:space="preserve"> </w:t>
            </w:r>
            <w:r>
              <w:t>работы</w:t>
            </w:r>
            <w:r>
              <w:rPr>
                <w:spacing w:val="-6"/>
              </w:rPr>
              <w:t xml:space="preserve"> </w:t>
            </w:r>
            <w:r>
              <w:t>с</w:t>
            </w:r>
            <w:r>
              <w:rPr>
                <w:spacing w:val="-3"/>
              </w:rPr>
              <w:t xml:space="preserve"> </w:t>
            </w:r>
            <w:r>
              <w:t>детьми</w:t>
            </w:r>
            <w:r>
              <w:rPr>
                <w:spacing w:val="-4"/>
              </w:rPr>
              <w:t xml:space="preserve"> </w:t>
            </w:r>
            <w:r>
              <w:t>1-3</w:t>
            </w:r>
            <w:r>
              <w:rPr>
                <w:spacing w:val="-3"/>
              </w:rPr>
              <w:t xml:space="preserve"> </w:t>
            </w:r>
            <w:r>
              <w:t>лет.</w:t>
            </w:r>
            <w:r>
              <w:rPr>
                <w:spacing w:val="-3"/>
              </w:rPr>
              <w:t xml:space="preserve"> </w:t>
            </w:r>
            <w:r>
              <w:rPr>
                <w:spacing w:val="-4"/>
              </w:rPr>
              <w:t>ФГОС</w:t>
            </w:r>
          </w:p>
        </w:tc>
      </w:tr>
      <w:tr w:rsidR="00C714AC">
        <w:trPr>
          <w:trHeight w:val="505"/>
        </w:trPr>
        <w:tc>
          <w:tcPr>
            <w:tcW w:w="3140" w:type="dxa"/>
          </w:tcPr>
          <w:p w:rsidR="00C714AC" w:rsidRDefault="00F47907">
            <w:pPr>
              <w:pStyle w:val="TableParagraph"/>
              <w:spacing w:line="252" w:lineRule="exact"/>
              <w:ind w:left="107" w:right="207"/>
            </w:pPr>
            <w:r>
              <w:t>Морозова</w:t>
            </w:r>
            <w:r>
              <w:rPr>
                <w:spacing w:val="-13"/>
              </w:rPr>
              <w:t xml:space="preserve"> </w:t>
            </w:r>
            <w:r>
              <w:t>И.</w:t>
            </w:r>
            <w:r>
              <w:rPr>
                <w:spacing w:val="-13"/>
              </w:rPr>
              <w:t xml:space="preserve"> </w:t>
            </w:r>
            <w:r>
              <w:t>А.,</w:t>
            </w:r>
            <w:r>
              <w:rPr>
                <w:spacing w:val="-13"/>
              </w:rPr>
              <w:t xml:space="preserve"> </w:t>
            </w:r>
            <w:r>
              <w:t>Пушкарева М. А.</w:t>
            </w:r>
          </w:p>
        </w:tc>
        <w:tc>
          <w:tcPr>
            <w:tcW w:w="5862" w:type="dxa"/>
          </w:tcPr>
          <w:p w:rsidR="00C714AC" w:rsidRDefault="00F47907">
            <w:pPr>
              <w:pStyle w:val="TableParagraph"/>
              <w:spacing w:line="252" w:lineRule="exact"/>
            </w:pPr>
            <w:r>
              <w:t>КРО.</w:t>
            </w:r>
            <w:r>
              <w:rPr>
                <w:spacing w:val="-5"/>
              </w:rPr>
              <w:t xml:space="preserve"> </w:t>
            </w:r>
            <w:r>
              <w:t>Ознакомление</w:t>
            </w:r>
            <w:r>
              <w:rPr>
                <w:spacing w:val="-5"/>
              </w:rPr>
              <w:t xml:space="preserve"> </w:t>
            </w:r>
            <w:r>
              <w:t>с</w:t>
            </w:r>
            <w:r>
              <w:rPr>
                <w:spacing w:val="-7"/>
              </w:rPr>
              <w:t xml:space="preserve"> </w:t>
            </w:r>
            <w:r>
              <w:t>окружающим</w:t>
            </w:r>
            <w:r>
              <w:rPr>
                <w:spacing w:val="-6"/>
              </w:rPr>
              <w:t xml:space="preserve"> </w:t>
            </w:r>
            <w:r>
              <w:t>миром.</w:t>
            </w:r>
            <w:r>
              <w:rPr>
                <w:spacing w:val="-8"/>
              </w:rPr>
              <w:t xml:space="preserve"> </w:t>
            </w:r>
            <w:r>
              <w:t>4-5</w:t>
            </w:r>
            <w:r>
              <w:rPr>
                <w:spacing w:val="-5"/>
              </w:rPr>
              <w:t xml:space="preserve"> </w:t>
            </w:r>
            <w:r>
              <w:t>лет. Конспекты занятий. ФГОС</w:t>
            </w:r>
          </w:p>
        </w:tc>
      </w:tr>
      <w:tr w:rsidR="00C714AC">
        <w:trPr>
          <w:trHeight w:val="505"/>
        </w:trPr>
        <w:tc>
          <w:tcPr>
            <w:tcW w:w="3140" w:type="dxa"/>
          </w:tcPr>
          <w:p w:rsidR="00C714AC" w:rsidRDefault="00F47907">
            <w:pPr>
              <w:pStyle w:val="TableParagraph"/>
              <w:spacing w:line="252" w:lineRule="exact"/>
              <w:ind w:left="107" w:right="207"/>
            </w:pPr>
            <w:r>
              <w:t>Морозова</w:t>
            </w:r>
            <w:r>
              <w:rPr>
                <w:spacing w:val="-13"/>
              </w:rPr>
              <w:t xml:space="preserve"> </w:t>
            </w:r>
            <w:r>
              <w:t>И.</w:t>
            </w:r>
            <w:r>
              <w:rPr>
                <w:spacing w:val="-13"/>
              </w:rPr>
              <w:t xml:space="preserve"> </w:t>
            </w:r>
            <w:r>
              <w:t>А.,</w:t>
            </w:r>
            <w:r>
              <w:rPr>
                <w:spacing w:val="-13"/>
              </w:rPr>
              <w:t xml:space="preserve"> </w:t>
            </w:r>
            <w:r>
              <w:t>Пушкарева М. А.</w:t>
            </w:r>
          </w:p>
        </w:tc>
        <w:tc>
          <w:tcPr>
            <w:tcW w:w="5862" w:type="dxa"/>
          </w:tcPr>
          <w:p w:rsidR="00C714AC" w:rsidRDefault="00F47907">
            <w:pPr>
              <w:pStyle w:val="TableParagraph"/>
              <w:spacing w:line="252" w:lineRule="exact"/>
            </w:pPr>
            <w:r>
              <w:t>КРО.</w:t>
            </w:r>
            <w:r>
              <w:rPr>
                <w:spacing w:val="-5"/>
              </w:rPr>
              <w:t xml:space="preserve"> </w:t>
            </w:r>
            <w:r>
              <w:t>Ознакомление</w:t>
            </w:r>
            <w:r>
              <w:rPr>
                <w:spacing w:val="-5"/>
              </w:rPr>
              <w:t xml:space="preserve"> </w:t>
            </w:r>
            <w:r>
              <w:t>с</w:t>
            </w:r>
            <w:r>
              <w:rPr>
                <w:spacing w:val="-7"/>
              </w:rPr>
              <w:t xml:space="preserve"> </w:t>
            </w:r>
            <w:r>
              <w:t>окружающим</w:t>
            </w:r>
            <w:r>
              <w:rPr>
                <w:spacing w:val="-6"/>
              </w:rPr>
              <w:t xml:space="preserve"> </w:t>
            </w:r>
            <w:r>
              <w:t>миром.</w:t>
            </w:r>
            <w:r>
              <w:rPr>
                <w:spacing w:val="-8"/>
              </w:rPr>
              <w:t xml:space="preserve"> </w:t>
            </w:r>
            <w:r>
              <w:t>5-6</w:t>
            </w:r>
            <w:r>
              <w:rPr>
                <w:spacing w:val="-5"/>
              </w:rPr>
              <w:t xml:space="preserve"> </w:t>
            </w:r>
            <w:r>
              <w:t>лет. Конспекты занятий. ФГОС</w:t>
            </w:r>
          </w:p>
        </w:tc>
      </w:tr>
      <w:tr w:rsidR="00C714AC">
        <w:trPr>
          <w:trHeight w:val="503"/>
        </w:trPr>
        <w:tc>
          <w:tcPr>
            <w:tcW w:w="3140" w:type="dxa"/>
          </w:tcPr>
          <w:p w:rsidR="00C714AC" w:rsidRDefault="00F47907">
            <w:pPr>
              <w:pStyle w:val="TableParagraph"/>
              <w:spacing w:line="252" w:lineRule="exact"/>
              <w:ind w:left="107" w:right="207"/>
            </w:pPr>
            <w:r>
              <w:t>Морозова</w:t>
            </w:r>
            <w:r>
              <w:rPr>
                <w:spacing w:val="-13"/>
              </w:rPr>
              <w:t xml:space="preserve"> </w:t>
            </w:r>
            <w:r>
              <w:t>И.</w:t>
            </w:r>
            <w:r>
              <w:rPr>
                <w:spacing w:val="-13"/>
              </w:rPr>
              <w:t xml:space="preserve"> </w:t>
            </w:r>
            <w:r>
              <w:t>А.,</w:t>
            </w:r>
            <w:r>
              <w:rPr>
                <w:spacing w:val="-13"/>
              </w:rPr>
              <w:t xml:space="preserve"> </w:t>
            </w:r>
            <w:r>
              <w:t>Пушкарева М. А.</w:t>
            </w:r>
          </w:p>
        </w:tc>
        <w:tc>
          <w:tcPr>
            <w:tcW w:w="5862" w:type="dxa"/>
          </w:tcPr>
          <w:p w:rsidR="00C714AC" w:rsidRDefault="00F47907">
            <w:pPr>
              <w:pStyle w:val="TableParagraph"/>
              <w:spacing w:line="252" w:lineRule="exact"/>
            </w:pPr>
            <w:r>
              <w:t>КРО.</w:t>
            </w:r>
            <w:r>
              <w:rPr>
                <w:spacing w:val="-5"/>
              </w:rPr>
              <w:t xml:space="preserve"> </w:t>
            </w:r>
            <w:r>
              <w:t>Ознакомление</w:t>
            </w:r>
            <w:r>
              <w:rPr>
                <w:spacing w:val="-5"/>
              </w:rPr>
              <w:t xml:space="preserve"> </w:t>
            </w:r>
            <w:r>
              <w:t>с</w:t>
            </w:r>
            <w:r>
              <w:rPr>
                <w:spacing w:val="-7"/>
              </w:rPr>
              <w:t xml:space="preserve"> </w:t>
            </w:r>
            <w:r>
              <w:t>окружающим</w:t>
            </w:r>
            <w:r>
              <w:rPr>
                <w:spacing w:val="-6"/>
              </w:rPr>
              <w:t xml:space="preserve"> </w:t>
            </w:r>
            <w:r>
              <w:t>миром.</w:t>
            </w:r>
            <w:r>
              <w:rPr>
                <w:spacing w:val="-8"/>
              </w:rPr>
              <w:t xml:space="preserve"> </w:t>
            </w:r>
            <w:r>
              <w:t>6-8</w:t>
            </w:r>
            <w:r>
              <w:rPr>
                <w:spacing w:val="-5"/>
              </w:rPr>
              <w:t xml:space="preserve"> </w:t>
            </w:r>
            <w:r>
              <w:t>лет. Конспекты занятий. ФГОС</w:t>
            </w:r>
          </w:p>
        </w:tc>
      </w:tr>
      <w:tr w:rsidR="00C714AC">
        <w:trPr>
          <w:trHeight w:val="505"/>
        </w:trPr>
        <w:tc>
          <w:tcPr>
            <w:tcW w:w="3140" w:type="dxa"/>
          </w:tcPr>
          <w:p w:rsidR="00C714AC" w:rsidRDefault="00F47907">
            <w:pPr>
              <w:pStyle w:val="TableParagraph"/>
              <w:spacing w:line="252" w:lineRule="exact"/>
              <w:ind w:left="107" w:right="207"/>
            </w:pPr>
            <w:r>
              <w:t>Морозова</w:t>
            </w:r>
            <w:r>
              <w:rPr>
                <w:spacing w:val="-13"/>
              </w:rPr>
              <w:t xml:space="preserve"> </w:t>
            </w:r>
            <w:r>
              <w:t>И.</w:t>
            </w:r>
            <w:r>
              <w:rPr>
                <w:spacing w:val="-13"/>
              </w:rPr>
              <w:t xml:space="preserve"> </w:t>
            </w:r>
            <w:r>
              <w:t>А.,</w:t>
            </w:r>
            <w:r>
              <w:rPr>
                <w:spacing w:val="-13"/>
              </w:rPr>
              <w:t xml:space="preserve"> </w:t>
            </w:r>
            <w:r>
              <w:t>Пушкарева М. А.</w:t>
            </w:r>
          </w:p>
        </w:tc>
        <w:tc>
          <w:tcPr>
            <w:tcW w:w="5862" w:type="dxa"/>
          </w:tcPr>
          <w:p w:rsidR="00C714AC" w:rsidRDefault="00F47907">
            <w:pPr>
              <w:pStyle w:val="TableParagraph"/>
              <w:spacing w:line="252" w:lineRule="exact"/>
            </w:pPr>
            <w:r>
              <w:t>КРО.</w:t>
            </w:r>
            <w:r>
              <w:rPr>
                <w:spacing w:val="-7"/>
              </w:rPr>
              <w:t xml:space="preserve"> </w:t>
            </w:r>
            <w:r>
              <w:t>Развитие</w:t>
            </w:r>
            <w:r>
              <w:rPr>
                <w:spacing w:val="-7"/>
              </w:rPr>
              <w:t xml:space="preserve"> </w:t>
            </w:r>
            <w:r>
              <w:t>математических</w:t>
            </w:r>
            <w:r>
              <w:rPr>
                <w:spacing w:val="-7"/>
              </w:rPr>
              <w:t xml:space="preserve"> </w:t>
            </w:r>
            <w:r>
              <w:t>представлений.</w:t>
            </w:r>
            <w:r>
              <w:rPr>
                <w:spacing w:val="-7"/>
              </w:rPr>
              <w:t xml:space="preserve"> </w:t>
            </w:r>
            <w:r>
              <w:t>4-5</w:t>
            </w:r>
            <w:r>
              <w:rPr>
                <w:spacing w:val="-9"/>
              </w:rPr>
              <w:t xml:space="preserve"> </w:t>
            </w:r>
            <w:r>
              <w:t>лет. Конспекты занятий. ФГОС</w:t>
            </w:r>
          </w:p>
        </w:tc>
      </w:tr>
      <w:tr w:rsidR="00C714AC">
        <w:trPr>
          <w:trHeight w:val="506"/>
        </w:trPr>
        <w:tc>
          <w:tcPr>
            <w:tcW w:w="3140" w:type="dxa"/>
          </w:tcPr>
          <w:p w:rsidR="00C714AC" w:rsidRDefault="00F47907">
            <w:pPr>
              <w:pStyle w:val="TableParagraph"/>
              <w:spacing w:line="252" w:lineRule="exact"/>
              <w:ind w:left="107" w:right="207"/>
            </w:pPr>
            <w:r>
              <w:t>Морозова</w:t>
            </w:r>
            <w:r>
              <w:rPr>
                <w:spacing w:val="-13"/>
              </w:rPr>
              <w:t xml:space="preserve"> </w:t>
            </w:r>
            <w:r>
              <w:t>И.</w:t>
            </w:r>
            <w:r>
              <w:rPr>
                <w:spacing w:val="-13"/>
              </w:rPr>
              <w:t xml:space="preserve"> </w:t>
            </w:r>
            <w:r>
              <w:t>А.,</w:t>
            </w:r>
            <w:r>
              <w:rPr>
                <w:spacing w:val="-13"/>
              </w:rPr>
              <w:t xml:space="preserve"> </w:t>
            </w:r>
            <w:r>
              <w:t>Пушкарева М. А.</w:t>
            </w:r>
          </w:p>
        </w:tc>
        <w:tc>
          <w:tcPr>
            <w:tcW w:w="5862" w:type="dxa"/>
          </w:tcPr>
          <w:p w:rsidR="00C714AC" w:rsidRDefault="00F47907">
            <w:pPr>
              <w:pStyle w:val="TableParagraph"/>
              <w:spacing w:line="252" w:lineRule="exact"/>
            </w:pPr>
            <w:r>
              <w:t>КРО.</w:t>
            </w:r>
            <w:r>
              <w:rPr>
                <w:spacing w:val="-7"/>
              </w:rPr>
              <w:t xml:space="preserve"> </w:t>
            </w:r>
            <w:r>
              <w:t>Развитие</w:t>
            </w:r>
            <w:r>
              <w:rPr>
                <w:spacing w:val="-7"/>
              </w:rPr>
              <w:t xml:space="preserve"> </w:t>
            </w:r>
            <w:r>
              <w:t>математических</w:t>
            </w:r>
            <w:r>
              <w:rPr>
                <w:spacing w:val="-7"/>
              </w:rPr>
              <w:t xml:space="preserve"> </w:t>
            </w:r>
            <w:r>
              <w:t>представлений.</w:t>
            </w:r>
            <w:r>
              <w:rPr>
                <w:spacing w:val="-7"/>
              </w:rPr>
              <w:t xml:space="preserve"> </w:t>
            </w:r>
            <w:r>
              <w:t>5-6</w:t>
            </w:r>
            <w:r>
              <w:rPr>
                <w:spacing w:val="-9"/>
              </w:rPr>
              <w:t xml:space="preserve"> </w:t>
            </w:r>
            <w:r>
              <w:t>лет. Конспекты занятий. ФГОС</w:t>
            </w:r>
          </w:p>
        </w:tc>
      </w:tr>
      <w:tr w:rsidR="00C714AC">
        <w:trPr>
          <w:trHeight w:val="506"/>
        </w:trPr>
        <w:tc>
          <w:tcPr>
            <w:tcW w:w="3140" w:type="dxa"/>
          </w:tcPr>
          <w:p w:rsidR="00C714AC" w:rsidRDefault="00F47907">
            <w:pPr>
              <w:pStyle w:val="TableParagraph"/>
              <w:spacing w:line="252" w:lineRule="exact"/>
              <w:ind w:left="107" w:right="207"/>
            </w:pPr>
            <w:r>
              <w:t>Морозова</w:t>
            </w:r>
            <w:r>
              <w:rPr>
                <w:spacing w:val="-13"/>
              </w:rPr>
              <w:t xml:space="preserve"> </w:t>
            </w:r>
            <w:r>
              <w:t>И.</w:t>
            </w:r>
            <w:r>
              <w:rPr>
                <w:spacing w:val="-13"/>
              </w:rPr>
              <w:t xml:space="preserve"> </w:t>
            </w:r>
            <w:r>
              <w:t>А.,</w:t>
            </w:r>
            <w:r>
              <w:rPr>
                <w:spacing w:val="-13"/>
              </w:rPr>
              <w:t xml:space="preserve"> </w:t>
            </w:r>
            <w:r>
              <w:t>Пушкарева М. А.</w:t>
            </w:r>
          </w:p>
        </w:tc>
        <w:tc>
          <w:tcPr>
            <w:tcW w:w="5862" w:type="dxa"/>
          </w:tcPr>
          <w:p w:rsidR="00C714AC" w:rsidRDefault="00F47907">
            <w:pPr>
              <w:pStyle w:val="TableParagraph"/>
              <w:spacing w:line="252" w:lineRule="exact"/>
            </w:pPr>
            <w:r>
              <w:t>КРО.</w:t>
            </w:r>
            <w:r>
              <w:rPr>
                <w:spacing w:val="-7"/>
              </w:rPr>
              <w:t xml:space="preserve"> </w:t>
            </w:r>
            <w:r>
              <w:t>Развитие</w:t>
            </w:r>
            <w:r>
              <w:rPr>
                <w:spacing w:val="-7"/>
              </w:rPr>
              <w:t xml:space="preserve"> </w:t>
            </w:r>
            <w:r>
              <w:t>математических</w:t>
            </w:r>
            <w:r>
              <w:rPr>
                <w:spacing w:val="-7"/>
              </w:rPr>
              <w:t xml:space="preserve"> </w:t>
            </w:r>
            <w:r>
              <w:t>представлений.</w:t>
            </w:r>
            <w:r>
              <w:rPr>
                <w:spacing w:val="-7"/>
              </w:rPr>
              <w:t xml:space="preserve"> </w:t>
            </w:r>
            <w:r>
              <w:t>6-8</w:t>
            </w:r>
            <w:r>
              <w:rPr>
                <w:spacing w:val="-9"/>
              </w:rPr>
              <w:t xml:space="preserve"> </w:t>
            </w:r>
            <w:r>
              <w:t>лет. Конспекты занятий. ФГОС</w:t>
            </w:r>
          </w:p>
        </w:tc>
      </w:tr>
      <w:tr w:rsidR="00C714AC">
        <w:trPr>
          <w:trHeight w:val="506"/>
        </w:trPr>
        <w:tc>
          <w:tcPr>
            <w:tcW w:w="3140" w:type="dxa"/>
          </w:tcPr>
          <w:p w:rsidR="00C714AC" w:rsidRDefault="00F47907">
            <w:pPr>
              <w:pStyle w:val="TableParagraph"/>
              <w:spacing w:line="252" w:lineRule="exact"/>
              <w:ind w:left="107" w:right="207"/>
            </w:pPr>
            <w:r>
              <w:t>Морозова</w:t>
            </w:r>
            <w:r>
              <w:rPr>
                <w:spacing w:val="-13"/>
              </w:rPr>
              <w:t xml:space="preserve"> </w:t>
            </w:r>
            <w:r>
              <w:t>И.</w:t>
            </w:r>
            <w:r>
              <w:rPr>
                <w:spacing w:val="-13"/>
              </w:rPr>
              <w:t xml:space="preserve"> </w:t>
            </w:r>
            <w:r>
              <w:t>А.,</w:t>
            </w:r>
            <w:r>
              <w:rPr>
                <w:spacing w:val="-13"/>
              </w:rPr>
              <w:t xml:space="preserve"> </w:t>
            </w:r>
            <w:r>
              <w:t>Пушкарева М. А.</w:t>
            </w:r>
          </w:p>
        </w:tc>
        <w:tc>
          <w:tcPr>
            <w:tcW w:w="5862" w:type="dxa"/>
          </w:tcPr>
          <w:p w:rsidR="00C714AC" w:rsidRDefault="00F47907">
            <w:pPr>
              <w:pStyle w:val="TableParagraph"/>
              <w:spacing w:line="252" w:lineRule="exact"/>
            </w:pPr>
            <w:r>
              <w:t>КРО.</w:t>
            </w:r>
            <w:r>
              <w:rPr>
                <w:spacing w:val="-6"/>
              </w:rPr>
              <w:t xml:space="preserve"> </w:t>
            </w:r>
            <w:r>
              <w:t>Развитие</w:t>
            </w:r>
            <w:r>
              <w:rPr>
                <w:spacing w:val="-6"/>
              </w:rPr>
              <w:t xml:space="preserve"> </w:t>
            </w:r>
            <w:r>
              <w:t>речевого</w:t>
            </w:r>
            <w:r>
              <w:rPr>
                <w:spacing w:val="-6"/>
              </w:rPr>
              <w:t xml:space="preserve"> </w:t>
            </w:r>
            <w:r>
              <w:t>восприятия.</w:t>
            </w:r>
            <w:r>
              <w:rPr>
                <w:spacing w:val="-6"/>
              </w:rPr>
              <w:t xml:space="preserve"> </w:t>
            </w:r>
            <w:r>
              <w:t>4-5</w:t>
            </w:r>
            <w:r>
              <w:rPr>
                <w:spacing w:val="-6"/>
              </w:rPr>
              <w:t xml:space="preserve"> </w:t>
            </w:r>
            <w:r>
              <w:t>лет.</w:t>
            </w:r>
            <w:r>
              <w:rPr>
                <w:spacing w:val="-6"/>
              </w:rPr>
              <w:t xml:space="preserve"> </w:t>
            </w:r>
            <w:r>
              <w:t>Конспекты занятий. ФГОС</w:t>
            </w:r>
          </w:p>
        </w:tc>
      </w:tr>
      <w:tr w:rsidR="00C714AC">
        <w:trPr>
          <w:trHeight w:val="505"/>
        </w:trPr>
        <w:tc>
          <w:tcPr>
            <w:tcW w:w="3140" w:type="dxa"/>
          </w:tcPr>
          <w:p w:rsidR="00C714AC" w:rsidRDefault="00F47907">
            <w:pPr>
              <w:pStyle w:val="TableParagraph"/>
              <w:spacing w:before="1"/>
              <w:ind w:left="107"/>
            </w:pPr>
            <w:r>
              <w:t>Морозова</w:t>
            </w:r>
            <w:r>
              <w:rPr>
                <w:spacing w:val="-4"/>
              </w:rPr>
              <w:t xml:space="preserve"> </w:t>
            </w:r>
            <w:r>
              <w:t>И.</w:t>
            </w:r>
            <w:r>
              <w:rPr>
                <w:spacing w:val="-4"/>
              </w:rPr>
              <w:t xml:space="preserve"> </w:t>
            </w:r>
            <w:r>
              <w:rPr>
                <w:spacing w:val="-5"/>
              </w:rPr>
              <w:t>А.</w:t>
            </w:r>
          </w:p>
        </w:tc>
        <w:tc>
          <w:tcPr>
            <w:tcW w:w="5862" w:type="dxa"/>
          </w:tcPr>
          <w:p w:rsidR="00C714AC" w:rsidRDefault="00F47907">
            <w:pPr>
              <w:pStyle w:val="TableParagraph"/>
              <w:spacing w:line="252" w:lineRule="exact"/>
              <w:ind w:right="196"/>
            </w:pPr>
            <w:r>
              <w:t>КРО.</w:t>
            </w:r>
            <w:r>
              <w:rPr>
                <w:spacing w:val="-7"/>
              </w:rPr>
              <w:t xml:space="preserve"> </w:t>
            </w:r>
            <w:r>
              <w:t>Развитие</w:t>
            </w:r>
            <w:r>
              <w:rPr>
                <w:spacing w:val="-7"/>
              </w:rPr>
              <w:t xml:space="preserve"> </w:t>
            </w:r>
            <w:r>
              <w:t>речевого</w:t>
            </w:r>
            <w:r>
              <w:rPr>
                <w:spacing w:val="-7"/>
              </w:rPr>
              <w:t xml:space="preserve"> </w:t>
            </w:r>
            <w:r>
              <w:t>восприятия.</w:t>
            </w:r>
            <w:r>
              <w:rPr>
                <w:spacing w:val="-7"/>
              </w:rPr>
              <w:t xml:space="preserve"> </w:t>
            </w:r>
            <w:r>
              <w:t>4-5</w:t>
            </w:r>
            <w:r>
              <w:rPr>
                <w:spacing w:val="-7"/>
              </w:rPr>
              <w:t xml:space="preserve"> </w:t>
            </w:r>
            <w:r>
              <w:t>лет.</w:t>
            </w:r>
            <w:r>
              <w:rPr>
                <w:spacing w:val="-7"/>
              </w:rPr>
              <w:t xml:space="preserve"> </w:t>
            </w:r>
            <w:r>
              <w:t>Рабочая тетрадь. ФГОС</w:t>
            </w:r>
          </w:p>
        </w:tc>
      </w:tr>
      <w:tr w:rsidR="00C714AC">
        <w:trPr>
          <w:trHeight w:val="506"/>
        </w:trPr>
        <w:tc>
          <w:tcPr>
            <w:tcW w:w="3140" w:type="dxa"/>
          </w:tcPr>
          <w:p w:rsidR="00C714AC" w:rsidRDefault="00F47907">
            <w:pPr>
              <w:pStyle w:val="TableParagraph"/>
              <w:spacing w:line="252" w:lineRule="exact"/>
              <w:ind w:left="107" w:right="207"/>
            </w:pPr>
            <w:r>
              <w:t>Морозова</w:t>
            </w:r>
            <w:r>
              <w:rPr>
                <w:spacing w:val="-13"/>
              </w:rPr>
              <w:t xml:space="preserve"> </w:t>
            </w:r>
            <w:r>
              <w:t>И.</w:t>
            </w:r>
            <w:r>
              <w:rPr>
                <w:spacing w:val="-13"/>
              </w:rPr>
              <w:t xml:space="preserve"> </w:t>
            </w:r>
            <w:r>
              <w:t>А.,</w:t>
            </w:r>
            <w:r>
              <w:rPr>
                <w:spacing w:val="-13"/>
              </w:rPr>
              <w:t xml:space="preserve"> </w:t>
            </w:r>
            <w:r>
              <w:t>Пушкарева М. А.</w:t>
            </w:r>
          </w:p>
        </w:tc>
        <w:tc>
          <w:tcPr>
            <w:tcW w:w="5862" w:type="dxa"/>
          </w:tcPr>
          <w:p w:rsidR="00C714AC" w:rsidRDefault="00F47907">
            <w:pPr>
              <w:pStyle w:val="TableParagraph"/>
              <w:spacing w:line="252" w:lineRule="exact"/>
            </w:pPr>
            <w:r>
              <w:t>КРО.</w:t>
            </w:r>
            <w:r>
              <w:rPr>
                <w:spacing w:val="-6"/>
              </w:rPr>
              <w:t xml:space="preserve"> </w:t>
            </w:r>
            <w:r>
              <w:t>Развитие</w:t>
            </w:r>
            <w:r>
              <w:rPr>
                <w:spacing w:val="-6"/>
              </w:rPr>
              <w:t xml:space="preserve"> </w:t>
            </w:r>
            <w:r>
              <w:t>речевого</w:t>
            </w:r>
            <w:r>
              <w:rPr>
                <w:spacing w:val="-6"/>
              </w:rPr>
              <w:t xml:space="preserve"> </w:t>
            </w:r>
            <w:r>
              <w:t>восприятия.</w:t>
            </w:r>
            <w:r>
              <w:rPr>
                <w:spacing w:val="-6"/>
              </w:rPr>
              <w:t xml:space="preserve"> </w:t>
            </w:r>
            <w:r>
              <w:t>5-6</w:t>
            </w:r>
            <w:r>
              <w:rPr>
                <w:spacing w:val="-6"/>
              </w:rPr>
              <w:t xml:space="preserve"> </w:t>
            </w:r>
            <w:r>
              <w:t>лет.</w:t>
            </w:r>
            <w:r>
              <w:rPr>
                <w:spacing w:val="-6"/>
              </w:rPr>
              <w:t xml:space="preserve"> </w:t>
            </w:r>
            <w:r>
              <w:t>Конспекты занятий. ФГОС</w:t>
            </w:r>
          </w:p>
        </w:tc>
      </w:tr>
      <w:tr w:rsidR="00C714AC">
        <w:trPr>
          <w:trHeight w:val="506"/>
        </w:trPr>
        <w:tc>
          <w:tcPr>
            <w:tcW w:w="3140" w:type="dxa"/>
          </w:tcPr>
          <w:p w:rsidR="00C714AC" w:rsidRDefault="00F47907">
            <w:pPr>
              <w:pStyle w:val="TableParagraph"/>
              <w:spacing w:line="252" w:lineRule="exact"/>
              <w:ind w:left="107" w:right="207"/>
            </w:pPr>
            <w:r>
              <w:t>Морозова</w:t>
            </w:r>
            <w:r>
              <w:rPr>
                <w:spacing w:val="-13"/>
              </w:rPr>
              <w:t xml:space="preserve"> </w:t>
            </w:r>
            <w:r>
              <w:t>И.</w:t>
            </w:r>
            <w:r>
              <w:rPr>
                <w:spacing w:val="-13"/>
              </w:rPr>
              <w:t xml:space="preserve"> </w:t>
            </w:r>
            <w:r>
              <w:t>А.,</w:t>
            </w:r>
            <w:r>
              <w:rPr>
                <w:spacing w:val="-13"/>
              </w:rPr>
              <w:t xml:space="preserve"> </w:t>
            </w:r>
            <w:r>
              <w:t>Пушкарева М. А.</w:t>
            </w:r>
          </w:p>
        </w:tc>
        <w:tc>
          <w:tcPr>
            <w:tcW w:w="5862" w:type="dxa"/>
          </w:tcPr>
          <w:p w:rsidR="00C714AC" w:rsidRDefault="00F47907">
            <w:pPr>
              <w:pStyle w:val="TableParagraph"/>
              <w:spacing w:line="252" w:lineRule="exact"/>
              <w:ind w:right="196"/>
            </w:pPr>
            <w:r>
              <w:t>КРО.</w:t>
            </w:r>
            <w:r>
              <w:rPr>
                <w:spacing w:val="-7"/>
              </w:rPr>
              <w:t xml:space="preserve"> </w:t>
            </w:r>
            <w:r>
              <w:t>Развитие</w:t>
            </w:r>
            <w:r>
              <w:rPr>
                <w:spacing w:val="-7"/>
              </w:rPr>
              <w:t xml:space="preserve"> </w:t>
            </w:r>
            <w:r>
              <w:t>речевого</w:t>
            </w:r>
            <w:r>
              <w:rPr>
                <w:spacing w:val="-7"/>
              </w:rPr>
              <w:t xml:space="preserve"> </w:t>
            </w:r>
            <w:r>
              <w:t>восприятия.</w:t>
            </w:r>
            <w:r>
              <w:rPr>
                <w:spacing w:val="-7"/>
              </w:rPr>
              <w:t xml:space="preserve"> </w:t>
            </w:r>
            <w:r>
              <w:t>5-6</w:t>
            </w:r>
            <w:r>
              <w:rPr>
                <w:spacing w:val="-7"/>
              </w:rPr>
              <w:t xml:space="preserve"> </w:t>
            </w:r>
            <w:r>
              <w:t>лет.</w:t>
            </w:r>
            <w:r>
              <w:rPr>
                <w:spacing w:val="-7"/>
              </w:rPr>
              <w:t xml:space="preserve"> </w:t>
            </w:r>
            <w:r>
              <w:t>Рабочая тетрадь. ФГОС</w:t>
            </w:r>
          </w:p>
        </w:tc>
      </w:tr>
      <w:tr w:rsidR="00C714AC">
        <w:trPr>
          <w:trHeight w:val="505"/>
        </w:trPr>
        <w:tc>
          <w:tcPr>
            <w:tcW w:w="3140" w:type="dxa"/>
          </w:tcPr>
          <w:p w:rsidR="00C714AC" w:rsidRDefault="00F47907">
            <w:pPr>
              <w:pStyle w:val="TableParagraph"/>
              <w:spacing w:line="252" w:lineRule="exact"/>
              <w:ind w:left="107" w:right="207"/>
            </w:pPr>
            <w:r>
              <w:t>Морозова</w:t>
            </w:r>
            <w:r>
              <w:rPr>
                <w:spacing w:val="-13"/>
              </w:rPr>
              <w:t xml:space="preserve"> </w:t>
            </w:r>
            <w:r>
              <w:t>И.</w:t>
            </w:r>
            <w:r>
              <w:rPr>
                <w:spacing w:val="-13"/>
              </w:rPr>
              <w:t xml:space="preserve"> </w:t>
            </w:r>
            <w:r>
              <w:t>А.,</w:t>
            </w:r>
            <w:r>
              <w:rPr>
                <w:spacing w:val="-13"/>
              </w:rPr>
              <w:t xml:space="preserve"> </w:t>
            </w:r>
            <w:r>
              <w:t>Пушкарева М. А.</w:t>
            </w:r>
          </w:p>
        </w:tc>
        <w:tc>
          <w:tcPr>
            <w:tcW w:w="5862" w:type="dxa"/>
          </w:tcPr>
          <w:p w:rsidR="00C714AC" w:rsidRDefault="00F47907">
            <w:pPr>
              <w:pStyle w:val="TableParagraph"/>
              <w:spacing w:line="252" w:lineRule="exact"/>
            </w:pPr>
            <w:r>
              <w:t>КРО.</w:t>
            </w:r>
            <w:r>
              <w:rPr>
                <w:spacing w:val="-6"/>
              </w:rPr>
              <w:t xml:space="preserve"> </w:t>
            </w:r>
            <w:r>
              <w:t>Развитие</w:t>
            </w:r>
            <w:r>
              <w:rPr>
                <w:spacing w:val="-6"/>
              </w:rPr>
              <w:t xml:space="preserve"> </w:t>
            </w:r>
            <w:r>
              <w:t>речевого</w:t>
            </w:r>
            <w:r>
              <w:rPr>
                <w:spacing w:val="-6"/>
              </w:rPr>
              <w:t xml:space="preserve"> </w:t>
            </w:r>
            <w:r>
              <w:t>восприятия.</w:t>
            </w:r>
            <w:r>
              <w:rPr>
                <w:spacing w:val="-6"/>
              </w:rPr>
              <w:t xml:space="preserve"> </w:t>
            </w:r>
            <w:r>
              <w:t>6–8</w:t>
            </w:r>
            <w:r>
              <w:rPr>
                <w:spacing w:val="-6"/>
              </w:rPr>
              <w:t xml:space="preserve"> </w:t>
            </w:r>
            <w:r>
              <w:t>лет.</w:t>
            </w:r>
            <w:r>
              <w:rPr>
                <w:spacing w:val="-6"/>
              </w:rPr>
              <w:t xml:space="preserve"> </w:t>
            </w:r>
            <w:r>
              <w:t>Конспекты занятий. ФГОС</w:t>
            </w:r>
          </w:p>
        </w:tc>
      </w:tr>
      <w:tr w:rsidR="00C714AC">
        <w:trPr>
          <w:trHeight w:val="506"/>
        </w:trPr>
        <w:tc>
          <w:tcPr>
            <w:tcW w:w="3140" w:type="dxa"/>
          </w:tcPr>
          <w:p w:rsidR="00C714AC" w:rsidRDefault="00F47907">
            <w:pPr>
              <w:pStyle w:val="TableParagraph"/>
              <w:spacing w:before="1"/>
              <w:ind w:left="107"/>
            </w:pPr>
            <w:r>
              <w:t>Л.И.</w:t>
            </w:r>
            <w:r>
              <w:rPr>
                <w:spacing w:val="-4"/>
              </w:rPr>
              <w:t xml:space="preserve"> </w:t>
            </w:r>
            <w:r>
              <w:rPr>
                <w:spacing w:val="-2"/>
              </w:rPr>
              <w:t>Дружинина</w:t>
            </w:r>
          </w:p>
        </w:tc>
        <w:tc>
          <w:tcPr>
            <w:tcW w:w="5862" w:type="dxa"/>
          </w:tcPr>
          <w:p w:rsidR="00C714AC" w:rsidRDefault="00F47907">
            <w:pPr>
              <w:pStyle w:val="TableParagraph"/>
              <w:spacing w:line="252" w:lineRule="exact"/>
              <w:ind w:right="196"/>
            </w:pPr>
            <w:r>
              <w:t>Занятия</w:t>
            </w:r>
            <w:r>
              <w:rPr>
                <w:spacing w:val="-9"/>
              </w:rPr>
              <w:t xml:space="preserve"> </w:t>
            </w:r>
            <w:r>
              <w:t>по</w:t>
            </w:r>
            <w:r>
              <w:rPr>
                <w:spacing w:val="-9"/>
              </w:rPr>
              <w:t xml:space="preserve"> </w:t>
            </w:r>
            <w:r>
              <w:t>развитию</w:t>
            </w:r>
            <w:r>
              <w:rPr>
                <w:spacing w:val="-9"/>
              </w:rPr>
              <w:t xml:space="preserve"> </w:t>
            </w:r>
            <w:r>
              <w:t>зрительного</w:t>
            </w:r>
            <w:r>
              <w:rPr>
                <w:spacing w:val="-10"/>
              </w:rPr>
              <w:t xml:space="preserve"> </w:t>
            </w:r>
            <w:r>
              <w:t>восприятия дошкольников с нарушением зрения</w:t>
            </w:r>
          </w:p>
        </w:tc>
      </w:tr>
      <w:tr w:rsidR="00C714AC">
        <w:trPr>
          <w:trHeight w:val="505"/>
        </w:trPr>
        <w:tc>
          <w:tcPr>
            <w:tcW w:w="3140" w:type="dxa"/>
          </w:tcPr>
          <w:p w:rsidR="00C714AC" w:rsidRDefault="00F47907">
            <w:pPr>
              <w:pStyle w:val="TableParagraph"/>
              <w:spacing w:line="251" w:lineRule="exact"/>
              <w:ind w:left="107"/>
            </w:pPr>
            <w:r>
              <w:t>Л.И.</w:t>
            </w:r>
            <w:r>
              <w:rPr>
                <w:spacing w:val="-4"/>
              </w:rPr>
              <w:t xml:space="preserve"> </w:t>
            </w:r>
            <w:r>
              <w:rPr>
                <w:spacing w:val="-2"/>
              </w:rPr>
              <w:t>Дружинина</w:t>
            </w:r>
          </w:p>
        </w:tc>
        <w:tc>
          <w:tcPr>
            <w:tcW w:w="5862" w:type="dxa"/>
          </w:tcPr>
          <w:p w:rsidR="00C714AC" w:rsidRDefault="00F47907">
            <w:pPr>
              <w:pStyle w:val="TableParagraph"/>
              <w:spacing w:line="254" w:lineRule="exact"/>
            </w:pPr>
            <w:r>
              <w:t>Занятия</w:t>
            </w:r>
            <w:r>
              <w:rPr>
                <w:spacing w:val="-7"/>
              </w:rPr>
              <w:t xml:space="preserve"> </w:t>
            </w:r>
            <w:r>
              <w:t>по</w:t>
            </w:r>
            <w:r>
              <w:rPr>
                <w:spacing w:val="-6"/>
              </w:rPr>
              <w:t xml:space="preserve"> </w:t>
            </w:r>
            <w:r>
              <w:t>развитию</w:t>
            </w:r>
            <w:r>
              <w:rPr>
                <w:spacing w:val="-6"/>
              </w:rPr>
              <w:t xml:space="preserve"> </w:t>
            </w:r>
            <w:r>
              <w:t>ориентировки</w:t>
            </w:r>
            <w:r>
              <w:rPr>
                <w:spacing w:val="-6"/>
              </w:rPr>
              <w:t xml:space="preserve"> </w:t>
            </w:r>
            <w:r>
              <w:t>в</w:t>
            </w:r>
            <w:r>
              <w:rPr>
                <w:spacing w:val="-8"/>
              </w:rPr>
              <w:t xml:space="preserve"> </w:t>
            </w:r>
            <w:r>
              <w:t>пространстве</w:t>
            </w:r>
            <w:r>
              <w:rPr>
                <w:spacing w:val="-8"/>
              </w:rPr>
              <w:t xml:space="preserve"> </w:t>
            </w:r>
            <w:r>
              <w:t>у дошкольников с нарушение зрения»</w:t>
            </w:r>
          </w:p>
        </w:tc>
      </w:tr>
      <w:tr w:rsidR="00C714AC">
        <w:trPr>
          <w:trHeight w:val="504"/>
        </w:trPr>
        <w:tc>
          <w:tcPr>
            <w:tcW w:w="3140" w:type="dxa"/>
          </w:tcPr>
          <w:p w:rsidR="00C714AC" w:rsidRDefault="00F47907">
            <w:pPr>
              <w:pStyle w:val="TableParagraph"/>
              <w:spacing w:line="250" w:lineRule="exact"/>
              <w:ind w:left="107"/>
            </w:pPr>
            <w:r>
              <w:t>Л.И.</w:t>
            </w:r>
            <w:r>
              <w:rPr>
                <w:spacing w:val="-4"/>
              </w:rPr>
              <w:t xml:space="preserve"> </w:t>
            </w:r>
            <w:r>
              <w:rPr>
                <w:spacing w:val="-2"/>
              </w:rPr>
              <w:t>Дружинина</w:t>
            </w:r>
          </w:p>
        </w:tc>
        <w:tc>
          <w:tcPr>
            <w:tcW w:w="5862" w:type="dxa"/>
          </w:tcPr>
          <w:p w:rsidR="00C714AC" w:rsidRDefault="00F47907">
            <w:pPr>
              <w:pStyle w:val="TableParagraph"/>
              <w:spacing w:line="250" w:lineRule="exact"/>
            </w:pPr>
            <w:r>
              <w:t>Занятия</w:t>
            </w:r>
            <w:r>
              <w:rPr>
                <w:spacing w:val="-9"/>
              </w:rPr>
              <w:t xml:space="preserve"> </w:t>
            </w:r>
            <w:r>
              <w:t>по</w:t>
            </w:r>
            <w:r>
              <w:rPr>
                <w:spacing w:val="-8"/>
              </w:rPr>
              <w:t xml:space="preserve"> </w:t>
            </w:r>
            <w:r>
              <w:t>развитию</w:t>
            </w:r>
            <w:r>
              <w:rPr>
                <w:spacing w:val="-8"/>
              </w:rPr>
              <w:t xml:space="preserve"> </w:t>
            </w:r>
            <w:r>
              <w:t>социально-бытовой</w:t>
            </w:r>
            <w:r>
              <w:rPr>
                <w:spacing w:val="-8"/>
              </w:rPr>
              <w:t xml:space="preserve"> </w:t>
            </w:r>
            <w:r>
              <w:t>ориентировки</w:t>
            </w:r>
            <w:r>
              <w:rPr>
                <w:spacing w:val="-8"/>
              </w:rPr>
              <w:t xml:space="preserve"> </w:t>
            </w:r>
            <w:r>
              <w:rPr>
                <w:spacing w:val="-10"/>
              </w:rPr>
              <w:t>у</w:t>
            </w:r>
          </w:p>
          <w:p w:rsidR="00C714AC" w:rsidRDefault="00F47907">
            <w:pPr>
              <w:pStyle w:val="TableParagraph"/>
              <w:spacing w:before="1" w:line="233" w:lineRule="exact"/>
            </w:pPr>
            <w:r>
              <w:t>дошкольников</w:t>
            </w:r>
            <w:r>
              <w:rPr>
                <w:spacing w:val="-9"/>
              </w:rPr>
              <w:t xml:space="preserve"> </w:t>
            </w:r>
            <w:r>
              <w:t>с</w:t>
            </w:r>
            <w:r>
              <w:rPr>
                <w:spacing w:val="-5"/>
              </w:rPr>
              <w:t xml:space="preserve"> </w:t>
            </w:r>
            <w:r>
              <w:t>нарушение</w:t>
            </w:r>
            <w:r>
              <w:rPr>
                <w:spacing w:val="-5"/>
              </w:rPr>
              <w:t xml:space="preserve"> </w:t>
            </w:r>
            <w:r>
              <w:rPr>
                <w:spacing w:val="-2"/>
              </w:rPr>
              <w:t>зрения</w:t>
            </w:r>
          </w:p>
        </w:tc>
      </w:tr>
      <w:tr w:rsidR="00C714AC">
        <w:trPr>
          <w:trHeight w:val="506"/>
        </w:trPr>
        <w:tc>
          <w:tcPr>
            <w:tcW w:w="3140" w:type="dxa"/>
          </w:tcPr>
          <w:p w:rsidR="00C714AC" w:rsidRDefault="00F47907">
            <w:pPr>
              <w:pStyle w:val="TableParagraph"/>
              <w:spacing w:line="251" w:lineRule="exact"/>
              <w:ind w:left="107"/>
            </w:pPr>
            <w:r>
              <w:t>Л.А.</w:t>
            </w:r>
            <w:r>
              <w:rPr>
                <w:spacing w:val="-4"/>
              </w:rPr>
              <w:t xml:space="preserve"> </w:t>
            </w:r>
            <w:r>
              <w:rPr>
                <w:spacing w:val="-2"/>
              </w:rPr>
              <w:t>Ремезова</w:t>
            </w:r>
          </w:p>
        </w:tc>
        <w:tc>
          <w:tcPr>
            <w:tcW w:w="5862" w:type="dxa"/>
          </w:tcPr>
          <w:p w:rsidR="00C714AC" w:rsidRDefault="00F47907">
            <w:pPr>
              <w:pStyle w:val="TableParagraph"/>
              <w:spacing w:line="254" w:lineRule="exact"/>
            </w:pPr>
            <w:r>
              <w:t>Формирование</w:t>
            </w:r>
            <w:r>
              <w:rPr>
                <w:spacing w:val="-7"/>
              </w:rPr>
              <w:t xml:space="preserve"> </w:t>
            </w:r>
            <w:r>
              <w:t>представления</w:t>
            </w:r>
            <w:r>
              <w:rPr>
                <w:spacing w:val="-8"/>
              </w:rPr>
              <w:t xml:space="preserve"> </w:t>
            </w:r>
            <w:r>
              <w:t>о</w:t>
            </w:r>
            <w:r>
              <w:rPr>
                <w:spacing w:val="-7"/>
              </w:rPr>
              <w:t xml:space="preserve"> </w:t>
            </w:r>
            <w:r>
              <w:t>цвете</w:t>
            </w:r>
            <w:r>
              <w:rPr>
                <w:spacing w:val="-7"/>
              </w:rPr>
              <w:t xml:space="preserve"> </w:t>
            </w:r>
            <w:r>
              <w:t>у</w:t>
            </w:r>
            <w:r>
              <w:rPr>
                <w:spacing w:val="-7"/>
              </w:rPr>
              <w:t xml:space="preserve"> </w:t>
            </w:r>
            <w:r>
              <w:t>дошкольников</w:t>
            </w:r>
            <w:r>
              <w:rPr>
                <w:spacing w:val="-8"/>
              </w:rPr>
              <w:t xml:space="preserve"> </w:t>
            </w:r>
            <w:r>
              <w:t>с нарушением зрения</w:t>
            </w:r>
          </w:p>
        </w:tc>
      </w:tr>
      <w:tr w:rsidR="00C714AC">
        <w:trPr>
          <w:trHeight w:val="504"/>
        </w:trPr>
        <w:tc>
          <w:tcPr>
            <w:tcW w:w="3140" w:type="dxa"/>
          </w:tcPr>
          <w:p w:rsidR="00C714AC" w:rsidRDefault="00F47907">
            <w:pPr>
              <w:pStyle w:val="TableParagraph"/>
              <w:spacing w:line="249" w:lineRule="exact"/>
              <w:ind w:left="107"/>
            </w:pPr>
            <w:r>
              <w:t>Е.Н.</w:t>
            </w:r>
            <w:r>
              <w:rPr>
                <w:spacing w:val="-4"/>
              </w:rPr>
              <w:t xml:space="preserve"> </w:t>
            </w:r>
            <w:r>
              <w:rPr>
                <w:spacing w:val="-2"/>
              </w:rPr>
              <w:t>Подколзина</w:t>
            </w:r>
          </w:p>
        </w:tc>
        <w:tc>
          <w:tcPr>
            <w:tcW w:w="5862" w:type="dxa"/>
          </w:tcPr>
          <w:p w:rsidR="00C714AC" w:rsidRDefault="00F47907">
            <w:pPr>
              <w:pStyle w:val="TableParagraph"/>
              <w:spacing w:line="249" w:lineRule="exact"/>
            </w:pPr>
            <w:r>
              <w:t>Социально-бытовая</w:t>
            </w:r>
            <w:r>
              <w:rPr>
                <w:spacing w:val="-14"/>
              </w:rPr>
              <w:t xml:space="preserve"> </w:t>
            </w:r>
            <w:r>
              <w:t>ориентировка</w:t>
            </w:r>
            <w:r>
              <w:rPr>
                <w:spacing w:val="-14"/>
              </w:rPr>
              <w:t xml:space="preserve"> </w:t>
            </w:r>
            <w:r>
              <w:t>дошкольников</w:t>
            </w:r>
            <w:r>
              <w:rPr>
                <w:spacing w:val="-13"/>
              </w:rPr>
              <w:t xml:space="preserve"> </w:t>
            </w:r>
            <w:r>
              <w:rPr>
                <w:spacing w:val="-10"/>
              </w:rPr>
              <w:t>с</w:t>
            </w:r>
          </w:p>
          <w:p w:rsidR="00C714AC" w:rsidRDefault="00F47907">
            <w:pPr>
              <w:pStyle w:val="TableParagraph"/>
              <w:spacing w:before="1" w:line="233" w:lineRule="exact"/>
            </w:pPr>
            <w:r>
              <w:t>нарушение</w:t>
            </w:r>
            <w:r>
              <w:rPr>
                <w:spacing w:val="-3"/>
              </w:rPr>
              <w:t xml:space="preserve"> </w:t>
            </w:r>
            <w:r>
              <w:rPr>
                <w:spacing w:val="-2"/>
              </w:rPr>
              <w:t>зрения</w:t>
            </w:r>
          </w:p>
        </w:tc>
      </w:tr>
      <w:tr w:rsidR="00C714AC">
        <w:trPr>
          <w:trHeight w:val="505"/>
        </w:trPr>
        <w:tc>
          <w:tcPr>
            <w:tcW w:w="3140" w:type="dxa"/>
          </w:tcPr>
          <w:p w:rsidR="00C714AC" w:rsidRDefault="00F47907">
            <w:pPr>
              <w:pStyle w:val="TableParagraph"/>
              <w:spacing w:line="251" w:lineRule="exact"/>
              <w:ind w:left="107"/>
            </w:pPr>
            <w:r>
              <w:t>Л.И.</w:t>
            </w:r>
            <w:r>
              <w:rPr>
                <w:spacing w:val="-4"/>
              </w:rPr>
              <w:t xml:space="preserve"> </w:t>
            </w:r>
            <w:r>
              <w:rPr>
                <w:spacing w:val="-2"/>
              </w:rPr>
              <w:t>Плаксина</w:t>
            </w:r>
          </w:p>
        </w:tc>
        <w:tc>
          <w:tcPr>
            <w:tcW w:w="5862" w:type="dxa"/>
          </w:tcPr>
          <w:p w:rsidR="00C714AC" w:rsidRDefault="00F47907">
            <w:pPr>
              <w:pStyle w:val="TableParagraph"/>
              <w:spacing w:line="254" w:lineRule="exact"/>
            </w:pPr>
            <w:r>
              <w:t>Учебно-методическое</w:t>
            </w:r>
            <w:r>
              <w:rPr>
                <w:spacing w:val="-13"/>
              </w:rPr>
              <w:t xml:space="preserve"> </w:t>
            </w:r>
            <w:r>
              <w:t>пособие</w:t>
            </w:r>
            <w:r>
              <w:rPr>
                <w:spacing w:val="-13"/>
              </w:rPr>
              <w:t xml:space="preserve"> </w:t>
            </w:r>
            <w:r>
              <w:t>«Развитие</w:t>
            </w:r>
            <w:r>
              <w:rPr>
                <w:spacing w:val="-13"/>
              </w:rPr>
              <w:t xml:space="preserve"> </w:t>
            </w:r>
            <w:r>
              <w:t>зрительного восприятия в процессе предметного рисования.</w:t>
            </w:r>
          </w:p>
        </w:tc>
      </w:tr>
      <w:tr w:rsidR="00C714AC">
        <w:trPr>
          <w:trHeight w:val="259"/>
        </w:trPr>
        <w:tc>
          <w:tcPr>
            <w:tcW w:w="3140" w:type="dxa"/>
            <w:shd w:val="clear" w:color="auto" w:fill="F1F0D9"/>
          </w:tcPr>
          <w:p w:rsidR="00C714AC" w:rsidRDefault="00C714AC">
            <w:pPr>
              <w:pStyle w:val="TableParagraph"/>
              <w:ind w:left="0"/>
              <w:rPr>
                <w:sz w:val="18"/>
              </w:rPr>
            </w:pPr>
          </w:p>
        </w:tc>
        <w:tc>
          <w:tcPr>
            <w:tcW w:w="5862" w:type="dxa"/>
            <w:shd w:val="clear" w:color="auto" w:fill="F1F0D9"/>
          </w:tcPr>
          <w:p w:rsidR="00C714AC" w:rsidRDefault="00F47907">
            <w:pPr>
              <w:pStyle w:val="TableParagraph"/>
              <w:spacing w:line="239" w:lineRule="exact"/>
              <w:rPr>
                <w:b/>
              </w:rPr>
            </w:pPr>
            <w:r>
              <w:rPr>
                <w:b/>
                <w:color w:val="63512C"/>
              </w:rPr>
              <w:t>Логопедия</w:t>
            </w:r>
            <w:r>
              <w:rPr>
                <w:b/>
                <w:color w:val="63512C"/>
                <w:spacing w:val="-4"/>
              </w:rPr>
              <w:t xml:space="preserve"> </w:t>
            </w:r>
            <w:r>
              <w:rPr>
                <w:b/>
                <w:color w:val="63512C"/>
              </w:rPr>
              <w:t>и</w:t>
            </w:r>
            <w:r>
              <w:rPr>
                <w:b/>
                <w:color w:val="63512C"/>
                <w:spacing w:val="-4"/>
              </w:rPr>
              <w:t xml:space="preserve"> </w:t>
            </w:r>
            <w:r>
              <w:rPr>
                <w:b/>
                <w:color w:val="63512C"/>
              </w:rPr>
              <w:t>развитие</w:t>
            </w:r>
            <w:r>
              <w:rPr>
                <w:b/>
                <w:color w:val="63512C"/>
                <w:spacing w:val="-3"/>
              </w:rPr>
              <w:t xml:space="preserve"> </w:t>
            </w:r>
            <w:r>
              <w:rPr>
                <w:b/>
                <w:color w:val="63512C"/>
              </w:rPr>
              <w:t>речи.</w:t>
            </w:r>
            <w:r>
              <w:rPr>
                <w:b/>
                <w:color w:val="63512C"/>
                <w:spacing w:val="-5"/>
              </w:rPr>
              <w:t xml:space="preserve"> </w:t>
            </w:r>
            <w:r>
              <w:rPr>
                <w:b/>
                <w:color w:val="63512C"/>
                <w:spacing w:val="-2"/>
              </w:rPr>
              <w:t>Плакаты.</w:t>
            </w:r>
          </w:p>
        </w:tc>
      </w:tr>
      <w:tr w:rsidR="00C714AC">
        <w:trPr>
          <w:trHeight w:val="505"/>
        </w:trPr>
        <w:tc>
          <w:tcPr>
            <w:tcW w:w="3140" w:type="dxa"/>
          </w:tcPr>
          <w:p w:rsidR="00C714AC" w:rsidRDefault="00F47907">
            <w:pPr>
              <w:pStyle w:val="TableParagraph"/>
              <w:spacing w:line="251" w:lineRule="exact"/>
              <w:ind w:left="107"/>
            </w:pPr>
            <w:r>
              <w:t>Шукшина</w:t>
            </w:r>
            <w:r>
              <w:rPr>
                <w:spacing w:val="-3"/>
              </w:rPr>
              <w:t xml:space="preserve"> </w:t>
            </w:r>
            <w:r>
              <w:t>Е.</w:t>
            </w:r>
            <w:r>
              <w:rPr>
                <w:spacing w:val="-2"/>
              </w:rPr>
              <w:t xml:space="preserve"> </w:t>
            </w:r>
            <w:r>
              <w:rPr>
                <w:spacing w:val="-5"/>
              </w:rPr>
              <w:t>В.</w:t>
            </w:r>
          </w:p>
        </w:tc>
        <w:tc>
          <w:tcPr>
            <w:tcW w:w="5862" w:type="dxa"/>
          </w:tcPr>
          <w:p w:rsidR="00C714AC" w:rsidRDefault="00F47907">
            <w:pPr>
              <w:pStyle w:val="TableParagraph"/>
              <w:spacing w:line="252" w:lineRule="exact"/>
            </w:pPr>
            <w:r>
              <w:t>Плакаты.</w:t>
            </w:r>
            <w:r>
              <w:rPr>
                <w:spacing w:val="-5"/>
              </w:rPr>
              <w:t xml:space="preserve"> </w:t>
            </w:r>
            <w:r>
              <w:t>Логопедия</w:t>
            </w:r>
            <w:r>
              <w:rPr>
                <w:spacing w:val="-6"/>
              </w:rPr>
              <w:t xml:space="preserve"> </w:t>
            </w:r>
            <w:r>
              <w:t>и</w:t>
            </w:r>
            <w:r>
              <w:rPr>
                <w:spacing w:val="-5"/>
              </w:rPr>
              <w:t xml:space="preserve"> </w:t>
            </w:r>
            <w:r>
              <w:t>развитие</w:t>
            </w:r>
            <w:r>
              <w:rPr>
                <w:spacing w:val="-5"/>
              </w:rPr>
              <w:t xml:space="preserve"> </w:t>
            </w:r>
            <w:r>
              <w:t>речи.</w:t>
            </w:r>
            <w:r>
              <w:rPr>
                <w:spacing w:val="-5"/>
              </w:rPr>
              <w:t xml:space="preserve"> </w:t>
            </w:r>
            <w:r>
              <w:t>Из</w:t>
            </w:r>
            <w:r>
              <w:rPr>
                <w:spacing w:val="-6"/>
              </w:rPr>
              <w:t xml:space="preserve"> </w:t>
            </w:r>
            <w:r>
              <w:t>чего</w:t>
            </w:r>
            <w:r>
              <w:rPr>
                <w:spacing w:val="-5"/>
              </w:rPr>
              <w:t xml:space="preserve"> </w:t>
            </w:r>
            <w:r>
              <w:t xml:space="preserve">сделана </w:t>
            </w:r>
            <w:r>
              <w:rPr>
                <w:spacing w:val="-2"/>
              </w:rPr>
              <w:t>одежда?</w:t>
            </w:r>
          </w:p>
        </w:tc>
      </w:tr>
      <w:tr w:rsidR="00C714AC">
        <w:trPr>
          <w:trHeight w:val="506"/>
        </w:trPr>
        <w:tc>
          <w:tcPr>
            <w:tcW w:w="3140" w:type="dxa"/>
          </w:tcPr>
          <w:p w:rsidR="00C714AC" w:rsidRDefault="00F47907">
            <w:pPr>
              <w:pStyle w:val="TableParagraph"/>
              <w:spacing w:line="251" w:lineRule="exact"/>
              <w:ind w:left="107"/>
            </w:pPr>
            <w:r>
              <w:t>Шукшина</w:t>
            </w:r>
            <w:r>
              <w:rPr>
                <w:spacing w:val="-3"/>
              </w:rPr>
              <w:t xml:space="preserve"> </w:t>
            </w:r>
            <w:r>
              <w:t>Е.</w:t>
            </w:r>
            <w:r>
              <w:rPr>
                <w:spacing w:val="-2"/>
              </w:rPr>
              <w:t xml:space="preserve"> </w:t>
            </w:r>
            <w:r>
              <w:rPr>
                <w:spacing w:val="-5"/>
              </w:rPr>
              <w:t>В.</w:t>
            </w:r>
          </w:p>
        </w:tc>
        <w:tc>
          <w:tcPr>
            <w:tcW w:w="5862" w:type="dxa"/>
          </w:tcPr>
          <w:p w:rsidR="00C714AC" w:rsidRDefault="00F47907">
            <w:pPr>
              <w:pStyle w:val="TableParagraph"/>
              <w:spacing w:line="252" w:lineRule="exact"/>
              <w:ind w:right="196"/>
            </w:pPr>
            <w:r>
              <w:t>Плакаты.</w:t>
            </w:r>
            <w:r>
              <w:rPr>
                <w:spacing w:val="-6"/>
              </w:rPr>
              <w:t xml:space="preserve"> </w:t>
            </w:r>
            <w:r>
              <w:t>Логопедия</w:t>
            </w:r>
            <w:r>
              <w:rPr>
                <w:spacing w:val="-7"/>
              </w:rPr>
              <w:t xml:space="preserve"> </w:t>
            </w:r>
            <w:r>
              <w:t>и</w:t>
            </w:r>
            <w:r>
              <w:rPr>
                <w:spacing w:val="-6"/>
              </w:rPr>
              <w:t xml:space="preserve"> </w:t>
            </w:r>
            <w:r>
              <w:t>развитие</w:t>
            </w:r>
            <w:r>
              <w:rPr>
                <w:spacing w:val="-6"/>
              </w:rPr>
              <w:t xml:space="preserve"> </w:t>
            </w:r>
            <w:r>
              <w:t>речи.</w:t>
            </w:r>
            <w:r>
              <w:rPr>
                <w:spacing w:val="-6"/>
              </w:rPr>
              <w:t xml:space="preserve"> </w:t>
            </w:r>
            <w:r>
              <w:t>Какое</w:t>
            </w:r>
            <w:r>
              <w:rPr>
                <w:spacing w:val="-8"/>
              </w:rPr>
              <w:t xml:space="preserve"> </w:t>
            </w:r>
            <w:r>
              <w:t xml:space="preserve">бывает </w:t>
            </w:r>
            <w:r>
              <w:rPr>
                <w:spacing w:val="-2"/>
              </w:rPr>
              <w:t>варенье?</w:t>
            </w:r>
          </w:p>
        </w:tc>
      </w:tr>
      <w:tr w:rsidR="00C714AC">
        <w:trPr>
          <w:trHeight w:val="506"/>
        </w:trPr>
        <w:tc>
          <w:tcPr>
            <w:tcW w:w="3140" w:type="dxa"/>
          </w:tcPr>
          <w:p w:rsidR="00C714AC" w:rsidRDefault="00F47907">
            <w:pPr>
              <w:pStyle w:val="TableParagraph"/>
              <w:spacing w:line="251" w:lineRule="exact"/>
              <w:ind w:left="107"/>
            </w:pPr>
            <w:r>
              <w:t>Шукшина</w:t>
            </w:r>
            <w:r>
              <w:rPr>
                <w:spacing w:val="-3"/>
              </w:rPr>
              <w:t xml:space="preserve"> </w:t>
            </w:r>
            <w:r>
              <w:t>Е.</w:t>
            </w:r>
            <w:r>
              <w:rPr>
                <w:spacing w:val="-2"/>
              </w:rPr>
              <w:t xml:space="preserve"> </w:t>
            </w:r>
            <w:r>
              <w:rPr>
                <w:spacing w:val="-5"/>
              </w:rPr>
              <w:t>В.</w:t>
            </w:r>
          </w:p>
        </w:tc>
        <w:tc>
          <w:tcPr>
            <w:tcW w:w="5862" w:type="dxa"/>
          </w:tcPr>
          <w:p w:rsidR="00C714AC" w:rsidRDefault="00F47907">
            <w:pPr>
              <w:pStyle w:val="TableParagraph"/>
              <w:spacing w:line="252" w:lineRule="exact"/>
            </w:pPr>
            <w:r>
              <w:t>Плакаты.</w:t>
            </w:r>
            <w:r>
              <w:rPr>
                <w:spacing w:val="-6"/>
              </w:rPr>
              <w:t xml:space="preserve"> </w:t>
            </w:r>
            <w:r>
              <w:t>Логопедия</w:t>
            </w:r>
            <w:r>
              <w:rPr>
                <w:spacing w:val="-7"/>
              </w:rPr>
              <w:t xml:space="preserve"> </w:t>
            </w:r>
            <w:r>
              <w:t>и</w:t>
            </w:r>
            <w:r>
              <w:rPr>
                <w:spacing w:val="-6"/>
              </w:rPr>
              <w:t xml:space="preserve"> </w:t>
            </w:r>
            <w:r>
              <w:t>развитие</w:t>
            </w:r>
            <w:r>
              <w:rPr>
                <w:spacing w:val="-6"/>
              </w:rPr>
              <w:t xml:space="preserve"> </w:t>
            </w:r>
            <w:r>
              <w:t>речи.</w:t>
            </w:r>
            <w:r>
              <w:rPr>
                <w:spacing w:val="-6"/>
              </w:rPr>
              <w:t xml:space="preserve"> </w:t>
            </w:r>
            <w:r>
              <w:t>Какое</w:t>
            </w:r>
            <w:r>
              <w:rPr>
                <w:spacing w:val="-8"/>
              </w:rPr>
              <w:t xml:space="preserve"> </w:t>
            </w:r>
            <w:r>
              <w:t xml:space="preserve">бывает </w:t>
            </w:r>
            <w:r>
              <w:rPr>
                <w:spacing w:val="-2"/>
              </w:rPr>
              <w:t>мороженое?</w:t>
            </w:r>
          </w:p>
        </w:tc>
      </w:tr>
      <w:tr w:rsidR="00C714AC">
        <w:trPr>
          <w:trHeight w:val="252"/>
        </w:trPr>
        <w:tc>
          <w:tcPr>
            <w:tcW w:w="3140" w:type="dxa"/>
          </w:tcPr>
          <w:p w:rsidR="00C714AC" w:rsidRDefault="00F47907">
            <w:pPr>
              <w:pStyle w:val="TableParagraph"/>
              <w:spacing w:line="232" w:lineRule="exact"/>
              <w:ind w:left="107"/>
            </w:pPr>
            <w:r>
              <w:t>Шукшина</w:t>
            </w:r>
            <w:r>
              <w:rPr>
                <w:spacing w:val="-3"/>
              </w:rPr>
              <w:t xml:space="preserve"> </w:t>
            </w:r>
            <w:r>
              <w:t>Е.</w:t>
            </w:r>
            <w:r>
              <w:rPr>
                <w:spacing w:val="-2"/>
              </w:rPr>
              <w:t xml:space="preserve"> </w:t>
            </w:r>
            <w:r>
              <w:rPr>
                <w:spacing w:val="-5"/>
              </w:rPr>
              <w:t>В.</w:t>
            </w:r>
          </w:p>
        </w:tc>
        <w:tc>
          <w:tcPr>
            <w:tcW w:w="5862" w:type="dxa"/>
          </w:tcPr>
          <w:p w:rsidR="00C714AC" w:rsidRDefault="00F47907">
            <w:pPr>
              <w:pStyle w:val="TableParagraph"/>
              <w:spacing w:line="232" w:lineRule="exact"/>
            </w:pPr>
            <w:r>
              <w:t>Плакаты.</w:t>
            </w:r>
            <w:r>
              <w:rPr>
                <w:spacing w:val="-4"/>
              </w:rPr>
              <w:t xml:space="preserve"> </w:t>
            </w:r>
            <w:r>
              <w:t>Логопедия</w:t>
            </w:r>
            <w:r>
              <w:rPr>
                <w:spacing w:val="-5"/>
              </w:rPr>
              <w:t xml:space="preserve"> </w:t>
            </w:r>
            <w:r>
              <w:t>и</w:t>
            </w:r>
            <w:r>
              <w:rPr>
                <w:spacing w:val="-3"/>
              </w:rPr>
              <w:t xml:space="preserve"> </w:t>
            </w:r>
            <w:r>
              <w:t>развитие</w:t>
            </w:r>
            <w:r>
              <w:rPr>
                <w:spacing w:val="-4"/>
              </w:rPr>
              <w:t xml:space="preserve"> </w:t>
            </w:r>
            <w:r>
              <w:t>речи.</w:t>
            </w:r>
            <w:r>
              <w:rPr>
                <w:spacing w:val="-4"/>
              </w:rPr>
              <w:t xml:space="preserve"> </w:t>
            </w:r>
            <w:r>
              <w:t>Какой</w:t>
            </w:r>
            <w:r>
              <w:rPr>
                <w:spacing w:val="-6"/>
              </w:rPr>
              <w:t xml:space="preserve"> </w:t>
            </w:r>
            <w:r>
              <w:t>бывает</w:t>
            </w:r>
            <w:r>
              <w:rPr>
                <w:spacing w:val="-6"/>
              </w:rPr>
              <w:t xml:space="preserve"> </w:t>
            </w:r>
            <w:r>
              <w:rPr>
                <w:spacing w:val="-4"/>
              </w:rPr>
              <w:t>сок?</w:t>
            </w:r>
          </w:p>
        </w:tc>
      </w:tr>
      <w:tr w:rsidR="00C714AC">
        <w:trPr>
          <w:trHeight w:val="253"/>
        </w:trPr>
        <w:tc>
          <w:tcPr>
            <w:tcW w:w="3140" w:type="dxa"/>
          </w:tcPr>
          <w:p w:rsidR="00C714AC" w:rsidRDefault="00F47907">
            <w:pPr>
              <w:pStyle w:val="TableParagraph"/>
              <w:spacing w:line="234" w:lineRule="exact"/>
              <w:ind w:left="107"/>
            </w:pPr>
            <w:r>
              <w:t>Шукшина</w:t>
            </w:r>
            <w:r>
              <w:rPr>
                <w:spacing w:val="-3"/>
              </w:rPr>
              <w:t xml:space="preserve"> </w:t>
            </w:r>
            <w:r>
              <w:t>Е.</w:t>
            </w:r>
            <w:r>
              <w:rPr>
                <w:spacing w:val="-2"/>
              </w:rPr>
              <w:t xml:space="preserve"> </w:t>
            </w:r>
            <w:r>
              <w:rPr>
                <w:spacing w:val="-5"/>
              </w:rPr>
              <w:t>В.</w:t>
            </w:r>
          </w:p>
        </w:tc>
        <w:tc>
          <w:tcPr>
            <w:tcW w:w="5862" w:type="dxa"/>
          </w:tcPr>
          <w:p w:rsidR="00C714AC" w:rsidRDefault="00F47907">
            <w:pPr>
              <w:pStyle w:val="TableParagraph"/>
              <w:spacing w:line="234" w:lineRule="exact"/>
            </w:pPr>
            <w:r>
              <w:t>Плакаты.</w:t>
            </w:r>
            <w:r>
              <w:rPr>
                <w:spacing w:val="-4"/>
              </w:rPr>
              <w:t xml:space="preserve"> </w:t>
            </w:r>
            <w:r>
              <w:t>Логопедия</w:t>
            </w:r>
            <w:r>
              <w:rPr>
                <w:spacing w:val="-5"/>
              </w:rPr>
              <w:t xml:space="preserve"> </w:t>
            </w:r>
            <w:r>
              <w:t>и</w:t>
            </w:r>
            <w:r>
              <w:rPr>
                <w:spacing w:val="-3"/>
              </w:rPr>
              <w:t xml:space="preserve"> </w:t>
            </w:r>
            <w:r>
              <w:t>развитие</w:t>
            </w:r>
            <w:r>
              <w:rPr>
                <w:spacing w:val="-4"/>
              </w:rPr>
              <w:t xml:space="preserve"> </w:t>
            </w:r>
            <w:r>
              <w:t>речи.</w:t>
            </w:r>
            <w:r>
              <w:rPr>
                <w:spacing w:val="-4"/>
              </w:rPr>
              <w:t xml:space="preserve"> </w:t>
            </w:r>
            <w:r>
              <w:t>Какой</w:t>
            </w:r>
            <w:r>
              <w:rPr>
                <w:spacing w:val="-6"/>
              </w:rPr>
              <w:t xml:space="preserve"> </w:t>
            </w:r>
            <w:r>
              <w:t>бывает</w:t>
            </w:r>
            <w:r>
              <w:rPr>
                <w:spacing w:val="-6"/>
              </w:rPr>
              <w:t xml:space="preserve"> </w:t>
            </w:r>
            <w:r>
              <w:rPr>
                <w:spacing w:val="-4"/>
              </w:rPr>
              <w:t>суп?</w:t>
            </w:r>
          </w:p>
        </w:tc>
      </w:tr>
      <w:tr w:rsidR="00C714AC">
        <w:trPr>
          <w:trHeight w:val="258"/>
        </w:trPr>
        <w:tc>
          <w:tcPr>
            <w:tcW w:w="3140" w:type="dxa"/>
            <w:shd w:val="clear" w:color="auto" w:fill="F1F0D9"/>
          </w:tcPr>
          <w:p w:rsidR="00C714AC" w:rsidRDefault="00C714AC">
            <w:pPr>
              <w:pStyle w:val="TableParagraph"/>
              <w:ind w:left="0"/>
              <w:rPr>
                <w:sz w:val="18"/>
              </w:rPr>
            </w:pPr>
          </w:p>
        </w:tc>
        <w:tc>
          <w:tcPr>
            <w:tcW w:w="5862" w:type="dxa"/>
            <w:shd w:val="clear" w:color="auto" w:fill="F1F0D9"/>
          </w:tcPr>
          <w:p w:rsidR="00C714AC" w:rsidRDefault="00F47907">
            <w:pPr>
              <w:pStyle w:val="TableParagraph"/>
              <w:spacing w:line="239" w:lineRule="exact"/>
              <w:rPr>
                <w:b/>
              </w:rPr>
            </w:pPr>
            <w:r>
              <w:rPr>
                <w:b/>
                <w:color w:val="63512C"/>
              </w:rPr>
              <w:t>6.</w:t>
            </w:r>
            <w:r>
              <w:rPr>
                <w:b/>
                <w:color w:val="63512C"/>
                <w:spacing w:val="-8"/>
              </w:rPr>
              <w:t xml:space="preserve"> </w:t>
            </w:r>
            <w:r>
              <w:rPr>
                <w:b/>
                <w:color w:val="63512C"/>
              </w:rPr>
              <w:t>Наглядно-дидактические</w:t>
            </w:r>
            <w:r>
              <w:rPr>
                <w:b/>
                <w:color w:val="63512C"/>
                <w:spacing w:val="-7"/>
              </w:rPr>
              <w:t xml:space="preserve"> </w:t>
            </w:r>
            <w:r>
              <w:rPr>
                <w:b/>
                <w:color w:val="63512C"/>
                <w:spacing w:val="-2"/>
              </w:rPr>
              <w:t>пособия</w:t>
            </w:r>
          </w:p>
        </w:tc>
      </w:tr>
      <w:tr w:rsidR="00C714AC">
        <w:trPr>
          <w:trHeight w:val="520"/>
        </w:trPr>
        <w:tc>
          <w:tcPr>
            <w:tcW w:w="3140" w:type="dxa"/>
            <w:shd w:val="clear" w:color="auto" w:fill="F1F0D9"/>
          </w:tcPr>
          <w:p w:rsidR="00C714AC" w:rsidRDefault="00C714AC">
            <w:pPr>
              <w:pStyle w:val="TableParagraph"/>
              <w:ind w:left="0"/>
            </w:pPr>
          </w:p>
        </w:tc>
        <w:tc>
          <w:tcPr>
            <w:tcW w:w="5862" w:type="dxa"/>
            <w:shd w:val="clear" w:color="auto" w:fill="F1F0D9"/>
          </w:tcPr>
          <w:p w:rsidR="00C714AC" w:rsidRDefault="00F47907">
            <w:pPr>
              <w:pStyle w:val="TableParagraph"/>
              <w:spacing w:line="254" w:lineRule="exact"/>
              <w:rPr>
                <w:b/>
              </w:rPr>
            </w:pPr>
            <w:r>
              <w:rPr>
                <w:b/>
                <w:color w:val="63512C"/>
              </w:rPr>
              <w:t>Мир</w:t>
            </w:r>
            <w:r>
              <w:rPr>
                <w:b/>
                <w:color w:val="63512C"/>
                <w:spacing w:val="-5"/>
              </w:rPr>
              <w:t xml:space="preserve"> </w:t>
            </w:r>
            <w:r>
              <w:rPr>
                <w:b/>
                <w:color w:val="63512C"/>
              </w:rPr>
              <w:t>в</w:t>
            </w:r>
            <w:r>
              <w:rPr>
                <w:b/>
                <w:color w:val="63512C"/>
                <w:spacing w:val="-7"/>
              </w:rPr>
              <w:t xml:space="preserve"> </w:t>
            </w:r>
            <w:r>
              <w:rPr>
                <w:b/>
                <w:color w:val="63512C"/>
              </w:rPr>
              <w:t>картинках</w:t>
            </w:r>
            <w:r>
              <w:rPr>
                <w:b/>
                <w:color w:val="63512C"/>
                <w:spacing w:val="-5"/>
              </w:rPr>
              <w:t xml:space="preserve"> </w:t>
            </w:r>
            <w:r>
              <w:rPr>
                <w:b/>
                <w:color w:val="63512C"/>
              </w:rPr>
              <w:t>(набор</w:t>
            </w:r>
            <w:r>
              <w:rPr>
                <w:b/>
                <w:color w:val="63512C"/>
                <w:spacing w:val="-5"/>
              </w:rPr>
              <w:t xml:space="preserve"> </w:t>
            </w:r>
            <w:proofErr w:type="spellStart"/>
            <w:r>
              <w:rPr>
                <w:b/>
                <w:color w:val="63512C"/>
              </w:rPr>
              <w:t>фотокартинок</w:t>
            </w:r>
            <w:proofErr w:type="spellEnd"/>
            <w:r>
              <w:rPr>
                <w:b/>
                <w:color w:val="63512C"/>
              </w:rPr>
              <w:t>,</w:t>
            </w:r>
            <w:r>
              <w:rPr>
                <w:b/>
                <w:color w:val="63512C"/>
                <w:spacing w:val="-5"/>
              </w:rPr>
              <w:t xml:space="preserve"> </w:t>
            </w:r>
            <w:r>
              <w:rPr>
                <w:b/>
                <w:color w:val="63512C"/>
              </w:rPr>
              <w:t>с</w:t>
            </w:r>
            <w:r>
              <w:rPr>
                <w:b/>
                <w:color w:val="63512C"/>
                <w:spacing w:val="-8"/>
              </w:rPr>
              <w:t xml:space="preserve"> </w:t>
            </w:r>
            <w:r>
              <w:rPr>
                <w:b/>
                <w:color w:val="63512C"/>
              </w:rPr>
              <w:t>описанием,</w:t>
            </w:r>
            <w:r>
              <w:rPr>
                <w:b/>
                <w:color w:val="63512C"/>
                <w:spacing w:val="-8"/>
              </w:rPr>
              <w:t xml:space="preserve"> </w:t>
            </w:r>
            <w:r>
              <w:rPr>
                <w:b/>
                <w:color w:val="63512C"/>
              </w:rPr>
              <w:t>в папке, формат А4)</w:t>
            </w:r>
          </w:p>
        </w:tc>
      </w:tr>
      <w:tr w:rsidR="00C714AC">
        <w:trPr>
          <w:trHeight w:val="505"/>
        </w:trPr>
        <w:tc>
          <w:tcPr>
            <w:tcW w:w="3140" w:type="dxa"/>
          </w:tcPr>
          <w:p w:rsidR="00C714AC" w:rsidRDefault="00F47907">
            <w:pPr>
              <w:pStyle w:val="TableParagraph"/>
              <w:spacing w:line="251" w:lineRule="exact"/>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4" w:lineRule="exact"/>
              <w:ind w:right="196"/>
            </w:pPr>
            <w:r>
              <w:t>Мир</w:t>
            </w:r>
            <w:r>
              <w:rPr>
                <w:spacing w:val="-10"/>
              </w:rPr>
              <w:t xml:space="preserve"> </w:t>
            </w:r>
            <w:r>
              <w:t>в</w:t>
            </w:r>
            <w:r>
              <w:rPr>
                <w:spacing w:val="-10"/>
              </w:rPr>
              <w:t xml:space="preserve"> </w:t>
            </w:r>
            <w:r>
              <w:t>картинках.</w:t>
            </w:r>
            <w:r>
              <w:rPr>
                <w:spacing w:val="-10"/>
              </w:rPr>
              <w:t xml:space="preserve"> </w:t>
            </w:r>
            <w:r>
              <w:t>Авиация.</w:t>
            </w:r>
            <w:r>
              <w:rPr>
                <w:spacing w:val="-10"/>
              </w:rPr>
              <w:t xml:space="preserve"> </w:t>
            </w:r>
            <w:r>
              <w:t>Наглядно-дидактическое пособие в папке</w:t>
            </w:r>
          </w:p>
        </w:tc>
      </w:tr>
      <w:tr w:rsidR="00C714AC">
        <w:trPr>
          <w:trHeight w:val="504"/>
        </w:trPr>
        <w:tc>
          <w:tcPr>
            <w:tcW w:w="3140" w:type="dxa"/>
          </w:tcPr>
          <w:p w:rsidR="00C714AC" w:rsidRDefault="00F47907">
            <w:pPr>
              <w:pStyle w:val="TableParagraph"/>
              <w:spacing w:line="249" w:lineRule="exact"/>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49" w:lineRule="exact"/>
            </w:pPr>
            <w:r>
              <w:t>Мир</w:t>
            </w:r>
            <w:r>
              <w:rPr>
                <w:spacing w:val="-6"/>
              </w:rPr>
              <w:t xml:space="preserve"> </w:t>
            </w:r>
            <w:r>
              <w:t>в</w:t>
            </w:r>
            <w:r>
              <w:rPr>
                <w:spacing w:val="-6"/>
              </w:rPr>
              <w:t xml:space="preserve"> </w:t>
            </w:r>
            <w:r>
              <w:t>картинках.</w:t>
            </w:r>
            <w:r>
              <w:rPr>
                <w:spacing w:val="-6"/>
              </w:rPr>
              <w:t xml:space="preserve"> </w:t>
            </w:r>
            <w:r>
              <w:t>Автомобильный</w:t>
            </w:r>
            <w:r>
              <w:rPr>
                <w:spacing w:val="-5"/>
              </w:rPr>
              <w:t xml:space="preserve"> </w:t>
            </w:r>
            <w:r>
              <w:t>транспорт.</w:t>
            </w:r>
            <w:r>
              <w:rPr>
                <w:spacing w:val="-5"/>
              </w:rPr>
              <w:t xml:space="preserve"> </w:t>
            </w:r>
            <w:r>
              <w:rPr>
                <w:spacing w:val="-2"/>
              </w:rPr>
              <w:t>Наглядно-</w:t>
            </w:r>
          </w:p>
          <w:p w:rsidR="00C714AC" w:rsidRDefault="00F47907">
            <w:pPr>
              <w:pStyle w:val="TableParagraph"/>
              <w:spacing w:before="1" w:line="233" w:lineRule="exact"/>
            </w:pPr>
            <w:r>
              <w:t>дидактическое</w:t>
            </w:r>
            <w:r>
              <w:rPr>
                <w:spacing w:val="-7"/>
              </w:rPr>
              <w:t xml:space="preserve"> </w:t>
            </w:r>
            <w:r>
              <w:t>пособие</w:t>
            </w:r>
            <w:r>
              <w:rPr>
                <w:spacing w:val="-4"/>
              </w:rPr>
              <w:t xml:space="preserve"> </w:t>
            </w:r>
            <w:r>
              <w:t>в</w:t>
            </w:r>
            <w:r>
              <w:rPr>
                <w:spacing w:val="-7"/>
              </w:rPr>
              <w:t xml:space="preserve"> </w:t>
            </w:r>
            <w:r>
              <w:rPr>
                <w:spacing w:val="-2"/>
              </w:rPr>
              <w:t>папке</w:t>
            </w:r>
          </w:p>
        </w:tc>
      </w:tr>
    </w:tbl>
    <w:p w:rsidR="00C714AC" w:rsidRDefault="00C714AC">
      <w:pPr>
        <w:pStyle w:val="TableParagraph"/>
        <w:spacing w:line="233" w:lineRule="exact"/>
        <w:sectPr w:rsidR="00C714AC">
          <w:type w:val="continuous"/>
          <w:pgSz w:w="11910" w:h="16840"/>
          <w:pgMar w:top="920" w:right="141" w:bottom="1200" w:left="708" w:header="0" w:footer="965" w:gutter="0"/>
          <w:cols w:space="720"/>
        </w:sect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5862"/>
      </w:tblGrid>
      <w:tr w:rsidR="00C714AC">
        <w:trPr>
          <w:trHeight w:val="503"/>
        </w:trPr>
        <w:tc>
          <w:tcPr>
            <w:tcW w:w="3140" w:type="dxa"/>
            <w:tcBorders>
              <w:top w:val="nil"/>
            </w:tcBorders>
          </w:tcPr>
          <w:p w:rsidR="00C714AC" w:rsidRDefault="00F47907">
            <w:pPr>
              <w:pStyle w:val="TableParagraph"/>
              <w:spacing w:line="252" w:lineRule="exact"/>
              <w:ind w:left="107"/>
            </w:pPr>
            <w:proofErr w:type="spellStart"/>
            <w:r>
              <w:lastRenderedPageBreak/>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Borders>
              <w:top w:val="nil"/>
            </w:tcBorders>
          </w:tcPr>
          <w:p w:rsidR="00C714AC" w:rsidRDefault="00F47907">
            <w:pPr>
              <w:pStyle w:val="TableParagraph"/>
              <w:spacing w:line="252" w:lineRule="exact"/>
            </w:pPr>
            <w:r>
              <w:t>Мир</w:t>
            </w:r>
            <w:r>
              <w:rPr>
                <w:spacing w:val="-6"/>
              </w:rPr>
              <w:t xml:space="preserve"> </w:t>
            </w:r>
            <w:r>
              <w:t>в</w:t>
            </w:r>
            <w:r>
              <w:rPr>
                <w:spacing w:val="-7"/>
              </w:rPr>
              <w:t xml:space="preserve"> </w:t>
            </w:r>
            <w:r>
              <w:t>картинках.</w:t>
            </w:r>
            <w:r>
              <w:rPr>
                <w:spacing w:val="-6"/>
              </w:rPr>
              <w:t xml:space="preserve"> </w:t>
            </w:r>
            <w:r>
              <w:t>Арктика</w:t>
            </w:r>
            <w:r>
              <w:rPr>
                <w:spacing w:val="-6"/>
              </w:rPr>
              <w:t xml:space="preserve"> </w:t>
            </w:r>
            <w:r>
              <w:t>и</w:t>
            </w:r>
            <w:r>
              <w:rPr>
                <w:spacing w:val="-6"/>
              </w:rPr>
              <w:t xml:space="preserve"> </w:t>
            </w:r>
            <w:r>
              <w:t>Антарктика.</w:t>
            </w:r>
            <w:r>
              <w:rPr>
                <w:spacing w:val="-6"/>
              </w:rPr>
              <w:t xml:space="preserve"> </w:t>
            </w:r>
            <w:r>
              <w:t>Наглядно- дидактическое пособие в папке</w:t>
            </w:r>
          </w:p>
        </w:tc>
      </w:tr>
      <w:tr w:rsidR="00C714AC">
        <w:trPr>
          <w:trHeight w:val="506"/>
        </w:trPr>
        <w:tc>
          <w:tcPr>
            <w:tcW w:w="3140" w:type="dxa"/>
          </w:tcPr>
          <w:p w:rsidR="00C714AC" w:rsidRDefault="00F47907">
            <w:pPr>
              <w:pStyle w:val="TableParagraph"/>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2" w:lineRule="exact"/>
              <w:ind w:right="196"/>
            </w:pPr>
            <w:r>
              <w:t>Мир</w:t>
            </w:r>
            <w:r>
              <w:rPr>
                <w:spacing w:val="-6"/>
              </w:rPr>
              <w:t xml:space="preserve"> </w:t>
            </w:r>
            <w:r>
              <w:t>в</w:t>
            </w:r>
            <w:r>
              <w:rPr>
                <w:spacing w:val="-7"/>
              </w:rPr>
              <w:t xml:space="preserve"> </w:t>
            </w:r>
            <w:r>
              <w:t>картинках.</w:t>
            </w:r>
            <w:r>
              <w:rPr>
                <w:spacing w:val="-8"/>
              </w:rPr>
              <w:t xml:space="preserve"> </w:t>
            </w:r>
            <w:r>
              <w:t>Бытовая</w:t>
            </w:r>
            <w:r>
              <w:rPr>
                <w:spacing w:val="-7"/>
              </w:rPr>
              <w:t xml:space="preserve"> </w:t>
            </w:r>
            <w:r>
              <w:t>техника.</w:t>
            </w:r>
            <w:r>
              <w:rPr>
                <w:spacing w:val="-6"/>
              </w:rPr>
              <w:t xml:space="preserve"> </w:t>
            </w:r>
            <w:r>
              <w:t>Наглядно- дидактическое пособие в папке</w:t>
            </w:r>
          </w:p>
        </w:tc>
      </w:tr>
      <w:tr w:rsidR="00C714AC">
        <w:trPr>
          <w:trHeight w:val="505"/>
        </w:trPr>
        <w:tc>
          <w:tcPr>
            <w:tcW w:w="3140" w:type="dxa"/>
          </w:tcPr>
          <w:p w:rsidR="00C714AC" w:rsidRDefault="00F47907">
            <w:pPr>
              <w:pStyle w:val="TableParagraph"/>
              <w:spacing w:before="1"/>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2" w:lineRule="exact"/>
            </w:pPr>
            <w:r>
              <w:t>Мир</w:t>
            </w:r>
            <w:r>
              <w:rPr>
                <w:spacing w:val="-7"/>
              </w:rPr>
              <w:t xml:space="preserve"> </w:t>
            </w:r>
            <w:r>
              <w:t>в</w:t>
            </w:r>
            <w:r>
              <w:rPr>
                <w:spacing w:val="-8"/>
              </w:rPr>
              <w:t xml:space="preserve"> </w:t>
            </w:r>
            <w:r>
              <w:t>картинках.</w:t>
            </w:r>
            <w:r>
              <w:rPr>
                <w:spacing w:val="-7"/>
              </w:rPr>
              <w:t xml:space="preserve"> </w:t>
            </w:r>
            <w:r>
              <w:t>Водный</w:t>
            </w:r>
            <w:r>
              <w:rPr>
                <w:spacing w:val="-7"/>
              </w:rPr>
              <w:t xml:space="preserve"> </w:t>
            </w:r>
            <w:r>
              <w:t>транспорт.</w:t>
            </w:r>
            <w:r>
              <w:rPr>
                <w:spacing w:val="-7"/>
              </w:rPr>
              <w:t xml:space="preserve"> </w:t>
            </w:r>
            <w:r>
              <w:t>Наглядно- дидактическое пособие в папке</w:t>
            </w:r>
          </w:p>
        </w:tc>
      </w:tr>
      <w:tr w:rsidR="00C714AC">
        <w:trPr>
          <w:trHeight w:val="505"/>
        </w:trPr>
        <w:tc>
          <w:tcPr>
            <w:tcW w:w="3140" w:type="dxa"/>
          </w:tcPr>
          <w:p w:rsidR="00C714AC" w:rsidRDefault="00F47907">
            <w:pPr>
              <w:pStyle w:val="TableParagraph"/>
              <w:spacing w:before="1"/>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2" w:lineRule="exact"/>
            </w:pPr>
            <w:r>
              <w:t>Мир</w:t>
            </w:r>
            <w:r>
              <w:rPr>
                <w:spacing w:val="-5"/>
              </w:rPr>
              <w:t xml:space="preserve"> </w:t>
            </w:r>
            <w:r>
              <w:t>в</w:t>
            </w:r>
            <w:r>
              <w:rPr>
                <w:spacing w:val="-6"/>
              </w:rPr>
              <w:t xml:space="preserve"> </w:t>
            </w:r>
            <w:r>
              <w:t>картинках.</w:t>
            </w:r>
            <w:r>
              <w:rPr>
                <w:spacing w:val="-5"/>
              </w:rPr>
              <w:t xml:space="preserve"> </w:t>
            </w:r>
            <w:r>
              <w:t>Высоко</w:t>
            </w:r>
            <w:r>
              <w:rPr>
                <w:spacing w:val="-8"/>
              </w:rPr>
              <w:t xml:space="preserve"> </w:t>
            </w:r>
            <w:r>
              <w:t>в</w:t>
            </w:r>
            <w:r>
              <w:rPr>
                <w:spacing w:val="-6"/>
              </w:rPr>
              <w:t xml:space="preserve"> </w:t>
            </w:r>
            <w:r>
              <w:t>горах.</w:t>
            </w:r>
            <w:r>
              <w:rPr>
                <w:spacing w:val="-5"/>
              </w:rPr>
              <w:t xml:space="preserve"> </w:t>
            </w:r>
            <w:r>
              <w:t>Наглядно-дидактическое пособие в папке</w:t>
            </w:r>
          </w:p>
        </w:tc>
      </w:tr>
      <w:tr w:rsidR="00C714AC">
        <w:trPr>
          <w:trHeight w:val="506"/>
        </w:trPr>
        <w:tc>
          <w:tcPr>
            <w:tcW w:w="3140" w:type="dxa"/>
          </w:tcPr>
          <w:p w:rsidR="00C714AC" w:rsidRDefault="00F47907">
            <w:pPr>
              <w:pStyle w:val="TableParagraph"/>
              <w:spacing w:before="1"/>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2" w:lineRule="exact"/>
            </w:pPr>
            <w:r>
              <w:t>Мир</w:t>
            </w:r>
            <w:r>
              <w:rPr>
                <w:spacing w:val="-8"/>
              </w:rPr>
              <w:t xml:space="preserve"> </w:t>
            </w:r>
            <w:r>
              <w:t>в</w:t>
            </w:r>
            <w:r>
              <w:rPr>
                <w:spacing w:val="-9"/>
              </w:rPr>
              <w:t xml:space="preserve"> </w:t>
            </w:r>
            <w:r>
              <w:t>картинках.</w:t>
            </w:r>
            <w:r>
              <w:rPr>
                <w:spacing w:val="-8"/>
              </w:rPr>
              <w:t xml:space="preserve"> </w:t>
            </w:r>
            <w:r>
              <w:t>Государственные</w:t>
            </w:r>
            <w:r>
              <w:rPr>
                <w:spacing w:val="-8"/>
              </w:rPr>
              <w:t xml:space="preserve"> </w:t>
            </w:r>
            <w:r>
              <w:t>символы</w:t>
            </w:r>
            <w:r>
              <w:rPr>
                <w:spacing w:val="-8"/>
              </w:rPr>
              <w:t xml:space="preserve"> </w:t>
            </w:r>
            <w:r>
              <w:t>Российской Федерации. Наглядно-дидактическое пособие</w:t>
            </w:r>
          </w:p>
        </w:tc>
      </w:tr>
      <w:tr w:rsidR="00C714AC">
        <w:trPr>
          <w:trHeight w:val="505"/>
        </w:trPr>
        <w:tc>
          <w:tcPr>
            <w:tcW w:w="3140" w:type="dxa"/>
          </w:tcPr>
          <w:p w:rsidR="00C714AC" w:rsidRDefault="00F47907">
            <w:pPr>
              <w:pStyle w:val="TableParagraph"/>
              <w:spacing w:before="1"/>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2" w:lineRule="exact"/>
            </w:pPr>
            <w:r>
              <w:t>Мир</w:t>
            </w:r>
            <w:r>
              <w:rPr>
                <w:spacing w:val="-8"/>
              </w:rPr>
              <w:t xml:space="preserve"> </w:t>
            </w:r>
            <w:r>
              <w:t>в</w:t>
            </w:r>
            <w:r>
              <w:rPr>
                <w:spacing w:val="-9"/>
              </w:rPr>
              <w:t xml:space="preserve"> </w:t>
            </w:r>
            <w:r>
              <w:t>картинках.</w:t>
            </w:r>
            <w:r>
              <w:rPr>
                <w:spacing w:val="-8"/>
              </w:rPr>
              <w:t xml:space="preserve"> </w:t>
            </w:r>
            <w:r>
              <w:t>Государственные</w:t>
            </w:r>
            <w:r>
              <w:rPr>
                <w:spacing w:val="-8"/>
              </w:rPr>
              <w:t xml:space="preserve"> </w:t>
            </w:r>
            <w:r>
              <w:t>символы</w:t>
            </w:r>
            <w:r>
              <w:rPr>
                <w:spacing w:val="-8"/>
              </w:rPr>
              <w:t xml:space="preserve"> </w:t>
            </w:r>
            <w:r>
              <w:t>Российской Федерации. Наглядно-дидактическое пособие в папке</w:t>
            </w:r>
          </w:p>
        </w:tc>
      </w:tr>
      <w:tr w:rsidR="00C714AC">
        <w:trPr>
          <w:trHeight w:val="506"/>
        </w:trPr>
        <w:tc>
          <w:tcPr>
            <w:tcW w:w="3140" w:type="dxa"/>
          </w:tcPr>
          <w:p w:rsidR="00C714AC" w:rsidRDefault="00F47907">
            <w:pPr>
              <w:pStyle w:val="TableParagraph"/>
              <w:spacing w:before="1"/>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2" w:lineRule="exact"/>
              <w:ind w:right="118"/>
            </w:pPr>
            <w:r>
              <w:t>Мир</w:t>
            </w:r>
            <w:r>
              <w:rPr>
                <w:spacing w:val="-6"/>
              </w:rPr>
              <w:t xml:space="preserve"> </w:t>
            </w:r>
            <w:r>
              <w:t>в</w:t>
            </w:r>
            <w:r>
              <w:rPr>
                <w:spacing w:val="-7"/>
              </w:rPr>
              <w:t xml:space="preserve"> </w:t>
            </w:r>
            <w:r>
              <w:t>картинках.</w:t>
            </w:r>
            <w:r>
              <w:rPr>
                <w:spacing w:val="-6"/>
              </w:rPr>
              <w:t xml:space="preserve"> </w:t>
            </w:r>
            <w:r>
              <w:t>Грибы.</w:t>
            </w:r>
            <w:r>
              <w:rPr>
                <w:spacing w:val="-9"/>
              </w:rPr>
              <w:t xml:space="preserve"> </w:t>
            </w:r>
            <w:r>
              <w:t>Наглядно-дидактическое</w:t>
            </w:r>
            <w:r>
              <w:rPr>
                <w:spacing w:val="-8"/>
              </w:rPr>
              <w:t xml:space="preserve"> </w:t>
            </w:r>
            <w:r>
              <w:t>пособие в папке</w:t>
            </w:r>
          </w:p>
        </w:tc>
      </w:tr>
      <w:tr w:rsidR="00C714AC">
        <w:trPr>
          <w:trHeight w:val="505"/>
        </w:trPr>
        <w:tc>
          <w:tcPr>
            <w:tcW w:w="3140" w:type="dxa"/>
          </w:tcPr>
          <w:p w:rsidR="00C714AC" w:rsidRDefault="00F47907">
            <w:pPr>
              <w:pStyle w:val="TableParagraph"/>
              <w:spacing w:before="1"/>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2" w:lineRule="exact"/>
            </w:pPr>
            <w:r>
              <w:t>Мир</w:t>
            </w:r>
            <w:r>
              <w:rPr>
                <w:spacing w:val="-7"/>
              </w:rPr>
              <w:t xml:space="preserve"> </w:t>
            </w:r>
            <w:r>
              <w:t>в</w:t>
            </w:r>
            <w:r>
              <w:rPr>
                <w:spacing w:val="-8"/>
              </w:rPr>
              <w:t xml:space="preserve"> </w:t>
            </w:r>
            <w:r>
              <w:t>картинках.</w:t>
            </w:r>
            <w:r>
              <w:rPr>
                <w:spacing w:val="-9"/>
              </w:rPr>
              <w:t xml:space="preserve"> </w:t>
            </w:r>
            <w:r>
              <w:t>День</w:t>
            </w:r>
            <w:r>
              <w:rPr>
                <w:spacing w:val="-7"/>
              </w:rPr>
              <w:t xml:space="preserve"> </w:t>
            </w:r>
            <w:r>
              <w:t>Победы.</w:t>
            </w:r>
            <w:r>
              <w:rPr>
                <w:spacing w:val="-7"/>
              </w:rPr>
              <w:t xml:space="preserve"> </w:t>
            </w:r>
            <w:r>
              <w:t xml:space="preserve">Наглядно-дидактическое </w:t>
            </w:r>
            <w:r>
              <w:rPr>
                <w:spacing w:val="-2"/>
              </w:rPr>
              <w:t>пособие</w:t>
            </w:r>
          </w:p>
        </w:tc>
      </w:tr>
      <w:tr w:rsidR="00C714AC">
        <w:trPr>
          <w:trHeight w:val="506"/>
        </w:trPr>
        <w:tc>
          <w:tcPr>
            <w:tcW w:w="3140" w:type="dxa"/>
          </w:tcPr>
          <w:p w:rsidR="00C714AC" w:rsidRDefault="00F47907">
            <w:pPr>
              <w:pStyle w:val="TableParagraph"/>
              <w:spacing w:before="1"/>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2" w:lineRule="exact"/>
            </w:pPr>
            <w:r>
              <w:t>Мир</w:t>
            </w:r>
            <w:r>
              <w:rPr>
                <w:spacing w:val="-7"/>
              </w:rPr>
              <w:t xml:space="preserve"> </w:t>
            </w:r>
            <w:r>
              <w:t>в</w:t>
            </w:r>
            <w:r>
              <w:rPr>
                <w:spacing w:val="-8"/>
              </w:rPr>
              <w:t xml:space="preserve"> </w:t>
            </w:r>
            <w:r>
              <w:t>картинках.</w:t>
            </w:r>
            <w:r>
              <w:rPr>
                <w:spacing w:val="-9"/>
              </w:rPr>
              <w:t xml:space="preserve"> </w:t>
            </w:r>
            <w:r>
              <w:t>День</w:t>
            </w:r>
            <w:r>
              <w:rPr>
                <w:spacing w:val="-7"/>
              </w:rPr>
              <w:t xml:space="preserve"> </w:t>
            </w:r>
            <w:r>
              <w:t>Победы.</w:t>
            </w:r>
            <w:r>
              <w:rPr>
                <w:spacing w:val="-7"/>
              </w:rPr>
              <w:t xml:space="preserve"> </w:t>
            </w:r>
            <w:r>
              <w:t>Наглядно-дидактическое пособие в папке</w:t>
            </w:r>
          </w:p>
        </w:tc>
      </w:tr>
      <w:tr w:rsidR="00C714AC">
        <w:trPr>
          <w:trHeight w:val="506"/>
        </w:trPr>
        <w:tc>
          <w:tcPr>
            <w:tcW w:w="3140" w:type="dxa"/>
          </w:tcPr>
          <w:p w:rsidR="00C714AC" w:rsidRDefault="00F47907">
            <w:pPr>
              <w:pStyle w:val="TableParagraph"/>
              <w:spacing w:before="1"/>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2" w:lineRule="exact"/>
              <w:ind w:right="196"/>
            </w:pPr>
            <w:r>
              <w:t>Мир</w:t>
            </w:r>
            <w:r>
              <w:rPr>
                <w:spacing w:val="-5"/>
              </w:rPr>
              <w:t xml:space="preserve"> </w:t>
            </w:r>
            <w:r>
              <w:t>в</w:t>
            </w:r>
            <w:r>
              <w:rPr>
                <w:spacing w:val="-6"/>
              </w:rPr>
              <w:t xml:space="preserve"> </w:t>
            </w:r>
            <w:r>
              <w:t>картинках.</w:t>
            </w:r>
            <w:r>
              <w:rPr>
                <w:spacing w:val="-7"/>
              </w:rPr>
              <w:t xml:space="preserve"> </w:t>
            </w:r>
            <w:r>
              <w:t>Деревья</w:t>
            </w:r>
            <w:r>
              <w:rPr>
                <w:spacing w:val="-7"/>
              </w:rPr>
              <w:t xml:space="preserve"> </w:t>
            </w:r>
            <w:r>
              <w:t>и</w:t>
            </w:r>
            <w:r>
              <w:rPr>
                <w:spacing w:val="-5"/>
              </w:rPr>
              <w:t xml:space="preserve"> </w:t>
            </w:r>
            <w:r>
              <w:t>листья.</w:t>
            </w:r>
            <w:r>
              <w:rPr>
                <w:spacing w:val="-5"/>
              </w:rPr>
              <w:t xml:space="preserve"> </w:t>
            </w:r>
            <w:r>
              <w:t>Наглядно- дидактическое пособие в папке</w:t>
            </w:r>
          </w:p>
        </w:tc>
      </w:tr>
      <w:tr w:rsidR="00C714AC">
        <w:trPr>
          <w:trHeight w:val="506"/>
        </w:trPr>
        <w:tc>
          <w:tcPr>
            <w:tcW w:w="3140" w:type="dxa"/>
          </w:tcPr>
          <w:p w:rsidR="00C714AC" w:rsidRDefault="00F47907">
            <w:pPr>
              <w:pStyle w:val="TableParagraph"/>
              <w:spacing w:line="251" w:lineRule="exact"/>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4" w:lineRule="exact"/>
            </w:pPr>
            <w:r>
              <w:t>Мир</w:t>
            </w:r>
            <w:r>
              <w:rPr>
                <w:spacing w:val="-6"/>
              </w:rPr>
              <w:t xml:space="preserve"> </w:t>
            </w:r>
            <w:r>
              <w:t>в</w:t>
            </w:r>
            <w:r>
              <w:rPr>
                <w:spacing w:val="-7"/>
              </w:rPr>
              <w:t xml:space="preserve"> </w:t>
            </w:r>
            <w:r>
              <w:t>картинках.</w:t>
            </w:r>
            <w:r>
              <w:rPr>
                <w:spacing w:val="-8"/>
              </w:rPr>
              <w:t xml:space="preserve"> </w:t>
            </w:r>
            <w:r>
              <w:t>Домашние</w:t>
            </w:r>
            <w:r>
              <w:rPr>
                <w:spacing w:val="-6"/>
              </w:rPr>
              <w:t xml:space="preserve"> </w:t>
            </w:r>
            <w:r>
              <w:t>животные.</w:t>
            </w:r>
            <w:r>
              <w:rPr>
                <w:spacing w:val="-9"/>
              </w:rPr>
              <w:t xml:space="preserve"> </w:t>
            </w:r>
            <w:r>
              <w:t>Наглядно- дидактическое пособие в папке</w:t>
            </w:r>
          </w:p>
        </w:tc>
      </w:tr>
      <w:tr w:rsidR="00C714AC">
        <w:trPr>
          <w:trHeight w:val="504"/>
        </w:trPr>
        <w:tc>
          <w:tcPr>
            <w:tcW w:w="3140" w:type="dxa"/>
          </w:tcPr>
          <w:p w:rsidR="00C714AC" w:rsidRDefault="00F47907">
            <w:pPr>
              <w:pStyle w:val="TableParagraph"/>
              <w:spacing w:line="249" w:lineRule="exact"/>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49" w:lineRule="exact"/>
            </w:pPr>
            <w:r>
              <w:t>Мир</w:t>
            </w:r>
            <w:r>
              <w:rPr>
                <w:spacing w:val="-5"/>
              </w:rPr>
              <w:t xml:space="preserve"> </w:t>
            </w:r>
            <w:r>
              <w:t>в</w:t>
            </w:r>
            <w:r>
              <w:rPr>
                <w:spacing w:val="-6"/>
              </w:rPr>
              <w:t xml:space="preserve"> </w:t>
            </w:r>
            <w:r>
              <w:t>картинках.</w:t>
            </w:r>
            <w:r>
              <w:rPr>
                <w:spacing w:val="-5"/>
              </w:rPr>
              <w:t xml:space="preserve"> </w:t>
            </w:r>
            <w:r>
              <w:t>Животные</w:t>
            </w:r>
            <w:r>
              <w:rPr>
                <w:spacing w:val="-5"/>
              </w:rPr>
              <w:t xml:space="preserve"> </w:t>
            </w:r>
            <w:r>
              <w:t>домашние</w:t>
            </w:r>
            <w:r>
              <w:rPr>
                <w:spacing w:val="-4"/>
              </w:rPr>
              <w:t xml:space="preserve"> </w:t>
            </w:r>
            <w:r>
              <w:rPr>
                <w:spacing w:val="-2"/>
              </w:rPr>
              <w:t>питомцы.</w:t>
            </w:r>
          </w:p>
          <w:p w:rsidR="00C714AC" w:rsidRDefault="00F47907">
            <w:pPr>
              <w:pStyle w:val="TableParagraph"/>
              <w:spacing w:before="1" w:line="233" w:lineRule="exact"/>
            </w:pPr>
            <w:r>
              <w:t>Наглядно-дидактическое</w:t>
            </w:r>
            <w:r>
              <w:rPr>
                <w:spacing w:val="-8"/>
              </w:rPr>
              <w:t xml:space="preserve"> </w:t>
            </w:r>
            <w:r>
              <w:t>пособие</w:t>
            </w:r>
            <w:r>
              <w:rPr>
                <w:spacing w:val="-6"/>
              </w:rPr>
              <w:t xml:space="preserve"> </w:t>
            </w:r>
            <w:r>
              <w:t>в</w:t>
            </w:r>
            <w:r>
              <w:rPr>
                <w:spacing w:val="-6"/>
              </w:rPr>
              <w:t xml:space="preserve"> </w:t>
            </w:r>
            <w:r>
              <w:rPr>
                <w:spacing w:val="-4"/>
              </w:rPr>
              <w:t>папке</w:t>
            </w:r>
          </w:p>
        </w:tc>
      </w:tr>
      <w:tr w:rsidR="00C714AC">
        <w:trPr>
          <w:trHeight w:val="506"/>
        </w:trPr>
        <w:tc>
          <w:tcPr>
            <w:tcW w:w="3140" w:type="dxa"/>
          </w:tcPr>
          <w:p w:rsidR="00C714AC" w:rsidRDefault="00F47907">
            <w:pPr>
              <w:pStyle w:val="TableParagraph"/>
              <w:spacing w:line="251" w:lineRule="exact"/>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4" w:lineRule="exact"/>
            </w:pPr>
            <w:r>
              <w:t>Мир</w:t>
            </w:r>
            <w:r>
              <w:rPr>
                <w:spacing w:val="-6"/>
              </w:rPr>
              <w:t xml:space="preserve"> </w:t>
            </w:r>
            <w:r>
              <w:t>в</w:t>
            </w:r>
            <w:r>
              <w:rPr>
                <w:spacing w:val="-7"/>
              </w:rPr>
              <w:t xml:space="preserve"> </w:t>
            </w:r>
            <w:r>
              <w:t>картинках.</w:t>
            </w:r>
            <w:r>
              <w:rPr>
                <w:spacing w:val="-6"/>
              </w:rPr>
              <w:t xml:space="preserve"> </w:t>
            </w:r>
            <w:r>
              <w:t>Животные</w:t>
            </w:r>
            <w:r>
              <w:rPr>
                <w:spacing w:val="-6"/>
              </w:rPr>
              <w:t xml:space="preserve"> </w:t>
            </w:r>
            <w:r>
              <w:t>жарких</w:t>
            </w:r>
            <w:r>
              <w:rPr>
                <w:spacing w:val="-8"/>
              </w:rPr>
              <w:t xml:space="preserve"> </w:t>
            </w:r>
            <w:r>
              <w:t>стран.</w:t>
            </w:r>
            <w:r>
              <w:rPr>
                <w:spacing w:val="-6"/>
              </w:rPr>
              <w:t xml:space="preserve"> </w:t>
            </w:r>
            <w:r>
              <w:t>Наглядно- дидактическое пособие в папке</w:t>
            </w:r>
          </w:p>
        </w:tc>
      </w:tr>
      <w:tr w:rsidR="00C714AC">
        <w:trPr>
          <w:trHeight w:val="503"/>
        </w:trPr>
        <w:tc>
          <w:tcPr>
            <w:tcW w:w="3140" w:type="dxa"/>
          </w:tcPr>
          <w:p w:rsidR="00C714AC" w:rsidRDefault="00F47907">
            <w:pPr>
              <w:pStyle w:val="TableParagraph"/>
              <w:spacing w:line="249" w:lineRule="exact"/>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49" w:lineRule="exact"/>
            </w:pPr>
            <w:r>
              <w:t>Мир</w:t>
            </w:r>
            <w:r>
              <w:rPr>
                <w:spacing w:val="-5"/>
              </w:rPr>
              <w:t xml:space="preserve"> </w:t>
            </w:r>
            <w:r>
              <w:t>в</w:t>
            </w:r>
            <w:r>
              <w:rPr>
                <w:spacing w:val="-5"/>
              </w:rPr>
              <w:t xml:space="preserve"> </w:t>
            </w:r>
            <w:r>
              <w:t>картинках.</w:t>
            </w:r>
            <w:r>
              <w:rPr>
                <w:spacing w:val="-5"/>
              </w:rPr>
              <w:t xml:space="preserve"> </w:t>
            </w:r>
            <w:r>
              <w:t>Животные</w:t>
            </w:r>
            <w:r>
              <w:rPr>
                <w:spacing w:val="-5"/>
              </w:rPr>
              <w:t xml:space="preserve"> </w:t>
            </w:r>
            <w:r>
              <w:t>средней</w:t>
            </w:r>
            <w:r>
              <w:rPr>
                <w:spacing w:val="-5"/>
              </w:rPr>
              <w:t xml:space="preserve"> </w:t>
            </w:r>
            <w:r>
              <w:t>полосы.</w:t>
            </w:r>
            <w:r>
              <w:rPr>
                <w:spacing w:val="-4"/>
              </w:rPr>
              <w:t xml:space="preserve"> </w:t>
            </w:r>
            <w:r>
              <w:rPr>
                <w:spacing w:val="-2"/>
              </w:rPr>
              <w:t>Наглядно-</w:t>
            </w:r>
          </w:p>
          <w:p w:rsidR="00C714AC" w:rsidRDefault="00F47907">
            <w:pPr>
              <w:pStyle w:val="TableParagraph"/>
              <w:spacing w:before="1" w:line="233" w:lineRule="exact"/>
            </w:pPr>
            <w:r>
              <w:t>дидактическое</w:t>
            </w:r>
            <w:r>
              <w:rPr>
                <w:spacing w:val="-7"/>
              </w:rPr>
              <w:t xml:space="preserve"> </w:t>
            </w:r>
            <w:r>
              <w:t>пособие</w:t>
            </w:r>
            <w:r>
              <w:rPr>
                <w:spacing w:val="-4"/>
              </w:rPr>
              <w:t xml:space="preserve"> </w:t>
            </w:r>
            <w:r>
              <w:t>в</w:t>
            </w:r>
            <w:r>
              <w:rPr>
                <w:spacing w:val="-7"/>
              </w:rPr>
              <w:t xml:space="preserve"> </w:t>
            </w:r>
            <w:r>
              <w:rPr>
                <w:spacing w:val="-2"/>
              </w:rPr>
              <w:t>папке</w:t>
            </w:r>
          </w:p>
        </w:tc>
      </w:tr>
      <w:tr w:rsidR="00C714AC">
        <w:trPr>
          <w:trHeight w:val="506"/>
        </w:trPr>
        <w:tc>
          <w:tcPr>
            <w:tcW w:w="3140" w:type="dxa"/>
          </w:tcPr>
          <w:p w:rsidR="00C714AC" w:rsidRDefault="00F47907">
            <w:pPr>
              <w:pStyle w:val="TableParagraph"/>
              <w:spacing w:line="251" w:lineRule="exact"/>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4" w:lineRule="exact"/>
              <w:ind w:right="799"/>
            </w:pPr>
            <w:r>
              <w:t>Мир</w:t>
            </w:r>
            <w:r>
              <w:rPr>
                <w:spacing w:val="-8"/>
              </w:rPr>
              <w:t xml:space="preserve"> </w:t>
            </w:r>
            <w:r>
              <w:t>в</w:t>
            </w:r>
            <w:r>
              <w:rPr>
                <w:spacing w:val="-9"/>
              </w:rPr>
              <w:t xml:space="preserve"> </w:t>
            </w:r>
            <w:r>
              <w:t>картинках.</w:t>
            </w:r>
            <w:r>
              <w:rPr>
                <w:spacing w:val="-8"/>
              </w:rPr>
              <w:t xml:space="preserve"> </w:t>
            </w:r>
            <w:r>
              <w:t>Инструменты</w:t>
            </w:r>
            <w:r>
              <w:rPr>
                <w:spacing w:val="-8"/>
              </w:rPr>
              <w:t xml:space="preserve"> </w:t>
            </w:r>
            <w:r>
              <w:t>домашнего</w:t>
            </w:r>
            <w:r>
              <w:rPr>
                <w:spacing w:val="-8"/>
              </w:rPr>
              <w:t xml:space="preserve"> </w:t>
            </w:r>
            <w:r>
              <w:t>мастера. Наглядно-дидактическое пособие в папке</w:t>
            </w:r>
          </w:p>
        </w:tc>
      </w:tr>
      <w:tr w:rsidR="00C714AC">
        <w:trPr>
          <w:trHeight w:val="503"/>
        </w:trPr>
        <w:tc>
          <w:tcPr>
            <w:tcW w:w="3140" w:type="dxa"/>
          </w:tcPr>
          <w:p w:rsidR="00C714AC" w:rsidRDefault="00F47907">
            <w:pPr>
              <w:pStyle w:val="TableParagraph"/>
              <w:spacing w:line="249" w:lineRule="exact"/>
              <w:ind w:left="107"/>
            </w:pPr>
            <w:r>
              <w:t>Михайлов</w:t>
            </w:r>
            <w:r>
              <w:rPr>
                <w:spacing w:val="-5"/>
              </w:rPr>
              <w:t xml:space="preserve"> </w:t>
            </w:r>
            <w:proofErr w:type="gramStart"/>
            <w:r>
              <w:t>Б.</w:t>
            </w:r>
            <w:r>
              <w:rPr>
                <w:spacing w:val="-5"/>
              </w:rPr>
              <w:t xml:space="preserve"> </w:t>
            </w:r>
            <w:r>
              <w:rPr>
                <w:spacing w:val="-10"/>
              </w:rPr>
              <w:t>.</w:t>
            </w:r>
            <w:proofErr w:type="gramEnd"/>
          </w:p>
        </w:tc>
        <w:tc>
          <w:tcPr>
            <w:tcW w:w="5862" w:type="dxa"/>
          </w:tcPr>
          <w:p w:rsidR="00C714AC" w:rsidRDefault="00F47907">
            <w:pPr>
              <w:pStyle w:val="TableParagraph"/>
              <w:spacing w:line="249" w:lineRule="exact"/>
            </w:pPr>
            <w:r>
              <w:t>Мир</w:t>
            </w:r>
            <w:r>
              <w:rPr>
                <w:spacing w:val="-6"/>
              </w:rPr>
              <w:t xml:space="preserve"> </w:t>
            </w:r>
            <w:r>
              <w:t>в</w:t>
            </w:r>
            <w:r>
              <w:rPr>
                <w:spacing w:val="-6"/>
              </w:rPr>
              <w:t xml:space="preserve"> </w:t>
            </w:r>
            <w:r>
              <w:t>картинках.</w:t>
            </w:r>
            <w:r>
              <w:rPr>
                <w:spacing w:val="-6"/>
              </w:rPr>
              <w:t xml:space="preserve"> </w:t>
            </w:r>
            <w:r>
              <w:t>Космос.</w:t>
            </w:r>
            <w:r>
              <w:rPr>
                <w:spacing w:val="-5"/>
              </w:rPr>
              <w:t xml:space="preserve"> </w:t>
            </w:r>
            <w:r>
              <w:t>Наглядно-</w:t>
            </w:r>
            <w:r>
              <w:rPr>
                <w:spacing w:val="-2"/>
              </w:rPr>
              <w:t>дидактическое</w:t>
            </w:r>
          </w:p>
          <w:p w:rsidR="00C714AC" w:rsidRDefault="00F47907">
            <w:pPr>
              <w:pStyle w:val="TableParagraph"/>
              <w:spacing w:before="1" w:line="233" w:lineRule="exact"/>
            </w:pPr>
            <w:r>
              <w:t>пособие в</w:t>
            </w:r>
            <w:r>
              <w:rPr>
                <w:spacing w:val="-1"/>
              </w:rPr>
              <w:t xml:space="preserve"> </w:t>
            </w:r>
            <w:r>
              <w:rPr>
                <w:spacing w:val="-2"/>
              </w:rPr>
              <w:t>папке</w:t>
            </w:r>
          </w:p>
        </w:tc>
      </w:tr>
      <w:tr w:rsidR="00C714AC">
        <w:trPr>
          <w:trHeight w:val="506"/>
        </w:trPr>
        <w:tc>
          <w:tcPr>
            <w:tcW w:w="3140" w:type="dxa"/>
          </w:tcPr>
          <w:p w:rsidR="00C714AC" w:rsidRDefault="00F47907">
            <w:pPr>
              <w:pStyle w:val="TableParagraph"/>
              <w:spacing w:line="251" w:lineRule="exact"/>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4" w:lineRule="exact"/>
            </w:pPr>
            <w:r>
              <w:t>Мир</w:t>
            </w:r>
            <w:r>
              <w:rPr>
                <w:spacing w:val="-7"/>
              </w:rPr>
              <w:t xml:space="preserve"> </w:t>
            </w:r>
            <w:r>
              <w:t>в</w:t>
            </w:r>
            <w:r>
              <w:rPr>
                <w:spacing w:val="-8"/>
              </w:rPr>
              <w:t xml:space="preserve"> </w:t>
            </w:r>
            <w:r>
              <w:t>картинках.</w:t>
            </w:r>
            <w:r>
              <w:rPr>
                <w:spacing w:val="-9"/>
              </w:rPr>
              <w:t xml:space="preserve"> </w:t>
            </w:r>
            <w:r>
              <w:t>Морские</w:t>
            </w:r>
            <w:r>
              <w:rPr>
                <w:spacing w:val="-7"/>
              </w:rPr>
              <w:t xml:space="preserve"> </w:t>
            </w:r>
            <w:r>
              <w:t>обитатели.</w:t>
            </w:r>
            <w:r>
              <w:rPr>
                <w:spacing w:val="-7"/>
              </w:rPr>
              <w:t xml:space="preserve"> </w:t>
            </w:r>
            <w:r>
              <w:t>Наглядно- дидактическое пособие в папке</w:t>
            </w:r>
          </w:p>
        </w:tc>
      </w:tr>
      <w:tr w:rsidR="00C714AC">
        <w:trPr>
          <w:trHeight w:val="504"/>
        </w:trPr>
        <w:tc>
          <w:tcPr>
            <w:tcW w:w="3140" w:type="dxa"/>
          </w:tcPr>
          <w:p w:rsidR="00C714AC" w:rsidRDefault="00F47907">
            <w:pPr>
              <w:pStyle w:val="TableParagraph"/>
              <w:spacing w:line="250" w:lineRule="exact"/>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0" w:lineRule="exact"/>
            </w:pPr>
            <w:r>
              <w:t>Мир</w:t>
            </w:r>
            <w:r>
              <w:rPr>
                <w:spacing w:val="-5"/>
              </w:rPr>
              <w:t xml:space="preserve"> </w:t>
            </w:r>
            <w:r>
              <w:t>в</w:t>
            </w:r>
            <w:r>
              <w:rPr>
                <w:spacing w:val="-5"/>
              </w:rPr>
              <w:t xml:space="preserve"> </w:t>
            </w:r>
            <w:r>
              <w:t>картинках.</w:t>
            </w:r>
            <w:r>
              <w:rPr>
                <w:spacing w:val="-6"/>
              </w:rPr>
              <w:t xml:space="preserve"> </w:t>
            </w:r>
            <w:r>
              <w:t>Музыкальные</w:t>
            </w:r>
            <w:r>
              <w:rPr>
                <w:spacing w:val="-4"/>
              </w:rPr>
              <w:t xml:space="preserve"> </w:t>
            </w:r>
            <w:r>
              <w:t>инструменты.</w:t>
            </w:r>
            <w:r>
              <w:rPr>
                <w:spacing w:val="-4"/>
              </w:rPr>
              <w:t xml:space="preserve"> </w:t>
            </w:r>
            <w:r>
              <w:rPr>
                <w:spacing w:val="-2"/>
              </w:rPr>
              <w:t>Наглядно-</w:t>
            </w:r>
          </w:p>
          <w:p w:rsidR="00C714AC" w:rsidRDefault="00F47907">
            <w:pPr>
              <w:pStyle w:val="TableParagraph"/>
              <w:spacing w:before="1" w:line="233" w:lineRule="exact"/>
            </w:pPr>
            <w:r>
              <w:t>дидактическое</w:t>
            </w:r>
            <w:r>
              <w:rPr>
                <w:spacing w:val="-7"/>
              </w:rPr>
              <w:t xml:space="preserve"> </w:t>
            </w:r>
            <w:r>
              <w:t>пособие</w:t>
            </w:r>
            <w:r>
              <w:rPr>
                <w:spacing w:val="-4"/>
              </w:rPr>
              <w:t xml:space="preserve"> </w:t>
            </w:r>
            <w:r>
              <w:t>в</w:t>
            </w:r>
            <w:r>
              <w:rPr>
                <w:spacing w:val="-7"/>
              </w:rPr>
              <w:t xml:space="preserve"> </w:t>
            </w:r>
            <w:r>
              <w:rPr>
                <w:spacing w:val="-2"/>
              </w:rPr>
              <w:t>папке</w:t>
            </w:r>
          </w:p>
        </w:tc>
      </w:tr>
      <w:tr w:rsidR="00C714AC">
        <w:trPr>
          <w:trHeight w:val="505"/>
        </w:trPr>
        <w:tc>
          <w:tcPr>
            <w:tcW w:w="3140" w:type="dxa"/>
          </w:tcPr>
          <w:p w:rsidR="00C714AC" w:rsidRDefault="00F47907">
            <w:pPr>
              <w:pStyle w:val="TableParagraph"/>
              <w:spacing w:line="251" w:lineRule="exact"/>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4" w:lineRule="exact"/>
            </w:pPr>
            <w:r>
              <w:t>Мир</w:t>
            </w:r>
            <w:r>
              <w:rPr>
                <w:spacing w:val="-9"/>
              </w:rPr>
              <w:t xml:space="preserve"> </w:t>
            </w:r>
            <w:r>
              <w:t>в</w:t>
            </w:r>
            <w:r>
              <w:rPr>
                <w:spacing w:val="-10"/>
              </w:rPr>
              <w:t xml:space="preserve"> </w:t>
            </w:r>
            <w:r>
              <w:t>картинках.</w:t>
            </w:r>
            <w:r>
              <w:rPr>
                <w:spacing w:val="-9"/>
              </w:rPr>
              <w:t xml:space="preserve"> </w:t>
            </w:r>
            <w:r>
              <w:t>Насекомые.</w:t>
            </w:r>
            <w:r>
              <w:rPr>
                <w:spacing w:val="-9"/>
              </w:rPr>
              <w:t xml:space="preserve"> </w:t>
            </w:r>
            <w:r>
              <w:t>Наглядно-дидактическое пособие в папке</w:t>
            </w:r>
          </w:p>
        </w:tc>
      </w:tr>
      <w:tr w:rsidR="00C714AC">
        <w:trPr>
          <w:trHeight w:val="503"/>
        </w:trPr>
        <w:tc>
          <w:tcPr>
            <w:tcW w:w="3140" w:type="dxa"/>
          </w:tcPr>
          <w:p w:rsidR="00C714AC" w:rsidRDefault="00F47907">
            <w:pPr>
              <w:pStyle w:val="TableParagraph"/>
              <w:spacing w:line="249" w:lineRule="exact"/>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49" w:lineRule="exact"/>
            </w:pPr>
            <w:r>
              <w:t>Мир</w:t>
            </w:r>
            <w:r>
              <w:rPr>
                <w:spacing w:val="-5"/>
              </w:rPr>
              <w:t xml:space="preserve"> </w:t>
            </w:r>
            <w:r>
              <w:t>в</w:t>
            </w:r>
            <w:r>
              <w:rPr>
                <w:spacing w:val="-6"/>
              </w:rPr>
              <w:t xml:space="preserve"> </w:t>
            </w:r>
            <w:r>
              <w:t>картинках.</w:t>
            </w:r>
            <w:r>
              <w:rPr>
                <w:spacing w:val="-5"/>
              </w:rPr>
              <w:t xml:space="preserve"> </w:t>
            </w:r>
            <w:r>
              <w:t>Овощи.</w:t>
            </w:r>
            <w:r>
              <w:rPr>
                <w:spacing w:val="-7"/>
              </w:rPr>
              <w:t xml:space="preserve"> </w:t>
            </w:r>
            <w:r>
              <w:t>Наглядно-</w:t>
            </w:r>
            <w:r>
              <w:rPr>
                <w:spacing w:val="-2"/>
              </w:rPr>
              <w:t>дидактическое</w:t>
            </w:r>
          </w:p>
          <w:p w:rsidR="00C714AC" w:rsidRDefault="00F47907">
            <w:pPr>
              <w:pStyle w:val="TableParagraph"/>
              <w:spacing w:before="1" w:line="233" w:lineRule="exact"/>
            </w:pPr>
            <w:r>
              <w:t>пособие в</w:t>
            </w:r>
            <w:r>
              <w:rPr>
                <w:spacing w:val="-1"/>
              </w:rPr>
              <w:t xml:space="preserve"> </w:t>
            </w:r>
            <w:r>
              <w:rPr>
                <w:spacing w:val="-2"/>
              </w:rPr>
              <w:t>папке</w:t>
            </w:r>
          </w:p>
        </w:tc>
      </w:tr>
      <w:tr w:rsidR="00C714AC">
        <w:trPr>
          <w:trHeight w:val="506"/>
        </w:trPr>
        <w:tc>
          <w:tcPr>
            <w:tcW w:w="3140" w:type="dxa"/>
          </w:tcPr>
          <w:p w:rsidR="00C714AC" w:rsidRDefault="00F47907">
            <w:pPr>
              <w:pStyle w:val="TableParagraph"/>
              <w:spacing w:line="251" w:lineRule="exact"/>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4" w:lineRule="exact"/>
              <w:ind w:right="808"/>
            </w:pPr>
            <w:r>
              <w:t>Мир</w:t>
            </w:r>
            <w:r>
              <w:rPr>
                <w:spacing w:val="-6"/>
              </w:rPr>
              <w:t xml:space="preserve"> </w:t>
            </w:r>
            <w:r>
              <w:t>в</w:t>
            </w:r>
            <w:r>
              <w:rPr>
                <w:spacing w:val="-7"/>
              </w:rPr>
              <w:t xml:space="preserve"> </w:t>
            </w:r>
            <w:r>
              <w:t>картинках.</w:t>
            </w:r>
            <w:r>
              <w:rPr>
                <w:spacing w:val="-6"/>
              </w:rPr>
              <w:t xml:space="preserve"> </w:t>
            </w:r>
            <w:r>
              <w:t>Офисная</w:t>
            </w:r>
            <w:r>
              <w:rPr>
                <w:spacing w:val="-7"/>
              </w:rPr>
              <w:t xml:space="preserve"> </w:t>
            </w:r>
            <w:r>
              <w:t>техника</w:t>
            </w:r>
            <w:r>
              <w:rPr>
                <w:spacing w:val="-6"/>
              </w:rPr>
              <w:t xml:space="preserve"> </w:t>
            </w:r>
            <w:r>
              <w:t>и</w:t>
            </w:r>
            <w:r>
              <w:rPr>
                <w:spacing w:val="-6"/>
              </w:rPr>
              <w:t xml:space="preserve"> </w:t>
            </w:r>
            <w:r>
              <w:t>оборудование. Наглядно-дидактическое пособие в папке</w:t>
            </w:r>
          </w:p>
        </w:tc>
      </w:tr>
      <w:tr w:rsidR="00C714AC">
        <w:trPr>
          <w:trHeight w:val="504"/>
        </w:trPr>
        <w:tc>
          <w:tcPr>
            <w:tcW w:w="3140" w:type="dxa"/>
          </w:tcPr>
          <w:p w:rsidR="00C714AC" w:rsidRDefault="00F47907">
            <w:pPr>
              <w:pStyle w:val="TableParagraph"/>
              <w:spacing w:line="249" w:lineRule="exact"/>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49" w:lineRule="exact"/>
            </w:pPr>
            <w:r>
              <w:t>Мир</w:t>
            </w:r>
            <w:r>
              <w:rPr>
                <w:spacing w:val="-6"/>
              </w:rPr>
              <w:t xml:space="preserve"> </w:t>
            </w:r>
            <w:r>
              <w:t>в</w:t>
            </w:r>
            <w:r>
              <w:rPr>
                <w:spacing w:val="-7"/>
              </w:rPr>
              <w:t xml:space="preserve"> </w:t>
            </w:r>
            <w:r>
              <w:t>картинках.</w:t>
            </w:r>
            <w:r>
              <w:rPr>
                <w:spacing w:val="-5"/>
              </w:rPr>
              <w:t xml:space="preserve"> </w:t>
            </w:r>
            <w:r>
              <w:t>Посуда.</w:t>
            </w:r>
            <w:r>
              <w:rPr>
                <w:spacing w:val="-8"/>
              </w:rPr>
              <w:t xml:space="preserve"> </w:t>
            </w:r>
            <w:r>
              <w:t>Наглядно-</w:t>
            </w:r>
            <w:r>
              <w:rPr>
                <w:spacing w:val="-2"/>
              </w:rPr>
              <w:t>дидактическое</w:t>
            </w:r>
          </w:p>
          <w:p w:rsidR="00C714AC" w:rsidRDefault="00F47907">
            <w:pPr>
              <w:pStyle w:val="TableParagraph"/>
              <w:spacing w:before="1" w:line="233" w:lineRule="exact"/>
            </w:pPr>
            <w:r>
              <w:t>пособие в</w:t>
            </w:r>
            <w:r>
              <w:rPr>
                <w:spacing w:val="-1"/>
              </w:rPr>
              <w:t xml:space="preserve"> </w:t>
            </w:r>
            <w:r>
              <w:rPr>
                <w:spacing w:val="-2"/>
              </w:rPr>
              <w:t>папке</w:t>
            </w:r>
          </w:p>
        </w:tc>
      </w:tr>
      <w:tr w:rsidR="00C714AC">
        <w:trPr>
          <w:trHeight w:val="505"/>
        </w:trPr>
        <w:tc>
          <w:tcPr>
            <w:tcW w:w="3140" w:type="dxa"/>
          </w:tcPr>
          <w:p w:rsidR="00C714AC" w:rsidRDefault="00F47907">
            <w:pPr>
              <w:pStyle w:val="TableParagraph"/>
              <w:spacing w:line="251" w:lineRule="exact"/>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4" w:lineRule="exact"/>
            </w:pPr>
            <w:r>
              <w:t>Мир</w:t>
            </w:r>
            <w:r>
              <w:rPr>
                <w:spacing w:val="-7"/>
              </w:rPr>
              <w:t xml:space="preserve"> </w:t>
            </w:r>
            <w:r>
              <w:t>в</w:t>
            </w:r>
            <w:r>
              <w:rPr>
                <w:spacing w:val="-8"/>
              </w:rPr>
              <w:t xml:space="preserve"> </w:t>
            </w:r>
            <w:r>
              <w:t>картинках.</w:t>
            </w:r>
            <w:r>
              <w:rPr>
                <w:spacing w:val="-7"/>
              </w:rPr>
              <w:t xml:space="preserve"> </w:t>
            </w:r>
            <w:r>
              <w:t>Птицы</w:t>
            </w:r>
            <w:r>
              <w:rPr>
                <w:spacing w:val="-8"/>
              </w:rPr>
              <w:t xml:space="preserve"> </w:t>
            </w:r>
            <w:r>
              <w:t>домашние.</w:t>
            </w:r>
            <w:r>
              <w:rPr>
                <w:spacing w:val="-7"/>
              </w:rPr>
              <w:t xml:space="preserve"> </w:t>
            </w:r>
            <w:r>
              <w:t>Наглядно- дидактическое пособие в папке</w:t>
            </w:r>
          </w:p>
        </w:tc>
      </w:tr>
      <w:tr w:rsidR="00C714AC">
        <w:trPr>
          <w:trHeight w:val="504"/>
        </w:trPr>
        <w:tc>
          <w:tcPr>
            <w:tcW w:w="3140" w:type="dxa"/>
          </w:tcPr>
          <w:p w:rsidR="00C714AC" w:rsidRDefault="00F47907">
            <w:pPr>
              <w:pStyle w:val="TableParagraph"/>
              <w:spacing w:line="249" w:lineRule="exact"/>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49" w:lineRule="exact"/>
            </w:pPr>
            <w:r>
              <w:t>Мир</w:t>
            </w:r>
            <w:r>
              <w:rPr>
                <w:spacing w:val="-4"/>
              </w:rPr>
              <w:t xml:space="preserve"> </w:t>
            </w:r>
            <w:r>
              <w:t>в</w:t>
            </w:r>
            <w:r>
              <w:rPr>
                <w:spacing w:val="-5"/>
              </w:rPr>
              <w:t xml:space="preserve"> </w:t>
            </w:r>
            <w:r>
              <w:t>картинках.</w:t>
            </w:r>
            <w:r>
              <w:rPr>
                <w:spacing w:val="-4"/>
              </w:rPr>
              <w:t xml:space="preserve"> </w:t>
            </w:r>
            <w:r>
              <w:t>Птицы</w:t>
            </w:r>
            <w:r>
              <w:rPr>
                <w:spacing w:val="-5"/>
              </w:rPr>
              <w:t xml:space="preserve"> </w:t>
            </w:r>
            <w:r>
              <w:t>средней</w:t>
            </w:r>
            <w:r>
              <w:rPr>
                <w:spacing w:val="-4"/>
              </w:rPr>
              <w:t xml:space="preserve"> </w:t>
            </w:r>
            <w:r>
              <w:t>полосы.</w:t>
            </w:r>
            <w:r>
              <w:rPr>
                <w:spacing w:val="-3"/>
              </w:rPr>
              <w:t xml:space="preserve"> </w:t>
            </w:r>
            <w:r>
              <w:rPr>
                <w:spacing w:val="-2"/>
              </w:rPr>
              <w:t>Наглядно-</w:t>
            </w:r>
          </w:p>
          <w:p w:rsidR="00C714AC" w:rsidRDefault="00F47907">
            <w:pPr>
              <w:pStyle w:val="TableParagraph"/>
              <w:spacing w:before="2" w:line="233" w:lineRule="exact"/>
            </w:pPr>
            <w:r>
              <w:t>дидактическое</w:t>
            </w:r>
            <w:r>
              <w:rPr>
                <w:spacing w:val="-7"/>
              </w:rPr>
              <w:t xml:space="preserve"> </w:t>
            </w:r>
            <w:r>
              <w:t>пособие</w:t>
            </w:r>
            <w:r>
              <w:rPr>
                <w:spacing w:val="-4"/>
              </w:rPr>
              <w:t xml:space="preserve"> </w:t>
            </w:r>
            <w:r>
              <w:t>в</w:t>
            </w:r>
            <w:r>
              <w:rPr>
                <w:spacing w:val="-7"/>
              </w:rPr>
              <w:t xml:space="preserve"> </w:t>
            </w:r>
            <w:r>
              <w:rPr>
                <w:spacing w:val="-2"/>
              </w:rPr>
              <w:t>папке</w:t>
            </w:r>
          </w:p>
        </w:tc>
      </w:tr>
      <w:tr w:rsidR="00C714AC">
        <w:trPr>
          <w:trHeight w:val="506"/>
        </w:trPr>
        <w:tc>
          <w:tcPr>
            <w:tcW w:w="3140" w:type="dxa"/>
          </w:tcPr>
          <w:p w:rsidR="00C714AC" w:rsidRDefault="00F47907">
            <w:pPr>
              <w:pStyle w:val="TableParagraph"/>
              <w:spacing w:line="251" w:lineRule="exact"/>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4" w:lineRule="exact"/>
            </w:pPr>
            <w:r>
              <w:t>Мир</w:t>
            </w:r>
            <w:r>
              <w:rPr>
                <w:spacing w:val="-6"/>
              </w:rPr>
              <w:t xml:space="preserve"> </w:t>
            </w:r>
            <w:r>
              <w:t>в</w:t>
            </w:r>
            <w:r>
              <w:rPr>
                <w:spacing w:val="-7"/>
              </w:rPr>
              <w:t xml:space="preserve"> </w:t>
            </w:r>
            <w:r>
              <w:t>картинках.</w:t>
            </w:r>
            <w:r>
              <w:rPr>
                <w:spacing w:val="-6"/>
              </w:rPr>
              <w:t xml:space="preserve"> </w:t>
            </w:r>
            <w:r>
              <w:t>Рептилии</w:t>
            </w:r>
            <w:r>
              <w:rPr>
                <w:spacing w:val="-7"/>
              </w:rPr>
              <w:t xml:space="preserve"> </w:t>
            </w:r>
            <w:r>
              <w:t>и</w:t>
            </w:r>
            <w:r>
              <w:rPr>
                <w:spacing w:val="-6"/>
              </w:rPr>
              <w:t xml:space="preserve"> </w:t>
            </w:r>
            <w:r>
              <w:t>амфибии.</w:t>
            </w:r>
            <w:r>
              <w:rPr>
                <w:spacing w:val="-6"/>
              </w:rPr>
              <w:t xml:space="preserve"> </w:t>
            </w:r>
            <w:r>
              <w:t>Наглядно- дидактическое пособие в папке</w:t>
            </w:r>
          </w:p>
        </w:tc>
      </w:tr>
      <w:tr w:rsidR="00C714AC">
        <w:trPr>
          <w:trHeight w:val="503"/>
        </w:trPr>
        <w:tc>
          <w:tcPr>
            <w:tcW w:w="3140" w:type="dxa"/>
          </w:tcPr>
          <w:p w:rsidR="00C714AC" w:rsidRDefault="00F47907">
            <w:pPr>
              <w:pStyle w:val="TableParagraph"/>
              <w:spacing w:line="249" w:lineRule="exact"/>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49" w:lineRule="exact"/>
            </w:pPr>
            <w:r>
              <w:t>Мир</w:t>
            </w:r>
            <w:r>
              <w:rPr>
                <w:spacing w:val="-6"/>
              </w:rPr>
              <w:t xml:space="preserve"> </w:t>
            </w:r>
            <w:r>
              <w:t>в</w:t>
            </w:r>
            <w:r>
              <w:rPr>
                <w:spacing w:val="-4"/>
              </w:rPr>
              <w:t xml:space="preserve"> </w:t>
            </w:r>
            <w:r>
              <w:t>картинках.</w:t>
            </w:r>
            <w:r>
              <w:rPr>
                <w:spacing w:val="-3"/>
              </w:rPr>
              <w:t xml:space="preserve"> </w:t>
            </w:r>
            <w:r>
              <w:t>Собаки.</w:t>
            </w:r>
            <w:r>
              <w:rPr>
                <w:spacing w:val="-5"/>
              </w:rPr>
              <w:t xml:space="preserve"> </w:t>
            </w:r>
            <w:r>
              <w:t>Друзья</w:t>
            </w:r>
            <w:r>
              <w:rPr>
                <w:spacing w:val="-4"/>
              </w:rPr>
              <w:t xml:space="preserve"> </w:t>
            </w:r>
            <w:r>
              <w:t>и</w:t>
            </w:r>
            <w:r>
              <w:rPr>
                <w:spacing w:val="-3"/>
              </w:rPr>
              <w:t xml:space="preserve"> </w:t>
            </w:r>
            <w:r>
              <w:t>помощники.</w:t>
            </w:r>
            <w:r>
              <w:rPr>
                <w:spacing w:val="-3"/>
              </w:rPr>
              <w:t xml:space="preserve"> </w:t>
            </w:r>
            <w:r>
              <w:rPr>
                <w:spacing w:val="-2"/>
              </w:rPr>
              <w:t>Наглядно-</w:t>
            </w:r>
          </w:p>
          <w:p w:rsidR="00C714AC" w:rsidRDefault="00F47907">
            <w:pPr>
              <w:pStyle w:val="TableParagraph"/>
              <w:spacing w:before="1" w:line="233" w:lineRule="exact"/>
            </w:pPr>
            <w:r>
              <w:t>дидактическое</w:t>
            </w:r>
            <w:r>
              <w:rPr>
                <w:spacing w:val="-7"/>
              </w:rPr>
              <w:t xml:space="preserve"> </w:t>
            </w:r>
            <w:r>
              <w:t>пособие</w:t>
            </w:r>
            <w:r>
              <w:rPr>
                <w:spacing w:val="-4"/>
              </w:rPr>
              <w:t xml:space="preserve"> </w:t>
            </w:r>
            <w:r>
              <w:t>в</w:t>
            </w:r>
            <w:r>
              <w:rPr>
                <w:spacing w:val="-7"/>
              </w:rPr>
              <w:t xml:space="preserve"> </w:t>
            </w:r>
            <w:r>
              <w:rPr>
                <w:spacing w:val="-2"/>
              </w:rPr>
              <w:t>папке</w:t>
            </w:r>
          </w:p>
        </w:tc>
      </w:tr>
      <w:tr w:rsidR="00C714AC">
        <w:trPr>
          <w:trHeight w:val="505"/>
        </w:trPr>
        <w:tc>
          <w:tcPr>
            <w:tcW w:w="3140" w:type="dxa"/>
          </w:tcPr>
          <w:p w:rsidR="00C714AC" w:rsidRDefault="00F47907">
            <w:pPr>
              <w:pStyle w:val="TableParagraph"/>
              <w:spacing w:line="251" w:lineRule="exact"/>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4" w:lineRule="exact"/>
            </w:pPr>
            <w:r>
              <w:t>Мир</w:t>
            </w:r>
            <w:r>
              <w:rPr>
                <w:spacing w:val="-7"/>
              </w:rPr>
              <w:t xml:space="preserve"> </w:t>
            </w:r>
            <w:r>
              <w:t>в</w:t>
            </w:r>
            <w:r>
              <w:rPr>
                <w:spacing w:val="-8"/>
              </w:rPr>
              <w:t xml:space="preserve"> </w:t>
            </w:r>
            <w:r>
              <w:t>картинках.</w:t>
            </w:r>
            <w:r>
              <w:rPr>
                <w:spacing w:val="-7"/>
              </w:rPr>
              <w:t xml:space="preserve"> </w:t>
            </w:r>
            <w:r>
              <w:t>Спортивный</w:t>
            </w:r>
            <w:r>
              <w:rPr>
                <w:spacing w:val="-7"/>
              </w:rPr>
              <w:t xml:space="preserve"> </w:t>
            </w:r>
            <w:r>
              <w:t>инвентарь.</w:t>
            </w:r>
            <w:r>
              <w:rPr>
                <w:spacing w:val="-7"/>
              </w:rPr>
              <w:t xml:space="preserve"> </w:t>
            </w:r>
            <w:r>
              <w:t>Наглядно- дидактическое пособие в папке</w:t>
            </w:r>
          </w:p>
        </w:tc>
      </w:tr>
      <w:tr w:rsidR="00C714AC">
        <w:trPr>
          <w:trHeight w:val="503"/>
        </w:trPr>
        <w:tc>
          <w:tcPr>
            <w:tcW w:w="3140" w:type="dxa"/>
          </w:tcPr>
          <w:p w:rsidR="00C714AC" w:rsidRDefault="00F47907">
            <w:pPr>
              <w:pStyle w:val="TableParagraph"/>
              <w:spacing w:line="249" w:lineRule="exact"/>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49" w:lineRule="exact"/>
            </w:pPr>
            <w:r>
              <w:t>Мир</w:t>
            </w:r>
            <w:r>
              <w:rPr>
                <w:spacing w:val="-6"/>
              </w:rPr>
              <w:t xml:space="preserve"> </w:t>
            </w:r>
            <w:r>
              <w:t>в</w:t>
            </w:r>
            <w:r>
              <w:rPr>
                <w:spacing w:val="-7"/>
              </w:rPr>
              <w:t xml:space="preserve"> </w:t>
            </w:r>
            <w:r>
              <w:t>картинках.</w:t>
            </w:r>
            <w:r>
              <w:rPr>
                <w:spacing w:val="-7"/>
              </w:rPr>
              <w:t xml:space="preserve"> </w:t>
            </w:r>
            <w:r>
              <w:t>Фрукты.</w:t>
            </w:r>
            <w:r>
              <w:rPr>
                <w:spacing w:val="-5"/>
              </w:rPr>
              <w:t xml:space="preserve"> </w:t>
            </w:r>
            <w:r>
              <w:t>Наглядно-</w:t>
            </w:r>
            <w:r>
              <w:rPr>
                <w:spacing w:val="-2"/>
              </w:rPr>
              <w:t>дидактическое</w:t>
            </w:r>
          </w:p>
          <w:p w:rsidR="00C714AC" w:rsidRDefault="00F47907">
            <w:pPr>
              <w:pStyle w:val="TableParagraph"/>
              <w:spacing w:before="1" w:line="233" w:lineRule="exact"/>
            </w:pPr>
            <w:r>
              <w:t>пособие в</w:t>
            </w:r>
            <w:r>
              <w:rPr>
                <w:spacing w:val="-1"/>
              </w:rPr>
              <w:t xml:space="preserve"> </w:t>
            </w:r>
            <w:r>
              <w:rPr>
                <w:spacing w:val="-2"/>
              </w:rPr>
              <w:t>папке</w:t>
            </w:r>
          </w:p>
        </w:tc>
      </w:tr>
    </w:tbl>
    <w:p w:rsidR="00C714AC" w:rsidRDefault="00C714AC">
      <w:pPr>
        <w:pStyle w:val="TableParagraph"/>
        <w:spacing w:line="233" w:lineRule="exact"/>
        <w:sectPr w:rsidR="00C714AC">
          <w:type w:val="continuous"/>
          <w:pgSz w:w="11910" w:h="16840"/>
          <w:pgMar w:top="920" w:right="141" w:bottom="1200" w:left="708" w:header="0" w:footer="965" w:gutter="0"/>
          <w:cols w:space="720"/>
        </w:sect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5862"/>
      </w:tblGrid>
      <w:tr w:rsidR="00C714AC">
        <w:trPr>
          <w:trHeight w:val="503"/>
        </w:trPr>
        <w:tc>
          <w:tcPr>
            <w:tcW w:w="3140" w:type="dxa"/>
            <w:tcBorders>
              <w:top w:val="nil"/>
            </w:tcBorders>
          </w:tcPr>
          <w:p w:rsidR="00C714AC" w:rsidRDefault="00F47907">
            <w:pPr>
              <w:pStyle w:val="TableParagraph"/>
              <w:spacing w:line="252" w:lineRule="exact"/>
              <w:ind w:left="107"/>
            </w:pPr>
            <w:proofErr w:type="spellStart"/>
            <w:r>
              <w:lastRenderedPageBreak/>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Borders>
              <w:top w:val="nil"/>
            </w:tcBorders>
          </w:tcPr>
          <w:p w:rsidR="00C714AC" w:rsidRDefault="00F47907">
            <w:pPr>
              <w:pStyle w:val="TableParagraph"/>
              <w:spacing w:line="252" w:lineRule="exact"/>
              <w:ind w:right="118"/>
            </w:pPr>
            <w:r>
              <w:t>Мир</w:t>
            </w:r>
            <w:r>
              <w:rPr>
                <w:spacing w:val="-6"/>
              </w:rPr>
              <w:t xml:space="preserve"> </w:t>
            </w:r>
            <w:r>
              <w:t>в</w:t>
            </w:r>
            <w:r>
              <w:rPr>
                <w:spacing w:val="-7"/>
              </w:rPr>
              <w:t xml:space="preserve"> </w:t>
            </w:r>
            <w:r>
              <w:t>картинках.</w:t>
            </w:r>
            <w:r>
              <w:rPr>
                <w:spacing w:val="-6"/>
              </w:rPr>
              <w:t xml:space="preserve"> </w:t>
            </w:r>
            <w:r>
              <w:t>Цветы.</w:t>
            </w:r>
            <w:r>
              <w:rPr>
                <w:spacing w:val="-9"/>
              </w:rPr>
              <w:t xml:space="preserve"> </w:t>
            </w:r>
            <w:r>
              <w:t>Наглядно-дидактическое</w:t>
            </w:r>
            <w:r>
              <w:rPr>
                <w:spacing w:val="-8"/>
              </w:rPr>
              <w:t xml:space="preserve"> </w:t>
            </w:r>
            <w:r>
              <w:t>пособие в папке</w:t>
            </w:r>
          </w:p>
        </w:tc>
      </w:tr>
      <w:tr w:rsidR="00C714AC">
        <w:trPr>
          <w:trHeight w:val="506"/>
        </w:trPr>
        <w:tc>
          <w:tcPr>
            <w:tcW w:w="3140" w:type="dxa"/>
          </w:tcPr>
          <w:p w:rsidR="00C714AC" w:rsidRDefault="00F47907">
            <w:pPr>
              <w:pStyle w:val="TableParagraph"/>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2" w:lineRule="exact"/>
            </w:pPr>
            <w:r>
              <w:t>Мир</w:t>
            </w:r>
            <w:r>
              <w:rPr>
                <w:spacing w:val="-7"/>
              </w:rPr>
              <w:t xml:space="preserve"> </w:t>
            </w:r>
            <w:r>
              <w:t>в</w:t>
            </w:r>
            <w:r>
              <w:rPr>
                <w:spacing w:val="-8"/>
              </w:rPr>
              <w:t xml:space="preserve"> </w:t>
            </w:r>
            <w:r>
              <w:t>картинках.</w:t>
            </w:r>
            <w:r>
              <w:rPr>
                <w:spacing w:val="-9"/>
              </w:rPr>
              <w:t xml:space="preserve"> </w:t>
            </w:r>
            <w:r>
              <w:t>Школьные</w:t>
            </w:r>
            <w:r>
              <w:rPr>
                <w:spacing w:val="-7"/>
              </w:rPr>
              <w:t xml:space="preserve"> </w:t>
            </w:r>
            <w:r>
              <w:t>принадлежности.</w:t>
            </w:r>
            <w:r>
              <w:rPr>
                <w:spacing w:val="-7"/>
              </w:rPr>
              <w:t xml:space="preserve"> </w:t>
            </w:r>
            <w:r>
              <w:t>Наглядно- дидактическое пособие в папке</w:t>
            </w:r>
          </w:p>
        </w:tc>
      </w:tr>
      <w:tr w:rsidR="00C714AC">
        <w:trPr>
          <w:trHeight w:val="505"/>
        </w:trPr>
        <w:tc>
          <w:tcPr>
            <w:tcW w:w="3140" w:type="dxa"/>
          </w:tcPr>
          <w:p w:rsidR="00C714AC" w:rsidRDefault="00F47907">
            <w:pPr>
              <w:pStyle w:val="TableParagraph"/>
              <w:spacing w:before="1"/>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2" w:lineRule="exact"/>
            </w:pPr>
            <w:r>
              <w:t>Мир</w:t>
            </w:r>
            <w:r>
              <w:rPr>
                <w:spacing w:val="-7"/>
              </w:rPr>
              <w:t xml:space="preserve"> </w:t>
            </w:r>
            <w:r>
              <w:t>в</w:t>
            </w:r>
            <w:r>
              <w:rPr>
                <w:spacing w:val="-8"/>
              </w:rPr>
              <w:t xml:space="preserve"> </w:t>
            </w:r>
            <w:r>
              <w:t>картинках.</w:t>
            </w:r>
            <w:r>
              <w:rPr>
                <w:spacing w:val="-7"/>
              </w:rPr>
              <w:t xml:space="preserve"> </w:t>
            </w:r>
            <w:r>
              <w:t>Явления</w:t>
            </w:r>
            <w:r>
              <w:rPr>
                <w:spacing w:val="-8"/>
              </w:rPr>
              <w:t xml:space="preserve"> </w:t>
            </w:r>
            <w:r>
              <w:t>природы.</w:t>
            </w:r>
            <w:r>
              <w:rPr>
                <w:spacing w:val="-7"/>
              </w:rPr>
              <w:t xml:space="preserve"> </w:t>
            </w:r>
            <w:r>
              <w:t>Наглядно- дидактическое пособие в папке</w:t>
            </w:r>
          </w:p>
        </w:tc>
      </w:tr>
      <w:tr w:rsidR="00C714AC">
        <w:trPr>
          <w:trHeight w:val="505"/>
        </w:trPr>
        <w:tc>
          <w:tcPr>
            <w:tcW w:w="3140" w:type="dxa"/>
          </w:tcPr>
          <w:p w:rsidR="00C714AC" w:rsidRDefault="00F47907">
            <w:pPr>
              <w:pStyle w:val="TableParagraph"/>
              <w:spacing w:before="1"/>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2" w:lineRule="exact"/>
            </w:pPr>
            <w:r>
              <w:t>Мир</w:t>
            </w:r>
            <w:r>
              <w:rPr>
                <w:spacing w:val="-7"/>
              </w:rPr>
              <w:t xml:space="preserve"> </w:t>
            </w:r>
            <w:r>
              <w:t>в</w:t>
            </w:r>
            <w:r>
              <w:rPr>
                <w:spacing w:val="-8"/>
              </w:rPr>
              <w:t xml:space="preserve"> </w:t>
            </w:r>
            <w:r>
              <w:t>картинках.</w:t>
            </w:r>
            <w:r>
              <w:rPr>
                <w:spacing w:val="-7"/>
              </w:rPr>
              <w:t xml:space="preserve"> </w:t>
            </w:r>
            <w:r>
              <w:t>Ягоды</w:t>
            </w:r>
            <w:r>
              <w:rPr>
                <w:spacing w:val="-9"/>
              </w:rPr>
              <w:t xml:space="preserve"> </w:t>
            </w:r>
            <w:r>
              <w:t>лесные.</w:t>
            </w:r>
            <w:r>
              <w:rPr>
                <w:spacing w:val="-7"/>
              </w:rPr>
              <w:t xml:space="preserve"> </w:t>
            </w:r>
            <w:r>
              <w:t>Наглядно-дидактическое пособие в папке</w:t>
            </w:r>
          </w:p>
        </w:tc>
      </w:tr>
      <w:tr w:rsidR="00C714AC">
        <w:trPr>
          <w:trHeight w:val="506"/>
        </w:trPr>
        <w:tc>
          <w:tcPr>
            <w:tcW w:w="3140" w:type="dxa"/>
          </w:tcPr>
          <w:p w:rsidR="00C714AC" w:rsidRDefault="00F47907">
            <w:pPr>
              <w:pStyle w:val="TableParagraph"/>
              <w:spacing w:before="1"/>
              <w:ind w:left="107"/>
            </w:pPr>
            <w:proofErr w:type="spellStart"/>
            <w:r>
              <w:t>Минишева</w:t>
            </w:r>
            <w:proofErr w:type="spellEnd"/>
            <w:r>
              <w:rPr>
                <w:spacing w:val="-4"/>
              </w:rPr>
              <w:t xml:space="preserve"> </w:t>
            </w:r>
            <w:proofErr w:type="gramStart"/>
            <w:r>
              <w:t>Т.</w:t>
            </w:r>
            <w:r>
              <w:rPr>
                <w:spacing w:val="-3"/>
              </w:rPr>
              <w:t xml:space="preserve"> </w:t>
            </w:r>
            <w:r>
              <w:rPr>
                <w:spacing w:val="-10"/>
              </w:rPr>
              <w:t>.</w:t>
            </w:r>
            <w:proofErr w:type="gramEnd"/>
          </w:p>
        </w:tc>
        <w:tc>
          <w:tcPr>
            <w:tcW w:w="5862" w:type="dxa"/>
          </w:tcPr>
          <w:p w:rsidR="00C714AC" w:rsidRDefault="00F47907">
            <w:pPr>
              <w:pStyle w:val="TableParagraph"/>
              <w:spacing w:line="252" w:lineRule="exact"/>
            </w:pPr>
            <w:r>
              <w:t>Мир</w:t>
            </w:r>
            <w:r>
              <w:rPr>
                <w:spacing w:val="-7"/>
              </w:rPr>
              <w:t xml:space="preserve"> </w:t>
            </w:r>
            <w:r>
              <w:t>в</w:t>
            </w:r>
            <w:r>
              <w:rPr>
                <w:spacing w:val="-8"/>
              </w:rPr>
              <w:t xml:space="preserve"> </w:t>
            </w:r>
            <w:r>
              <w:t>картинках.</w:t>
            </w:r>
            <w:r>
              <w:rPr>
                <w:spacing w:val="-7"/>
              </w:rPr>
              <w:t xml:space="preserve"> </w:t>
            </w:r>
            <w:r>
              <w:t>Ягоды</w:t>
            </w:r>
            <w:r>
              <w:rPr>
                <w:spacing w:val="-9"/>
              </w:rPr>
              <w:t xml:space="preserve"> </w:t>
            </w:r>
            <w:r>
              <w:t>садовые.</w:t>
            </w:r>
            <w:r>
              <w:rPr>
                <w:spacing w:val="-7"/>
              </w:rPr>
              <w:t xml:space="preserve"> </w:t>
            </w:r>
            <w:r>
              <w:t>Наглядно-дидактическое пособие в папке</w:t>
            </w:r>
          </w:p>
        </w:tc>
      </w:tr>
      <w:tr w:rsidR="00C714AC">
        <w:trPr>
          <w:trHeight w:val="261"/>
        </w:trPr>
        <w:tc>
          <w:tcPr>
            <w:tcW w:w="3140" w:type="dxa"/>
            <w:shd w:val="clear" w:color="auto" w:fill="F1F0D9"/>
          </w:tcPr>
          <w:p w:rsidR="00C714AC" w:rsidRDefault="00C714AC">
            <w:pPr>
              <w:pStyle w:val="TableParagraph"/>
              <w:ind w:left="0"/>
              <w:rPr>
                <w:sz w:val="18"/>
              </w:rPr>
            </w:pPr>
          </w:p>
        </w:tc>
        <w:tc>
          <w:tcPr>
            <w:tcW w:w="5862" w:type="dxa"/>
            <w:shd w:val="clear" w:color="auto" w:fill="F1F0D9"/>
          </w:tcPr>
          <w:p w:rsidR="00C714AC" w:rsidRDefault="00F47907">
            <w:pPr>
              <w:pStyle w:val="TableParagraph"/>
              <w:spacing w:before="1" w:line="240" w:lineRule="exact"/>
              <w:rPr>
                <w:b/>
              </w:rPr>
            </w:pPr>
            <w:r>
              <w:rPr>
                <w:b/>
                <w:color w:val="63512C"/>
              </w:rPr>
              <w:t>Развивающие</w:t>
            </w:r>
            <w:r>
              <w:rPr>
                <w:b/>
                <w:color w:val="63512C"/>
                <w:spacing w:val="-7"/>
              </w:rPr>
              <w:t xml:space="preserve"> </w:t>
            </w:r>
            <w:r>
              <w:rPr>
                <w:b/>
                <w:color w:val="63512C"/>
                <w:spacing w:val="-2"/>
              </w:rPr>
              <w:t>плакаты</w:t>
            </w:r>
          </w:p>
        </w:tc>
      </w:tr>
      <w:tr w:rsidR="00C714AC">
        <w:trPr>
          <w:trHeight w:val="251"/>
        </w:trPr>
        <w:tc>
          <w:tcPr>
            <w:tcW w:w="3140" w:type="dxa"/>
          </w:tcPr>
          <w:p w:rsidR="00C714AC" w:rsidRDefault="00F47907">
            <w:pPr>
              <w:pStyle w:val="TableParagraph"/>
              <w:spacing w:line="232"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line="232" w:lineRule="exact"/>
            </w:pPr>
            <w:r>
              <w:t>Развивающие</w:t>
            </w:r>
            <w:r>
              <w:rPr>
                <w:spacing w:val="-7"/>
              </w:rPr>
              <w:t xml:space="preserve"> </w:t>
            </w:r>
            <w:r>
              <w:t>плакаты.</w:t>
            </w:r>
            <w:r>
              <w:rPr>
                <w:spacing w:val="-6"/>
              </w:rPr>
              <w:t xml:space="preserve"> </w:t>
            </w:r>
            <w:r>
              <w:rPr>
                <w:spacing w:val="-2"/>
              </w:rPr>
              <w:t>Алфавит</w:t>
            </w:r>
          </w:p>
        </w:tc>
      </w:tr>
      <w:tr w:rsidR="00C714AC">
        <w:trPr>
          <w:trHeight w:val="253"/>
        </w:trPr>
        <w:tc>
          <w:tcPr>
            <w:tcW w:w="3140" w:type="dxa"/>
          </w:tcPr>
          <w:p w:rsidR="00C714AC" w:rsidRDefault="00F47907">
            <w:pPr>
              <w:pStyle w:val="TableParagraph"/>
              <w:spacing w:before="1" w:line="233"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before="1" w:line="233" w:lineRule="exact"/>
            </w:pPr>
            <w:r>
              <w:t>Развивающие</w:t>
            </w:r>
            <w:r>
              <w:rPr>
                <w:spacing w:val="-8"/>
              </w:rPr>
              <w:t xml:space="preserve"> </w:t>
            </w:r>
            <w:r>
              <w:t>плакаты.</w:t>
            </w:r>
            <w:r>
              <w:rPr>
                <w:spacing w:val="-8"/>
              </w:rPr>
              <w:t xml:space="preserve"> </w:t>
            </w:r>
            <w:r>
              <w:t>Английский</w:t>
            </w:r>
            <w:r>
              <w:rPr>
                <w:spacing w:val="-11"/>
              </w:rPr>
              <w:t xml:space="preserve"> </w:t>
            </w:r>
            <w:r>
              <w:rPr>
                <w:spacing w:val="-2"/>
              </w:rPr>
              <w:t>алфавит</w:t>
            </w:r>
          </w:p>
        </w:tc>
      </w:tr>
      <w:tr w:rsidR="00C714AC">
        <w:trPr>
          <w:trHeight w:val="254"/>
        </w:trPr>
        <w:tc>
          <w:tcPr>
            <w:tcW w:w="3140" w:type="dxa"/>
          </w:tcPr>
          <w:p w:rsidR="00C714AC" w:rsidRDefault="00F47907">
            <w:pPr>
              <w:pStyle w:val="TableParagraph"/>
              <w:spacing w:line="234"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line="234" w:lineRule="exact"/>
            </w:pPr>
            <w:r>
              <w:t>Развивающие</w:t>
            </w:r>
            <w:r>
              <w:rPr>
                <w:spacing w:val="-9"/>
              </w:rPr>
              <w:t xml:space="preserve"> </w:t>
            </w:r>
            <w:r>
              <w:t>плакаты.</w:t>
            </w:r>
            <w:r>
              <w:rPr>
                <w:spacing w:val="-9"/>
              </w:rPr>
              <w:t xml:space="preserve"> </w:t>
            </w:r>
            <w:r>
              <w:t>Арифметика</w:t>
            </w:r>
            <w:r>
              <w:rPr>
                <w:spacing w:val="-8"/>
              </w:rPr>
              <w:t xml:space="preserve"> </w:t>
            </w:r>
            <w:r>
              <w:rPr>
                <w:spacing w:val="-2"/>
              </w:rPr>
              <w:t>цвета</w:t>
            </w:r>
          </w:p>
        </w:tc>
      </w:tr>
      <w:tr w:rsidR="00C714AC">
        <w:trPr>
          <w:trHeight w:val="251"/>
        </w:trPr>
        <w:tc>
          <w:tcPr>
            <w:tcW w:w="3140" w:type="dxa"/>
          </w:tcPr>
          <w:p w:rsidR="00C714AC" w:rsidRDefault="00F47907">
            <w:pPr>
              <w:pStyle w:val="TableParagraph"/>
              <w:spacing w:line="232"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line="232" w:lineRule="exact"/>
            </w:pPr>
            <w:r>
              <w:t>Развивающие</w:t>
            </w:r>
            <w:r>
              <w:rPr>
                <w:spacing w:val="-7"/>
              </w:rPr>
              <w:t xml:space="preserve"> </w:t>
            </w:r>
            <w:r>
              <w:t>плакаты.</w:t>
            </w:r>
            <w:r>
              <w:rPr>
                <w:spacing w:val="-6"/>
              </w:rPr>
              <w:t xml:space="preserve"> </w:t>
            </w:r>
            <w:r>
              <w:t>Веселый</w:t>
            </w:r>
            <w:r>
              <w:rPr>
                <w:spacing w:val="-6"/>
              </w:rPr>
              <w:t xml:space="preserve"> </w:t>
            </w:r>
            <w:r>
              <w:rPr>
                <w:spacing w:val="-2"/>
              </w:rPr>
              <w:t>алфавит</w:t>
            </w:r>
          </w:p>
        </w:tc>
      </w:tr>
      <w:tr w:rsidR="00C714AC">
        <w:trPr>
          <w:trHeight w:val="254"/>
        </w:trPr>
        <w:tc>
          <w:tcPr>
            <w:tcW w:w="3140" w:type="dxa"/>
          </w:tcPr>
          <w:p w:rsidR="00C714AC" w:rsidRDefault="00F47907">
            <w:pPr>
              <w:pStyle w:val="TableParagraph"/>
              <w:spacing w:line="234"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line="234" w:lineRule="exact"/>
            </w:pPr>
            <w:r>
              <w:t>Развивающие</w:t>
            </w:r>
            <w:r>
              <w:rPr>
                <w:spacing w:val="-7"/>
              </w:rPr>
              <w:t xml:space="preserve"> </w:t>
            </w:r>
            <w:r>
              <w:t>плакаты.</w:t>
            </w:r>
            <w:r>
              <w:rPr>
                <w:spacing w:val="-7"/>
              </w:rPr>
              <w:t xml:space="preserve"> </w:t>
            </w:r>
            <w:r>
              <w:t>Водный</w:t>
            </w:r>
            <w:r>
              <w:rPr>
                <w:spacing w:val="-6"/>
              </w:rPr>
              <w:t xml:space="preserve"> </w:t>
            </w:r>
            <w:r>
              <w:rPr>
                <w:spacing w:val="-2"/>
              </w:rPr>
              <w:t>транспорт</w:t>
            </w:r>
          </w:p>
        </w:tc>
      </w:tr>
      <w:tr w:rsidR="00C714AC">
        <w:trPr>
          <w:trHeight w:val="251"/>
        </w:trPr>
        <w:tc>
          <w:tcPr>
            <w:tcW w:w="3140" w:type="dxa"/>
          </w:tcPr>
          <w:p w:rsidR="00C714AC" w:rsidRDefault="00F47907">
            <w:pPr>
              <w:pStyle w:val="TableParagraph"/>
              <w:spacing w:line="232"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line="232" w:lineRule="exact"/>
            </w:pPr>
            <w:r>
              <w:t>Развивающие</w:t>
            </w:r>
            <w:r>
              <w:rPr>
                <w:spacing w:val="-7"/>
              </w:rPr>
              <w:t xml:space="preserve"> </w:t>
            </w:r>
            <w:r>
              <w:t>плакаты.</w:t>
            </w:r>
            <w:r>
              <w:rPr>
                <w:spacing w:val="-6"/>
              </w:rPr>
              <w:t xml:space="preserve"> </w:t>
            </w:r>
            <w:r>
              <w:t>Воздушный</w:t>
            </w:r>
            <w:r>
              <w:rPr>
                <w:spacing w:val="-6"/>
              </w:rPr>
              <w:t xml:space="preserve"> </w:t>
            </w:r>
            <w:r>
              <w:rPr>
                <w:spacing w:val="-2"/>
              </w:rPr>
              <w:t>транспорт</w:t>
            </w:r>
          </w:p>
        </w:tc>
      </w:tr>
      <w:tr w:rsidR="00C714AC">
        <w:trPr>
          <w:trHeight w:val="254"/>
        </w:trPr>
        <w:tc>
          <w:tcPr>
            <w:tcW w:w="3140" w:type="dxa"/>
          </w:tcPr>
          <w:p w:rsidR="00C714AC" w:rsidRDefault="00F47907">
            <w:pPr>
              <w:pStyle w:val="TableParagraph"/>
              <w:spacing w:before="1" w:line="233"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before="1" w:line="233" w:lineRule="exact"/>
            </w:pPr>
            <w:r>
              <w:t>Развивающие</w:t>
            </w:r>
            <w:r>
              <w:rPr>
                <w:spacing w:val="-7"/>
              </w:rPr>
              <w:t xml:space="preserve"> </w:t>
            </w:r>
            <w:r>
              <w:t>плакаты.</w:t>
            </w:r>
            <w:r>
              <w:rPr>
                <w:spacing w:val="-6"/>
              </w:rPr>
              <w:t xml:space="preserve"> </w:t>
            </w:r>
            <w:r>
              <w:t>Городской</w:t>
            </w:r>
            <w:r>
              <w:rPr>
                <w:spacing w:val="-6"/>
              </w:rPr>
              <w:t xml:space="preserve"> </w:t>
            </w:r>
            <w:r>
              <w:rPr>
                <w:spacing w:val="-2"/>
              </w:rPr>
              <w:t>транспорт</w:t>
            </w:r>
          </w:p>
        </w:tc>
      </w:tr>
      <w:tr w:rsidR="00C714AC">
        <w:trPr>
          <w:trHeight w:val="254"/>
        </w:trPr>
        <w:tc>
          <w:tcPr>
            <w:tcW w:w="3140" w:type="dxa"/>
          </w:tcPr>
          <w:p w:rsidR="00C714AC" w:rsidRDefault="00F47907">
            <w:pPr>
              <w:pStyle w:val="TableParagraph"/>
              <w:spacing w:line="235"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line="235" w:lineRule="exact"/>
            </w:pPr>
            <w:r>
              <w:t>Развивающие</w:t>
            </w:r>
            <w:r>
              <w:rPr>
                <w:spacing w:val="-9"/>
              </w:rPr>
              <w:t xml:space="preserve"> </w:t>
            </w:r>
            <w:r>
              <w:t>плакаты.</w:t>
            </w:r>
            <w:r>
              <w:rPr>
                <w:spacing w:val="-6"/>
              </w:rPr>
              <w:t xml:space="preserve"> </w:t>
            </w:r>
            <w:r>
              <w:rPr>
                <w:spacing w:val="-2"/>
              </w:rPr>
              <w:t>Грибы</w:t>
            </w:r>
          </w:p>
        </w:tc>
      </w:tr>
      <w:tr w:rsidR="00C714AC">
        <w:trPr>
          <w:trHeight w:val="251"/>
        </w:trPr>
        <w:tc>
          <w:tcPr>
            <w:tcW w:w="3140" w:type="dxa"/>
          </w:tcPr>
          <w:p w:rsidR="00C714AC" w:rsidRDefault="00F47907">
            <w:pPr>
              <w:pStyle w:val="TableParagraph"/>
              <w:spacing w:line="232"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line="232" w:lineRule="exact"/>
            </w:pPr>
            <w:r>
              <w:t>Развивающие</w:t>
            </w:r>
            <w:r>
              <w:rPr>
                <w:spacing w:val="-7"/>
              </w:rPr>
              <w:t xml:space="preserve"> </w:t>
            </w:r>
            <w:r>
              <w:t>плакаты.</w:t>
            </w:r>
            <w:r>
              <w:rPr>
                <w:spacing w:val="-4"/>
              </w:rPr>
              <w:t xml:space="preserve"> </w:t>
            </w:r>
            <w:r>
              <w:t>Деревья</w:t>
            </w:r>
            <w:r>
              <w:rPr>
                <w:spacing w:val="-4"/>
              </w:rPr>
              <w:t xml:space="preserve"> </w:t>
            </w:r>
            <w:r>
              <w:t>и</w:t>
            </w:r>
            <w:r>
              <w:rPr>
                <w:spacing w:val="-5"/>
              </w:rPr>
              <w:t xml:space="preserve"> </w:t>
            </w:r>
            <w:r>
              <w:rPr>
                <w:spacing w:val="-2"/>
              </w:rPr>
              <w:t>листья</w:t>
            </w:r>
          </w:p>
        </w:tc>
      </w:tr>
      <w:tr w:rsidR="00C714AC">
        <w:trPr>
          <w:trHeight w:val="254"/>
        </w:trPr>
        <w:tc>
          <w:tcPr>
            <w:tcW w:w="3140" w:type="dxa"/>
          </w:tcPr>
          <w:p w:rsidR="00C714AC" w:rsidRDefault="00F47907">
            <w:pPr>
              <w:pStyle w:val="TableParagraph"/>
              <w:spacing w:line="234"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line="234" w:lineRule="exact"/>
            </w:pPr>
            <w:r>
              <w:t>Развивающие</w:t>
            </w:r>
            <w:r>
              <w:rPr>
                <w:spacing w:val="-8"/>
              </w:rPr>
              <w:t xml:space="preserve"> </w:t>
            </w:r>
            <w:r>
              <w:t>плакаты.</w:t>
            </w:r>
            <w:r>
              <w:rPr>
                <w:spacing w:val="-7"/>
              </w:rPr>
              <w:t xml:space="preserve"> </w:t>
            </w:r>
            <w:r>
              <w:t>Домашние</w:t>
            </w:r>
            <w:r>
              <w:rPr>
                <w:spacing w:val="-8"/>
              </w:rPr>
              <w:t xml:space="preserve"> </w:t>
            </w:r>
            <w:r>
              <w:rPr>
                <w:spacing w:val="-2"/>
              </w:rPr>
              <w:t>животные</w:t>
            </w:r>
          </w:p>
        </w:tc>
      </w:tr>
      <w:tr w:rsidR="00C714AC">
        <w:trPr>
          <w:trHeight w:val="251"/>
        </w:trPr>
        <w:tc>
          <w:tcPr>
            <w:tcW w:w="3140" w:type="dxa"/>
          </w:tcPr>
          <w:p w:rsidR="00C714AC" w:rsidRDefault="00F47907">
            <w:pPr>
              <w:pStyle w:val="TableParagraph"/>
              <w:spacing w:line="232"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line="232" w:lineRule="exact"/>
            </w:pPr>
            <w:r>
              <w:t>Развивающие</w:t>
            </w:r>
            <w:r>
              <w:rPr>
                <w:spacing w:val="-9"/>
              </w:rPr>
              <w:t xml:space="preserve"> </w:t>
            </w:r>
            <w:r>
              <w:t>плакаты.</w:t>
            </w:r>
            <w:r>
              <w:rPr>
                <w:spacing w:val="-7"/>
              </w:rPr>
              <w:t xml:space="preserve"> </w:t>
            </w:r>
            <w:r>
              <w:t>Домашние</w:t>
            </w:r>
            <w:r>
              <w:rPr>
                <w:spacing w:val="-7"/>
              </w:rPr>
              <w:t xml:space="preserve"> </w:t>
            </w:r>
            <w:r>
              <w:rPr>
                <w:spacing w:val="-4"/>
              </w:rPr>
              <w:t>птицы</w:t>
            </w:r>
          </w:p>
        </w:tc>
      </w:tr>
      <w:tr w:rsidR="00C714AC">
        <w:trPr>
          <w:trHeight w:val="253"/>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4" w:lineRule="exact"/>
            </w:pPr>
            <w:r>
              <w:t>Развивающие</w:t>
            </w:r>
            <w:r>
              <w:rPr>
                <w:spacing w:val="-8"/>
              </w:rPr>
              <w:t xml:space="preserve"> </w:t>
            </w:r>
            <w:r>
              <w:t>плакаты.</w:t>
            </w:r>
            <w:r>
              <w:rPr>
                <w:spacing w:val="-8"/>
              </w:rPr>
              <w:t xml:space="preserve"> </w:t>
            </w:r>
            <w:r>
              <w:t>Животные</w:t>
            </w:r>
            <w:r>
              <w:rPr>
                <w:spacing w:val="-8"/>
              </w:rPr>
              <w:t xml:space="preserve"> </w:t>
            </w:r>
            <w:r>
              <w:rPr>
                <w:spacing w:val="-2"/>
              </w:rPr>
              <w:t>Африки</w:t>
            </w:r>
          </w:p>
        </w:tc>
      </w:tr>
      <w:tr w:rsidR="00C714AC">
        <w:trPr>
          <w:trHeight w:val="251"/>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2" w:lineRule="exact"/>
            </w:pPr>
            <w:r>
              <w:t>Развивающие</w:t>
            </w:r>
            <w:r>
              <w:rPr>
                <w:spacing w:val="-8"/>
              </w:rPr>
              <w:t xml:space="preserve"> </w:t>
            </w:r>
            <w:r>
              <w:t>плакаты.</w:t>
            </w:r>
            <w:r>
              <w:rPr>
                <w:spacing w:val="-7"/>
              </w:rPr>
              <w:t xml:space="preserve"> </w:t>
            </w:r>
            <w:r>
              <w:t>Животные</w:t>
            </w:r>
            <w:r>
              <w:rPr>
                <w:spacing w:val="-7"/>
              </w:rPr>
              <w:t xml:space="preserve"> </w:t>
            </w:r>
            <w:r>
              <w:t>средней</w:t>
            </w:r>
            <w:r>
              <w:rPr>
                <w:spacing w:val="-7"/>
              </w:rPr>
              <w:t xml:space="preserve"> </w:t>
            </w:r>
            <w:r>
              <w:rPr>
                <w:spacing w:val="-2"/>
              </w:rPr>
              <w:t>полосы</w:t>
            </w:r>
          </w:p>
        </w:tc>
      </w:tr>
      <w:tr w:rsidR="00C714AC">
        <w:trPr>
          <w:trHeight w:val="253"/>
        </w:trPr>
        <w:tc>
          <w:tcPr>
            <w:tcW w:w="3140" w:type="dxa"/>
          </w:tcPr>
          <w:p w:rsidR="00C714AC" w:rsidRDefault="00F47907">
            <w:pPr>
              <w:pStyle w:val="TableParagraph"/>
              <w:spacing w:before="1" w:line="233"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before="1" w:line="233" w:lineRule="exact"/>
            </w:pPr>
            <w:r>
              <w:t>Развивающие</w:t>
            </w:r>
            <w:r>
              <w:rPr>
                <w:spacing w:val="-6"/>
              </w:rPr>
              <w:t xml:space="preserve"> </w:t>
            </w:r>
            <w:r>
              <w:t>плакаты.</w:t>
            </w:r>
            <w:r>
              <w:rPr>
                <w:spacing w:val="-5"/>
              </w:rPr>
              <w:t xml:space="preserve"> </w:t>
            </w:r>
            <w:r>
              <w:t>Зимние</w:t>
            </w:r>
            <w:r>
              <w:rPr>
                <w:spacing w:val="-6"/>
              </w:rPr>
              <w:t xml:space="preserve"> </w:t>
            </w:r>
            <w:r>
              <w:t>виды</w:t>
            </w:r>
            <w:r>
              <w:rPr>
                <w:spacing w:val="-5"/>
              </w:rPr>
              <w:t xml:space="preserve"> </w:t>
            </w:r>
            <w:r>
              <w:rPr>
                <w:spacing w:val="-2"/>
              </w:rPr>
              <w:t>спорта</w:t>
            </w:r>
          </w:p>
        </w:tc>
      </w:tr>
      <w:tr w:rsidR="00C714AC">
        <w:trPr>
          <w:trHeight w:val="254"/>
        </w:trPr>
        <w:tc>
          <w:tcPr>
            <w:tcW w:w="3140" w:type="dxa"/>
          </w:tcPr>
          <w:p w:rsidR="00C714AC" w:rsidRDefault="00F47907">
            <w:pPr>
              <w:pStyle w:val="TableParagraph"/>
              <w:spacing w:line="234"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line="234" w:lineRule="exact"/>
            </w:pPr>
            <w:r>
              <w:t>Развивающие</w:t>
            </w:r>
            <w:r>
              <w:rPr>
                <w:spacing w:val="-6"/>
              </w:rPr>
              <w:t xml:space="preserve"> </w:t>
            </w:r>
            <w:r>
              <w:t>плакаты.</w:t>
            </w:r>
            <w:r>
              <w:rPr>
                <w:spacing w:val="-6"/>
              </w:rPr>
              <w:t xml:space="preserve"> </w:t>
            </w:r>
            <w:r>
              <w:t>Зимующие</w:t>
            </w:r>
            <w:r>
              <w:rPr>
                <w:spacing w:val="-5"/>
              </w:rPr>
              <w:t xml:space="preserve"> </w:t>
            </w:r>
            <w:r>
              <w:rPr>
                <w:spacing w:val="-4"/>
              </w:rPr>
              <w:t>птицы</w:t>
            </w:r>
          </w:p>
        </w:tc>
      </w:tr>
      <w:tr w:rsidR="00C714AC">
        <w:trPr>
          <w:trHeight w:val="251"/>
        </w:trPr>
        <w:tc>
          <w:tcPr>
            <w:tcW w:w="3140" w:type="dxa"/>
          </w:tcPr>
          <w:p w:rsidR="00C714AC" w:rsidRDefault="00F47907">
            <w:pPr>
              <w:pStyle w:val="TableParagraph"/>
              <w:spacing w:line="232"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line="232" w:lineRule="exact"/>
            </w:pPr>
            <w:r>
              <w:t>Развивающие</w:t>
            </w:r>
            <w:r>
              <w:rPr>
                <w:spacing w:val="-5"/>
              </w:rPr>
              <w:t xml:space="preserve"> </w:t>
            </w:r>
            <w:r>
              <w:t>плакаты.</w:t>
            </w:r>
            <w:r>
              <w:rPr>
                <w:spacing w:val="-4"/>
              </w:rPr>
              <w:t xml:space="preserve"> </w:t>
            </w:r>
            <w:r>
              <w:t>Кто</w:t>
            </w:r>
            <w:r>
              <w:rPr>
                <w:spacing w:val="-5"/>
              </w:rPr>
              <w:t xml:space="preserve"> </w:t>
            </w:r>
            <w:r>
              <w:t>всю</w:t>
            </w:r>
            <w:r>
              <w:rPr>
                <w:spacing w:val="-3"/>
              </w:rPr>
              <w:t xml:space="preserve"> </w:t>
            </w:r>
            <w:r>
              <w:t>зиму</w:t>
            </w:r>
            <w:r>
              <w:rPr>
                <w:spacing w:val="-4"/>
              </w:rPr>
              <w:t xml:space="preserve"> спит</w:t>
            </w:r>
          </w:p>
        </w:tc>
      </w:tr>
      <w:tr w:rsidR="00C714AC">
        <w:trPr>
          <w:trHeight w:val="254"/>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4" w:lineRule="exact"/>
            </w:pPr>
            <w:r>
              <w:t>Развивающие</w:t>
            </w:r>
            <w:r>
              <w:rPr>
                <w:spacing w:val="-6"/>
              </w:rPr>
              <w:t xml:space="preserve"> </w:t>
            </w:r>
            <w:r>
              <w:t>плакаты.</w:t>
            </w:r>
            <w:r>
              <w:rPr>
                <w:spacing w:val="-6"/>
              </w:rPr>
              <w:t xml:space="preserve"> </w:t>
            </w:r>
            <w:r>
              <w:t>Летние</w:t>
            </w:r>
            <w:r>
              <w:rPr>
                <w:spacing w:val="-6"/>
              </w:rPr>
              <w:t xml:space="preserve"> </w:t>
            </w:r>
            <w:r>
              <w:t>виды</w:t>
            </w:r>
            <w:r>
              <w:rPr>
                <w:spacing w:val="-6"/>
              </w:rPr>
              <w:t xml:space="preserve"> </w:t>
            </w:r>
            <w:r>
              <w:rPr>
                <w:spacing w:val="-2"/>
              </w:rPr>
              <w:t>спорта</w:t>
            </w:r>
          </w:p>
        </w:tc>
      </w:tr>
      <w:tr w:rsidR="00C714AC">
        <w:trPr>
          <w:trHeight w:val="251"/>
        </w:trPr>
        <w:tc>
          <w:tcPr>
            <w:tcW w:w="3140" w:type="dxa"/>
          </w:tcPr>
          <w:p w:rsidR="00C714AC" w:rsidRDefault="00F47907">
            <w:pPr>
              <w:pStyle w:val="TableParagraph"/>
              <w:spacing w:line="232"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line="232" w:lineRule="exact"/>
            </w:pPr>
            <w:r>
              <w:t>Развивающие</w:t>
            </w:r>
            <w:r>
              <w:rPr>
                <w:spacing w:val="-6"/>
              </w:rPr>
              <w:t xml:space="preserve"> </w:t>
            </w:r>
            <w:r>
              <w:t>плакаты.</w:t>
            </w:r>
            <w:r>
              <w:rPr>
                <w:spacing w:val="-5"/>
              </w:rPr>
              <w:t xml:space="preserve"> </w:t>
            </w:r>
            <w:r>
              <w:t>Морские</w:t>
            </w:r>
            <w:r>
              <w:rPr>
                <w:spacing w:val="-7"/>
              </w:rPr>
              <w:t xml:space="preserve"> </w:t>
            </w:r>
            <w:r>
              <w:rPr>
                <w:spacing w:val="-2"/>
              </w:rPr>
              <w:t>обитатели</w:t>
            </w:r>
          </w:p>
        </w:tc>
      </w:tr>
      <w:tr w:rsidR="00C714AC">
        <w:trPr>
          <w:trHeight w:val="506"/>
        </w:trPr>
        <w:tc>
          <w:tcPr>
            <w:tcW w:w="3140" w:type="dxa"/>
          </w:tcPr>
          <w:p w:rsidR="00C714AC" w:rsidRDefault="00C714AC">
            <w:pPr>
              <w:pStyle w:val="TableParagraph"/>
              <w:ind w:left="0"/>
            </w:pPr>
          </w:p>
        </w:tc>
        <w:tc>
          <w:tcPr>
            <w:tcW w:w="5862" w:type="dxa"/>
          </w:tcPr>
          <w:p w:rsidR="00C714AC" w:rsidRDefault="00F47907">
            <w:pPr>
              <w:pStyle w:val="TableParagraph"/>
              <w:spacing w:line="254" w:lineRule="exact"/>
              <w:ind w:right="196"/>
            </w:pPr>
            <w:r>
              <w:t>Развивающие</w:t>
            </w:r>
            <w:r>
              <w:rPr>
                <w:spacing w:val="-11"/>
              </w:rPr>
              <w:t xml:space="preserve"> </w:t>
            </w:r>
            <w:r>
              <w:t>плакаты.</w:t>
            </w:r>
            <w:r>
              <w:rPr>
                <w:spacing w:val="-12"/>
              </w:rPr>
              <w:t xml:space="preserve"> </w:t>
            </w:r>
            <w:r>
              <w:t>Музыкальные</w:t>
            </w:r>
            <w:r>
              <w:rPr>
                <w:spacing w:val="-11"/>
              </w:rPr>
              <w:t xml:space="preserve"> </w:t>
            </w:r>
            <w:r>
              <w:t>инструменты народов мира</w:t>
            </w:r>
          </w:p>
        </w:tc>
      </w:tr>
      <w:tr w:rsidR="00C714AC">
        <w:trPr>
          <w:trHeight w:val="504"/>
        </w:trPr>
        <w:tc>
          <w:tcPr>
            <w:tcW w:w="3140" w:type="dxa"/>
          </w:tcPr>
          <w:p w:rsidR="00C714AC" w:rsidRDefault="00C714AC">
            <w:pPr>
              <w:pStyle w:val="TableParagraph"/>
              <w:ind w:left="0"/>
            </w:pPr>
          </w:p>
        </w:tc>
        <w:tc>
          <w:tcPr>
            <w:tcW w:w="5862" w:type="dxa"/>
          </w:tcPr>
          <w:p w:rsidR="00C714AC" w:rsidRDefault="00F47907">
            <w:pPr>
              <w:pStyle w:val="TableParagraph"/>
              <w:spacing w:line="249" w:lineRule="exact"/>
            </w:pPr>
            <w:r>
              <w:t>Развивающие</w:t>
            </w:r>
            <w:r>
              <w:rPr>
                <w:spacing w:val="-6"/>
              </w:rPr>
              <w:t xml:space="preserve"> </w:t>
            </w:r>
            <w:r>
              <w:t>плакаты.</w:t>
            </w:r>
            <w:r>
              <w:rPr>
                <w:spacing w:val="-6"/>
              </w:rPr>
              <w:t xml:space="preserve"> </w:t>
            </w:r>
            <w:r>
              <w:t>Музыкальные</w:t>
            </w:r>
            <w:r>
              <w:rPr>
                <w:spacing w:val="-6"/>
              </w:rPr>
              <w:t xml:space="preserve"> </w:t>
            </w:r>
            <w:r>
              <w:rPr>
                <w:spacing w:val="-2"/>
              </w:rPr>
              <w:t>инструменты</w:t>
            </w:r>
          </w:p>
          <w:p w:rsidR="00C714AC" w:rsidRDefault="00F47907">
            <w:pPr>
              <w:pStyle w:val="TableParagraph"/>
              <w:spacing w:before="2" w:line="233" w:lineRule="exact"/>
            </w:pPr>
            <w:proofErr w:type="spellStart"/>
            <w:r>
              <w:rPr>
                <w:spacing w:val="-2"/>
              </w:rPr>
              <w:t>эстрадно</w:t>
            </w:r>
            <w:proofErr w:type="spellEnd"/>
            <w:r>
              <w:rPr>
                <w:spacing w:val="-2"/>
              </w:rPr>
              <w:t>-симфонического</w:t>
            </w:r>
            <w:r>
              <w:rPr>
                <w:spacing w:val="29"/>
              </w:rPr>
              <w:t xml:space="preserve"> </w:t>
            </w:r>
            <w:r>
              <w:rPr>
                <w:spacing w:val="-2"/>
              </w:rPr>
              <w:t>оркестра</w:t>
            </w:r>
          </w:p>
        </w:tc>
      </w:tr>
      <w:tr w:rsidR="00C714AC">
        <w:trPr>
          <w:trHeight w:val="506"/>
        </w:trPr>
        <w:tc>
          <w:tcPr>
            <w:tcW w:w="3140" w:type="dxa"/>
          </w:tcPr>
          <w:p w:rsidR="00C714AC" w:rsidRDefault="00C714AC">
            <w:pPr>
              <w:pStyle w:val="TableParagraph"/>
              <w:ind w:left="0"/>
            </w:pPr>
          </w:p>
        </w:tc>
        <w:tc>
          <w:tcPr>
            <w:tcW w:w="5862" w:type="dxa"/>
          </w:tcPr>
          <w:p w:rsidR="00C714AC" w:rsidRDefault="00F47907">
            <w:pPr>
              <w:pStyle w:val="TableParagraph"/>
              <w:spacing w:line="254" w:lineRule="exact"/>
              <w:ind w:right="196"/>
            </w:pPr>
            <w:r>
              <w:t>Развивающие</w:t>
            </w:r>
            <w:r>
              <w:rPr>
                <w:spacing w:val="-12"/>
              </w:rPr>
              <w:t xml:space="preserve"> </w:t>
            </w:r>
            <w:r>
              <w:t>плакаты.</w:t>
            </w:r>
            <w:r>
              <w:rPr>
                <w:spacing w:val="-12"/>
              </w:rPr>
              <w:t xml:space="preserve"> </w:t>
            </w:r>
            <w:r>
              <w:t>Музыкальные</w:t>
            </w:r>
            <w:r>
              <w:rPr>
                <w:spacing w:val="-12"/>
              </w:rPr>
              <w:t xml:space="preserve"> </w:t>
            </w:r>
            <w:r>
              <w:t xml:space="preserve">инструменты. </w:t>
            </w:r>
            <w:r>
              <w:rPr>
                <w:spacing w:val="-2"/>
              </w:rPr>
              <w:t>Духовые</w:t>
            </w:r>
          </w:p>
        </w:tc>
      </w:tr>
      <w:tr w:rsidR="00C714AC">
        <w:trPr>
          <w:trHeight w:val="504"/>
        </w:trPr>
        <w:tc>
          <w:tcPr>
            <w:tcW w:w="3140" w:type="dxa"/>
          </w:tcPr>
          <w:p w:rsidR="00C714AC" w:rsidRDefault="00C714AC">
            <w:pPr>
              <w:pStyle w:val="TableParagraph"/>
              <w:ind w:left="0"/>
            </w:pPr>
          </w:p>
        </w:tc>
        <w:tc>
          <w:tcPr>
            <w:tcW w:w="5862" w:type="dxa"/>
          </w:tcPr>
          <w:p w:rsidR="00C714AC" w:rsidRDefault="00F47907">
            <w:pPr>
              <w:pStyle w:val="TableParagraph"/>
              <w:spacing w:line="249" w:lineRule="exact"/>
            </w:pPr>
            <w:r>
              <w:t>Развивающие</w:t>
            </w:r>
            <w:r>
              <w:rPr>
                <w:spacing w:val="-6"/>
              </w:rPr>
              <w:t xml:space="preserve"> </w:t>
            </w:r>
            <w:r>
              <w:t>плакаты.</w:t>
            </w:r>
            <w:r>
              <w:rPr>
                <w:spacing w:val="-6"/>
              </w:rPr>
              <w:t xml:space="preserve"> </w:t>
            </w:r>
            <w:r>
              <w:t>Музыкальные</w:t>
            </w:r>
            <w:r>
              <w:rPr>
                <w:spacing w:val="-6"/>
              </w:rPr>
              <w:t xml:space="preserve"> </w:t>
            </w:r>
            <w:r>
              <w:rPr>
                <w:spacing w:val="-2"/>
              </w:rPr>
              <w:t>инструменты.</w:t>
            </w:r>
          </w:p>
          <w:p w:rsidR="00C714AC" w:rsidRDefault="00F47907">
            <w:pPr>
              <w:pStyle w:val="TableParagraph"/>
              <w:spacing w:before="1" w:line="233" w:lineRule="exact"/>
            </w:pPr>
            <w:r>
              <w:rPr>
                <w:spacing w:val="-2"/>
              </w:rPr>
              <w:t>Клавишные</w:t>
            </w:r>
          </w:p>
        </w:tc>
      </w:tr>
      <w:tr w:rsidR="00C714AC">
        <w:trPr>
          <w:trHeight w:val="505"/>
        </w:trPr>
        <w:tc>
          <w:tcPr>
            <w:tcW w:w="3140" w:type="dxa"/>
          </w:tcPr>
          <w:p w:rsidR="00C714AC" w:rsidRDefault="00C714AC">
            <w:pPr>
              <w:pStyle w:val="TableParagraph"/>
              <w:ind w:left="0"/>
            </w:pPr>
          </w:p>
        </w:tc>
        <w:tc>
          <w:tcPr>
            <w:tcW w:w="5862" w:type="dxa"/>
          </w:tcPr>
          <w:p w:rsidR="00C714AC" w:rsidRDefault="00F47907">
            <w:pPr>
              <w:pStyle w:val="TableParagraph"/>
              <w:spacing w:line="254" w:lineRule="exact"/>
            </w:pPr>
            <w:r>
              <w:t>Развивающие</w:t>
            </w:r>
            <w:r>
              <w:rPr>
                <w:spacing w:val="-12"/>
              </w:rPr>
              <w:t xml:space="preserve"> </w:t>
            </w:r>
            <w:r>
              <w:t>плакаты.</w:t>
            </w:r>
            <w:r>
              <w:rPr>
                <w:spacing w:val="-12"/>
              </w:rPr>
              <w:t xml:space="preserve"> </w:t>
            </w:r>
            <w:r>
              <w:t>Музыкальные</w:t>
            </w:r>
            <w:r>
              <w:rPr>
                <w:spacing w:val="-12"/>
              </w:rPr>
              <w:t xml:space="preserve"> </w:t>
            </w:r>
            <w:r>
              <w:t xml:space="preserve">инструменты. </w:t>
            </w:r>
            <w:r>
              <w:rPr>
                <w:spacing w:val="-2"/>
              </w:rPr>
              <w:t>Струнные</w:t>
            </w:r>
          </w:p>
        </w:tc>
      </w:tr>
      <w:tr w:rsidR="00C714AC">
        <w:trPr>
          <w:trHeight w:val="503"/>
        </w:trPr>
        <w:tc>
          <w:tcPr>
            <w:tcW w:w="3140" w:type="dxa"/>
          </w:tcPr>
          <w:p w:rsidR="00C714AC" w:rsidRDefault="00C714AC">
            <w:pPr>
              <w:pStyle w:val="TableParagraph"/>
              <w:ind w:left="0"/>
            </w:pPr>
          </w:p>
        </w:tc>
        <w:tc>
          <w:tcPr>
            <w:tcW w:w="5862" w:type="dxa"/>
          </w:tcPr>
          <w:p w:rsidR="00C714AC" w:rsidRDefault="00F47907">
            <w:pPr>
              <w:pStyle w:val="TableParagraph"/>
              <w:spacing w:line="249" w:lineRule="exact"/>
            </w:pPr>
            <w:r>
              <w:t>Развивающие</w:t>
            </w:r>
            <w:r>
              <w:rPr>
                <w:spacing w:val="-6"/>
              </w:rPr>
              <w:t xml:space="preserve"> </w:t>
            </w:r>
            <w:r>
              <w:t>плакаты.</w:t>
            </w:r>
            <w:r>
              <w:rPr>
                <w:spacing w:val="-6"/>
              </w:rPr>
              <w:t xml:space="preserve"> </w:t>
            </w:r>
            <w:r>
              <w:t>Музыкальные</w:t>
            </w:r>
            <w:r>
              <w:rPr>
                <w:spacing w:val="-6"/>
              </w:rPr>
              <w:t xml:space="preserve"> </w:t>
            </w:r>
            <w:r>
              <w:rPr>
                <w:spacing w:val="-2"/>
              </w:rPr>
              <w:t>инструменты.</w:t>
            </w:r>
          </w:p>
          <w:p w:rsidR="00C714AC" w:rsidRDefault="00F47907">
            <w:pPr>
              <w:pStyle w:val="TableParagraph"/>
              <w:spacing w:before="1" w:line="233" w:lineRule="exact"/>
            </w:pPr>
            <w:r>
              <w:rPr>
                <w:spacing w:val="-2"/>
              </w:rPr>
              <w:t>Ударные</w:t>
            </w:r>
          </w:p>
        </w:tc>
      </w:tr>
      <w:tr w:rsidR="00C714AC">
        <w:trPr>
          <w:trHeight w:val="253"/>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4" w:lineRule="exact"/>
            </w:pPr>
            <w:r>
              <w:t>Развивающие</w:t>
            </w:r>
            <w:r>
              <w:rPr>
                <w:spacing w:val="-6"/>
              </w:rPr>
              <w:t xml:space="preserve"> </w:t>
            </w:r>
            <w:r>
              <w:t>плакаты.</w:t>
            </w:r>
            <w:r>
              <w:rPr>
                <w:spacing w:val="-5"/>
              </w:rPr>
              <w:t xml:space="preserve"> </w:t>
            </w:r>
            <w:r>
              <w:t>Народы</w:t>
            </w:r>
            <w:r>
              <w:rPr>
                <w:spacing w:val="-7"/>
              </w:rPr>
              <w:t xml:space="preserve"> </w:t>
            </w:r>
            <w:r>
              <w:t>стран</w:t>
            </w:r>
            <w:r>
              <w:rPr>
                <w:spacing w:val="-7"/>
              </w:rPr>
              <w:t xml:space="preserve"> </w:t>
            </w:r>
            <w:r>
              <w:t>ближнего</w:t>
            </w:r>
            <w:r>
              <w:rPr>
                <w:spacing w:val="-5"/>
              </w:rPr>
              <w:t xml:space="preserve"> </w:t>
            </w:r>
            <w:r>
              <w:rPr>
                <w:spacing w:val="-2"/>
              </w:rPr>
              <w:t>зарубежья</w:t>
            </w:r>
          </w:p>
        </w:tc>
      </w:tr>
      <w:tr w:rsidR="00C714AC">
        <w:trPr>
          <w:trHeight w:val="251"/>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2" w:lineRule="exact"/>
            </w:pPr>
            <w:r>
              <w:t>Развивающие</w:t>
            </w:r>
            <w:r>
              <w:rPr>
                <w:spacing w:val="-9"/>
              </w:rPr>
              <w:t xml:space="preserve"> </w:t>
            </w:r>
            <w:r>
              <w:t>плакаты.</w:t>
            </w:r>
            <w:r>
              <w:rPr>
                <w:spacing w:val="-6"/>
              </w:rPr>
              <w:t xml:space="preserve"> </w:t>
            </w:r>
            <w:r>
              <w:rPr>
                <w:spacing w:val="-2"/>
              </w:rPr>
              <w:t>Насекомые</w:t>
            </w:r>
          </w:p>
        </w:tc>
      </w:tr>
      <w:tr w:rsidR="00C714AC">
        <w:trPr>
          <w:trHeight w:val="253"/>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4" w:lineRule="exact"/>
            </w:pPr>
            <w:r>
              <w:t>Развивающие</w:t>
            </w:r>
            <w:r>
              <w:rPr>
                <w:spacing w:val="-9"/>
              </w:rPr>
              <w:t xml:space="preserve"> </w:t>
            </w:r>
            <w:r>
              <w:t>плакаты.</w:t>
            </w:r>
            <w:r>
              <w:rPr>
                <w:spacing w:val="-6"/>
              </w:rPr>
              <w:t xml:space="preserve"> </w:t>
            </w:r>
            <w:r>
              <w:rPr>
                <w:spacing w:val="-2"/>
              </w:rPr>
              <w:t>Овощи</w:t>
            </w:r>
          </w:p>
        </w:tc>
      </w:tr>
      <w:tr w:rsidR="00C714AC">
        <w:trPr>
          <w:trHeight w:val="251"/>
        </w:trPr>
        <w:tc>
          <w:tcPr>
            <w:tcW w:w="3140" w:type="dxa"/>
          </w:tcPr>
          <w:p w:rsidR="00C714AC" w:rsidRDefault="00F47907">
            <w:pPr>
              <w:pStyle w:val="TableParagraph"/>
              <w:spacing w:line="232"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line="232" w:lineRule="exact"/>
            </w:pPr>
            <w:r>
              <w:t>Развивающие</w:t>
            </w:r>
            <w:r>
              <w:rPr>
                <w:spacing w:val="-9"/>
              </w:rPr>
              <w:t xml:space="preserve"> </w:t>
            </w:r>
            <w:r>
              <w:t>плакаты.</w:t>
            </w:r>
            <w:r>
              <w:rPr>
                <w:spacing w:val="-7"/>
              </w:rPr>
              <w:t xml:space="preserve"> </w:t>
            </w:r>
            <w:r>
              <w:t>Оттенки</w:t>
            </w:r>
            <w:r>
              <w:rPr>
                <w:spacing w:val="-7"/>
              </w:rPr>
              <w:t xml:space="preserve"> </w:t>
            </w:r>
            <w:r>
              <w:rPr>
                <w:spacing w:val="-2"/>
              </w:rPr>
              <w:t>цветов</w:t>
            </w:r>
          </w:p>
        </w:tc>
      </w:tr>
      <w:tr w:rsidR="00C714AC">
        <w:trPr>
          <w:trHeight w:val="253"/>
        </w:trPr>
        <w:tc>
          <w:tcPr>
            <w:tcW w:w="3140" w:type="dxa"/>
          </w:tcPr>
          <w:p w:rsidR="00C714AC" w:rsidRDefault="00F47907">
            <w:pPr>
              <w:pStyle w:val="TableParagraph"/>
              <w:spacing w:before="1" w:line="233"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before="1" w:line="233" w:lineRule="exact"/>
            </w:pPr>
            <w:r>
              <w:t>Развивающие</w:t>
            </w:r>
            <w:r>
              <w:rPr>
                <w:spacing w:val="-6"/>
              </w:rPr>
              <w:t xml:space="preserve"> </w:t>
            </w:r>
            <w:r>
              <w:t>плакаты.</w:t>
            </w:r>
            <w:r>
              <w:rPr>
                <w:spacing w:val="-6"/>
              </w:rPr>
              <w:t xml:space="preserve"> </w:t>
            </w:r>
            <w:r>
              <w:t>Очень</w:t>
            </w:r>
            <w:r>
              <w:rPr>
                <w:spacing w:val="-6"/>
              </w:rPr>
              <w:t xml:space="preserve"> </w:t>
            </w:r>
            <w:r>
              <w:t>важные</w:t>
            </w:r>
            <w:r>
              <w:rPr>
                <w:spacing w:val="-6"/>
              </w:rPr>
              <w:t xml:space="preserve"> </w:t>
            </w:r>
            <w:r>
              <w:rPr>
                <w:spacing w:val="-2"/>
              </w:rPr>
              <w:t>профессии</w:t>
            </w:r>
          </w:p>
        </w:tc>
      </w:tr>
      <w:tr w:rsidR="00C714AC">
        <w:trPr>
          <w:trHeight w:val="254"/>
        </w:trPr>
        <w:tc>
          <w:tcPr>
            <w:tcW w:w="3140" w:type="dxa"/>
          </w:tcPr>
          <w:p w:rsidR="00C714AC" w:rsidRDefault="00F47907">
            <w:pPr>
              <w:pStyle w:val="TableParagraph"/>
              <w:spacing w:line="235"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line="235" w:lineRule="exact"/>
            </w:pPr>
            <w:r>
              <w:t>Развивающие</w:t>
            </w:r>
            <w:r>
              <w:rPr>
                <w:spacing w:val="-8"/>
              </w:rPr>
              <w:t xml:space="preserve"> </w:t>
            </w:r>
            <w:r>
              <w:t>плакаты.</w:t>
            </w:r>
            <w:r>
              <w:rPr>
                <w:spacing w:val="-8"/>
              </w:rPr>
              <w:t xml:space="preserve"> </w:t>
            </w:r>
            <w:r>
              <w:t>Перелетные</w:t>
            </w:r>
            <w:r>
              <w:rPr>
                <w:spacing w:val="-7"/>
              </w:rPr>
              <w:t xml:space="preserve"> </w:t>
            </w:r>
            <w:r>
              <w:rPr>
                <w:spacing w:val="-4"/>
              </w:rPr>
              <w:t>птицы</w:t>
            </w:r>
          </w:p>
        </w:tc>
      </w:tr>
      <w:tr w:rsidR="00C714AC">
        <w:trPr>
          <w:trHeight w:val="251"/>
        </w:trPr>
        <w:tc>
          <w:tcPr>
            <w:tcW w:w="3140" w:type="dxa"/>
          </w:tcPr>
          <w:p w:rsidR="00C714AC" w:rsidRDefault="00F47907">
            <w:pPr>
              <w:pStyle w:val="TableParagraph"/>
              <w:spacing w:line="232"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line="232" w:lineRule="exact"/>
            </w:pPr>
            <w:r>
              <w:t>Развивающие</w:t>
            </w:r>
            <w:r>
              <w:rPr>
                <w:spacing w:val="-9"/>
              </w:rPr>
              <w:t xml:space="preserve"> </w:t>
            </w:r>
            <w:r>
              <w:t>плакаты.</w:t>
            </w:r>
            <w:r>
              <w:rPr>
                <w:spacing w:val="-6"/>
              </w:rPr>
              <w:t xml:space="preserve"> </w:t>
            </w:r>
            <w:r>
              <w:t>Планеты</w:t>
            </w:r>
            <w:r>
              <w:rPr>
                <w:spacing w:val="-8"/>
              </w:rPr>
              <w:t xml:space="preserve"> </w:t>
            </w:r>
            <w:r>
              <w:t>солнечной</w:t>
            </w:r>
            <w:r>
              <w:rPr>
                <w:spacing w:val="-9"/>
              </w:rPr>
              <w:t xml:space="preserve"> </w:t>
            </w:r>
            <w:r>
              <w:rPr>
                <w:spacing w:val="-2"/>
              </w:rPr>
              <w:t>системы</w:t>
            </w:r>
          </w:p>
        </w:tc>
      </w:tr>
      <w:tr w:rsidR="00C714AC">
        <w:trPr>
          <w:trHeight w:val="253"/>
        </w:trPr>
        <w:tc>
          <w:tcPr>
            <w:tcW w:w="3140" w:type="dxa"/>
          </w:tcPr>
          <w:p w:rsidR="00C714AC" w:rsidRDefault="00F47907">
            <w:pPr>
              <w:pStyle w:val="TableParagraph"/>
              <w:spacing w:line="234"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line="234" w:lineRule="exact"/>
            </w:pPr>
            <w:r>
              <w:t>Развивающие</w:t>
            </w:r>
            <w:r>
              <w:rPr>
                <w:spacing w:val="-7"/>
              </w:rPr>
              <w:t xml:space="preserve"> </w:t>
            </w:r>
            <w:r>
              <w:t>плакаты.</w:t>
            </w:r>
            <w:r>
              <w:rPr>
                <w:spacing w:val="-7"/>
              </w:rPr>
              <w:t xml:space="preserve"> </w:t>
            </w:r>
            <w:r>
              <w:t>Погодные</w:t>
            </w:r>
            <w:r>
              <w:rPr>
                <w:spacing w:val="-6"/>
              </w:rPr>
              <w:t xml:space="preserve"> </w:t>
            </w:r>
            <w:r>
              <w:rPr>
                <w:spacing w:val="-2"/>
              </w:rPr>
              <w:t>явления</w:t>
            </w:r>
          </w:p>
        </w:tc>
      </w:tr>
      <w:tr w:rsidR="00C714AC">
        <w:trPr>
          <w:trHeight w:val="251"/>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2" w:lineRule="exact"/>
            </w:pPr>
            <w:r>
              <w:t>Развивающие</w:t>
            </w:r>
            <w:r>
              <w:rPr>
                <w:spacing w:val="-6"/>
              </w:rPr>
              <w:t xml:space="preserve"> </w:t>
            </w:r>
            <w:r>
              <w:t>плакаты.</w:t>
            </w:r>
            <w:r>
              <w:rPr>
                <w:spacing w:val="-6"/>
              </w:rPr>
              <w:t xml:space="preserve"> </w:t>
            </w:r>
            <w:r>
              <w:t>Полевые</w:t>
            </w:r>
            <w:r>
              <w:rPr>
                <w:spacing w:val="-5"/>
              </w:rPr>
              <w:t xml:space="preserve"> </w:t>
            </w:r>
            <w:r>
              <w:rPr>
                <w:spacing w:val="-4"/>
              </w:rPr>
              <w:t>цветы</w:t>
            </w:r>
          </w:p>
        </w:tc>
      </w:tr>
      <w:tr w:rsidR="00C714AC">
        <w:trPr>
          <w:trHeight w:val="253"/>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4" w:lineRule="exact"/>
            </w:pPr>
            <w:r>
              <w:t>Развивающие</w:t>
            </w:r>
            <w:r>
              <w:rPr>
                <w:spacing w:val="-6"/>
              </w:rPr>
              <w:t xml:space="preserve"> </w:t>
            </w:r>
            <w:r>
              <w:t>плакаты.</w:t>
            </w:r>
            <w:r>
              <w:rPr>
                <w:spacing w:val="-5"/>
              </w:rPr>
              <w:t xml:space="preserve"> </w:t>
            </w:r>
            <w:r>
              <w:t>Птицы</w:t>
            </w:r>
            <w:r>
              <w:rPr>
                <w:spacing w:val="-6"/>
              </w:rPr>
              <w:t xml:space="preserve"> </w:t>
            </w:r>
            <w:r>
              <w:t>жарких</w:t>
            </w:r>
            <w:r>
              <w:rPr>
                <w:spacing w:val="-5"/>
              </w:rPr>
              <w:t xml:space="preserve"> </w:t>
            </w:r>
            <w:r>
              <w:rPr>
                <w:spacing w:val="-4"/>
              </w:rPr>
              <w:t>стран</w:t>
            </w:r>
          </w:p>
        </w:tc>
      </w:tr>
      <w:tr w:rsidR="00C714AC">
        <w:trPr>
          <w:trHeight w:val="251"/>
        </w:trPr>
        <w:tc>
          <w:tcPr>
            <w:tcW w:w="3140" w:type="dxa"/>
          </w:tcPr>
          <w:p w:rsidR="00C714AC" w:rsidRDefault="00F47907">
            <w:pPr>
              <w:pStyle w:val="TableParagraph"/>
              <w:spacing w:line="232" w:lineRule="exact"/>
              <w:ind w:left="107"/>
            </w:pPr>
            <w:r>
              <w:t>Дорофеева</w:t>
            </w:r>
            <w:r>
              <w:rPr>
                <w:spacing w:val="-6"/>
              </w:rPr>
              <w:t xml:space="preserve"> </w:t>
            </w:r>
            <w:r>
              <w:t>Э.</w:t>
            </w:r>
            <w:r>
              <w:rPr>
                <w:spacing w:val="-2"/>
              </w:rPr>
              <w:t xml:space="preserve"> </w:t>
            </w:r>
            <w:r>
              <w:rPr>
                <w:spacing w:val="-5"/>
              </w:rPr>
              <w:t>М.</w:t>
            </w:r>
          </w:p>
        </w:tc>
        <w:tc>
          <w:tcPr>
            <w:tcW w:w="5862" w:type="dxa"/>
          </w:tcPr>
          <w:p w:rsidR="00C714AC" w:rsidRDefault="00F47907">
            <w:pPr>
              <w:pStyle w:val="TableParagraph"/>
              <w:spacing w:line="232" w:lineRule="exact"/>
            </w:pPr>
            <w:r>
              <w:t>Развивающие</w:t>
            </w:r>
            <w:r>
              <w:rPr>
                <w:spacing w:val="-7"/>
              </w:rPr>
              <w:t xml:space="preserve"> </w:t>
            </w:r>
            <w:r>
              <w:t>плакаты.</w:t>
            </w:r>
            <w:r>
              <w:rPr>
                <w:spacing w:val="-6"/>
              </w:rPr>
              <w:t xml:space="preserve"> </w:t>
            </w:r>
            <w:r>
              <w:t>Садовые</w:t>
            </w:r>
            <w:r>
              <w:rPr>
                <w:spacing w:val="-6"/>
              </w:rPr>
              <w:t xml:space="preserve"> </w:t>
            </w:r>
            <w:r>
              <w:rPr>
                <w:spacing w:val="-4"/>
              </w:rPr>
              <w:t>цветы</w:t>
            </w:r>
          </w:p>
        </w:tc>
      </w:tr>
      <w:tr w:rsidR="00C714AC">
        <w:trPr>
          <w:trHeight w:val="253"/>
        </w:trPr>
        <w:tc>
          <w:tcPr>
            <w:tcW w:w="3140" w:type="dxa"/>
          </w:tcPr>
          <w:p w:rsidR="00C714AC" w:rsidRDefault="00F47907">
            <w:pPr>
              <w:pStyle w:val="TableParagraph"/>
              <w:spacing w:before="1" w:line="233"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before="1" w:line="233" w:lineRule="exact"/>
            </w:pPr>
            <w:r>
              <w:t>Развивающие</w:t>
            </w:r>
            <w:r>
              <w:rPr>
                <w:spacing w:val="-7"/>
              </w:rPr>
              <w:t xml:space="preserve"> </w:t>
            </w:r>
            <w:r>
              <w:t>плакаты.</w:t>
            </w:r>
            <w:r>
              <w:rPr>
                <w:spacing w:val="-6"/>
              </w:rPr>
              <w:t xml:space="preserve"> </w:t>
            </w:r>
            <w:r>
              <w:t>Созвездия</w:t>
            </w:r>
            <w:r>
              <w:rPr>
                <w:spacing w:val="-8"/>
              </w:rPr>
              <w:t xml:space="preserve"> </w:t>
            </w:r>
            <w:r>
              <w:rPr>
                <w:spacing w:val="-2"/>
              </w:rPr>
              <w:t>зодиака</w:t>
            </w:r>
          </w:p>
        </w:tc>
      </w:tr>
      <w:tr w:rsidR="00C714AC">
        <w:trPr>
          <w:trHeight w:val="253"/>
        </w:trPr>
        <w:tc>
          <w:tcPr>
            <w:tcW w:w="3140" w:type="dxa"/>
          </w:tcPr>
          <w:p w:rsidR="00C714AC" w:rsidRDefault="00F47907">
            <w:pPr>
              <w:pStyle w:val="TableParagraph"/>
              <w:spacing w:line="234"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line="234" w:lineRule="exact"/>
            </w:pPr>
            <w:r>
              <w:t>Развивающие</w:t>
            </w:r>
            <w:r>
              <w:rPr>
                <w:spacing w:val="-9"/>
              </w:rPr>
              <w:t xml:space="preserve"> </w:t>
            </w:r>
            <w:r>
              <w:t>плакаты.</w:t>
            </w:r>
            <w:r>
              <w:rPr>
                <w:spacing w:val="-6"/>
              </w:rPr>
              <w:t xml:space="preserve"> </w:t>
            </w:r>
            <w:r>
              <w:rPr>
                <w:spacing w:val="-2"/>
              </w:rPr>
              <w:t>Спецтранспорт</w:t>
            </w:r>
          </w:p>
        </w:tc>
      </w:tr>
      <w:tr w:rsidR="00C714AC">
        <w:trPr>
          <w:trHeight w:val="251"/>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2" w:lineRule="exact"/>
            </w:pPr>
            <w:r>
              <w:t>Развивающие</w:t>
            </w:r>
            <w:r>
              <w:rPr>
                <w:spacing w:val="-8"/>
              </w:rPr>
              <w:t xml:space="preserve"> </w:t>
            </w:r>
            <w:r>
              <w:t>плакаты.</w:t>
            </w:r>
            <w:r>
              <w:rPr>
                <w:spacing w:val="-8"/>
              </w:rPr>
              <w:t xml:space="preserve"> </w:t>
            </w:r>
            <w:r>
              <w:t>Строительные</w:t>
            </w:r>
            <w:r>
              <w:rPr>
                <w:spacing w:val="-8"/>
              </w:rPr>
              <w:t xml:space="preserve"> </w:t>
            </w:r>
            <w:r>
              <w:rPr>
                <w:spacing w:val="-2"/>
              </w:rPr>
              <w:t>машины</w:t>
            </w:r>
          </w:p>
        </w:tc>
      </w:tr>
      <w:tr w:rsidR="00C714AC">
        <w:trPr>
          <w:trHeight w:val="253"/>
        </w:trPr>
        <w:tc>
          <w:tcPr>
            <w:tcW w:w="3140" w:type="dxa"/>
          </w:tcPr>
          <w:p w:rsidR="00C714AC" w:rsidRDefault="00F47907">
            <w:pPr>
              <w:pStyle w:val="TableParagraph"/>
              <w:spacing w:line="234"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line="234" w:lineRule="exact"/>
            </w:pPr>
            <w:r>
              <w:t>Развивающие</w:t>
            </w:r>
            <w:r>
              <w:rPr>
                <w:spacing w:val="-7"/>
              </w:rPr>
              <w:t xml:space="preserve"> </w:t>
            </w:r>
            <w:r>
              <w:t>плакаты.</w:t>
            </w:r>
            <w:r>
              <w:rPr>
                <w:spacing w:val="-4"/>
              </w:rPr>
              <w:t xml:space="preserve"> </w:t>
            </w:r>
            <w:r>
              <w:t>Счет</w:t>
            </w:r>
            <w:r>
              <w:rPr>
                <w:spacing w:val="-4"/>
              </w:rPr>
              <w:t xml:space="preserve"> </w:t>
            </w:r>
            <w:r>
              <w:t>до</w:t>
            </w:r>
            <w:r>
              <w:rPr>
                <w:spacing w:val="-4"/>
              </w:rPr>
              <w:t xml:space="preserve"> </w:t>
            </w:r>
            <w:r>
              <w:rPr>
                <w:spacing w:val="-5"/>
              </w:rPr>
              <w:t>10</w:t>
            </w:r>
          </w:p>
        </w:tc>
      </w:tr>
    </w:tbl>
    <w:p w:rsidR="00C714AC" w:rsidRDefault="00C714AC">
      <w:pPr>
        <w:pStyle w:val="TableParagraph"/>
        <w:spacing w:line="234" w:lineRule="exact"/>
        <w:sectPr w:rsidR="00C714AC">
          <w:type w:val="continuous"/>
          <w:pgSz w:w="11910" w:h="16840"/>
          <w:pgMar w:top="920" w:right="141" w:bottom="1160" w:left="708" w:header="0" w:footer="965" w:gutter="0"/>
          <w:cols w:space="720"/>
        </w:sect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5862"/>
      </w:tblGrid>
      <w:tr w:rsidR="00C714AC">
        <w:trPr>
          <w:trHeight w:val="251"/>
        </w:trPr>
        <w:tc>
          <w:tcPr>
            <w:tcW w:w="3140" w:type="dxa"/>
            <w:tcBorders>
              <w:top w:val="nil"/>
            </w:tcBorders>
          </w:tcPr>
          <w:p w:rsidR="00C714AC" w:rsidRDefault="00C714AC">
            <w:pPr>
              <w:pStyle w:val="TableParagraph"/>
              <w:ind w:left="0"/>
              <w:rPr>
                <w:sz w:val="18"/>
              </w:rPr>
            </w:pPr>
          </w:p>
        </w:tc>
        <w:tc>
          <w:tcPr>
            <w:tcW w:w="5862" w:type="dxa"/>
            <w:tcBorders>
              <w:top w:val="nil"/>
            </w:tcBorders>
          </w:tcPr>
          <w:p w:rsidR="00C714AC" w:rsidRDefault="00F47907">
            <w:pPr>
              <w:pStyle w:val="TableParagraph"/>
              <w:spacing w:line="232" w:lineRule="exact"/>
            </w:pPr>
            <w:r>
              <w:t>Развивающие</w:t>
            </w:r>
            <w:r>
              <w:rPr>
                <w:spacing w:val="-7"/>
              </w:rPr>
              <w:t xml:space="preserve"> </w:t>
            </w:r>
            <w:r>
              <w:t>плакаты.</w:t>
            </w:r>
            <w:r>
              <w:rPr>
                <w:spacing w:val="-4"/>
              </w:rPr>
              <w:t xml:space="preserve"> </w:t>
            </w:r>
            <w:r>
              <w:t>Счет</w:t>
            </w:r>
            <w:r>
              <w:rPr>
                <w:spacing w:val="-4"/>
              </w:rPr>
              <w:t xml:space="preserve"> </w:t>
            </w:r>
            <w:r>
              <w:t>до</w:t>
            </w:r>
            <w:r>
              <w:rPr>
                <w:spacing w:val="-4"/>
              </w:rPr>
              <w:t xml:space="preserve"> </w:t>
            </w:r>
            <w:r>
              <w:rPr>
                <w:spacing w:val="-5"/>
              </w:rPr>
              <w:t>20</w:t>
            </w:r>
          </w:p>
        </w:tc>
      </w:tr>
      <w:tr w:rsidR="00C714AC">
        <w:trPr>
          <w:trHeight w:val="254"/>
        </w:trPr>
        <w:tc>
          <w:tcPr>
            <w:tcW w:w="3140" w:type="dxa"/>
          </w:tcPr>
          <w:p w:rsidR="00C714AC" w:rsidRDefault="00F47907">
            <w:pPr>
              <w:pStyle w:val="TableParagraph"/>
              <w:spacing w:line="234"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line="234" w:lineRule="exact"/>
            </w:pPr>
            <w:r>
              <w:t>Развивающие</w:t>
            </w:r>
            <w:r>
              <w:rPr>
                <w:spacing w:val="-6"/>
              </w:rPr>
              <w:t xml:space="preserve"> </w:t>
            </w:r>
            <w:r>
              <w:t>плакаты.</w:t>
            </w:r>
            <w:r>
              <w:rPr>
                <w:spacing w:val="-5"/>
              </w:rPr>
              <w:t xml:space="preserve"> </w:t>
            </w:r>
            <w:r>
              <w:t>Таблица</w:t>
            </w:r>
            <w:r>
              <w:rPr>
                <w:spacing w:val="-5"/>
              </w:rPr>
              <w:t xml:space="preserve"> </w:t>
            </w:r>
            <w:r>
              <w:rPr>
                <w:spacing w:val="-2"/>
              </w:rPr>
              <w:t>умножения</w:t>
            </w:r>
          </w:p>
        </w:tc>
      </w:tr>
      <w:tr w:rsidR="00C714AC">
        <w:trPr>
          <w:trHeight w:val="251"/>
        </w:trPr>
        <w:tc>
          <w:tcPr>
            <w:tcW w:w="3140" w:type="dxa"/>
          </w:tcPr>
          <w:p w:rsidR="00C714AC" w:rsidRDefault="00F47907">
            <w:pPr>
              <w:pStyle w:val="TableParagraph"/>
              <w:spacing w:line="232"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line="232" w:lineRule="exact"/>
            </w:pPr>
            <w:r>
              <w:t>Развивающие</w:t>
            </w:r>
            <w:r>
              <w:rPr>
                <w:spacing w:val="-6"/>
              </w:rPr>
              <w:t xml:space="preserve"> </w:t>
            </w:r>
            <w:r>
              <w:t>плакаты.</w:t>
            </w:r>
            <w:r>
              <w:rPr>
                <w:spacing w:val="-5"/>
              </w:rPr>
              <w:t xml:space="preserve"> </w:t>
            </w:r>
            <w:r>
              <w:t>Таблицы</w:t>
            </w:r>
            <w:r>
              <w:rPr>
                <w:spacing w:val="-5"/>
              </w:rPr>
              <w:t xml:space="preserve"> </w:t>
            </w:r>
            <w:r>
              <w:rPr>
                <w:spacing w:val="-2"/>
              </w:rPr>
              <w:t>слогов</w:t>
            </w:r>
          </w:p>
        </w:tc>
      </w:tr>
      <w:tr w:rsidR="00C714AC">
        <w:trPr>
          <w:trHeight w:val="254"/>
        </w:trPr>
        <w:tc>
          <w:tcPr>
            <w:tcW w:w="3140" w:type="dxa"/>
          </w:tcPr>
          <w:p w:rsidR="00C714AC" w:rsidRDefault="00F47907">
            <w:pPr>
              <w:pStyle w:val="TableParagraph"/>
              <w:spacing w:line="234"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line="234" w:lineRule="exact"/>
            </w:pPr>
            <w:r>
              <w:t>Развивающие</w:t>
            </w:r>
            <w:r>
              <w:rPr>
                <w:spacing w:val="-9"/>
              </w:rPr>
              <w:t xml:space="preserve"> </w:t>
            </w:r>
            <w:r>
              <w:t>плакаты.</w:t>
            </w:r>
            <w:r>
              <w:rPr>
                <w:spacing w:val="-6"/>
              </w:rPr>
              <w:t xml:space="preserve"> </w:t>
            </w:r>
            <w:r>
              <w:rPr>
                <w:spacing w:val="-2"/>
              </w:rPr>
              <w:t>Форма</w:t>
            </w:r>
          </w:p>
        </w:tc>
      </w:tr>
      <w:tr w:rsidR="00C714AC">
        <w:trPr>
          <w:trHeight w:val="251"/>
        </w:trPr>
        <w:tc>
          <w:tcPr>
            <w:tcW w:w="3140" w:type="dxa"/>
          </w:tcPr>
          <w:p w:rsidR="00C714AC" w:rsidRDefault="00F47907">
            <w:pPr>
              <w:pStyle w:val="TableParagraph"/>
              <w:spacing w:line="232"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line="232" w:lineRule="exact"/>
            </w:pPr>
            <w:r>
              <w:t>Развивающие</w:t>
            </w:r>
            <w:r>
              <w:rPr>
                <w:spacing w:val="-4"/>
              </w:rPr>
              <w:t xml:space="preserve"> </w:t>
            </w:r>
            <w:r>
              <w:t>плакаты.</w:t>
            </w:r>
            <w:r>
              <w:rPr>
                <w:spacing w:val="-4"/>
              </w:rPr>
              <w:t xml:space="preserve"> </w:t>
            </w:r>
            <w:r>
              <w:t>Фрукты</w:t>
            </w:r>
            <w:r>
              <w:rPr>
                <w:spacing w:val="-4"/>
              </w:rPr>
              <w:t xml:space="preserve"> </w:t>
            </w:r>
            <w:r>
              <w:t>и</w:t>
            </w:r>
            <w:r>
              <w:rPr>
                <w:spacing w:val="-3"/>
              </w:rPr>
              <w:t xml:space="preserve"> </w:t>
            </w:r>
            <w:r>
              <w:rPr>
                <w:spacing w:val="-2"/>
              </w:rPr>
              <w:t>ягоды</w:t>
            </w:r>
          </w:p>
        </w:tc>
      </w:tr>
      <w:tr w:rsidR="00C714AC">
        <w:trPr>
          <w:trHeight w:val="253"/>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before="1" w:line="233" w:lineRule="exact"/>
            </w:pPr>
            <w:r>
              <w:t>Развивающие</w:t>
            </w:r>
            <w:r>
              <w:rPr>
                <w:spacing w:val="-7"/>
              </w:rPr>
              <w:t xml:space="preserve"> </w:t>
            </w:r>
            <w:r>
              <w:t>плакаты.</w:t>
            </w:r>
            <w:r>
              <w:rPr>
                <w:spacing w:val="-7"/>
              </w:rPr>
              <w:t xml:space="preserve"> </w:t>
            </w:r>
            <w:r>
              <w:t>Хищные</w:t>
            </w:r>
            <w:r>
              <w:rPr>
                <w:spacing w:val="-6"/>
              </w:rPr>
              <w:t xml:space="preserve"> </w:t>
            </w:r>
            <w:r>
              <w:rPr>
                <w:spacing w:val="-4"/>
              </w:rPr>
              <w:t>птицы</w:t>
            </w:r>
          </w:p>
        </w:tc>
      </w:tr>
      <w:tr w:rsidR="00C714AC">
        <w:trPr>
          <w:trHeight w:val="254"/>
        </w:trPr>
        <w:tc>
          <w:tcPr>
            <w:tcW w:w="3140" w:type="dxa"/>
          </w:tcPr>
          <w:p w:rsidR="00C714AC" w:rsidRDefault="00F47907">
            <w:pPr>
              <w:pStyle w:val="TableParagraph"/>
              <w:spacing w:line="234" w:lineRule="exact"/>
              <w:ind w:left="107"/>
            </w:pPr>
            <w:r>
              <w:t>Нафиков</w:t>
            </w:r>
            <w:r>
              <w:rPr>
                <w:spacing w:val="-4"/>
              </w:rPr>
              <w:t xml:space="preserve"> </w:t>
            </w:r>
            <w:r>
              <w:t>Р.</w:t>
            </w:r>
            <w:r>
              <w:rPr>
                <w:spacing w:val="-4"/>
              </w:rPr>
              <w:t xml:space="preserve"> </w:t>
            </w:r>
            <w:r>
              <w:rPr>
                <w:spacing w:val="-5"/>
              </w:rPr>
              <w:t>М.</w:t>
            </w:r>
          </w:p>
        </w:tc>
        <w:tc>
          <w:tcPr>
            <w:tcW w:w="5862" w:type="dxa"/>
          </w:tcPr>
          <w:p w:rsidR="00C714AC" w:rsidRDefault="00F47907">
            <w:pPr>
              <w:pStyle w:val="TableParagraph"/>
              <w:spacing w:line="234" w:lineRule="exact"/>
            </w:pPr>
            <w:r>
              <w:t>Развивающие</w:t>
            </w:r>
            <w:r>
              <w:rPr>
                <w:spacing w:val="-9"/>
              </w:rPr>
              <w:t xml:space="preserve"> </w:t>
            </w:r>
            <w:r>
              <w:t>плакаты.</w:t>
            </w:r>
            <w:r>
              <w:rPr>
                <w:spacing w:val="-6"/>
              </w:rPr>
              <w:t xml:space="preserve"> </w:t>
            </w:r>
            <w:r>
              <w:rPr>
                <w:spacing w:val="-4"/>
              </w:rPr>
              <w:t>Цвет</w:t>
            </w:r>
          </w:p>
        </w:tc>
      </w:tr>
      <w:tr w:rsidR="00C714AC">
        <w:trPr>
          <w:trHeight w:val="517"/>
        </w:trPr>
        <w:tc>
          <w:tcPr>
            <w:tcW w:w="3140" w:type="dxa"/>
            <w:shd w:val="clear" w:color="auto" w:fill="F1F0D9"/>
          </w:tcPr>
          <w:p w:rsidR="00C714AC" w:rsidRDefault="00C714AC">
            <w:pPr>
              <w:pStyle w:val="TableParagraph"/>
              <w:ind w:left="0"/>
            </w:pPr>
          </w:p>
        </w:tc>
        <w:tc>
          <w:tcPr>
            <w:tcW w:w="5862" w:type="dxa"/>
            <w:shd w:val="clear" w:color="auto" w:fill="F1F0D9"/>
          </w:tcPr>
          <w:p w:rsidR="00C714AC" w:rsidRDefault="00F47907">
            <w:pPr>
              <w:pStyle w:val="TableParagraph"/>
              <w:spacing w:line="252" w:lineRule="exact"/>
              <w:ind w:right="196"/>
              <w:rPr>
                <w:b/>
              </w:rPr>
            </w:pPr>
            <w:r>
              <w:rPr>
                <w:b/>
                <w:color w:val="63512C"/>
              </w:rPr>
              <w:t>Рассказы</w:t>
            </w:r>
            <w:r>
              <w:rPr>
                <w:b/>
                <w:color w:val="63512C"/>
                <w:spacing w:val="-6"/>
              </w:rPr>
              <w:t xml:space="preserve"> </w:t>
            </w:r>
            <w:r>
              <w:rPr>
                <w:b/>
                <w:color w:val="63512C"/>
              </w:rPr>
              <w:t>по</w:t>
            </w:r>
            <w:r>
              <w:rPr>
                <w:b/>
                <w:color w:val="63512C"/>
                <w:spacing w:val="-6"/>
              </w:rPr>
              <w:t xml:space="preserve"> </w:t>
            </w:r>
            <w:r>
              <w:rPr>
                <w:b/>
                <w:color w:val="63512C"/>
              </w:rPr>
              <w:t>картинкам</w:t>
            </w:r>
            <w:r>
              <w:rPr>
                <w:b/>
                <w:color w:val="63512C"/>
                <w:spacing w:val="-8"/>
              </w:rPr>
              <w:t xml:space="preserve"> </w:t>
            </w:r>
            <w:r>
              <w:rPr>
                <w:b/>
                <w:color w:val="63512C"/>
              </w:rPr>
              <w:t>(набор</w:t>
            </w:r>
            <w:r>
              <w:rPr>
                <w:b/>
                <w:color w:val="63512C"/>
                <w:spacing w:val="-6"/>
              </w:rPr>
              <w:t xml:space="preserve"> </w:t>
            </w:r>
            <w:r>
              <w:rPr>
                <w:b/>
                <w:color w:val="63512C"/>
              </w:rPr>
              <w:t>картинок</w:t>
            </w:r>
            <w:r>
              <w:rPr>
                <w:b/>
                <w:color w:val="63512C"/>
                <w:spacing w:val="-9"/>
              </w:rPr>
              <w:t xml:space="preserve"> </w:t>
            </w:r>
            <w:r>
              <w:rPr>
                <w:b/>
                <w:color w:val="63512C"/>
              </w:rPr>
              <w:t>в</w:t>
            </w:r>
            <w:r>
              <w:rPr>
                <w:b/>
                <w:color w:val="63512C"/>
                <w:spacing w:val="-6"/>
              </w:rPr>
              <w:t xml:space="preserve"> </w:t>
            </w:r>
            <w:r>
              <w:rPr>
                <w:b/>
                <w:color w:val="63512C"/>
              </w:rPr>
              <w:t>папке, формат А4)</w:t>
            </w:r>
          </w:p>
        </w:tc>
      </w:tr>
      <w:tr w:rsidR="00C714AC">
        <w:trPr>
          <w:trHeight w:val="253"/>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before="1" w:line="233" w:lineRule="exact"/>
            </w:pPr>
            <w:r>
              <w:t>ФГОС</w:t>
            </w:r>
            <w:r>
              <w:rPr>
                <w:spacing w:val="-4"/>
              </w:rPr>
              <w:t xml:space="preserve"> </w:t>
            </w:r>
            <w:r>
              <w:t>Рассказы</w:t>
            </w:r>
            <w:r>
              <w:rPr>
                <w:spacing w:val="-2"/>
              </w:rPr>
              <w:t xml:space="preserve"> </w:t>
            </w:r>
            <w:r>
              <w:t>по</w:t>
            </w:r>
            <w:r>
              <w:rPr>
                <w:spacing w:val="-6"/>
              </w:rPr>
              <w:t xml:space="preserve"> </w:t>
            </w:r>
            <w:r>
              <w:t>картинкам.</w:t>
            </w:r>
            <w:r>
              <w:rPr>
                <w:spacing w:val="-2"/>
              </w:rPr>
              <w:t xml:space="preserve"> </w:t>
            </w:r>
            <w:r>
              <w:t>В</w:t>
            </w:r>
            <w:r>
              <w:rPr>
                <w:spacing w:val="-3"/>
              </w:rPr>
              <w:t xml:space="preserve"> </w:t>
            </w:r>
            <w:r>
              <w:rPr>
                <w:spacing w:val="-2"/>
              </w:rPr>
              <w:t>деревне</w:t>
            </w:r>
          </w:p>
        </w:tc>
      </w:tr>
      <w:tr w:rsidR="00C714AC">
        <w:trPr>
          <w:trHeight w:val="254"/>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4" w:lineRule="exact"/>
            </w:pPr>
            <w:r>
              <w:t>ФГОС</w:t>
            </w:r>
            <w:r>
              <w:rPr>
                <w:spacing w:val="-4"/>
              </w:rPr>
              <w:t xml:space="preserve"> </w:t>
            </w:r>
            <w:r>
              <w:t>Рассказы</w:t>
            </w:r>
            <w:r>
              <w:rPr>
                <w:spacing w:val="-4"/>
              </w:rPr>
              <w:t xml:space="preserve"> </w:t>
            </w:r>
            <w:r>
              <w:t>по</w:t>
            </w:r>
            <w:r>
              <w:rPr>
                <w:spacing w:val="-5"/>
              </w:rPr>
              <w:t xml:space="preserve"> </w:t>
            </w:r>
            <w:r>
              <w:t>картинкам.</w:t>
            </w:r>
            <w:r>
              <w:rPr>
                <w:spacing w:val="-3"/>
              </w:rPr>
              <w:t xml:space="preserve"> </w:t>
            </w:r>
            <w:r>
              <w:rPr>
                <w:spacing w:val="-2"/>
              </w:rPr>
              <w:t>Весна.</w:t>
            </w:r>
          </w:p>
        </w:tc>
      </w:tr>
      <w:tr w:rsidR="00C714AC">
        <w:trPr>
          <w:trHeight w:val="503"/>
        </w:trPr>
        <w:tc>
          <w:tcPr>
            <w:tcW w:w="3140" w:type="dxa"/>
          </w:tcPr>
          <w:p w:rsidR="00C714AC" w:rsidRDefault="00C714AC">
            <w:pPr>
              <w:pStyle w:val="TableParagraph"/>
              <w:ind w:left="0"/>
            </w:pPr>
          </w:p>
        </w:tc>
        <w:tc>
          <w:tcPr>
            <w:tcW w:w="5862" w:type="dxa"/>
          </w:tcPr>
          <w:p w:rsidR="00C714AC" w:rsidRDefault="00F47907">
            <w:pPr>
              <w:pStyle w:val="TableParagraph"/>
              <w:spacing w:line="252" w:lineRule="exact"/>
            </w:pPr>
            <w:r>
              <w:t>ФГОС</w:t>
            </w:r>
            <w:r>
              <w:rPr>
                <w:spacing w:val="-7"/>
              </w:rPr>
              <w:t xml:space="preserve"> </w:t>
            </w:r>
            <w:r>
              <w:t>Рассказы</w:t>
            </w:r>
            <w:r>
              <w:rPr>
                <w:spacing w:val="-6"/>
              </w:rPr>
              <w:t xml:space="preserve"> </w:t>
            </w:r>
            <w:r>
              <w:t>по</w:t>
            </w:r>
            <w:r>
              <w:rPr>
                <w:spacing w:val="-9"/>
              </w:rPr>
              <w:t xml:space="preserve"> </w:t>
            </w:r>
            <w:r>
              <w:t>картинкам.</w:t>
            </w:r>
            <w:r>
              <w:rPr>
                <w:spacing w:val="-6"/>
              </w:rPr>
              <w:t xml:space="preserve"> </w:t>
            </w:r>
            <w:r>
              <w:t>ВОВ</w:t>
            </w:r>
            <w:r>
              <w:rPr>
                <w:spacing w:val="-7"/>
              </w:rPr>
              <w:t xml:space="preserve"> </w:t>
            </w:r>
            <w:r>
              <w:t>в</w:t>
            </w:r>
            <w:r>
              <w:rPr>
                <w:spacing w:val="-7"/>
              </w:rPr>
              <w:t xml:space="preserve"> </w:t>
            </w:r>
            <w:r>
              <w:t xml:space="preserve">произведениях </w:t>
            </w:r>
            <w:r>
              <w:rPr>
                <w:spacing w:val="-2"/>
              </w:rPr>
              <w:t>художников</w:t>
            </w:r>
          </w:p>
        </w:tc>
      </w:tr>
      <w:tr w:rsidR="00C714AC">
        <w:trPr>
          <w:trHeight w:val="253"/>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3" w:lineRule="exact"/>
            </w:pPr>
            <w:r>
              <w:t>ФГОС</w:t>
            </w:r>
            <w:r>
              <w:rPr>
                <w:spacing w:val="-5"/>
              </w:rPr>
              <w:t xml:space="preserve"> </w:t>
            </w:r>
            <w:r>
              <w:t>Рассказы</w:t>
            </w:r>
            <w:r>
              <w:rPr>
                <w:spacing w:val="-5"/>
              </w:rPr>
              <w:t xml:space="preserve"> </w:t>
            </w:r>
            <w:r>
              <w:t>по</w:t>
            </w:r>
            <w:r>
              <w:rPr>
                <w:spacing w:val="-6"/>
              </w:rPr>
              <w:t xml:space="preserve"> </w:t>
            </w:r>
            <w:r>
              <w:t>картинкам.</w:t>
            </w:r>
            <w:r>
              <w:rPr>
                <w:spacing w:val="-4"/>
              </w:rPr>
              <w:t xml:space="preserve"> </w:t>
            </w:r>
            <w:r>
              <w:t>Времена</w:t>
            </w:r>
            <w:r>
              <w:rPr>
                <w:spacing w:val="-4"/>
              </w:rPr>
              <w:t xml:space="preserve"> года</w:t>
            </w:r>
          </w:p>
        </w:tc>
      </w:tr>
      <w:tr w:rsidR="00C714AC">
        <w:trPr>
          <w:trHeight w:val="254"/>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4" w:lineRule="exact"/>
            </w:pPr>
            <w:r>
              <w:t>ФГОС</w:t>
            </w:r>
            <w:r>
              <w:rPr>
                <w:spacing w:val="-6"/>
              </w:rPr>
              <w:t xml:space="preserve"> </w:t>
            </w:r>
            <w:r>
              <w:t>Рассказы</w:t>
            </w:r>
            <w:r>
              <w:rPr>
                <w:spacing w:val="-4"/>
              </w:rPr>
              <w:t xml:space="preserve"> </w:t>
            </w:r>
            <w:r>
              <w:t>по</w:t>
            </w:r>
            <w:r>
              <w:rPr>
                <w:spacing w:val="-8"/>
              </w:rPr>
              <w:t xml:space="preserve"> </w:t>
            </w:r>
            <w:r>
              <w:t>картинкам.</w:t>
            </w:r>
            <w:r>
              <w:rPr>
                <w:spacing w:val="-4"/>
              </w:rPr>
              <w:t xml:space="preserve"> </w:t>
            </w:r>
            <w:r>
              <w:t>Защитники</w:t>
            </w:r>
            <w:r>
              <w:rPr>
                <w:spacing w:val="-4"/>
              </w:rPr>
              <w:t xml:space="preserve"> </w:t>
            </w:r>
            <w:r>
              <w:rPr>
                <w:spacing w:val="-2"/>
              </w:rPr>
              <w:t>отечества</w:t>
            </w:r>
          </w:p>
        </w:tc>
      </w:tr>
      <w:tr w:rsidR="00C714AC">
        <w:trPr>
          <w:trHeight w:val="251"/>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2" w:lineRule="exact"/>
            </w:pPr>
            <w:r>
              <w:t>ФГОС</w:t>
            </w:r>
            <w:r>
              <w:rPr>
                <w:spacing w:val="-4"/>
              </w:rPr>
              <w:t xml:space="preserve"> </w:t>
            </w:r>
            <w:r>
              <w:t>Рассказы</w:t>
            </w:r>
            <w:r>
              <w:rPr>
                <w:spacing w:val="-4"/>
              </w:rPr>
              <w:t xml:space="preserve"> </w:t>
            </w:r>
            <w:r>
              <w:t>по</w:t>
            </w:r>
            <w:r>
              <w:rPr>
                <w:spacing w:val="-5"/>
              </w:rPr>
              <w:t xml:space="preserve"> </w:t>
            </w:r>
            <w:r>
              <w:t>картинкам.</w:t>
            </w:r>
            <w:r>
              <w:rPr>
                <w:spacing w:val="-3"/>
              </w:rPr>
              <w:t xml:space="preserve"> </w:t>
            </w:r>
            <w:r>
              <w:rPr>
                <w:spacing w:val="-4"/>
              </w:rPr>
              <w:t>Зима</w:t>
            </w:r>
          </w:p>
        </w:tc>
      </w:tr>
      <w:tr w:rsidR="00C714AC">
        <w:trPr>
          <w:trHeight w:val="254"/>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4" w:lineRule="exact"/>
            </w:pPr>
            <w:r>
              <w:t>ФГОС</w:t>
            </w:r>
            <w:r>
              <w:rPr>
                <w:spacing w:val="-7"/>
              </w:rPr>
              <w:t xml:space="preserve"> </w:t>
            </w:r>
            <w:r>
              <w:t>Рассказы</w:t>
            </w:r>
            <w:r>
              <w:rPr>
                <w:spacing w:val="-4"/>
              </w:rPr>
              <w:t xml:space="preserve"> </w:t>
            </w:r>
            <w:r>
              <w:t>по</w:t>
            </w:r>
            <w:r>
              <w:rPr>
                <w:spacing w:val="-6"/>
              </w:rPr>
              <w:t xml:space="preserve"> </w:t>
            </w:r>
            <w:r>
              <w:t>картинкам.</w:t>
            </w:r>
            <w:r>
              <w:rPr>
                <w:spacing w:val="-4"/>
              </w:rPr>
              <w:t xml:space="preserve"> </w:t>
            </w:r>
            <w:r>
              <w:t>Зимние</w:t>
            </w:r>
            <w:r>
              <w:rPr>
                <w:spacing w:val="-4"/>
              </w:rPr>
              <w:t xml:space="preserve"> </w:t>
            </w:r>
            <w:r>
              <w:t>виды</w:t>
            </w:r>
            <w:r>
              <w:rPr>
                <w:spacing w:val="-3"/>
              </w:rPr>
              <w:t xml:space="preserve"> </w:t>
            </w:r>
            <w:r>
              <w:rPr>
                <w:spacing w:val="-2"/>
              </w:rPr>
              <w:t>спорта</w:t>
            </w:r>
          </w:p>
        </w:tc>
      </w:tr>
      <w:tr w:rsidR="00C714AC">
        <w:trPr>
          <w:trHeight w:val="252"/>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2" w:lineRule="exact"/>
            </w:pPr>
            <w:r>
              <w:t>ФГОС</w:t>
            </w:r>
            <w:r>
              <w:rPr>
                <w:spacing w:val="-4"/>
              </w:rPr>
              <w:t xml:space="preserve"> </w:t>
            </w:r>
            <w:r>
              <w:t>Рассказы</w:t>
            </w:r>
            <w:r>
              <w:rPr>
                <w:spacing w:val="-3"/>
              </w:rPr>
              <w:t xml:space="preserve"> </w:t>
            </w:r>
            <w:r>
              <w:t>по</w:t>
            </w:r>
            <w:r>
              <w:rPr>
                <w:spacing w:val="-5"/>
              </w:rPr>
              <w:t xml:space="preserve"> </w:t>
            </w:r>
            <w:r>
              <w:t>картинкам.</w:t>
            </w:r>
            <w:r>
              <w:rPr>
                <w:spacing w:val="-3"/>
              </w:rPr>
              <w:t xml:space="preserve"> </w:t>
            </w:r>
            <w:r>
              <w:t>Кем</w:t>
            </w:r>
            <w:r>
              <w:rPr>
                <w:spacing w:val="-2"/>
              </w:rPr>
              <w:t xml:space="preserve"> быть?</w:t>
            </w:r>
          </w:p>
        </w:tc>
      </w:tr>
      <w:tr w:rsidR="00C714AC">
        <w:trPr>
          <w:trHeight w:val="253"/>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before="1" w:line="233" w:lineRule="exact"/>
            </w:pPr>
            <w:r>
              <w:t>ФГОС</w:t>
            </w:r>
            <w:r>
              <w:rPr>
                <w:spacing w:val="-4"/>
              </w:rPr>
              <w:t xml:space="preserve"> </w:t>
            </w:r>
            <w:r>
              <w:t>Рассказы</w:t>
            </w:r>
            <w:r>
              <w:rPr>
                <w:spacing w:val="-4"/>
              </w:rPr>
              <w:t xml:space="preserve"> </w:t>
            </w:r>
            <w:r>
              <w:t>по</w:t>
            </w:r>
            <w:r>
              <w:rPr>
                <w:spacing w:val="-5"/>
              </w:rPr>
              <w:t xml:space="preserve"> </w:t>
            </w:r>
            <w:r>
              <w:t>картинкам.</w:t>
            </w:r>
            <w:r>
              <w:rPr>
                <w:spacing w:val="-3"/>
              </w:rPr>
              <w:t xml:space="preserve"> </w:t>
            </w:r>
            <w:r>
              <w:rPr>
                <w:spacing w:val="-2"/>
              </w:rPr>
              <w:t>Колобок</w:t>
            </w:r>
          </w:p>
        </w:tc>
      </w:tr>
      <w:tr w:rsidR="00C714AC">
        <w:trPr>
          <w:trHeight w:val="253"/>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4" w:lineRule="exact"/>
            </w:pPr>
            <w:r>
              <w:t>ФГОС</w:t>
            </w:r>
            <w:r>
              <w:rPr>
                <w:spacing w:val="-5"/>
              </w:rPr>
              <w:t xml:space="preserve"> </w:t>
            </w:r>
            <w:r>
              <w:t>Рассказы</w:t>
            </w:r>
            <w:r>
              <w:rPr>
                <w:spacing w:val="-3"/>
              </w:rPr>
              <w:t xml:space="preserve"> </w:t>
            </w:r>
            <w:r>
              <w:t>по</w:t>
            </w:r>
            <w:r>
              <w:rPr>
                <w:spacing w:val="-7"/>
              </w:rPr>
              <w:t xml:space="preserve"> </w:t>
            </w:r>
            <w:r>
              <w:t>картинкам.</w:t>
            </w:r>
            <w:r>
              <w:rPr>
                <w:spacing w:val="-3"/>
              </w:rPr>
              <w:t xml:space="preserve"> </w:t>
            </w:r>
            <w:r>
              <w:t>Курочка</w:t>
            </w:r>
            <w:r>
              <w:rPr>
                <w:spacing w:val="-3"/>
              </w:rPr>
              <w:t xml:space="preserve"> </w:t>
            </w:r>
            <w:r>
              <w:rPr>
                <w:spacing w:val="-4"/>
              </w:rPr>
              <w:t>Ряба.</w:t>
            </w:r>
          </w:p>
        </w:tc>
      </w:tr>
      <w:tr w:rsidR="00C714AC">
        <w:trPr>
          <w:trHeight w:val="251"/>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2" w:lineRule="exact"/>
            </w:pPr>
            <w:r>
              <w:t>ФГОС</w:t>
            </w:r>
            <w:r>
              <w:rPr>
                <w:spacing w:val="-5"/>
              </w:rPr>
              <w:t xml:space="preserve"> </w:t>
            </w:r>
            <w:r>
              <w:t>Рассказы</w:t>
            </w:r>
            <w:r>
              <w:rPr>
                <w:spacing w:val="-4"/>
              </w:rPr>
              <w:t xml:space="preserve"> </w:t>
            </w:r>
            <w:r>
              <w:t>по</w:t>
            </w:r>
            <w:r>
              <w:rPr>
                <w:spacing w:val="-7"/>
              </w:rPr>
              <w:t xml:space="preserve"> </w:t>
            </w:r>
            <w:r>
              <w:t>картинкам.</w:t>
            </w:r>
            <w:r>
              <w:rPr>
                <w:spacing w:val="-4"/>
              </w:rPr>
              <w:t xml:space="preserve"> </w:t>
            </w:r>
            <w:r>
              <w:t>Летние</w:t>
            </w:r>
            <w:r>
              <w:rPr>
                <w:spacing w:val="-4"/>
              </w:rPr>
              <w:t xml:space="preserve"> </w:t>
            </w:r>
            <w:r>
              <w:t>виды</w:t>
            </w:r>
            <w:r>
              <w:rPr>
                <w:spacing w:val="-3"/>
              </w:rPr>
              <w:t xml:space="preserve"> </w:t>
            </w:r>
            <w:r>
              <w:rPr>
                <w:spacing w:val="-2"/>
              </w:rPr>
              <w:t>спорта</w:t>
            </w:r>
          </w:p>
        </w:tc>
      </w:tr>
      <w:tr w:rsidR="00C714AC">
        <w:trPr>
          <w:trHeight w:val="253"/>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4" w:lineRule="exact"/>
            </w:pPr>
            <w:r>
              <w:t>ФГОС</w:t>
            </w:r>
            <w:r>
              <w:rPr>
                <w:spacing w:val="-4"/>
              </w:rPr>
              <w:t xml:space="preserve"> </w:t>
            </w:r>
            <w:r>
              <w:t>Рассказы</w:t>
            </w:r>
            <w:r>
              <w:rPr>
                <w:spacing w:val="-4"/>
              </w:rPr>
              <w:t xml:space="preserve"> </w:t>
            </w:r>
            <w:r>
              <w:t>по</w:t>
            </w:r>
            <w:r>
              <w:rPr>
                <w:spacing w:val="-5"/>
              </w:rPr>
              <w:t xml:space="preserve"> </w:t>
            </w:r>
            <w:r>
              <w:t>картинкам.</w:t>
            </w:r>
            <w:r>
              <w:rPr>
                <w:spacing w:val="-3"/>
              </w:rPr>
              <w:t xml:space="preserve"> </w:t>
            </w:r>
            <w:r>
              <w:rPr>
                <w:spacing w:val="-4"/>
              </w:rPr>
              <w:t>Лето</w:t>
            </w:r>
          </w:p>
        </w:tc>
      </w:tr>
      <w:tr w:rsidR="00C714AC">
        <w:trPr>
          <w:trHeight w:val="251"/>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2" w:lineRule="exact"/>
            </w:pPr>
            <w:r>
              <w:t>ФГОС</w:t>
            </w:r>
            <w:r>
              <w:rPr>
                <w:spacing w:val="-7"/>
              </w:rPr>
              <w:t xml:space="preserve"> </w:t>
            </w:r>
            <w:r>
              <w:t>Рассказы</w:t>
            </w:r>
            <w:r>
              <w:rPr>
                <w:spacing w:val="-3"/>
              </w:rPr>
              <w:t xml:space="preserve"> </w:t>
            </w:r>
            <w:r>
              <w:t>по</w:t>
            </w:r>
            <w:r>
              <w:rPr>
                <w:spacing w:val="-6"/>
              </w:rPr>
              <w:t xml:space="preserve"> </w:t>
            </w:r>
            <w:r>
              <w:t>картинкам.</w:t>
            </w:r>
            <w:r>
              <w:rPr>
                <w:spacing w:val="-3"/>
              </w:rPr>
              <w:t xml:space="preserve"> </w:t>
            </w:r>
            <w:r>
              <w:t>Мой</w:t>
            </w:r>
            <w:r>
              <w:rPr>
                <w:spacing w:val="-3"/>
              </w:rPr>
              <w:t xml:space="preserve"> </w:t>
            </w:r>
            <w:r>
              <w:rPr>
                <w:spacing w:val="-5"/>
              </w:rPr>
              <w:t>дом</w:t>
            </w:r>
          </w:p>
        </w:tc>
      </w:tr>
      <w:tr w:rsidR="00C714AC">
        <w:trPr>
          <w:trHeight w:val="253"/>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4" w:lineRule="exact"/>
            </w:pPr>
            <w:r>
              <w:t>ФГОС</w:t>
            </w:r>
            <w:r>
              <w:rPr>
                <w:spacing w:val="-4"/>
              </w:rPr>
              <w:t xml:space="preserve"> </w:t>
            </w:r>
            <w:r>
              <w:t>Рассказы</w:t>
            </w:r>
            <w:r>
              <w:rPr>
                <w:spacing w:val="-4"/>
              </w:rPr>
              <w:t xml:space="preserve"> </w:t>
            </w:r>
            <w:r>
              <w:t>по</w:t>
            </w:r>
            <w:r>
              <w:rPr>
                <w:spacing w:val="-5"/>
              </w:rPr>
              <w:t xml:space="preserve"> </w:t>
            </w:r>
            <w:r>
              <w:t>картинкам.</w:t>
            </w:r>
            <w:r>
              <w:rPr>
                <w:spacing w:val="-3"/>
              </w:rPr>
              <w:t xml:space="preserve"> </w:t>
            </w:r>
            <w:r>
              <w:rPr>
                <w:spacing w:val="-4"/>
              </w:rPr>
              <w:t>Осень</w:t>
            </w:r>
          </w:p>
        </w:tc>
      </w:tr>
      <w:tr w:rsidR="00C714AC">
        <w:trPr>
          <w:trHeight w:val="251"/>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2" w:lineRule="exact"/>
            </w:pPr>
            <w:r>
              <w:t>ФГОС</w:t>
            </w:r>
            <w:r>
              <w:rPr>
                <w:spacing w:val="-4"/>
              </w:rPr>
              <w:t xml:space="preserve"> </w:t>
            </w:r>
            <w:r>
              <w:t>Рассказы</w:t>
            </w:r>
            <w:r>
              <w:rPr>
                <w:spacing w:val="-4"/>
              </w:rPr>
              <w:t xml:space="preserve"> </w:t>
            </w:r>
            <w:r>
              <w:t>по</w:t>
            </w:r>
            <w:r>
              <w:rPr>
                <w:spacing w:val="-5"/>
              </w:rPr>
              <w:t xml:space="preserve"> </w:t>
            </w:r>
            <w:r>
              <w:t>картинкам.</w:t>
            </w:r>
            <w:r>
              <w:rPr>
                <w:spacing w:val="-3"/>
              </w:rPr>
              <w:t xml:space="preserve"> </w:t>
            </w:r>
            <w:r>
              <w:rPr>
                <w:spacing w:val="-2"/>
              </w:rPr>
              <w:t>Профессии.</w:t>
            </w:r>
          </w:p>
        </w:tc>
      </w:tr>
      <w:tr w:rsidR="00C714AC">
        <w:trPr>
          <w:trHeight w:val="253"/>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before="1" w:line="233" w:lineRule="exact"/>
            </w:pPr>
            <w:r>
              <w:t>ФГОС</w:t>
            </w:r>
            <w:r>
              <w:rPr>
                <w:spacing w:val="-8"/>
              </w:rPr>
              <w:t xml:space="preserve"> </w:t>
            </w:r>
            <w:r>
              <w:t>Рассказы</w:t>
            </w:r>
            <w:r>
              <w:rPr>
                <w:spacing w:val="-4"/>
              </w:rPr>
              <w:t xml:space="preserve"> </w:t>
            </w:r>
            <w:r>
              <w:t>по</w:t>
            </w:r>
            <w:r>
              <w:rPr>
                <w:spacing w:val="-7"/>
              </w:rPr>
              <w:t xml:space="preserve"> </w:t>
            </w:r>
            <w:r>
              <w:t>картинкам.</w:t>
            </w:r>
            <w:r>
              <w:rPr>
                <w:spacing w:val="-4"/>
              </w:rPr>
              <w:t xml:space="preserve"> </w:t>
            </w:r>
            <w:r>
              <w:t>Распорядок</w:t>
            </w:r>
            <w:r>
              <w:rPr>
                <w:spacing w:val="-4"/>
              </w:rPr>
              <w:t xml:space="preserve"> </w:t>
            </w:r>
            <w:r>
              <w:rPr>
                <w:spacing w:val="-5"/>
              </w:rPr>
              <w:t>дня</w:t>
            </w:r>
          </w:p>
        </w:tc>
      </w:tr>
      <w:tr w:rsidR="00C714AC">
        <w:trPr>
          <w:trHeight w:val="254"/>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4" w:lineRule="exact"/>
            </w:pPr>
            <w:r>
              <w:t>ФГОС</w:t>
            </w:r>
            <w:r>
              <w:rPr>
                <w:spacing w:val="-4"/>
              </w:rPr>
              <w:t xml:space="preserve"> </w:t>
            </w:r>
            <w:r>
              <w:t>Рассказы</w:t>
            </w:r>
            <w:r>
              <w:rPr>
                <w:spacing w:val="-4"/>
              </w:rPr>
              <w:t xml:space="preserve"> </w:t>
            </w:r>
            <w:r>
              <w:t>по</w:t>
            </w:r>
            <w:r>
              <w:rPr>
                <w:spacing w:val="-5"/>
              </w:rPr>
              <w:t xml:space="preserve"> </w:t>
            </w:r>
            <w:r>
              <w:t>картинкам.</w:t>
            </w:r>
            <w:r>
              <w:rPr>
                <w:spacing w:val="-3"/>
              </w:rPr>
              <w:t xml:space="preserve"> </w:t>
            </w:r>
            <w:r>
              <w:rPr>
                <w:spacing w:val="-2"/>
              </w:rPr>
              <w:t>Репка.</w:t>
            </w:r>
          </w:p>
        </w:tc>
      </w:tr>
      <w:tr w:rsidR="00C714AC">
        <w:trPr>
          <w:trHeight w:val="251"/>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2" w:lineRule="exact"/>
            </w:pPr>
            <w:r>
              <w:t>ФГОС</w:t>
            </w:r>
            <w:r>
              <w:rPr>
                <w:spacing w:val="-5"/>
              </w:rPr>
              <w:t xml:space="preserve"> </w:t>
            </w:r>
            <w:r>
              <w:t>Рассказы</w:t>
            </w:r>
            <w:r>
              <w:rPr>
                <w:spacing w:val="-4"/>
              </w:rPr>
              <w:t xml:space="preserve"> </w:t>
            </w:r>
            <w:r>
              <w:t>по</w:t>
            </w:r>
            <w:r>
              <w:rPr>
                <w:spacing w:val="-6"/>
              </w:rPr>
              <w:t xml:space="preserve"> </w:t>
            </w:r>
            <w:r>
              <w:t>картинкам.</w:t>
            </w:r>
            <w:r>
              <w:rPr>
                <w:spacing w:val="-4"/>
              </w:rPr>
              <w:t xml:space="preserve"> </w:t>
            </w:r>
            <w:r>
              <w:t>Родная</w:t>
            </w:r>
            <w:r>
              <w:rPr>
                <w:spacing w:val="-3"/>
              </w:rPr>
              <w:t xml:space="preserve"> </w:t>
            </w:r>
            <w:r>
              <w:rPr>
                <w:spacing w:val="-2"/>
              </w:rPr>
              <w:t>природа</w:t>
            </w:r>
          </w:p>
        </w:tc>
      </w:tr>
      <w:tr w:rsidR="00C714AC">
        <w:trPr>
          <w:trHeight w:val="254"/>
        </w:trPr>
        <w:tc>
          <w:tcPr>
            <w:tcW w:w="3140" w:type="dxa"/>
          </w:tcPr>
          <w:p w:rsidR="00C714AC" w:rsidRDefault="00C714AC">
            <w:pPr>
              <w:pStyle w:val="TableParagraph"/>
              <w:ind w:left="0"/>
              <w:rPr>
                <w:sz w:val="18"/>
              </w:rPr>
            </w:pPr>
          </w:p>
        </w:tc>
        <w:tc>
          <w:tcPr>
            <w:tcW w:w="5862" w:type="dxa"/>
          </w:tcPr>
          <w:p w:rsidR="00C714AC" w:rsidRDefault="00F47907">
            <w:pPr>
              <w:pStyle w:val="TableParagraph"/>
              <w:spacing w:line="234" w:lineRule="exact"/>
            </w:pPr>
            <w:r>
              <w:t>ФГОС</w:t>
            </w:r>
            <w:r>
              <w:rPr>
                <w:spacing w:val="-4"/>
              </w:rPr>
              <w:t xml:space="preserve"> </w:t>
            </w:r>
            <w:r>
              <w:t>Рассказы</w:t>
            </w:r>
            <w:r>
              <w:rPr>
                <w:spacing w:val="-4"/>
              </w:rPr>
              <w:t xml:space="preserve"> </w:t>
            </w:r>
            <w:r>
              <w:t>по</w:t>
            </w:r>
            <w:r>
              <w:rPr>
                <w:spacing w:val="-5"/>
              </w:rPr>
              <w:t xml:space="preserve"> </w:t>
            </w:r>
            <w:r>
              <w:t>картинкам.</w:t>
            </w:r>
            <w:r>
              <w:rPr>
                <w:spacing w:val="-3"/>
              </w:rPr>
              <w:t xml:space="preserve"> </w:t>
            </w:r>
            <w:r>
              <w:rPr>
                <w:spacing w:val="-2"/>
              </w:rPr>
              <w:t>Теремок</w:t>
            </w:r>
          </w:p>
        </w:tc>
      </w:tr>
      <w:tr w:rsidR="00C714AC">
        <w:trPr>
          <w:trHeight w:val="258"/>
        </w:trPr>
        <w:tc>
          <w:tcPr>
            <w:tcW w:w="3140" w:type="dxa"/>
            <w:shd w:val="clear" w:color="auto" w:fill="F1F0D9"/>
          </w:tcPr>
          <w:p w:rsidR="00C714AC" w:rsidRDefault="00C714AC">
            <w:pPr>
              <w:pStyle w:val="TableParagraph"/>
              <w:ind w:left="0"/>
              <w:rPr>
                <w:sz w:val="18"/>
              </w:rPr>
            </w:pPr>
          </w:p>
        </w:tc>
        <w:tc>
          <w:tcPr>
            <w:tcW w:w="5862" w:type="dxa"/>
            <w:shd w:val="clear" w:color="auto" w:fill="F1F0D9"/>
          </w:tcPr>
          <w:p w:rsidR="00C714AC" w:rsidRDefault="00F47907">
            <w:pPr>
              <w:pStyle w:val="TableParagraph"/>
              <w:spacing w:line="239" w:lineRule="exact"/>
              <w:rPr>
                <w:b/>
              </w:rPr>
            </w:pPr>
            <w:r>
              <w:rPr>
                <w:b/>
                <w:color w:val="63512C"/>
              </w:rPr>
              <w:t>3</w:t>
            </w:r>
            <w:r>
              <w:rPr>
                <w:b/>
                <w:color w:val="63512C"/>
                <w:spacing w:val="-5"/>
              </w:rPr>
              <w:t xml:space="preserve"> </w:t>
            </w:r>
            <w:r>
              <w:rPr>
                <w:b/>
                <w:color w:val="63512C"/>
              </w:rPr>
              <w:t>Парциальные</w:t>
            </w:r>
            <w:r>
              <w:rPr>
                <w:b/>
                <w:color w:val="63512C"/>
                <w:spacing w:val="-5"/>
              </w:rPr>
              <w:t xml:space="preserve"> </w:t>
            </w:r>
            <w:r>
              <w:rPr>
                <w:b/>
                <w:color w:val="63512C"/>
                <w:spacing w:val="-2"/>
              </w:rPr>
              <w:t>программы</w:t>
            </w:r>
          </w:p>
        </w:tc>
      </w:tr>
      <w:tr w:rsidR="00C714AC">
        <w:trPr>
          <w:trHeight w:val="261"/>
        </w:trPr>
        <w:tc>
          <w:tcPr>
            <w:tcW w:w="3140" w:type="dxa"/>
            <w:shd w:val="clear" w:color="auto" w:fill="F1F0D9"/>
          </w:tcPr>
          <w:p w:rsidR="00C714AC" w:rsidRDefault="00C714AC">
            <w:pPr>
              <w:pStyle w:val="TableParagraph"/>
              <w:ind w:left="0"/>
              <w:rPr>
                <w:sz w:val="18"/>
              </w:rPr>
            </w:pPr>
          </w:p>
        </w:tc>
        <w:tc>
          <w:tcPr>
            <w:tcW w:w="5862" w:type="dxa"/>
            <w:shd w:val="clear" w:color="auto" w:fill="F1F0D9"/>
          </w:tcPr>
          <w:p w:rsidR="00C714AC" w:rsidRDefault="00F47907">
            <w:pPr>
              <w:pStyle w:val="TableParagraph"/>
              <w:spacing w:line="241" w:lineRule="exact"/>
              <w:rPr>
                <w:b/>
              </w:rPr>
            </w:pPr>
            <w:r>
              <w:rPr>
                <w:b/>
                <w:color w:val="63512C"/>
              </w:rPr>
              <w:t>Программа</w:t>
            </w:r>
            <w:r>
              <w:rPr>
                <w:b/>
                <w:color w:val="63512C"/>
                <w:spacing w:val="-6"/>
              </w:rPr>
              <w:t xml:space="preserve"> </w:t>
            </w:r>
            <w:r>
              <w:rPr>
                <w:b/>
                <w:color w:val="63512C"/>
              </w:rPr>
              <w:t>«Веселый</w:t>
            </w:r>
            <w:r>
              <w:rPr>
                <w:b/>
                <w:color w:val="63512C"/>
                <w:spacing w:val="-5"/>
              </w:rPr>
              <w:t xml:space="preserve"> </w:t>
            </w:r>
            <w:r>
              <w:rPr>
                <w:b/>
                <w:color w:val="63512C"/>
                <w:spacing w:val="-2"/>
              </w:rPr>
              <w:t>рюкзачок»</w:t>
            </w:r>
          </w:p>
        </w:tc>
      </w:tr>
      <w:tr w:rsidR="00C714AC">
        <w:trPr>
          <w:trHeight w:val="758"/>
        </w:trPr>
        <w:tc>
          <w:tcPr>
            <w:tcW w:w="3140" w:type="dxa"/>
          </w:tcPr>
          <w:p w:rsidR="00C714AC" w:rsidRDefault="00F47907">
            <w:pPr>
              <w:pStyle w:val="TableParagraph"/>
              <w:ind w:left="107" w:right="170"/>
            </w:pPr>
            <w:proofErr w:type="spellStart"/>
            <w:r>
              <w:t>Чеменёва</w:t>
            </w:r>
            <w:proofErr w:type="spellEnd"/>
            <w:r>
              <w:rPr>
                <w:spacing w:val="-14"/>
              </w:rPr>
              <w:t xml:space="preserve"> </w:t>
            </w:r>
            <w:r>
              <w:t>А.А.,</w:t>
            </w:r>
            <w:r>
              <w:rPr>
                <w:spacing w:val="-14"/>
              </w:rPr>
              <w:t xml:space="preserve"> </w:t>
            </w:r>
            <w:r>
              <w:t>Мельникова А.Ф., Волкова В.С.</w:t>
            </w:r>
          </w:p>
        </w:tc>
        <w:tc>
          <w:tcPr>
            <w:tcW w:w="5862" w:type="dxa"/>
          </w:tcPr>
          <w:p w:rsidR="00C714AC" w:rsidRDefault="00F47907">
            <w:pPr>
              <w:pStyle w:val="TableParagraph"/>
            </w:pPr>
            <w:r>
              <w:t>Парциальная</w:t>
            </w:r>
            <w:r>
              <w:rPr>
                <w:spacing w:val="-7"/>
              </w:rPr>
              <w:t xml:space="preserve"> </w:t>
            </w:r>
            <w:r>
              <w:t>программа</w:t>
            </w:r>
            <w:r>
              <w:rPr>
                <w:spacing w:val="-11"/>
              </w:rPr>
              <w:t xml:space="preserve"> </w:t>
            </w:r>
            <w:r>
              <w:t>рекреационного</w:t>
            </w:r>
            <w:r>
              <w:rPr>
                <w:spacing w:val="-6"/>
              </w:rPr>
              <w:t xml:space="preserve"> </w:t>
            </w:r>
            <w:r>
              <w:t>туризма</w:t>
            </w:r>
            <w:r>
              <w:rPr>
                <w:spacing w:val="-9"/>
              </w:rPr>
              <w:t xml:space="preserve"> </w:t>
            </w:r>
            <w:r>
              <w:t>для</w:t>
            </w:r>
            <w:r>
              <w:rPr>
                <w:spacing w:val="-6"/>
              </w:rPr>
              <w:t xml:space="preserve"> </w:t>
            </w:r>
            <w:r>
              <w:t>детей старшего возраста «Веселый рюкзачок» методическое</w:t>
            </w:r>
          </w:p>
          <w:p w:rsidR="00C714AC" w:rsidRDefault="00F47907">
            <w:pPr>
              <w:pStyle w:val="TableParagraph"/>
              <w:spacing w:line="233" w:lineRule="exact"/>
            </w:pPr>
            <w:r>
              <w:rPr>
                <w:spacing w:val="-2"/>
              </w:rPr>
              <w:t>пособие</w:t>
            </w:r>
          </w:p>
        </w:tc>
      </w:tr>
      <w:tr w:rsidR="00C714AC">
        <w:trPr>
          <w:trHeight w:val="253"/>
        </w:trPr>
        <w:tc>
          <w:tcPr>
            <w:tcW w:w="3140" w:type="dxa"/>
          </w:tcPr>
          <w:p w:rsidR="00C714AC" w:rsidRDefault="00C714AC">
            <w:pPr>
              <w:pStyle w:val="TableParagraph"/>
              <w:ind w:left="0"/>
              <w:rPr>
                <w:sz w:val="18"/>
              </w:rPr>
            </w:pPr>
          </w:p>
        </w:tc>
        <w:tc>
          <w:tcPr>
            <w:tcW w:w="5862" w:type="dxa"/>
          </w:tcPr>
          <w:p w:rsidR="00C714AC" w:rsidRDefault="00C714AC">
            <w:pPr>
              <w:pStyle w:val="TableParagraph"/>
              <w:ind w:left="0"/>
              <w:rPr>
                <w:sz w:val="18"/>
              </w:rPr>
            </w:pPr>
          </w:p>
        </w:tc>
      </w:tr>
      <w:tr w:rsidR="00C714AC">
        <w:trPr>
          <w:trHeight w:val="518"/>
        </w:trPr>
        <w:tc>
          <w:tcPr>
            <w:tcW w:w="3140" w:type="dxa"/>
            <w:shd w:val="clear" w:color="auto" w:fill="F1F0D9"/>
          </w:tcPr>
          <w:p w:rsidR="00C714AC" w:rsidRDefault="00C714AC">
            <w:pPr>
              <w:pStyle w:val="TableParagraph"/>
              <w:ind w:left="0"/>
            </w:pPr>
          </w:p>
        </w:tc>
        <w:tc>
          <w:tcPr>
            <w:tcW w:w="5862" w:type="dxa"/>
            <w:shd w:val="clear" w:color="auto" w:fill="F1F0D9"/>
          </w:tcPr>
          <w:p w:rsidR="00C714AC" w:rsidRDefault="00F47907">
            <w:pPr>
              <w:pStyle w:val="TableParagraph"/>
              <w:spacing w:line="251" w:lineRule="exact"/>
              <w:rPr>
                <w:b/>
              </w:rPr>
            </w:pPr>
            <w:r>
              <w:rPr>
                <w:b/>
                <w:color w:val="63512C"/>
              </w:rPr>
              <w:t>Парциальная</w:t>
            </w:r>
            <w:r>
              <w:rPr>
                <w:b/>
                <w:color w:val="63512C"/>
                <w:spacing w:val="-6"/>
              </w:rPr>
              <w:t xml:space="preserve"> </w:t>
            </w:r>
            <w:r>
              <w:rPr>
                <w:b/>
                <w:color w:val="63512C"/>
              </w:rPr>
              <w:t>программа</w:t>
            </w:r>
            <w:r>
              <w:rPr>
                <w:b/>
                <w:color w:val="63512C"/>
                <w:spacing w:val="-6"/>
              </w:rPr>
              <w:t xml:space="preserve"> </w:t>
            </w:r>
            <w:r>
              <w:rPr>
                <w:b/>
                <w:color w:val="63512C"/>
                <w:spacing w:val="-2"/>
              </w:rPr>
              <w:t>«</w:t>
            </w:r>
            <w:proofErr w:type="spellStart"/>
            <w:r>
              <w:rPr>
                <w:b/>
                <w:color w:val="63512C"/>
                <w:spacing w:val="-2"/>
              </w:rPr>
              <w:t>Игралочка</w:t>
            </w:r>
            <w:proofErr w:type="spellEnd"/>
            <w:r>
              <w:rPr>
                <w:b/>
                <w:color w:val="63512C"/>
                <w:spacing w:val="-2"/>
              </w:rPr>
              <w:t>»</w:t>
            </w:r>
          </w:p>
        </w:tc>
      </w:tr>
      <w:tr w:rsidR="00C714AC">
        <w:trPr>
          <w:trHeight w:val="506"/>
        </w:trPr>
        <w:tc>
          <w:tcPr>
            <w:tcW w:w="3140" w:type="dxa"/>
          </w:tcPr>
          <w:p w:rsidR="00C714AC" w:rsidRDefault="00F47907">
            <w:pPr>
              <w:pStyle w:val="TableParagraph"/>
              <w:spacing w:line="252" w:lineRule="exact"/>
              <w:ind w:left="107" w:right="170"/>
            </w:pPr>
            <w:r>
              <w:t>Петерсон</w:t>
            </w:r>
            <w:r>
              <w:rPr>
                <w:spacing w:val="-14"/>
              </w:rPr>
              <w:t xml:space="preserve"> </w:t>
            </w:r>
            <w:r>
              <w:t>Л.Г.,</w:t>
            </w:r>
            <w:r>
              <w:rPr>
                <w:spacing w:val="-14"/>
              </w:rPr>
              <w:t xml:space="preserve"> </w:t>
            </w:r>
            <w:proofErr w:type="spellStart"/>
            <w:r>
              <w:t>Кочемасова</w:t>
            </w:r>
            <w:proofErr w:type="spellEnd"/>
            <w:r>
              <w:t xml:space="preserve"> </w:t>
            </w:r>
            <w:r>
              <w:rPr>
                <w:spacing w:val="-4"/>
              </w:rPr>
              <w:t>Е.Е.</w:t>
            </w:r>
          </w:p>
        </w:tc>
        <w:tc>
          <w:tcPr>
            <w:tcW w:w="5862" w:type="dxa"/>
          </w:tcPr>
          <w:p w:rsidR="00C714AC" w:rsidRDefault="00F47907">
            <w:pPr>
              <w:pStyle w:val="TableParagraph"/>
              <w:spacing w:line="252" w:lineRule="exact"/>
            </w:pPr>
            <w:proofErr w:type="spellStart"/>
            <w:r>
              <w:t>Игралочка</w:t>
            </w:r>
            <w:proofErr w:type="spellEnd"/>
            <w:r>
              <w:t>.</w:t>
            </w:r>
            <w:r>
              <w:rPr>
                <w:spacing w:val="-12"/>
              </w:rPr>
              <w:t xml:space="preserve"> </w:t>
            </w:r>
            <w:r>
              <w:t>Парциальная</w:t>
            </w:r>
            <w:r>
              <w:rPr>
                <w:spacing w:val="-14"/>
              </w:rPr>
              <w:t xml:space="preserve"> </w:t>
            </w:r>
            <w:r>
              <w:t>образовательная</w:t>
            </w:r>
            <w:r>
              <w:rPr>
                <w:spacing w:val="-12"/>
              </w:rPr>
              <w:t xml:space="preserve"> </w:t>
            </w:r>
            <w:r>
              <w:t>программа математического развитая дошкольников. 3-7 лет.</w:t>
            </w:r>
          </w:p>
        </w:tc>
      </w:tr>
      <w:tr w:rsidR="00C714AC">
        <w:trPr>
          <w:trHeight w:val="505"/>
        </w:trPr>
        <w:tc>
          <w:tcPr>
            <w:tcW w:w="3140" w:type="dxa"/>
          </w:tcPr>
          <w:p w:rsidR="00C714AC" w:rsidRDefault="00F47907">
            <w:pPr>
              <w:pStyle w:val="TableParagraph"/>
              <w:spacing w:line="252" w:lineRule="exact"/>
              <w:ind w:left="107" w:right="170"/>
            </w:pPr>
            <w:r>
              <w:t>Петерсон</w:t>
            </w:r>
            <w:r>
              <w:rPr>
                <w:spacing w:val="-14"/>
              </w:rPr>
              <w:t xml:space="preserve"> </w:t>
            </w:r>
            <w:r>
              <w:t>Л.Г.,</w:t>
            </w:r>
            <w:r>
              <w:rPr>
                <w:spacing w:val="-14"/>
              </w:rPr>
              <w:t xml:space="preserve"> </w:t>
            </w:r>
            <w:proofErr w:type="spellStart"/>
            <w:r>
              <w:t>Кочемасова</w:t>
            </w:r>
            <w:proofErr w:type="spellEnd"/>
            <w:r>
              <w:t xml:space="preserve"> </w:t>
            </w:r>
            <w:r>
              <w:rPr>
                <w:spacing w:val="-4"/>
              </w:rPr>
              <w:t>Е.Е.</w:t>
            </w:r>
          </w:p>
        </w:tc>
        <w:tc>
          <w:tcPr>
            <w:tcW w:w="5862" w:type="dxa"/>
          </w:tcPr>
          <w:p w:rsidR="00C714AC" w:rsidRDefault="00F47907">
            <w:pPr>
              <w:pStyle w:val="TableParagraph"/>
              <w:spacing w:line="252" w:lineRule="exact"/>
            </w:pPr>
            <w:proofErr w:type="spellStart"/>
            <w:r>
              <w:t>Игралочка</w:t>
            </w:r>
            <w:proofErr w:type="spellEnd"/>
            <w:r>
              <w:t>.</w:t>
            </w:r>
            <w:r>
              <w:rPr>
                <w:spacing w:val="-7"/>
              </w:rPr>
              <w:t xml:space="preserve"> </w:t>
            </w:r>
            <w:r>
              <w:t>Математика</w:t>
            </w:r>
            <w:r>
              <w:rPr>
                <w:spacing w:val="-7"/>
              </w:rPr>
              <w:t xml:space="preserve"> </w:t>
            </w:r>
            <w:r>
              <w:t>для</w:t>
            </w:r>
            <w:r>
              <w:rPr>
                <w:spacing w:val="-7"/>
              </w:rPr>
              <w:t xml:space="preserve"> </w:t>
            </w:r>
            <w:r>
              <w:t>детей</w:t>
            </w:r>
            <w:r>
              <w:rPr>
                <w:spacing w:val="-7"/>
              </w:rPr>
              <w:t xml:space="preserve"> </w:t>
            </w:r>
            <w:r>
              <w:t>4-5</w:t>
            </w:r>
            <w:r>
              <w:rPr>
                <w:spacing w:val="-7"/>
              </w:rPr>
              <w:t xml:space="preserve"> </w:t>
            </w:r>
            <w:r>
              <w:t>лет. Демонстрационный материал.</w:t>
            </w:r>
          </w:p>
        </w:tc>
      </w:tr>
      <w:tr w:rsidR="00C714AC">
        <w:trPr>
          <w:trHeight w:val="506"/>
        </w:trPr>
        <w:tc>
          <w:tcPr>
            <w:tcW w:w="3140" w:type="dxa"/>
          </w:tcPr>
          <w:p w:rsidR="00C714AC" w:rsidRDefault="00F47907">
            <w:pPr>
              <w:pStyle w:val="TableParagraph"/>
              <w:spacing w:line="252" w:lineRule="exact"/>
              <w:ind w:left="107" w:right="170"/>
            </w:pPr>
            <w:r>
              <w:t>Петерсон</w:t>
            </w:r>
            <w:r>
              <w:rPr>
                <w:spacing w:val="-14"/>
              </w:rPr>
              <w:t xml:space="preserve"> </w:t>
            </w:r>
            <w:r>
              <w:t>Л.Г.,</w:t>
            </w:r>
            <w:r>
              <w:rPr>
                <w:spacing w:val="-14"/>
              </w:rPr>
              <w:t xml:space="preserve"> </w:t>
            </w:r>
            <w:proofErr w:type="spellStart"/>
            <w:r>
              <w:t>Кочемасова</w:t>
            </w:r>
            <w:proofErr w:type="spellEnd"/>
            <w:r>
              <w:t xml:space="preserve"> </w:t>
            </w:r>
            <w:r>
              <w:rPr>
                <w:spacing w:val="-4"/>
              </w:rPr>
              <w:t>Е.Е.</w:t>
            </w:r>
          </w:p>
        </w:tc>
        <w:tc>
          <w:tcPr>
            <w:tcW w:w="5862" w:type="dxa"/>
          </w:tcPr>
          <w:p w:rsidR="00C714AC" w:rsidRDefault="00F47907">
            <w:pPr>
              <w:pStyle w:val="TableParagraph"/>
              <w:spacing w:before="1"/>
            </w:pPr>
            <w:r>
              <w:t>Петерсон</w:t>
            </w:r>
            <w:r>
              <w:rPr>
                <w:spacing w:val="-7"/>
              </w:rPr>
              <w:t xml:space="preserve"> </w:t>
            </w:r>
            <w:r>
              <w:t>Л.Г.,</w:t>
            </w:r>
            <w:r>
              <w:rPr>
                <w:spacing w:val="-7"/>
              </w:rPr>
              <w:t xml:space="preserve"> </w:t>
            </w:r>
            <w:proofErr w:type="spellStart"/>
            <w:r>
              <w:t>Кочемасова</w:t>
            </w:r>
            <w:proofErr w:type="spellEnd"/>
            <w:r>
              <w:rPr>
                <w:spacing w:val="-6"/>
              </w:rPr>
              <w:t xml:space="preserve"> </w:t>
            </w:r>
            <w:r>
              <w:rPr>
                <w:spacing w:val="-4"/>
              </w:rPr>
              <w:t>Е.Е.</w:t>
            </w:r>
          </w:p>
        </w:tc>
      </w:tr>
      <w:tr w:rsidR="00C714AC">
        <w:trPr>
          <w:trHeight w:val="434"/>
        </w:trPr>
        <w:tc>
          <w:tcPr>
            <w:tcW w:w="3140" w:type="dxa"/>
            <w:shd w:val="clear" w:color="auto" w:fill="FAE3D4"/>
          </w:tcPr>
          <w:p w:rsidR="00C714AC" w:rsidRDefault="00C714AC">
            <w:pPr>
              <w:pStyle w:val="TableParagraph"/>
              <w:ind w:left="0"/>
            </w:pPr>
          </w:p>
        </w:tc>
        <w:tc>
          <w:tcPr>
            <w:tcW w:w="5862" w:type="dxa"/>
            <w:shd w:val="clear" w:color="auto" w:fill="FAE3D4"/>
          </w:tcPr>
          <w:p w:rsidR="00C714AC" w:rsidRDefault="00F47907">
            <w:pPr>
              <w:pStyle w:val="TableParagraph"/>
              <w:spacing w:before="3"/>
            </w:pPr>
            <w:r>
              <w:t>Парциальная</w:t>
            </w:r>
            <w:r>
              <w:rPr>
                <w:spacing w:val="-8"/>
              </w:rPr>
              <w:t xml:space="preserve"> </w:t>
            </w:r>
            <w:r>
              <w:t>программа</w:t>
            </w:r>
            <w:r>
              <w:rPr>
                <w:spacing w:val="-11"/>
              </w:rPr>
              <w:t xml:space="preserve"> </w:t>
            </w:r>
            <w:r>
              <w:t>«Родники</w:t>
            </w:r>
            <w:r>
              <w:rPr>
                <w:spacing w:val="-9"/>
              </w:rPr>
              <w:t xml:space="preserve"> </w:t>
            </w:r>
            <w:r>
              <w:rPr>
                <w:spacing w:val="-2"/>
              </w:rPr>
              <w:t>Дона»</w:t>
            </w:r>
          </w:p>
        </w:tc>
      </w:tr>
      <w:tr w:rsidR="00C714AC">
        <w:trPr>
          <w:trHeight w:val="505"/>
        </w:trPr>
        <w:tc>
          <w:tcPr>
            <w:tcW w:w="3140" w:type="dxa"/>
          </w:tcPr>
          <w:p w:rsidR="00C714AC" w:rsidRDefault="00F47907">
            <w:pPr>
              <w:pStyle w:val="TableParagraph"/>
              <w:spacing w:line="254" w:lineRule="exact"/>
              <w:ind w:left="107" w:right="170"/>
            </w:pPr>
            <w:proofErr w:type="spellStart"/>
            <w:r>
              <w:t>Чумичева</w:t>
            </w:r>
            <w:proofErr w:type="spellEnd"/>
            <w:r>
              <w:rPr>
                <w:spacing w:val="-12"/>
              </w:rPr>
              <w:t xml:space="preserve"> </w:t>
            </w:r>
            <w:r>
              <w:t>Р.М.,</w:t>
            </w:r>
            <w:r>
              <w:rPr>
                <w:spacing w:val="-12"/>
              </w:rPr>
              <w:t xml:space="preserve"> </w:t>
            </w:r>
            <w:r>
              <w:t>Ведмедь</w:t>
            </w:r>
            <w:r>
              <w:rPr>
                <w:spacing w:val="-14"/>
              </w:rPr>
              <w:t xml:space="preserve"> </w:t>
            </w:r>
            <w:r>
              <w:t xml:space="preserve">О.Л., </w:t>
            </w:r>
            <w:proofErr w:type="spellStart"/>
            <w:r>
              <w:t>Платохина</w:t>
            </w:r>
            <w:proofErr w:type="spellEnd"/>
            <w:r>
              <w:t xml:space="preserve"> Н.А.</w:t>
            </w:r>
          </w:p>
        </w:tc>
        <w:tc>
          <w:tcPr>
            <w:tcW w:w="5862" w:type="dxa"/>
          </w:tcPr>
          <w:p w:rsidR="00C714AC" w:rsidRDefault="00F47907">
            <w:pPr>
              <w:pStyle w:val="TableParagraph"/>
              <w:spacing w:line="251" w:lineRule="exact"/>
            </w:pPr>
            <w:r>
              <w:t>Родники</w:t>
            </w:r>
            <w:r>
              <w:rPr>
                <w:spacing w:val="-8"/>
              </w:rPr>
              <w:t xml:space="preserve"> </w:t>
            </w:r>
            <w:r>
              <w:rPr>
                <w:spacing w:val="-4"/>
              </w:rPr>
              <w:t>Дона</w:t>
            </w:r>
          </w:p>
        </w:tc>
      </w:tr>
      <w:tr w:rsidR="00C714AC">
        <w:trPr>
          <w:trHeight w:val="504"/>
        </w:trPr>
        <w:tc>
          <w:tcPr>
            <w:tcW w:w="3140" w:type="dxa"/>
          </w:tcPr>
          <w:p w:rsidR="00C714AC" w:rsidRDefault="00F47907">
            <w:pPr>
              <w:pStyle w:val="TableParagraph"/>
              <w:spacing w:line="250" w:lineRule="exact"/>
              <w:ind w:left="107"/>
            </w:pPr>
            <w:proofErr w:type="spellStart"/>
            <w:r>
              <w:t>Чумичева</w:t>
            </w:r>
            <w:proofErr w:type="spellEnd"/>
            <w:r>
              <w:rPr>
                <w:spacing w:val="-4"/>
              </w:rPr>
              <w:t xml:space="preserve"> </w:t>
            </w:r>
            <w:r>
              <w:t>Р.М.,</w:t>
            </w:r>
            <w:r>
              <w:rPr>
                <w:spacing w:val="-3"/>
              </w:rPr>
              <w:t xml:space="preserve"> </w:t>
            </w:r>
            <w:r>
              <w:t>Ведмедь</w:t>
            </w:r>
            <w:r>
              <w:rPr>
                <w:spacing w:val="-5"/>
              </w:rPr>
              <w:t xml:space="preserve"> </w:t>
            </w:r>
            <w:r>
              <w:rPr>
                <w:spacing w:val="-2"/>
              </w:rPr>
              <w:t>О.Л.,</w:t>
            </w:r>
          </w:p>
          <w:p w:rsidR="00C714AC" w:rsidRDefault="00F47907">
            <w:pPr>
              <w:pStyle w:val="TableParagraph"/>
              <w:spacing w:before="1" w:line="233" w:lineRule="exact"/>
              <w:ind w:left="107"/>
            </w:pPr>
            <w:proofErr w:type="spellStart"/>
            <w:r>
              <w:t>Платохина</w:t>
            </w:r>
            <w:proofErr w:type="spellEnd"/>
            <w:r>
              <w:rPr>
                <w:spacing w:val="-9"/>
              </w:rPr>
              <w:t xml:space="preserve"> </w:t>
            </w:r>
            <w:r>
              <w:rPr>
                <w:spacing w:val="-4"/>
              </w:rPr>
              <w:t>Н.А.</w:t>
            </w:r>
          </w:p>
        </w:tc>
        <w:tc>
          <w:tcPr>
            <w:tcW w:w="5862" w:type="dxa"/>
          </w:tcPr>
          <w:p w:rsidR="00C714AC" w:rsidRDefault="00F47907">
            <w:pPr>
              <w:pStyle w:val="TableParagraph"/>
              <w:spacing w:line="250" w:lineRule="exact"/>
            </w:pPr>
            <w:r>
              <w:t>Методическое</w:t>
            </w:r>
            <w:r>
              <w:rPr>
                <w:spacing w:val="-7"/>
              </w:rPr>
              <w:t xml:space="preserve"> </w:t>
            </w:r>
            <w:r>
              <w:t>обеспечение</w:t>
            </w:r>
            <w:r>
              <w:rPr>
                <w:spacing w:val="-6"/>
              </w:rPr>
              <w:t xml:space="preserve"> </w:t>
            </w:r>
            <w:r>
              <w:t>к</w:t>
            </w:r>
            <w:r>
              <w:rPr>
                <w:spacing w:val="-6"/>
              </w:rPr>
              <w:t xml:space="preserve"> </w:t>
            </w:r>
            <w:r>
              <w:t>региональной</w:t>
            </w:r>
            <w:r>
              <w:rPr>
                <w:spacing w:val="-7"/>
              </w:rPr>
              <w:t xml:space="preserve"> </w:t>
            </w:r>
            <w:r>
              <w:rPr>
                <w:spacing w:val="-2"/>
              </w:rPr>
              <w:t>программе</w:t>
            </w:r>
          </w:p>
          <w:p w:rsidR="00C714AC" w:rsidRDefault="00F47907">
            <w:pPr>
              <w:pStyle w:val="TableParagraph"/>
              <w:spacing w:before="1" w:line="233" w:lineRule="exact"/>
            </w:pPr>
            <w:r>
              <w:t>Родники</w:t>
            </w:r>
            <w:r>
              <w:rPr>
                <w:spacing w:val="-6"/>
              </w:rPr>
              <w:t xml:space="preserve"> </w:t>
            </w:r>
            <w:r>
              <w:rPr>
                <w:spacing w:val="-2"/>
              </w:rPr>
              <w:t>Дона.</w:t>
            </w:r>
          </w:p>
        </w:tc>
      </w:tr>
      <w:tr w:rsidR="00C714AC">
        <w:trPr>
          <w:trHeight w:val="505"/>
        </w:trPr>
        <w:tc>
          <w:tcPr>
            <w:tcW w:w="3140" w:type="dxa"/>
            <w:shd w:val="clear" w:color="auto" w:fill="FAE3D4"/>
          </w:tcPr>
          <w:p w:rsidR="00C714AC" w:rsidRDefault="00C714AC">
            <w:pPr>
              <w:pStyle w:val="TableParagraph"/>
              <w:ind w:left="0"/>
            </w:pPr>
          </w:p>
        </w:tc>
        <w:tc>
          <w:tcPr>
            <w:tcW w:w="5862" w:type="dxa"/>
            <w:shd w:val="clear" w:color="auto" w:fill="FAE3D4"/>
          </w:tcPr>
          <w:p w:rsidR="00C714AC" w:rsidRDefault="00F47907">
            <w:pPr>
              <w:pStyle w:val="TableParagraph"/>
              <w:spacing w:line="254" w:lineRule="exact"/>
            </w:pPr>
            <w:r>
              <w:t>Педагогическая</w:t>
            </w:r>
            <w:r>
              <w:rPr>
                <w:spacing w:val="-7"/>
              </w:rPr>
              <w:t xml:space="preserve"> </w:t>
            </w:r>
            <w:r>
              <w:t>технология</w:t>
            </w:r>
            <w:r>
              <w:rPr>
                <w:spacing w:val="-9"/>
              </w:rPr>
              <w:t xml:space="preserve"> </w:t>
            </w:r>
            <w:r>
              <w:t>воспитания</w:t>
            </w:r>
            <w:r>
              <w:rPr>
                <w:spacing w:val="-8"/>
              </w:rPr>
              <w:t xml:space="preserve"> </w:t>
            </w:r>
            <w:r>
              <w:t>детей</w:t>
            </w:r>
            <w:r>
              <w:rPr>
                <w:spacing w:val="-7"/>
              </w:rPr>
              <w:t xml:space="preserve"> </w:t>
            </w:r>
            <w:r>
              <w:t>в</w:t>
            </w:r>
            <w:r>
              <w:rPr>
                <w:spacing w:val="-9"/>
              </w:rPr>
              <w:t xml:space="preserve"> </w:t>
            </w:r>
            <w:r>
              <w:t xml:space="preserve">духе толерантности «История </w:t>
            </w:r>
            <w:proofErr w:type="spellStart"/>
            <w:r>
              <w:t>Карапушек</w:t>
            </w:r>
            <w:proofErr w:type="spellEnd"/>
            <w:r>
              <w:t>»</w:t>
            </w:r>
          </w:p>
        </w:tc>
      </w:tr>
      <w:tr w:rsidR="00C714AC">
        <w:trPr>
          <w:trHeight w:val="398"/>
        </w:trPr>
        <w:tc>
          <w:tcPr>
            <w:tcW w:w="3140" w:type="dxa"/>
          </w:tcPr>
          <w:p w:rsidR="00C714AC" w:rsidRDefault="00F47907">
            <w:pPr>
              <w:pStyle w:val="TableParagraph"/>
              <w:spacing w:line="249" w:lineRule="exact"/>
              <w:ind w:left="107"/>
            </w:pPr>
            <w:r>
              <w:t>Э.Ф.</w:t>
            </w:r>
            <w:r>
              <w:rPr>
                <w:spacing w:val="-3"/>
              </w:rPr>
              <w:t xml:space="preserve"> </w:t>
            </w:r>
            <w:r>
              <w:t>Алиева,</w:t>
            </w:r>
            <w:r>
              <w:rPr>
                <w:spacing w:val="-3"/>
              </w:rPr>
              <w:t xml:space="preserve"> </w:t>
            </w:r>
            <w:r>
              <w:t>О.Р.</w:t>
            </w:r>
            <w:r>
              <w:rPr>
                <w:spacing w:val="-2"/>
              </w:rPr>
              <w:t xml:space="preserve"> Родионова</w:t>
            </w:r>
          </w:p>
        </w:tc>
        <w:tc>
          <w:tcPr>
            <w:tcW w:w="5862" w:type="dxa"/>
          </w:tcPr>
          <w:p w:rsidR="00C714AC" w:rsidRDefault="00F47907">
            <w:pPr>
              <w:pStyle w:val="TableParagraph"/>
              <w:spacing w:line="249" w:lineRule="exact"/>
            </w:pPr>
            <w:r>
              <w:t>Истории</w:t>
            </w:r>
            <w:r>
              <w:rPr>
                <w:spacing w:val="-4"/>
              </w:rPr>
              <w:t xml:space="preserve"> </w:t>
            </w:r>
            <w:proofErr w:type="spellStart"/>
            <w:r>
              <w:t>карапушек</w:t>
            </w:r>
            <w:proofErr w:type="spellEnd"/>
            <w:r>
              <w:t>:</w:t>
            </w:r>
            <w:r>
              <w:rPr>
                <w:spacing w:val="-4"/>
              </w:rPr>
              <w:t xml:space="preserve"> </w:t>
            </w:r>
            <w:r>
              <w:t>как</w:t>
            </w:r>
            <w:r>
              <w:rPr>
                <w:spacing w:val="-4"/>
              </w:rPr>
              <w:t xml:space="preserve"> </w:t>
            </w:r>
            <w:r>
              <w:t>жить в</w:t>
            </w:r>
            <w:r>
              <w:rPr>
                <w:spacing w:val="-3"/>
              </w:rPr>
              <w:t xml:space="preserve"> </w:t>
            </w:r>
            <w:r>
              <w:t>мире</w:t>
            </w:r>
            <w:r>
              <w:rPr>
                <w:spacing w:val="-2"/>
              </w:rPr>
              <w:t xml:space="preserve"> </w:t>
            </w:r>
            <w:r>
              <w:t>с</w:t>
            </w:r>
            <w:r>
              <w:rPr>
                <w:spacing w:val="-4"/>
              </w:rPr>
              <w:t xml:space="preserve"> </w:t>
            </w:r>
            <w:r>
              <w:t>собой</w:t>
            </w:r>
            <w:r>
              <w:rPr>
                <w:spacing w:val="-2"/>
              </w:rPr>
              <w:t xml:space="preserve"> </w:t>
            </w:r>
            <w:r>
              <w:t>и</w:t>
            </w:r>
            <w:r>
              <w:rPr>
                <w:spacing w:val="-6"/>
              </w:rPr>
              <w:t xml:space="preserve"> </w:t>
            </w:r>
            <w:r>
              <w:rPr>
                <w:spacing w:val="-2"/>
              </w:rPr>
              <w:t>другими?</w:t>
            </w:r>
          </w:p>
        </w:tc>
      </w:tr>
      <w:tr w:rsidR="00C714AC">
        <w:trPr>
          <w:trHeight w:val="906"/>
        </w:trPr>
        <w:tc>
          <w:tcPr>
            <w:tcW w:w="3140" w:type="dxa"/>
          </w:tcPr>
          <w:p w:rsidR="00C714AC" w:rsidRDefault="00F47907">
            <w:pPr>
              <w:pStyle w:val="TableParagraph"/>
              <w:spacing w:line="251" w:lineRule="exact"/>
              <w:ind w:left="107"/>
            </w:pPr>
            <w:r>
              <w:t>Э.Ф.</w:t>
            </w:r>
            <w:r>
              <w:rPr>
                <w:spacing w:val="-3"/>
              </w:rPr>
              <w:t xml:space="preserve"> </w:t>
            </w:r>
            <w:r>
              <w:t>Алиева,</w:t>
            </w:r>
            <w:r>
              <w:rPr>
                <w:spacing w:val="-3"/>
              </w:rPr>
              <w:t xml:space="preserve"> </w:t>
            </w:r>
            <w:r>
              <w:t>О.Р.</w:t>
            </w:r>
            <w:r>
              <w:rPr>
                <w:spacing w:val="-2"/>
              </w:rPr>
              <w:t xml:space="preserve"> Родионова</w:t>
            </w:r>
          </w:p>
        </w:tc>
        <w:tc>
          <w:tcPr>
            <w:tcW w:w="5862" w:type="dxa"/>
          </w:tcPr>
          <w:p w:rsidR="00C714AC" w:rsidRDefault="00F47907">
            <w:pPr>
              <w:pStyle w:val="TableParagraph"/>
            </w:pPr>
            <w:r>
              <w:t>Как</w:t>
            </w:r>
            <w:r>
              <w:rPr>
                <w:spacing w:val="-6"/>
              </w:rPr>
              <w:t xml:space="preserve"> </w:t>
            </w:r>
            <w:proofErr w:type="spellStart"/>
            <w:r>
              <w:t>карапушки</w:t>
            </w:r>
            <w:proofErr w:type="spellEnd"/>
            <w:r>
              <w:rPr>
                <w:spacing w:val="-7"/>
              </w:rPr>
              <w:t xml:space="preserve"> </w:t>
            </w:r>
            <w:r>
              <w:t>учились</w:t>
            </w:r>
            <w:r>
              <w:rPr>
                <w:spacing w:val="-7"/>
              </w:rPr>
              <w:t xml:space="preserve"> </w:t>
            </w:r>
            <w:r>
              <w:t>понимать</w:t>
            </w:r>
            <w:r>
              <w:rPr>
                <w:spacing w:val="-7"/>
              </w:rPr>
              <w:t xml:space="preserve"> </w:t>
            </w:r>
            <w:r>
              <w:t>друг</w:t>
            </w:r>
            <w:r>
              <w:rPr>
                <w:spacing w:val="-7"/>
              </w:rPr>
              <w:t xml:space="preserve"> </w:t>
            </w:r>
            <w:r>
              <w:t>друга.</w:t>
            </w:r>
            <w:r>
              <w:rPr>
                <w:spacing w:val="-7"/>
              </w:rPr>
              <w:t xml:space="preserve"> </w:t>
            </w:r>
            <w:r>
              <w:t>Сборник сказочных историй.</w:t>
            </w:r>
          </w:p>
        </w:tc>
      </w:tr>
    </w:tbl>
    <w:p w:rsidR="00C714AC" w:rsidRDefault="00C714AC">
      <w:pPr>
        <w:pStyle w:val="TableParagraph"/>
        <w:sectPr w:rsidR="00C714AC">
          <w:type w:val="continuous"/>
          <w:pgSz w:w="11910" w:h="16840"/>
          <w:pgMar w:top="920" w:right="141" w:bottom="1200" w:left="708" w:header="0" w:footer="965" w:gutter="0"/>
          <w:cols w:space="720"/>
        </w:sect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5862"/>
      </w:tblGrid>
      <w:tr w:rsidR="00C714AC">
        <w:trPr>
          <w:trHeight w:val="503"/>
        </w:trPr>
        <w:tc>
          <w:tcPr>
            <w:tcW w:w="3140" w:type="dxa"/>
            <w:tcBorders>
              <w:top w:val="nil"/>
            </w:tcBorders>
            <w:shd w:val="clear" w:color="auto" w:fill="FAE3D4"/>
          </w:tcPr>
          <w:p w:rsidR="00C714AC" w:rsidRDefault="00C714AC">
            <w:pPr>
              <w:pStyle w:val="TableParagraph"/>
              <w:ind w:left="0"/>
            </w:pPr>
          </w:p>
        </w:tc>
        <w:tc>
          <w:tcPr>
            <w:tcW w:w="5862" w:type="dxa"/>
            <w:tcBorders>
              <w:top w:val="nil"/>
            </w:tcBorders>
            <w:shd w:val="clear" w:color="auto" w:fill="FAE3D4"/>
          </w:tcPr>
          <w:p w:rsidR="00C714AC" w:rsidRDefault="00F47907">
            <w:pPr>
              <w:pStyle w:val="TableParagraph"/>
              <w:spacing w:line="252" w:lineRule="exact"/>
              <w:ind w:right="799"/>
            </w:pPr>
            <w:r>
              <w:t>Экологическое</w:t>
            </w:r>
            <w:r>
              <w:rPr>
                <w:spacing w:val="-10"/>
              </w:rPr>
              <w:t xml:space="preserve"> </w:t>
            </w:r>
            <w:r>
              <w:t>воспитание</w:t>
            </w:r>
            <w:r>
              <w:rPr>
                <w:spacing w:val="-10"/>
              </w:rPr>
              <w:t xml:space="preserve"> </w:t>
            </w:r>
            <w:r>
              <w:t>в</w:t>
            </w:r>
            <w:r>
              <w:rPr>
                <w:spacing w:val="-10"/>
              </w:rPr>
              <w:t xml:space="preserve"> </w:t>
            </w:r>
            <w:r>
              <w:t>детском</w:t>
            </w:r>
            <w:r>
              <w:rPr>
                <w:spacing w:val="-10"/>
              </w:rPr>
              <w:t xml:space="preserve"> </w:t>
            </w:r>
            <w:r>
              <w:t>саду. Авторская программа Николаевой С. Н.</w:t>
            </w:r>
          </w:p>
        </w:tc>
      </w:tr>
      <w:tr w:rsidR="00C714AC">
        <w:trPr>
          <w:trHeight w:val="506"/>
        </w:trPr>
        <w:tc>
          <w:tcPr>
            <w:tcW w:w="3140" w:type="dxa"/>
          </w:tcPr>
          <w:p w:rsidR="00C714AC" w:rsidRDefault="00F47907">
            <w:pPr>
              <w:pStyle w:val="TableParagraph"/>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spacing w:line="252" w:lineRule="exact"/>
            </w:pPr>
            <w:r>
              <w:t>Плакат.</w:t>
            </w:r>
            <w:r>
              <w:rPr>
                <w:spacing w:val="-8"/>
              </w:rPr>
              <w:t xml:space="preserve"> </w:t>
            </w:r>
            <w:r>
              <w:t>Вода</w:t>
            </w:r>
            <w:r>
              <w:rPr>
                <w:spacing w:val="-8"/>
              </w:rPr>
              <w:t xml:space="preserve"> </w:t>
            </w:r>
            <w:r>
              <w:t>в</w:t>
            </w:r>
            <w:r>
              <w:rPr>
                <w:spacing w:val="-9"/>
              </w:rPr>
              <w:t xml:space="preserve"> </w:t>
            </w:r>
            <w:r>
              <w:t>природных</w:t>
            </w:r>
            <w:r>
              <w:rPr>
                <w:spacing w:val="-8"/>
              </w:rPr>
              <w:t xml:space="preserve"> </w:t>
            </w:r>
            <w:r>
              <w:t>явлениях.</w:t>
            </w:r>
            <w:r>
              <w:rPr>
                <w:spacing w:val="-8"/>
              </w:rPr>
              <w:t xml:space="preserve"> </w:t>
            </w:r>
            <w:r>
              <w:t xml:space="preserve">Экологическое </w:t>
            </w:r>
            <w:r>
              <w:rPr>
                <w:spacing w:val="-2"/>
              </w:rPr>
              <w:t>воспитание</w:t>
            </w:r>
          </w:p>
        </w:tc>
      </w:tr>
      <w:tr w:rsidR="00C714AC">
        <w:trPr>
          <w:trHeight w:val="400"/>
        </w:trPr>
        <w:tc>
          <w:tcPr>
            <w:tcW w:w="3140" w:type="dxa"/>
          </w:tcPr>
          <w:p w:rsidR="00C714AC" w:rsidRDefault="00F47907">
            <w:pPr>
              <w:pStyle w:val="TableParagraph"/>
              <w:spacing w:before="1"/>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spacing w:before="1"/>
            </w:pPr>
            <w:r>
              <w:t>Плакат.</w:t>
            </w:r>
            <w:r>
              <w:rPr>
                <w:spacing w:val="-4"/>
              </w:rPr>
              <w:t xml:space="preserve"> </w:t>
            </w:r>
            <w:r>
              <w:t>Где</w:t>
            </w:r>
            <w:r>
              <w:rPr>
                <w:spacing w:val="-3"/>
              </w:rPr>
              <w:t xml:space="preserve"> </w:t>
            </w:r>
            <w:r>
              <w:t>в</w:t>
            </w:r>
            <w:r>
              <w:rPr>
                <w:spacing w:val="-3"/>
              </w:rPr>
              <w:t xml:space="preserve"> </w:t>
            </w:r>
            <w:r>
              <w:t>природе</w:t>
            </w:r>
            <w:r>
              <w:rPr>
                <w:spacing w:val="-3"/>
              </w:rPr>
              <w:t xml:space="preserve"> </w:t>
            </w:r>
            <w:r>
              <w:t>есть</w:t>
            </w:r>
            <w:r>
              <w:rPr>
                <w:spacing w:val="-3"/>
              </w:rPr>
              <w:t xml:space="preserve"> </w:t>
            </w:r>
            <w:r>
              <w:rPr>
                <w:spacing w:val="-4"/>
              </w:rPr>
              <w:t>вода</w:t>
            </w:r>
          </w:p>
        </w:tc>
      </w:tr>
      <w:tr w:rsidR="00C714AC">
        <w:trPr>
          <w:trHeight w:val="400"/>
        </w:trPr>
        <w:tc>
          <w:tcPr>
            <w:tcW w:w="3140" w:type="dxa"/>
          </w:tcPr>
          <w:p w:rsidR="00C714AC" w:rsidRDefault="00F47907">
            <w:pPr>
              <w:pStyle w:val="TableParagraph"/>
              <w:spacing w:line="251" w:lineRule="exact"/>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spacing w:line="251" w:lineRule="exact"/>
            </w:pPr>
            <w:r>
              <w:t>Плакат.</w:t>
            </w:r>
            <w:r>
              <w:rPr>
                <w:spacing w:val="-3"/>
              </w:rPr>
              <w:t xml:space="preserve"> </w:t>
            </w:r>
            <w:r>
              <w:t>Зачем</w:t>
            </w:r>
            <w:r>
              <w:rPr>
                <w:spacing w:val="-3"/>
              </w:rPr>
              <w:t xml:space="preserve"> </w:t>
            </w:r>
            <w:r>
              <w:t>люди</w:t>
            </w:r>
            <w:r>
              <w:rPr>
                <w:spacing w:val="-3"/>
              </w:rPr>
              <w:t xml:space="preserve"> </w:t>
            </w:r>
            <w:r>
              <w:t>ходят</w:t>
            </w:r>
            <w:r>
              <w:rPr>
                <w:spacing w:val="-3"/>
              </w:rPr>
              <w:t xml:space="preserve"> </w:t>
            </w:r>
            <w:r>
              <w:t>в</w:t>
            </w:r>
            <w:r>
              <w:rPr>
                <w:spacing w:val="-4"/>
              </w:rPr>
              <w:t xml:space="preserve"> </w:t>
            </w:r>
            <w:r>
              <w:rPr>
                <w:spacing w:val="-5"/>
              </w:rPr>
              <w:t>лес</w:t>
            </w:r>
          </w:p>
        </w:tc>
      </w:tr>
      <w:tr w:rsidR="00C714AC">
        <w:trPr>
          <w:trHeight w:val="400"/>
        </w:trPr>
        <w:tc>
          <w:tcPr>
            <w:tcW w:w="3140" w:type="dxa"/>
          </w:tcPr>
          <w:p w:rsidR="00C714AC" w:rsidRDefault="00F47907">
            <w:pPr>
              <w:pStyle w:val="TableParagraph"/>
              <w:spacing w:line="251" w:lineRule="exact"/>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spacing w:line="251" w:lineRule="exact"/>
            </w:pPr>
            <w:r>
              <w:t>Плакат.</w:t>
            </w:r>
            <w:r>
              <w:rPr>
                <w:spacing w:val="-3"/>
              </w:rPr>
              <w:t xml:space="preserve"> </w:t>
            </w:r>
            <w:r>
              <w:t>Зачем</w:t>
            </w:r>
            <w:r>
              <w:rPr>
                <w:spacing w:val="-3"/>
              </w:rPr>
              <w:t xml:space="preserve"> </w:t>
            </w:r>
            <w:r>
              <w:t>пилят</w:t>
            </w:r>
            <w:r>
              <w:rPr>
                <w:spacing w:val="-2"/>
              </w:rPr>
              <w:t xml:space="preserve"> деревья</w:t>
            </w:r>
          </w:p>
        </w:tc>
      </w:tr>
      <w:tr w:rsidR="00C714AC">
        <w:trPr>
          <w:trHeight w:val="400"/>
        </w:trPr>
        <w:tc>
          <w:tcPr>
            <w:tcW w:w="3140" w:type="dxa"/>
          </w:tcPr>
          <w:p w:rsidR="00C714AC" w:rsidRDefault="00F47907">
            <w:pPr>
              <w:pStyle w:val="TableParagraph"/>
              <w:spacing w:line="251" w:lineRule="exact"/>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spacing w:line="251" w:lineRule="exact"/>
            </w:pPr>
            <w:r>
              <w:t>Плакат.</w:t>
            </w:r>
            <w:r>
              <w:rPr>
                <w:spacing w:val="-4"/>
              </w:rPr>
              <w:t xml:space="preserve"> </w:t>
            </w:r>
            <w:r>
              <w:t>Как</w:t>
            </w:r>
            <w:r>
              <w:rPr>
                <w:spacing w:val="-3"/>
              </w:rPr>
              <w:t xml:space="preserve"> </w:t>
            </w:r>
            <w:r>
              <w:t>вода</w:t>
            </w:r>
            <w:r>
              <w:rPr>
                <w:spacing w:val="-4"/>
              </w:rPr>
              <w:t xml:space="preserve"> </w:t>
            </w:r>
            <w:r>
              <w:t>"работает"</w:t>
            </w:r>
            <w:r>
              <w:rPr>
                <w:spacing w:val="-3"/>
              </w:rPr>
              <w:t xml:space="preserve"> </w:t>
            </w:r>
            <w:r>
              <w:t>на</w:t>
            </w:r>
            <w:r>
              <w:rPr>
                <w:spacing w:val="-3"/>
              </w:rPr>
              <w:t xml:space="preserve"> </w:t>
            </w:r>
            <w:r>
              <w:rPr>
                <w:spacing w:val="-2"/>
              </w:rPr>
              <w:t>человека</w:t>
            </w:r>
          </w:p>
        </w:tc>
      </w:tr>
      <w:tr w:rsidR="00C714AC">
        <w:trPr>
          <w:trHeight w:val="400"/>
        </w:trPr>
        <w:tc>
          <w:tcPr>
            <w:tcW w:w="3140" w:type="dxa"/>
          </w:tcPr>
          <w:p w:rsidR="00C714AC" w:rsidRDefault="00F47907">
            <w:pPr>
              <w:pStyle w:val="TableParagraph"/>
              <w:spacing w:line="251" w:lineRule="exact"/>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spacing w:line="251" w:lineRule="exact"/>
            </w:pPr>
            <w:r>
              <w:t>Плакат.</w:t>
            </w:r>
            <w:r>
              <w:rPr>
                <w:spacing w:val="-4"/>
              </w:rPr>
              <w:t xml:space="preserve"> </w:t>
            </w:r>
            <w:r>
              <w:t>Как</w:t>
            </w:r>
            <w:r>
              <w:rPr>
                <w:spacing w:val="-4"/>
              </w:rPr>
              <w:t xml:space="preserve"> </w:t>
            </w:r>
            <w:r>
              <w:t>дерево</w:t>
            </w:r>
            <w:r>
              <w:rPr>
                <w:spacing w:val="-4"/>
              </w:rPr>
              <w:t xml:space="preserve"> </w:t>
            </w:r>
            <w:r>
              <w:t>дышит,</w:t>
            </w:r>
            <w:r>
              <w:rPr>
                <w:spacing w:val="-4"/>
              </w:rPr>
              <w:t xml:space="preserve"> </w:t>
            </w:r>
            <w:r>
              <w:t>питается,</w:t>
            </w:r>
            <w:r>
              <w:rPr>
                <w:spacing w:val="-3"/>
              </w:rPr>
              <w:t xml:space="preserve"> </w:t>
            </w:r>
            <w:r>
              <w:rPr>
                <w:spacing w:val="-2"/>
              </w:rPr>
              <w:t>растет</w:t>
            </w:r>
          </w:p>
        </w:tc>
      </w:tr>
      <w:tr w:rsidR="00C714AC">
        <w:trPr>
          <w:trHeight w:val="398"/>
        </w:trPr>
        <w:tc>
          <w:tcPr>
            <w:tcW w:w="3140" w:type="dxa"/>
          </w:tcPr>
          <w:p w:rsidR="00C714AC" w:rsidRDefault="00F47907">
            <w:pPr>
              <w:pStyle w:val="TableParagraph"/>
              <w:spacing w:line="251" w:lineRule="exact"/>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spacing w:line="251" w:lineRule="exact"/>
            </w:pPr>
            <w:r>
              <w:t>Плакат.</w:t>
            </w:r>
            <w:r>
              <w:rPr>
                <w:spacing w:val="-4"/>
              </w:rPr>
              <w:t xml:space="preserve"> </w:t>
            </w:r>
            <w:r>
              <w:t>Как</w:t>
            </w:r>
            <w:r>
              <w:rPr>
                <w:spacing w:val="-4"/>
              </w:rPr>
              <w:t xml:space="preserve"> </w:t>
            </w:r>
            <w:r>
              <w:t>лесник</w:t>
            </w:r>
            <w:r>
              <w:rPr>
                <w:spacing w:val="-4"/>
              </w:rPr>
              <w:t xml:space="preserve"> </w:t>
            </w:r>
            <w:r>
              <w:t>заботится</w:t>
            </w:r>
            <w:r>
              <w:rPr>
                <w:spacing w:val="-4"/>
              </w:rPr>
              <w:t xml:space="preserve"> </w:t>
            </w:r>
            <w:r>
              <w:t>о</w:t>
            </w:r>
            <w:r>
              <w:rPr>
                <w:spacing w:val="-3"/>
              </w:rPr>
              <w:t xml:space="preserve"> </w:t>
            </w:r>
            <w:r>
              <w:rPr>
                <w:spacing w:val="-4"/>
              </w:rPr>
              <w:t>лесе</w:t>
            </w:r>
          </w:p>
        </w:tc>
      </w:tr>
      <w:tr w:rsidR="00C714AC">
        <w:trPr>
          <w:trHeight w:val="400"/>
        </w:trPr>
        <w:tc>
          <w:tcPr>
            <w:tcW w:w="3140" w:type="dxa"/>
          </w:tcPr>
          <w:p w:rsidR="00C714AC" w:rsidRDefault="00C714AC">
            <w:pPr>
              <w:pStyle w:val="TableParagraph"/>
              <w:ind w:left="0"/>
            </w:pPr>
          </w:p>
        </w:tc>
        <w:tc>
          <w:tcPr>
            <w:tcW w:w="5862" w:type="dxa"/>
          </w:tcPr>
          <w:p w:rsidR="00C714AC" w:rsidRDefault="00F47907">
            <w:pPr>
              <w:pStyle w:val="TableParagraph"/>
              <w:spacing w:before="1"/>
            </w:pPr>
            <w:r>
              <w:t>Плакат.</w:t>
            </w:r>
            <w:r>
              <w:rPr>
                <w:spacing w:val="-5"/>
              </w:rPr>
              <w:t xml:space="preserve"> </w:t>
            </w:r>
            <w:r>
              <w:t>Кому</w:t>
            </w:r>
            <w:r>
              <w:rPr>
                <w:spacing w:val="-2"/>
              </w:rPr>
              <w:t xml:space="preserve"> </w:t>
            </w:r>
            <w:r>
              <w:t>нужна</w:t>
            </w:r>
            <w:r>
              <w:rPr>
                <w:spacing w:val="-5"/>
              </w:rPr>
              <w:t xml:space="preserve"> </w:t>
            </w:r>
            <w:r>
              <w:rPr>
                <w:spacing w:val="-4"/>
              </w:rPr>
              <w:t>вода</w:t>
            </w:r>
          </w:p>
        </w:tc>
      </w:tr>
      <w:tr w:rsidR="00C714AC">
        <w:trPr>
          <w:trHeight w:val="400"/>
        </w:trPr>
        <w:tc>
          <w:tcPr>
            <w:tcW w:w="3140" w:type="dxa"/>
          </w:tcPr>
          <w:p w:rsidR="00C714AC" w:rsidRDefault="00F47907">
            <w:pPr>
              <w:pStyle w:val="TableParagraph"/>
              <w:spacing w:line="251" w:lineRule="exact"/>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spacing w:line="251" w:lineRule="exact"/>
            </w:pPr>
            <w:r>
              <w:t>Плакат.</w:t>
            </w:r>
            <w:r>
              <w:rPr>
                <w:spacing w:val="-4"/>
              </w:rPr>
              <w:t xml:space="preserve"> </w:t>
            </w:r>
            <w:r>
              <w:t>Кому</w:t>
            </w:r>
            <w:r>
              <w:rPr>
                <w:spacing w:val="-3"/>
              </w:rPr>
              <w:t xml:space="preserve"> </w:t>
            </w:r>
            <w:r>
              <w:t>нужны</w:t>
            </w:r>
            <w:r>
              <w:rPr>
                <w:spacing w:val="-3"/>
              </w:rPr>
              <w:t xml:space="preserve"> </w:t>
            </w:r>
            <w:r>
              <w:t>деревья</w:t>
            </w:r>
            <w:r>
              <w:rPr>
                <w:spacing w:val="-3"/>
              </w:rPr>
              <w:t xml:space="preserve"> </w:t>
            </w:r>
            <w:r>
              <w:t>в</w:t>
            </w:r>
            <w:r>
              <w:rPr>
                <w:spacing w:val="-5"/>
              </w:rPr>
              <w:t xml:space="preserve"> </w:t>
            </w:r>
            <w:r>
              <w:rPr>
                <w:spacing w:val="-4"/>
              </w:rPr>
              <w:t>лесу</w:t>
            </w:r>
          </w:p>
        </w:tc>
      </w:tr>
      <w:tr w:rsidR="00C714AC">
        <w:trPr>
          <w:trHeight w:val="400"/>
        </w:trPr>
        <w:tc>
          <w:tcPr>
            <w:tcW w:w="3140" w:type="dxa"/>
          </w:tcPr>
          <w:p w:rsidR="00C714AC" w:rsidRDefault="00F47907">
            <w:pPr>
              <w:pStyle w:val="TableParagraph"/>
              <w:spacing w:line="251" w:lineRule="exact"/>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spacing w:line="251" w:lineRule="exact"/>
            </w:pPr>
            <w:r>
              <w:t>Плакат.</w:t>
            </w:r>
            <w:r>
              <w:rPr>
                <w:spacing w:val="-2"/>
              </w:rPr>
              <w:t xml:space="preserve"> </w:t>
            </w:r>
            <w:r>
              <w:t>Кто</w:t>
            </w:r>
            <w:r>
              <w:rPr>
                <w:spacing w:val="-2"/>
              </w:rPr>
              <w:t xml:space="preserve"> </w:t>
            </w:r>
            <w:r>
              <w:t>в</w:t>
            </w:r>
            <w:r>
              <w:rPr>
                <w:spacing w:val="-3"/>
              </w:rPr>
              <w:t xml:space="preserve"> </w:t>
            </w:r>
            <w:r>
              <w:t>море</w:t>
            </w:r>
            <w:r>
              <w:rPr>
                <w:spacing w:val="-1"/>
              </w:rPr>
              <w:t xml:space="preserve"> </w:t>
            </w:r>
            <w:r>
              <w:rPr>
                <w:spacing w:val="-2"/>
              </w:rPr>
              <w:t>живет</w:t>
            </w:r>
          </w:p>
        </w:tc>
      </w:tr>
      <w:tr w:rsidR="00C714AC">
        <w:trPr>
          <w:trHeight w:val="400"/>
        </w:trPr>
        <w:tc>
          <w:tcPr>
            <w:tcW w:w="3140" w:type="dxa"/>
          </w:tcPr>
          <w:p w:rsidR="00C714AC" w:rsidRDefault="00F47907">
            <w:pPr>
              <w:pStyle w:val="TableParagraph"/>
              <w:spacing w:line="251" w:lineRule="exact"/>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spacing w:line="251" w:lineRule="exact"/>
            </w:pPr>
            <w:r>
              <w:t>Плакат.</w:t>
            </w:r>
            <w:r>
              <w:rPr>
                <w:spacing w:val="-4"/>
              </w:rPr>
              <w:t xml:space="preserve"> </w:t>
            </w:r>
            <w:r>
              <w:t>Кто</w:t>
            </w:r>
            <w:r>
              <w:rPr>
                <w:spacing w:val="-5"/>
              </w:rPr>
              <w:t xml:space="preserve"> </w:t>
            </w:r>
            <w:r>
              <w:t>долго</w:t>
            </w:r>
            <w:r>
              <w:rPr>
                <w:spacing w:val="-3"/>
              </w:rPr>
              <w:t xml:space="preserve"> </w:t>
            </w:r>
            <w:r>
              <w:t>обходится</w:t>
            </w:r>
            <w:r>
              <w:rPr>
                <w:spacing w:val="-4"/>
              </w:rPr>
              <w:t xml:space="preserve"> </w:t>
            </w:r>
            <w:r>
              <w:t>без</w:t>
            </w:r>
            <w:r>
              <w:rPr>
                <w:spacing w:val="-4"/>
              </w:rPr>
              <w:t xml:space="preserve"> воды</w:t>
            </w:r>
          </w:p>
        </w:tc>
      </w:tr>
      <w:tr w:rsidR="00C714AC">
        <w:trPr>
          <w:trHeight w:val="400"/>
        </w:trPr>
        <w:tc>
          <w:tcPr>
            <w:tcW w:w="3140" w:type="dxa"/>
          </w:tcPr>
          <w:p w:rsidR="00C714AC" w:rsidRDefault="00F47907">
            <w:pPr>
              <w:pStyle w:val="TableParagraph"/>
              <w:spacing w:line="251" w:lineRule="exact"/>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spacing w:line="251" w:lineRule="exact"/>
            </w:pPr>
            <w:r>
              <w:t>Плакат.</w:t>
            </w:r>
            <w:r>
              <w:rPr>
                <w:spacing w:val="-5"/>
              </w:rPr>
              <w:t xml:space="preserve"> </w:t>
            </w:r>
            <w:r>
              <w:t>Кто</w:t>
            </w:r>
            <w:r>
              <w:rPr>
                <w:spacing w:val="-3"/>
              </w:rPr>
              <w:t xml:space="preserve"> </w:t>
            </w:r>
            <w:r>
              <w:t>на</w:t>
            </w:r>
            <w:r>
              <w:rPr>
                <w:spacing w:val="-2"/>
              </w:rPr>
              <w:t xml:space="preserve"> </w:t>
            </w:r>
            <w:r>
              <w:t>болоте</w:t>
            </w:r>
            <w:r>
              <w:rPr>
                <w:spacing w:val="-5"/>
              </w:rPr>
              <w:t xml:space="preserve"> </w:t>
            </w:r>
            <w:r>
              <w:rPr>
                <w:spacing w:val="-4"/>
              </w:rPr>
              <w:t>живет</w:t>
            </w:r>
          </w:p>
        </w:tc>
      </w:tr>
      <w:tr w:rsidR="00C714AC">
        <w:trPr>
          <w:trHeight w:val="397"/>
        </w:trPr>
        <w:tc>
          <w:tcPr>
            <w:tcW w:w="3140" w:type="dxa"/>
          </w:tcPr>
          <w:p w:rsidR="00C714AC" w:rsidRDefault="00F47907">
            <w:pPr>
              <w:pStyle w:val="TableParagraph"/>
              <w:spacing w:line="251" w:lineRule="exact"/>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spacing w:line="251" w:lineRule="exact"/>
            </w:pPr>
            <w:r>
              <w:t>Плакат.</w:t>
            </w:r>
            <w:r>
              <w:rPr>
                <w:spacing w:val="-7"/>
              </w:rPr>
              <w:t xml:space="preserve"> </w:t>
            </w:r>
            <w:r>
              <w:t>Лес</w:t>
            </w:r>
            <w:r>
              <w:rPr>
                <w:spacing w:val="-4"/>
              </w:rPr>
              <w:t xml:space="preserve"> </w:t>
            </w:r>
            <w:r>
              <w:t>—</w:t>
            </w:r>
            <w:r>
              <w:rPr>
                <w:spacing w:val="-5"/>
              </w:rPr>
              <w:t xml:space="preserve"> </w:t>
            </w:r>
            <w:r>
              <w:t>многоэтажный</w:t>
            </w:r>
            <w:r>
              <w:rPr>
                <w:spacing w:val="-4"/>
              </w:rPr>
              <w:t xml:space="preserve"> </w:t>
            </w:r>
            <w:r>
              <w:rPr>
                <w:spacing w:val="-5"/>
              </w:rPr>
              <w:t>дом</w:t>
            </w:r>
          </w:p>
        </w:tc>
      </w:tr>
      <w:tr w:rsidR="00C714AC">
        <w:trPr>
          <w:trHeight w:val="400"/>
        </w:trPr>
        <w:tc>
          <w:tcPr>
            <w:tcW w:w="3140" w:type="dxa"/>
          </w:tcPr>
          <w:p w:rsidR="00C714AC" w:rsidRDefault="00F47907">
            <w:pPr>
              <w:pStyle w:val="TableParagraph"/>
              <w:spacing w:before="1"/>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spacing w:before="1"/>
            </w:pPr>
            <w:r>
              <w:t>Плакат.</w:t>
            </w:r>
            <w:r>
              <w:rPr>
                <w:spacing w:val="-3"/>
              </w:rPr>
              <w:t xml:space="preserve"> </w:t>
            </w:r>
            <w:r>
              <w:t>Пищевые</w:t>
            </w:r>
            <w:r>
              <w:rPr>
                <w:spacing w:val="-3"/>
              </w:rPr>
              <w:t xml:space="preserve"> </w:t>
            </w:r>
            <w:r>
              <w:rPr>
                <w:spacing w:val="-2"/>
              </w:rPr>
              <w:t>цепочки</w:t>
            </w:r>
          </w:p>
        </w:tc>
      </w:tr>
      <w:tr w:rsidR="00C714AC">
        <w:trPr>
          <w:trHeight w:val="400"/>
        </w:trPr>
        <w:tc>
          <w:tcPr>
            <w:tcW w:w="3140" w:type="dxa"/>
          </w:tcPr>
          <w:p w:rsidR="00C714AC" w:rsidRDefault="00F47907">
            <w:pPr>
              <w:pStyle w:val="TableParagraph"/>
              <w:spacing w:line="251" w:lineRule="exact"/>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spacing w:line="251" w:lineRule="exact"/>
            </w:pPr>
            <w:r>
              <w:t>Плакат.</w:t>
            </w:r>
            <w:r>
              <w:rPr>
                <w:spacing w:val="-4"/>
              </w:rPr>
              <w:t xml:space="preserve"> </w:t>
            </w:r>
            <w:r>
              <w:t>Пожар</w:t>
            </w:r>
            <w:r>
              <w:rPr>
                <w:spacing w:val="-2"/>
              </w:rPr>
              <w:t xml:space="preserve"> </w:t>
            </w:r>
            <w:r>
              <w:t>в</w:t>
            </w:r>
            <w:r>
              <w:rPr>
                <w:spacing w:val="-2"/>
              </w:rPr>
              <w:t xml:space="preserve"> </w:t>
            </w:r>
            <w:r>
              <w:rPr>
                <w:spacing w:val="-4"/>
              </w:rPr>
              <w:t>лесу</w:t>
            </w:r>
          </w:p>
        </w:tc>
      </w:tr>
      <w:tr w:rsidR="00C714AC">
        <w:trPr>
          <w:trHeight w:val="400"/>
        </w:trPr>
        <w:tc>
          <w:tcPr>
            <w:tcW w:w="3140" w:type="dxa"/>
          </w:tcPr>
          <w:p w:rsidR="00C714AC" w:rsidRDefault="00F47907">
            <w:pPr>
              <w:pStyle w:val="TableParagraph"/>
              <w:spacing w:line="251" w:lineRule="exact"/>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spacing w:line="251" w:lineRule="exact"/>
            </w:pPr>
            <w:r>
              <w:t>Плакат.</w:t>
            </w:r>
            <w:r>
              <w:rPr>
                <w:spacing w:val="-5"/>
              </w:rPr>
              <w:t xml:space="preserve"> </w:t>
            </w:r>
            <w:r>
              <w:t>Этого</w:t>
            </w:r>
            <w:r>
              <w:rPr>
                <w:spacing w:val="-2"/>
              </w:rPr>
              <w:t xml:space="preserve"> </w:t>
            </w:r>
            <w:r>
              <w:t>не</w:t>
            </w:r>
            <w:r>
              <w:rPr>
                <w:spacing w:val="-2"/>
              </w:rPr>
              <w:t xml:space="preserve"> </w:t>
            </w:r>
            <w:r>
              <w:t>следует</w:t>
            </w:r>
            <w:r>
              <w:rPr>
                <w:spacing w:val="-6"/>
              </w:rPr>
              <w:t xml:space="preserve"> </w:t>
            </w:r>
            <w:r>
              <w:t>делать</w:t>
            </w:r>
            <w:r>
              <w:rPr>
                <w:spacing w:val="-2"/>
              </w:rPr>
              <w:t xml:space="preserve"> </w:t>
            </w:r>
            <w:r>
              <w:t>в</w:t>
            </w:r>
            <w:r>
              <w:rPr>
                <w:spacing w:val="-2"/>
              </w:rPr>
              <w:t xml:space="preserve"> </w:t>
            </w:r>
            <w:r>
              <w:rPr>
                <w:spacing w:val="-4"/>
              </w:rPr>
              <w:t>лесу</w:t>
            </w:r>
          </w:p>
        </w:tc>
      </w:tr>
      <w:tr w:rsidR="00C714AC">
        <w:trPr>
          <w:trHeight w:val="506"/>
        </w:trPr>
        <w:tc>
          <w:tcPr>
            <w:tcW w:w="3140" w:type="dxa"/>
          </w:tcPr>
          <w:p w:rsidR="00C714AC" w:rsidRDefault="00F47907">
            <w:pPr>
              <w:pStyle w:val="TableParagraph"/>
              <w:spacing w:line="251" w:lineRule="exact"/>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spacing w:line="254" w:lineRule="exact"/>
            </w:pPr>
            <w:r>
              <w:t>ФГОС</w:t>
            </w:r>
            <w:r>
              <w:rPr>
                <w:spacing w:val="-7"/>
              </w:rPr>
              <w:t xml:space="preserve"> </w:t>
            </w:r>
            <w:r>
              <w:t>Юный</w:t>
            </w:r>
            <w:r>
              <w:rPr>
                <w:spacing w:val="-8"/>
              </w:rPr>
              <w:t xml:space="preserve"> </w:t>
            </w:r>
            <w:r>
              <w:t>эколог.</w:t>
            </w:r>
            <w:r>
              <w:rPr>
                <w:spacing w:val="-6"/>
              </w:rPr>
              <w:t xml:space="preserve"> </w:t>
            </w:r>
            <w:r>
              <w:t>Календарь</w:t>
            </w:r>
            <w:r>
              <w:rPr>
                <w:spacing w:val="-7"/>
              </w:rPr>
              <w:t xml:space="preserve"> </w:t>
            </w:r>
            <w:r>
              <w:t>сезонных</w:t>
            </w:r>
            <w:r>
              <w:rPr>
                <w:spacing w:val="-6"/>
              </w:rPr>
              <w:t xml:space="preserve"> </w:t>
            </w:r>
            <w:r>
              <w:t>наблюдений</w:t>
            </w:r>
            <w:r>
              <w:rPr>
                <w:spacing w:val="-6"/>
              </w:rPr>
              <w:t xml:space="preserve"> </w:t>
            </w:r>
            <w:r>
              <w:t xml:space="preserve">(5-9 </w:t>
            </w:r>
            <w:r>
              <w:rPr>
                <w:spacing w:val="-4"/>
              </w:rPr>
              <w:t>лет)</w:t>
            </w:r>
          </w:p>
        </w:tc>
      </w:tr>
      <w:tr w:rsidR="00C714AC">
        <w:trPr>
          <w:trHeight w:val="503"/>
        </w:trPr>
        <w:tc>
          <w:tcPr>
            <w:tcW w:w="3140" w:type="dxa"/>
          </w:tcPr>
          <w:p w:rsidR="00C714AC" w:rsidRDefault="00F47907">
            <w:pPr>
              <w:pStyle w:val="TableParagraph"/>
              <w:spacing w:line="249" w:lineRule="exact"/>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spacing w:line="249" w:lineRule="exact"/>
            </w:pPr>
            <w:r>
              <w:t>Экологическое</w:t>
            </w:r>
            <w:r>
              <w:rPr>
                <w:spacing w:val="-7"/>
              </w:rPr>
              <w:t xml:space="preserve"> </w:t>
            </w:r>
            <w:r>
              <w:t>воспитание</w:t>
            </w:r>
            <w:r>
              <w:rPr>
                <w:spacing w:val="-6"/>
              </w:rPr>
              <w:t xml:space="preserve"> </w:t>
            </w:r>
            <w:r>
              <w:t>3-4</w:t>
            </w:r>
            <w:r>
              <w:rPr>
                <w:spacing w:val="-7"/>
              </w:rPr>
              <w:t xml:space="preserve"> </w:t>
            </w:r>
            <w:r>
              <w:t>года.</w:t>
            </w:r>
            <w:r>
              <w:rPr>
                <w:spacing w:val="-6"/>
              </w:rPr>
              <w:t xml:space="preserve"> </w:t>
            </w:r>
            <w:r>
              <w:t>Конспекты</w:t>
            </w:r>
            <w:r>
              <w:rPr>
                <w:spacing w:val="-6"/>
              </w:rPr>
              <w:t xml:space="preserve"> </w:t>
            </w:r>
            <w:proofErr w:type="gramStart"/>
            <w:r>
              <w:rPr>
                <w:spacing w:val="-2"/>
              </w:rPr>
              <w:t>занятий.(</w:t>
            </w:r>
            <w:proofErr w:type="gramEnd"/>
            <w:r>
              <w:rPr>
                <w:spacing w:val="-2"/>
              </w:rPr>
              <w:t>к</w:t>
            </w:r>
          </w:p>
          <w:p w:rsidR="00C714AC" w:rsidRDefault="00F47907">
            <w:pPr>
              <w:pStyle w:val="TableParagraph"/>
              <w:spacing w:before="1" w:line="233" w:lineRule="exact"/>
            </w:pPr>
            <w:r>
              <w:t>парциальной</w:t>
            </w:r>
            <w:r>
              <w:rPr>
                <w:spacing w:val="-9"/>
              </w:rPr>
              <w:t xml:space="preserve"> </w:t>
            </w:r>
            <w:r>
              <w:t>программе</w:t>
            </w:r>
            <w:r>
              <w:rPr>
                <w:spacing w:val="-7"/>
              </w:rPr>
              <w:t xml:space="preserve"> </w:t>
            </w:r>
            <w:r>
              <w:t>«Юный</w:t>
            </w:r>
            <w:r>
              <w:rPr>
                <w:spacing w:val="-10"/>
              </w:rPr>
              <w:t xml:space="preserve"> </w:t>
            </w:r>
            <w:r>
              <w:t>эколог»).</w:t>
            </w:r>
            <w:r>
              <w:rPr>
                <w:spacing w:val="-9"/>
              </w:rPr>
              <w:t xml:space="preserve"> </w:t>
            </w:r>
            <w:r>
              <w:rPr>
                <w:spacing w:val="-4"/>
              </w:rPr>
              <w:t>ФГОС</w:t>
            </w:r>
          </w:p>
        </w:tc>
      </w:tr>
      <w:tr w:rsidR="00C714AC">
        <w:trPr>
          <w:trHeight w:val="506"/>
        </w:trPr>
        <w:tc>
          <w:tcPr>
            <w:tcW w:w="3140" w:type="dxa"/>
          </w:tcPr>
          <w:p w:rsidR="00C714AC" w:rsidRDefault="00F47907">
            <w:pPr>
              <w:pStyle w:val="TableParagraph"/>
              <w:spacing w:line="251" w:lineRule="exact"/>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spacing w:line="254" w:lineRule="exact"/>
            </w:pPr>
            <w:r>
              <w:t>Экологическое</w:t>
            </w:r>
            <w:r>
              <w:rPr>
                <w:spacing w:val="-8"/>
              </w:rPr>
              <w:t xml:space="preserve"> </w:t>
            </w:r>
            <w:r>
              <w:t>воспитание</w:t>
            </w:r>
            <w:r>
              <w:rPr>
                <w:spacing w:val="-8"/>
              </w:rPr>
              <w:t xml:space="preserve"> </w:t>
            </w:r>
            <w:r>
              <w:t>3–7</w:t>
            </w:r>
            <w:r>
              <w:rPr>
                <w:spacing w:val="-8"/>
              </w:rPr>
              <w:t xml:space="preserve"> </w:t>
            </w:r>
            <w:r>
              <w:t>лет.</w:t>
            </w:r>
            <w:r>
              <w:rPr>
                <w:spacing w:val="-8"/>
              </w:rPr>
              <w:t xml:space="preserve"> </w:t>
            </w:r>
            <w:r>
              <w:t>ФГОС</w:t>
            </w:r>
            <w:r>
              <w:rPr>
                <w:spacing w:val="-9"/>
              </w:rPr>
              <w:t xml:space="preserve"> </w:t>
            </w:r>
            <w:r>
              <w:t>Парциальная программа "Юный эколог".</w:t>
            </w:r>
          </w:p>
        </w:tc>
      </w:tr>
      <w:tr w:rsidR="00C714AC">
        <w:trPr>
          <w:trHeight w:val="504"/>
        </w:trPr>
        <w:tc>
          <w:tcPr>
            <w:tcW w:w="3140" w:type="dxa"/>
          </w:tcPr>
          <w:p w:rsidR="00C714AC" w:rsidRDefault="00F47907">
            <w:pPr>
              <w:pStyle w:val="TableParagraph"/>
              <w:spacing w:line="250" w:lineRule="exact"/>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spacing w:line="252" w:lineRule="exact"/>
            </w:pPr>
            <w:r>
              <w:t>Экологическое</w:t>
            </w:r>
            <w:r>
              <w:rPr>
                <w:spacing w:val="-8"/>
              </w:rPr>
              <w:t xml:space="preserve"> </w:t>
            </w:r>
            <w:r>
              <w:t>воспитание</w:t>
            </w:r>
            <w:r>
              <w:rPr>
                <w:spacing w:val="-8"/>
              </w:rPr>
              <w:t xml:space="preserve"> </w:t>
            </w:r>
            <w:r>
              <w:t>4-5</w:t>
            </w:r>
            <w:r>
              <w:rPr>
                <w:spacing w:val="-8"/>
              </w:rPr>
              <w:t xml:space="preserve"> </w:t>
            </w:r>
            <w:r>
              <w:t>лет.</w:t>
            </w:r>
            <w:r>
              <w:rPr>
                <w:spacing w:val="-8"/>
              </w:rPr>
              <w:t xml:space="preserve"> </w:t>
            </w:r>
            <w:r>
              <w:t>Конспекты</w:t>
            </w:r>
            <w:r>
              <w:rPr>
                <w:spacing w:val="-8"/>
              </w:rPr>
              <w:t xml:space="preserve"> </w:t>
            </w:r>
            <w:proofErr w:type="gramStart"/>
            <w:r>
              <w:t>занятий.(</w:t>
            </w:r>
            <w:proofErr w:type="gramEnd"/>
            <w:r>
              <w:t>к парциальной программе «Юный эколог»). ФГОС</w:t>
            </w:r>
          </w:p>
        </w:tc>
      </w:tr>
      <w:tr w:rsidR="00C714AC">
        <w:trPr>
          <w:trHeight w:val="506"/>
        </w:trPr>
        <w:tc>
          <w:tcPr>
            <w:tcW w:w="3140" w:type="dxa"/>
          </w:tcPr>
          <w:p w:rsidR="00C714AC" w:rsidRDefault="00F47907">
            <w:pPr>
              <w:pStyle w:val="TableParagraph"/>
              <w:spacing w:line="251" w:lineRule="exact"/>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spacing w:line="252" w:lineRule="exact"/>
            </w:pPr>
            <w:r>
              <w:t>Экологическое</w:t>
            </w:r>
            <w:r>
              <w:rPr>
                <w:spacing w:val="-8"/>
              </w:rPr>
              <w:t xml:space="preserve"> </w:t>
            </w:r>
            <w:r>
              <w:t>воспитание</w:t>
            </w:r>
            <w:r>
              <w:rPr>
                <w:spacing w:val="-8"/>
              </w:rPr>
              <w:t xml:space="preserve"> </w:t>
            </w:r>
            <w:r>
              <w:t>5-6</w:t>
            </w:r>
            <w:r>
              <w:rPr>
                <w:spacing w:val="-8"/>
              </w:rPr>
              <w:t xml:space="preserve"> </w:t>
            </w:r>
            <w:r>
              <w:t>лет.</w:t>
            </w:r>
            <w:r>
              <w:rPr>
                <w:spacing w:val="-8"/>
              </w:rPr>
              <w:t xml:space="preserve"> </w:t>
            </w:r>
            <w:r>
              <w:t>Конспекты</w:t>
            </w:r>
            <w:r>
              <w:rPr>
                <w:spacing w:val="-8"/>
              </w:rPr>
              <w:t xml:space="preserve"> </w:t>
            </w:r>
            <w:proofErr w:type="gramStart"/>
            <w:r>
              <w:t>занятий.(</w:t>
            </w:r>
            <w:proofErr w:type="gramEnd"/>
            <w:r>
              <w:t>к парциальной программе «Юный эколог»). ФГОС</w:t>
            </w:r>
          </w:p>
        </w:tc>
      </w:tr>
      <w:tr w:rsidR="00C714AC">
        <w:trPr>
          <w:trHeight w:val="505"/>
        </w:trPr>
        <w:tc>
          <w:tcPr>
            <w:tcW w:w="3140" w:type="dxa"/>
          </w:tcPr>
          <w:p w:rsidR="00C714AC" w:rsidRDefault="00F47907">
            <w:pPr>
              <w:pStyle w:val="TableParagraph"/>
              <w:spacing w:line="251" w:lineRule="exact"/>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spacing w:line="252" w:lineRule="exact"/>
            </w:pPr>
            <w:r>
              <w:t>Экологическое</w:t>
            </w:r>
            <w:r>
              <w:rPr>
                <w:spacing w:val="-8"/>
              </w:rPr>
              <w:t xml:space="preserve"> </w:t>
            </w:r>
            <w:r>
              <w:t>воспитание</w:t>
            </w:r>
            <w:r>
              <w:rPr>
                <w:spacing w:val="-8"/>
              </w:rPr>
              <w:t xml:space="preserve"> </w:t>
            </w:r>
            <w:r>
              <w:t>6-7</w:t>
            </w:r>
            <w:r>
              <w:rPr>
                <w:spacing w:val="-8"/>
              </w:rPr>
              <w:t xml:space="preserve"> </w:t>
            </w:r>
            <w:r>
              <w:t>лет.</w:t>
            </w:r>
            <w:r>
              <w:rPr>
                <w:spacing w:val="-8"/>
              </w:rPr>
              <w:t xml:space="preserve"> </w:t>
            </w:r>
            <w:r>
              <w:t>Конспекты</w:t>
            </w:r>
            <w:r>
              <w:rPr>
                <w:spacing w:val="-8"/>
              </w:rPr>
              <w:t xml:space="preserve"> </w:t>
            </w:r>
            <w:proofErr w:type="gramStart"/>
            <w:r>
              <w:t>занятий.(</w:t>
            </w:r>
            <w:proofErr w:type="gramEnd"/>
            <w:r>
              <w:t>к парциальной программе «Юный эколог»). ФГОС</w:t>
            </w:r>
          </w:p>
        </w:tc>
      </w:tr>
      <w:tr w:rsidR="00C714AC">
        <w:trPr>
          <w:trHeight w:val="758"/>
        </w:trPr>
        <w:tc>
          <w:tcPr>
            <w:tcW w:w="3140" w:type="dxa"/>
          </w:tcPr>
          <w:p w:rsidR="00C714AC" w:rsidRDefault="00F47907">
            <w:pPr>
              <w:pStyle w:val="TableParagraph"/>
              <w:spacing w:line="251" w:lineRule="exact"/>
              <w:ind w:left="107"/>
            </w:pPr>
            <w:r>
              <w:t>Николаева</w:t>
            </w:r>
            <w:r>
              <w:rPr>
                <w:spacing w:val="-2"/>
              </w:rPr>
              <w:t xml:space="preserve"> </w:t>
            </w:r>
            <w:r>
              <w:t>С.</w:t>
            </w:r>
            <w:r>
              <w:rPr>
                <w:spacing w:val="-2"/>
              </w:rPr>
              <w:t xml:space="preserve"> </w:t>
            </w:r>
            <w:r>
              <w:rPr>
                <w:spacing w:val="-5"/>
              </w:rPr>
              <w:t>Н.</w:t>
            </w:r>
          </w:p>
        </w:tc>
        <w:tc>
          <w:tcPr>
            <w:tcW w:w="5862" w:type="dxa"/>
          </w:tcPr>
          <w:p w:rsidR="00C714AC" w:rsidRDefault="00F47907">
            <w:pPr>
              <w:pStyle w:val="TableParagraph"/>
              <w:ind w:right="196"/>
            </w:pPr>
            <w:r>
              <w:t>Экологическое воспитание Календарь сезонных наблюдений.</w:t>
            </w:r>
            <w:r>
              <w:rPr>
                <w:spacing w:val="-7"/>
              </w:rPr>
              <w:t xml:space="preserve"> </w:t>
            </w:r>
            <w:r>
              <w:t>5-9</w:t>
            </w:r>
            <w:r>
              <w:rPr>
                <w:spacing w:val="-7"/>
              </w:rPr>
              <w:t xml:space="preserve"> </w:t>
            </w:r>
            <w:r>
              <w:t>лет.</w:t>
            </w:r>
            <w:r>
              <w:rPr>
                <w:spacing w:val="-9"/>
              </w:rPr>
              <w:t xml:space="preserve"> </w:t>
            </w:r>
            <w:r>
              <w:t>Парциальная</w:t>
            </w:r>
            <w:r>
              <w:rPr>
                <w:spacing w:val="-8"/>
              </w:rPr>
              <w:t xml:space="preserve"> </w:t>
            </w:r>
            <w:r>
              <w:t>программа</w:t>
            </w:r>
            <w:r>
              <w:rPr>
                <w:spacing w:val="-7"/>
              </w:rPr>
              <w:t xml:space="preserve"> </w:t>
            </w:r>
            <w:r>
              <w:t>«Юный</w:t>
            </w:r>
          </w:p>
          <w:p w:rsidR="00C714AC" w:rsidRDefault="00F47907">
            <w:pPr>
              <w:pStyle w:val="TableParagraph"/>
              <w:spacing w:line="233" w:lineRule="exact"/>
            </w:pPr>
            <w:r>
              <w:t>эколог».</w:t>
            </w:r>
            <w:r>
              <w:rPr>
                <w:spacing w:val="-7"/>
              </w:rPr>
              <w:t xml:space="preserve"> </w:t>
            </w:r>
            <w:r>
              <w:rPr>
                <w:spacing w:val="-4"/>
              </w:rPr>
              <w:t>ФГОС</w:t>
            </w:r>
          </w:p>
        </w:tc>
      </w:tr>
      <w:tr w:rsidR="00C714AC">
        <w:trPr>
          <w:trHeight w:val="506"/>
        </w:trPr>
        <w:tc>
          <w:tcPr>
            <w:tcW w:w="3140" w:type="dxa"/>
          </w:tcPr>
          <w:p w:rsidR="00C714AC" w:rsidRDefault="00F47907">
            <w:pPr>
              <w:pStyle w:val="TableParagraph"/>
              <w:spacing w:line="254" w:lineRule="exact"/>
              <w:ind w:left="107" w:right="170"/>
            </w:pPr>
            <w:proofErr w:type="spellStart"/>
            <w:r>
              <w:t>Клемяшова</w:t>
            </w:r>
            <w:proofErr w:type="spellEnd"/>
            <w:r>
              <w:rPr>
                <w:spacing w:val="-12"/>
              </w:rPr>
              <w:t xml:space="preserve"> </w:t>
            </w:r>
            <w:r>
              <w:t>Е.</w:t>
            </w:r>
            <w:r>
              <w:rPr>
                <w:spacing w:val="-14"/>
              </w:rPr>
              <w:t xml:space="preserve"> </w:t>
            </w:r>
            <w:r>
              <w:t>М.,</w:t>
            </w:r>
            <w:r>
              <w:rPr>
                <w:spacing w:val="-12"/>
              </w:rPr>
              <w:t xml:space="preserve"> </w:t>
            </w:r>
            <w:r>
              <w:t>Николаева С. Н.</w:t>
            </w:r>
          </w:p>
        </w:tc>
        <w:tc>
          <w:tcPr>
            <w:tcW w:w="5862" w:type="dxa"/>
          </w:tcPr>
          <w:p w:rsidR="00C714AC" w:rsidRDefault="00F47907">
            <w:pPr>
              <w:pStyle w:val="TableParagraph"/>
              <w:spacing w:line="254" w:lineRule="exact"/>
            </w:pPr>
            <w:r>
              <w:t>Экологическое</w:t>
            </w:r>
            <w:r>
              <w:rPr>
                <w:spacing w:val="-7"/>
              </w:rPr>
              <w:t xml:space="preserve"> </w:t>
            </w:r>
            <w:r>
              <w:t>воспитание</w:t>
            </w:r>
            <w:r>
              <w:rPr>
                <w:spacing w:val="-7"/>
              </w:rPr>
              <w:t xml:space="preserve"> </w:t>
            </w:r>
            <w:r>
              <w:t>Новые</w:t>
            </w:r>
            <w:r>
              <w:rPr>
                <w:spacing w:val="-8"/>
              </w:rPr>
              <w:t xml:space="preserve"> </w:t>
            </w:r>
            <w:r>
              <w:t>подходы.</w:t>
            </w:r>
            <w:r>
              <w:rPr>
                <w:spacing w:val="-10"/>
              </w:rPr>
              <w:t xml:space="preserve"> </w:t>
            </w:r>
            <w:r>
              <w:t>3–7</w:t>
            </w:r>
            <w:r>
              <w:rPr>
                <w:spacing w:val="-7"/>
              </w:rPr>
              <w:t xml:space="preserve"> </w:t>
            </w:r>
            <w:r>
              <w:t>лет. Методическое пособие «Юный эколог». ФГОС</w:t>
            </w:r>
          </w:p>
        </w:tc>
      </w:tr>
    </w:tbl>
    <w:p w:rsidR="00C714AC" w:rsidRDefault="00F47907">
      <w:pPr>
        <w:pStyle w:val="3"/>
        <w:numPr>
          <w:ilvl w:val="1"/>
          <w:numId w:val="8"/>
        </w:numPr>
        <w:tabs>
          <w:tab w:val="left" w:pos="1132"/>
        </w:tabs>
        <w:spacing w:before="275"/>
        <w:ind w:left="424" w:right="2281" w:firstLine="0"/>
        <w:jc w:val="both"/>
      </w:pPr>
      <w:r>
        <w:t>Примерный</w:t>
      </w:r>
      <w:r>
        <w:rPr>
          <w:spacing w:val="-10"/>
        </w:rPr>
        <w:t xml:space="preserve"> </w:t>
      </w:r>
      <w:r>
        <w:t>перечень</w:t>
      </w:r>
      <w:r>
        <w:rPr>
          <w:spacing w:val="-10"/>
        </w:rPr>
        <w:t xml:space="preserve"> </w:t>
      </w:r>
      <w:r>
        <w:t>литературных,</w:t>
      </w:r>
      <w:r>
        <w:rPr>
          <w:spacing w:val="-10"/>
        </w:rPr>
        <w:t xml:space="preserve"> </w:t>
      </w:r>
      <w:r>
        <w:t>музыкальных,</w:t>
      </w:r>
      <w:r>
        <w:rPr>
          <w:spacing w:val="-10"/>
        </w:rPr>
        <w:t xml:space="preserve"> </w:t>
      </w:r>
      <w:r>
        <w:t>художественных, анимационных произведений для реализации Федеральной программы.</w:t>
      </w:r>
    </w:p>
    <w:p w:rsidR="00C714AC" w:rsidRDefault="00F47907">
      <w:pPr>
        <w:pStyle w:val="a3"/>
        <w:spacing w:before="121"/>
        <w:ind w:right="992" w:firstLine="708"/>
        <w:jc w:val="both"/>
      </w:pPr>
      <w:r>
        <w:t xml:space="preserve">Примерный перечень литературных, музыкальных, художественных, анимационных произведений для реализации Программы полностью соответствует Примерному </w:t>
      </w:r>
      <w:proofErr w:type="spellStart"/>
      <w:r>
        <w:t>переченю</w:t>
      </w:r>
      <w:proofErr w:type="spellEnd"/>
      <w:r>
        <w:t xml:space="preserve"> литературных, музыкальных, художественных, анимационных произведений для реализации Федеральной программы, поэтому перечни оформляются ссылкой на </w:t>
      </w:r>
      <w:proofErr w:type="spellStart"/>
      <w:r>
        <w:t>соответсвующий</w:t>
      </w:r>
      <w:proofErr w:type="spellEnd"/>
      <w:r>
        <w:rPr>
          <w:spacing w:val="80"/>
        </w:rPr>
        <w:t xml:space="preserve"> </w:t>
      </w:r>
      <w:r>
        <w:t>раздел ФОП ДО. Дополнительно рекомендуется использовать перечни программы «ОТ РОЖДЕНИЯ ДО ШКОЛЫ».</w:t>
      </w:r>
    </w:p>
    <w:p w:rsidR="00C714AC" w:rsidRDefault="00C714AC">
      <w:pPr>
        <w:pStyle w:val="a3"/>
        <w:jc w:val="both"/>
        <w:sectPr w:rsidR="00C714AC">
          <w:type w:val="continuous"/>
          <w:pgSz w:w="11910" w:h="16840"/>
          <w:pgMar w:top="920" w:right="141" w:bottom="1200" w:left="708" w:header="0" w:footer="965" w:gutter="0"/>
          <w:cols w:space="720"/>
        </w:sect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0"/>
        <w:gridCol w:w="5636"/>
      </w:tblGrid>
      <w:tr w:rsidR="00C714AC">
        <w:trPr>
          <w:trHeight w:val="371"/>
        </w:trPr>
        <w:tc>
          <w:tcPr>
            <w:tcW w:w="4220" w:type="dxa"/>
          </w:tcPr>
          <w:p w:rsidR="00C714AC" w:rsidRDefault="00F47907">
            <w:pPr>
              <w:pStyle w:val="TableParagraph"/>
              <w:spacing w:before="118" w:line="233" w:lineRule="exact"/>
              <w:ind w:left="936"/>
              <w:rPr>
                <w:b/>
              </w:rPr>
            </w:pPr>
            <w:r>
              <w:rPr>
                <w:b/>
              </w:rPr>
              <w:lastRenderedPageBreak/>
              <w:t>Наименование</w:t>
            </w:r>
            <w:r>
              <w:rPr>
                <w:b/>
                <w:spacing w:val="-11"/>
              </w:rPr>
              <w:t xml:space="preserve"> </w:t>
            </w:r>
            <w:r>
              <w:rPr>
                <w:b/>
                <w:spacing w:val="-2"/>
              </w:rPr>
              <w:t>перечня</w:t>
            </w:r>
          </w:p>
        </w:tc>
        <w:tc>
          <w:tcPr>
            <w:tcW w:w="5636" w:type="dxa"/>
          </w:tcPr>
          <w:p w:rsidR="00C714AC" w:rsidRDefault="00F47907">
            <w:pPr>
              <w:pStyle w:val="TableParagraph"/>
              <w:spacing w:before="118" w:line="233" w:lineRule="exact"/>
              <w:ind w:left="1740"/>
              <w:rPr>
                <w:b/>
              </w:rPr>
            </w:pPr>
            <w:r>
              <w:rPr>
                <w:b/>
              </w:rPr>
              <w:t>Ссылка</w:t>
            </w:r>
            <w:r>
              <w:rPr>
                <w:b/>
                <w:spacing w:val="-6"/>
              </w:rPr>
              <w:t xml:space="preserve"> </w:t>
            </w:r>
            <w:r>
              <w:rPr>
                <w:b/>
              </w:rPr>
              <w:t>на</w:t>
            </w:r>
            <w:r>
              <w:rPr>
                <w:b/>
                <w:spacing w:val="-2"/>
              </w:rPr>
              <w:t xml:space="preserve"> </w:t>
            </w:r>
            <w:r>
              <w:rPr>
                <w:b/>
              </w:rPr>
              <w:t>ФОП</w:t>
            </w:r>
            <w:r>
              <w:rPr>
                <w:b/>
                <w:spacing w:val="-1"/>
              </w:rPr>
              <w:t xml:space="preserve"> </w:t>
            </w:r>
            <w:r>
              <w:rPr>
                <w:b/>
                <w:spacing w:val="-5"/>
              </w:rPr>
              <w:t>ДО»</w:t>
            </w:r>
          </w:p>
        </w:tc>
      </w:tr>
      <w:tr w:rsidR="00C714AC">
        <w:trPr>
          <w:trHeight w:val="626"/>
        </w:trPr>
        <w:tc>
          <w:tcPr>
            <w:tcW w:w="4220" w:type="dxa"/>
          </w:tcPr>
          <w:p w:rsidR="00C714AC" w:rsidRDefault="00F47907">
            <w:pPr>
              <w:pStyle w:val="TableParagraph"/>
              <w:spacing w:before="100" w:line="250" w:lineRule="atLeast"/>
              <w:ind w:left="107"/>
            </w:pPr>
            <w:r>
              <w:t>Примерный</w:t>
            </w:r>
            <w:r>
              <w:rPr>
                <w:spacing w:val="-14"/>
              </w:rPr>
              <w:t xml:space="preserve"> </w:t>
            </w:r>
            <w:r>
              <w:t>перечень</w:t>
            </w:r>
            <w:r>
              <w:rPr>
                <w:spacing w:val="-14"/>
              </w:rPr>
              <w:t xml:space="preserve"> </w:t>
            </w:r>
            <w:r>
              <w:t xml:space="preserve">художественной </w:t>
            </w:r>
            <w:r>
              <w:rPr>
                <w:spacing w:val="-2"/>
              </w:rPr>
              <w:t>литературы</w:t>
            </w:r>
          </w:p>
        </w:tc>
        <w:tc>
          <w:tcPr>
            <w:tcW w:w="5636" w:type="dxa"/>
          </w:tcPr>
          <w:p w:rsidR="00C714AC" w:rsidRDefault="00F47907">
            <w:pPr>
              <w:pStyle w:val="TableParagraph"/>
              <w:spacing w:before="100" w:line="250" w:lineRule="atLeast"/>
              <w:ind w:left="108"/>
            </w:pPr>
            <w:r>
              <w:t>ФОП</w:t>
            </w:r>
            <w:r>
              <w:rPr>
                <w:spacing w:val="-7"/>
              </w:rPr>
              <w:t xml:space="preserve"> </w:t>
            </w:r>
            <w:r>
              <w:t>ДО,</w:t>
            </w:r>
            <w:r>
              <w:rPr>
                <w:spacing w:val="-6"/>
              </w:rPr>
              <w:t xml:space="preserve"> </w:t>
            </w:r>
            <w:r>
              <w:t>п.</w:t>
            </w:r>
            <w:r>
              <w:rPr>
                <w:spacing w:val="-6"/>
              </w:rPr>
              <w:t xml:space="preserve"> </w:t>
            </w:r>
            <w:r>
              <w:t>33.1</w:t>
            </w:r>
            <w:r>
              <w:rPr>
                <w:spacing w:val="-9"/>
              </w:rPr>
              <w:t xml:space="preserve"> </w:t>
            </w:r>
            <w:r>
              <w:t>«Примерный</w:t>
            </w:r>
            <w:r>
              <w:rPr>
                <w:spacing w:val="-6"/>
              </w:rPr>
              <w:t xml:space="preserve"> </w:t>
            </w:r>
            <w:r>
              <w:t>перечень</w:t>
            </w:r>
            <w:r>
              <w:rPr>
                <w:spacing w:val="-6"/>
              </w:rPr>
              <w:t xml:space="preserve"> </w:t>
            </w:r>
            <w:r>
              <w:t xml:space="preserve">художественной </w:t>
            </w:r>
            <w:r>
              <w:rPr>
                <w:spacing w:val="-2"/>
              </w:rPr>
              <w:t>литературы»</w:t>
            </w:r>
            <w:hyperlink w:anchor="_bookmark36" w:history="1">
              <w:r>
                <w:rPr>
                  <w:spacing w:val="-2"/>
                  <w:vertAlign w:val="superscript"/>
                </w:rPr>
                <w:t>37</w:t>
              </w:r>
            </w:hyperlink>
          </w:p>
        </w:tc>
      </w:tr>
      <w:tr w:rsidR="00C714AC">
        <w:trPr>
          <w:trHeight w:val="625"/>
        </w:trPr>
        <w:tc>
          <w:tcPr>
            <w:tcW w:w="4220" w:type="dxa"/>
          </w:tcPr>
          <w:p w:rsidR="00C714AC" w:rsidRDefault="00F47907">
            <w:pPr>
              <w:pStyle w:val="TableParagraph"/>
              <w:spacing w:before="100" w:line="250" w:lineRule="atLeast"/>
              <w:ind w:left="107"/>
            </w:pPr>
            <w:r>
              <w:t>Примерный</w:t>
            </w:r>
            <w:r>
              <w:rPr>
                <w:spacing w:val="-14"/>
              </w:rPr>
              <w:t xml:space="preserve"> </w:t>
            </w:r>
            <w:r>
              <w:t>перечень</w:t>
            </w:r>
            <w:r>
              <w:rPr>
                <w:spacing w:val="-14"/>
              </w:rPr>
              <w:t xml:space="preserve"> </w:t>
            </w:r>
            <w:r>
              <w:t xml:space="preserve">музыкальных </w:t>
            </w:r>
            <w:r>
              <w:rPr>
                <w:spacing w:val="-2"/>
              </w:rPr>
              <w:t>произведений</w:t>
            </w:r>
          </w:p>
        </w:tc>
        <w:tc>
          <w:tcPr>
            <w:tcW w:w="5636" w:type="dxa"/>
          </w:tcPr>
          <w:p w:rsidR="00C714AC" w:rsidRDefault="00F47907">
            <w:pPr>
              <w:pStyle w:val="TableParagraph"/>
              <w:spacing w:before="100" w:line="250" w:lineRule="atLeast"/>
              <w:ind w:left="108"/>
            </w:pPr>
            <w:r>
              <w:t>ФОП</w:t>
            </w:r>
            <w:r>
              <w:rPr>
                <w:spacing w:val="-7"/>
              </w:rPr>
              <w:t xml:space="preserve"> </w:t>
            </w:r>
            <w:r>
              <w:t>ДО,</w:t>
            </w:r>
            <w:r>
              <w:rPr>
                <w:spacing w:val="-6"/>
              </w:rPr>
              <w:t xml:space="preserve"> </w:t>
            </w:r>
            <w:r>
              <w:t>п.</w:t>
            </w:r>
            <w:r>
              <w:rPr>
                <w:spacing w:val="-6"/>
              </w:rPr>
              <w:t xml:space="preserve"> </w:t>
            </w:r>
            <w:r>
              <w:t>33.2</w:t>
            </w:r>
            <w:r>
              <w:rPr>
                <w:spacing w:val="-9"/>
              </w:rPr>
              <w:t xml:space="preserve"> </w:t>
            </w:r>
            <w:r>
              <w:t>«Примерный</w:t>
            </w:r>
            <w:r>
              <w:rPr>
                <w:spacing w:val="-6"/>
              </w:rPr>
              <w:t xml:space="preserve"> </w:t>
            </w:r>
            <w:r>
              <w:t>перечень</w:t>
            </w:r>
            <w:r>
              <w:rPr>
                <w:spacing w:val="-6"/>
              </w:rPr>
              <w:t xml:space="preserve"> </w:t>
            </w:r>
            <w:r>
              <w:t xml:space="preserve">музыкальных </w:t>
            </w:r>
            <w:r>
              <w:rPr>
                <w:spacing w:val="-2"/>
              </w:rPr>
              <w:t>произведений»</w:t>
            </w:r>
            <w:hyperlink w:anchor="_bookmark37" w:history="1">
              <w:r>
                <w:rPr>
                  <w:spacing w:val="-2"/>
                  <w:vertAlign w:val="superscript"/>
                </w:rPr>
                <w:t>38</w:t>
              </w:r>
            </w:hyperlink>
          </w:p>
        </w:tc>
      </w:tr>
      <w:tr w:rsidR="00C714AC">
        <w:trPr>
          <w:trHeight w:val="626"/>
        </w:trPr>
        <w:tc>
          <w:tcPr>
            <w:tcW w:w="4220" w:type="dxa"/>
          </w:tcPr>
          <w:p w:rsidR="00C714AC" w:rsidRDefault="00F47907">
            <w:pPr>
              <w:pStyle w:val="TableParagraph"/>
              <w:spacing w:before="100" w:line="250" w:lineRule="atLeast"/>
              <w:ind w:left="107"/>
            </w:pPr>
            <w:r>
              <w:t>Примерный</w:t>
            </w:r>
            <w:r>
              <w:rPr>
                <w:spacing w:val="-14"/>
              </w:rPr>
              <w:t xml:space="preserve"> </w:t>
            </w:r>
            <w:r>
              <w:t>перечень</w:t>
            </w:r>
            <w:r>
              <w:rPr>
                <w:spacing w:val="-14"/>
              </w:rPr>
              <w:t xml:space="preserve"> </w:t>
            </w:r>
            <w:r>
              <w:t>произведений изобразительного искусства</w:t>
            </w:r>
          </w:p>
        </w:tc>
        <w:tc>
          <w:tcPr>
            <w:tcW w:w="5636" w:type="dxa"/>
          </w:tcPr>
          <w:p w:rsidR="00C714AC" w:rsidRDefault="00F47907">
            <w:pPr>
              <w:pStyle w:val="TableParagraph"/>
              <w:spacing w:before="100" w:line="250" w:lineRule="atLeast"/>
              <w:ind w:left="108"/>
            </w:pPr>
            <w:r>
              <w:t>ФОП</w:t>
            </w:r>
            <w:r>
              <w:rPr>
                <w:spacing w:val="-7"/>
              </w:rPr>
              <w:t xml:space="preserve"> </w:t>
            </w:r>
            <w:r>
              <w:t>ДО,</w:t>
            </w:r>
            <w:r>
              <w:rPr>
                <w:spacing w:val="-6"/>
              </w:rPr>
              <w:t xml:space="preserve"> </w:t>
            </w:r>
            <w:r>
              <w:t>п.</w:t>
            </w:r>
            <w:r>
              <w:rPr>
                <w:spacing w:val="-6"/>
              </w:rPr>
              <w:t xml:space="preserve"> </w:t>
            </w:r>
            <w:r>
              <w:t>33.1</w:t>
            </w:r>
            <w:r>
              <w:rPr>
                <w:spacing w:val="-9"/>
              </w:rPr>
              <w:t xml:space="preserve"> </w:t>
            </w:r>
            <w:r>
              <w:t>«Примерный</w:t>
            </w:r>
            <w:r>
              <w:rPr>
                <w:spacing w:val="-6"/>
              </w:rPr>
              <w:t xml:space="preserve"> </w:t>
            </w:r>
            <w:r>
              <w:t>перечень</w:t>
            </w:r>
            <w:r>
              <w:rPr>
                <w:spacing w:val="-6"/>
              </w:rPr>
              <w:t xml:space="preserve"> </w:t>
            </w:r>
            <w:r>
              <w:t>произведений изобразительного искусства»</w:t>
            </w:r>
            <w:hyperlink w:anchor="_bookmark38" w:history="1">
              <w:r>
                <w:rPr>
                  <w:vertAlign w:val="superscript"/>
                </w:rPr>
                <w:t>39</w:t>
              </w:r>
            </w:hyperlink>
          </w:p>
        </w:tc>
      </w:tr>
      <w:tr w:rsidR="00C714AC">
        <w:trPr>
          <w:trHeight w:val="626"/>
        </w:trPr>
        <w:tc>
          <w:tcPr>
            <w:tcW w:w="4220" w:type="dxa"/>
          </w:tcPr>
          <w:p w:rsidR="00C714AC" w:rsidRDefault="00F47907">
            <w:pPr>
              <w:pStyle w:val="TableParagraph"/>
              <w:spacing w:before="100" w:line="250" w:lineRule="atLeast"/>
              <w:ind w:left="107"/>
            </w:pPr>
            <w:r>
              <w:t>Примерный</w:t>
            </w:r>
            <w:r>
              <w:rPr>
                <w:spacing w:val="-14"/>
              </w:rPr>
              <w:t xml:space="preserve"> </w:t>
            </w:r>
            <w:r>
              <w:t>перечень</w:t>
            </w:r>
            <w:r>
              <w:rPr>
                <w:spacing w:val="-14"/>
              </w:rPr>
              <w:t xml:space="preserve"> </w:t>
            </w:r>
            <w:r>
              <w:t xml:space="preserve">анимационных </w:t>
            </w:r>
            <w:r>
              <w:rPr>
                <w:spacing w:val="-2"/>
              </w:rPr>
              <w:t>произведений</w:t>
            </w:r>
          </w:p>
        </w:tc>
        <w:tc>
          <w:tcPr>
            <w:tcW w:w="5636" w:type="dxa"/>
          </w:tcPr>
          <w:p w:rsidR="00C714AC" w:rsidRDefault="00F47907">
            <w:pPr>
              <w:pStyle w:val="TableParagraph"/>
              <w:spacing w:before="100" w:line="250" w:lineRule="atLeast"/>
              <w:ind w:left="108"/>
            </w:pPr>
            <w:r>
              <w:t>ФОП</w:t>
            </w:r>
            <w:r>
              <w:rPr>
                <w:spacing w:val="-7"/>
              </w:rPr>
              <w:t xml:space="preserve"> </w:t>
            </w:r>
            <w:r>
              <w:t>ДО,</w:t>
            </w:r>
            <w:r>
              <w:rPr>
                <w:spacing w:val="-6"/>
              </w:rPr>
              <w:t xml:space="preserve"> </w:t>
            </w:r>
            <w:r>
              <w:t>п.</w:t>
            </w:r>
            <w:r>
              <w:rPr>
                <w:spacing w:val="-6"/>
              </w:rPr>
              <w:t xml:space="preserve"> </w:t>
            </w:r>
            <w:r>
              <w:t>33.1</w:t>
            </w:r>
            <w:r>
              <w:rPr>
                <w:spacing w:val="-9"/>
              </w:rPr>
              <w:t xml:space="preserve"> </w:t>
            </w:r>
            <w:r>
              <w:t>«Примерный</w:t>
            </w:r>
            <w:r>
              <w:rPr>
                <w:spacing w:val="-6"/>
              </w:rPr>
              <w:t xml:space="preserve"> </w:t>
            </w:r>
            <w:r>
              <w:t>перечень</w:t>
            </w:r>
            <w:r>
              <w:rPr>
                <w:spacing w:val="-6"/>
              </w:rPr>
              <w:t xml:space="preserve"> </w:t>
            </w:r>
            <w:r>
              <w:t xml:space="preserve">анимационных </w:t>
            </w:r>
            <w:r>
              <w:rPr>
                <w:spacing w:val="-2"/>
              </w:rPr>
              <w:t>произведений»</w:t>
            </w:r>
            <w:hyperlink w:anchor="_bookmark39" w:history="1">
              <w:r>
                <w:rPr>
                  <w:spacing w:val="-2"/>
                  <w:vertAlign w:val="superscript"/>
                </w:rPr>
                <w:t>40</w:t>
              </w:r>
            </w:hyperlink>
          </w:p>
        </w:tc>
      </w:tr>
    </w:tbl>
    <w:p w:rsidR="00C714AC" w:rsidRDefault="00F47907">
      <w:pPr>
        <w:pStyle w:val="3"/>
        <w:numPr>
          <w:ilvl w:val="1"/>
          <w:numId w:val="8"/>
        </w:numPr>
        <w:tabs>
          <w:tab w:val="left" w:pos="1132"/>
        </w:tabs>
        <w:spacing w:before="255"/>
        <w:ind w:left="1132" w:hanging="708"/>
        <w:jc w:val="both"/>
      </w:pPr>
      <w:r>
        <w:t>Кадровые</w:t>
      </w:r>
      <w:r>
        <w:rPr>
          <w:spacing w:val="-5"/>
        </w:rPr>
        <w:t xml:space="preserve"> </w:t>
      </w:r>
      <w:r>
        <w:t>условия</w:t>
      </w:r>
      <w:r>
        <w:rPr>
          <w:spacing w:val="-2"/>
        </w:rPr>
        <w:t xml:space="preserve"> </w:t>
      </w:r>
      <w:r>
        <w:t>реализации</w:t>
      </w:r>
      <w:r>
        <w:rPr>
          <w:spacing w:val="-4"/>
        </w:rPr>
        <w:t xml:space="preserve"> </w:t>
      </w:r>
      <w:r>
        <w:rPr>
          <w:spacing w:val="-2"/>
        </w:rPr>
        <w:t>программы.</w:t>
      </w:r>
    </w:p>
    <w:p w:rsidR="00C714AC" w:rsidRDefault="00F47907">
      <w:pPr>
        <w:pStyle w:val="a3"/>
        <w:tabs>
          <w:tab w:val="left" w:pos="2960"/>
          <w:tab w:val="left" w:pos="6484"/>
        </w:tabs>
        <w:spacing w:before="120"/>
        <w:ind w:right="989" w:firstLine="720"/>
        <w:jc w:val="both"/>
      </w:pPr>
      <w:r>
        <w:t xml:space="preserve">МБДОУ № 26 укомплектовано квалифицированными кадрами, в т. ч. руководящими, </w:t>
      </w:r>
      <w:r>
        <w:rPr>
          <w:spacing w:val="-2"/>
        </w:rPr>
        <w:t>педагогическими,</w:t>
      </w:r>
      <w:r>
        <w:tab/>
      </w:r>
      <w:r>
        <w:rPr>
          <w:spacing w:val="-2"/>
        </w:rPr>
        <w:t>учебно-вспомогательными,</w:t>
      </w:r>
      <w:r>
        <w:tab/>
      </w:r>
      <w:r>
        <w:rPr>
          <w:spacing w:val="-2"/>
        </w:rPr>
        <w:t>административно-хозяйственными работниками.</w:t>
      </w:r>
    </w:p>
    <w:p w:rsidR="00C714AC" w:rsidRDefault="00F47907">
      <w:pPr>
        <w:pStyle w:val="a3"/>
        <w:spacing w:before="1"/>
        <w:ind w:right="995" w:firstLine="720"/>
        <w:jc w:val="both"/>
      </w:pPr>
      <w:r>
        <w:t>Согласно Единому квалификационному справочнику должностей руководителей, специалистов и служащих:</w:t>
      </w:r>
    </w:p>
    <w:p w:rsidR="00C714AC" w:rsidRDefault="00F47907">
      <w:pPr>
        <w:pStyle w:val="a4"/>
        <w:numPr>
          <w:ilvl w:val="0"/>
          <w:numId w:val="7"/>
        </w:numPr>
        <w:tabs>
          <w:tab w:val="left" w:pos="1412"/>
        </w:tabs>
        <w:ind w:right="990" w:firstLine="720"/>
        <w:jc w:val="both"/>
        <w:rPr>
          <w:sz w:val="24"/>
        </w:rPr>
      </w:pPr>
      <w:r>
        <w:rPr>
          <w:sz w:val="24"/>
        </w:rPr>
        <w:t>педагогические работники: воспитатели (включая старшего), педагог-психолог, учитель-логопед, тифлопедагог, педагоги дополнительного образования, музыкальный руководитель, инструктор по физическому воспитанию.</w:t>
      </w:r>
    </w:p>
    <w:p w:rsidR="00C714AC" w:rsidRDefault="00F47907">
      <w:pPr>
        <w:pStyle w:val="a4"/>
        <w:numPr>
          <w:ilvl w:val="0"/>
          <w:numId w:val="7"/>
        </w:numPr>
        <w:tabs>
          <w:tab w:val="left" w:pos="1324"/>
        </w:tabs>
        <w:ind w:left="1324" w:hanging="179"/>
        <w:jc w:val="both"/>
        <w:rPr>
          <w:sz w:val="24"/>
        </w:rPr>
      </w:pPr>
      <w:r>
        <w:rPr>
          <w:sz w:val="24"/>
        </w:rPr>
        <w:t>учебно-вспомогательный</w:t>
      </w:r>
      <w:r>
        <w:rPr>
          <w:spacing w:val="-6"/>
          <w:sz w:val="24"/>
        </w:rPr>
        <w:t xml:space="preserve"> </w:t>
      </w:r>
      <w:r>
        <w:rPr>
          <w:sz w:val="24"/>
        </w:rPr>
        <w:t>персонал:</w:t>
      </w:r>
      <w:r>
        <w:rPr>
          <w:spacing w:val="-6"/>
          <w:sz w:val="24"/>
        </w:rPr>
        <w:t xml:space="preserve"> </w:t>
      </w:r>
      <w:r>
        <w:rPr>
          <w:sz w:val="24"/>
        </w:rPr>
        <w:t>младшие</w:t>
      </w:r>
      <w:r>
        <w:rPr>
          <w:spacing w:val="-6"/>
          <w:sz w:val="24"/>
        </w:rPr>
        <w:t xml:space="preserve"> </w:t>
      </w:r>
      <w:r>
        <w:rPr>
          <w:spacing w:val="-2"/>
          <w:sz w:val="24"/>
        </w:rPr>
        <w:t>воспитатели.</w:t>
      </w:r>
    </w:p>
    <w:p w:rsidR="00C714AC" w:rsidRDefault="00F47907">
      <w:pPr>
        <w:pStyle w:val="a3"/>
        <w:ind w:left="1145"/>
        <w:jc w:val="both"/>
      </w:pPr>
      <w:r>
        <w:t>-</w:t>
      </w:r>
      <w:r>
        <w:rPr>
          <w:spacing w:val="-6"/>
        </w:rPr>
        <w:t xml:space="preserve"> </w:t>
      </w:r>
      <w:r>
        <w:t>административный</w:t>
      </w:r>
      <w:r>
        <w:rPr>
          <w:spacing w:val="-4"/>
        </w:rPr>
        <w:t xml:space="preserve"> </w:t>
      </w:r>
      <w:r>
        <w:rPr>
          <w:spacing w:val="-2"/>
        </w:rPr>
        <w:t>состав</w:t>
      </w:r>
    </w:p>
    <w:p w:rsidR="00C714AC" w:rsidRDefault="00F47907">
      <w:pPr>
        <w:pStyle w:val="a3"/>
        <w:ind w:right="993" w:firstLine="720"/>
        <w:jc w:val="both"/>
      </w:pPr>
      <w:r>
        <w:t>Программа предоставляет право МБДОУ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w:t>
      </w:r>
    </w:p>
    <w:p w:rsidR="00C714AC" w:rsidRDefault="00F47907">
      <w:pPr>
        <w:pStyle w:val="a3"/>
        <w:ind w:right="996" w:firstLine="720"/>
        <w:jc w:val="both"/>
      </w:pPr>
      <w:r>
        <w:t>Согласно</w:t>
      </w:r>
      <w:r>
        <w:rPr>
          <w:spacing w:val="-1"/>
        </w:rPr>
        <w:t xml:space="preserve"> </w:t>
      </w:r>
      <w:r>
        <w:t>ст.</w:t>
      </w:r>
      <w:r>
        <w:rPr>
          <w:spacing w:val="-1"/>
        </w:rPr>
        <w:t xml:space="preserve"> </w:t>
      </w:r>
      <w:r>
        <w:t>13</w:t>
      </w:r>
      <w:r>
        <w:rPr>
          <w:spacing w:val="-1"/>
        </w:rPr>
        <w:t xml:space="preserve"> </w:t>
      </w:r>
      <w:r>
        <w:t>п.</w:t>
      </w:r>
      <w:r>
        <w:rPr>
          <w:spacing w:val="-1"/>
        </w:rPr>
        <w:t xml:space="preserve"> </w:t>
      </w:r>
      <w:r>
        <w:t>1.</w:t>
      </w:r>
      <w:r>
        <w:rPr>
          <w:spacing w:val="-1"/>
        </w:rPr>
        <w:t xml:space="preserve"> </w:t>
      </w:r>
      <w:r>
        <w:t>Федерального</w:t>
      </w:r>
      <w:r>
        <w:rPr>
          <w:spacing w:val="-1"/>
        </w:rPr>
        <w:t xml:space="preserve"> </w:t>
      </w:r>
      <w:r>
        <w:t>закона</w:t>
      </w:r>
      <w:r>
        <w:rPr>
          <w:spacing w:val="-2"/>
        </w:rPr>
        <w:t xml:space="preserve"> </w:t>
      </w:r>
      <w:r>
        <w:t>«Об</w:t>
      </w:r>
      <w:r>
        <w:rPr>
          <w:spacing w:val="-2"/>
        </w:rPr>
        <w:t xml:space="preserve"> </w:t>
      </w:r>
      <w:r>
        <w:t>образовании в</w:t>
      </w:r>
      <w:r>
        <w:rPr>
          <w:spacing w:val="-2"/>
        </w:rPr>
        <w:t xml:space="preserve"> </w:t>
      </w:r>
      <w:r>
        <w:t>Российской Федерации» МБДОУ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МБДОУ. Реализация Программы осуществляется:</w:t>
      </w:r>
    </w:p>
    <w:p w:rsidR="00C714AC" w:rsidRDefault="00F47907">
      <w:pPr>
        <w:pStyle w:val="a4"/>
        <w:numPr>
          <w:ilvl w:val="0"/>
          <w:numId w:val="6"/>
        </w:numPr>
        <w:tabs>
          <w:tab w:val="left" w:pos="1409"/>
        </w:tabs>
        <w:ind w:right="995" w:firstLine="720"/>
        <w:jc w:val="both"/>
        <w:rPr>
          <w:sz w:val="24"/>
        </w:rPr>
      </w:pPr>
      <w:r>
        <w:rPr>
          <w:sz w:val="24"/>
        </w:rPr>
        <w:t>педагогическими работниками в течение всего времени пребывания</w:t>
      </w:r>
      <w:r>
        <w:rPr>
          <w:spacing w:val="-1"/>
          <w:sz w:val="24"/>
        </w:rPr>
        <w:t xml:space="preserve"> </w:t>
      </w:r>
      <w:r>
        <w:rPr>
          <w:sz w:val="24"/>
        </w:rPr>
        <w:t>воспитанников в Организации;</w:t>
      </w:r>
    </w:p>
    <w:p w:rsidR="00C714AC" w:rsidRDefault="00F47907">
      <w:pPr>
        <w:pStyle w:val="a4"/>
        <w:numPr>
          <w:ilvl w:val="0"/>
          <w:numId w:val="6"/>
        </w:numPr>
        <w:tabs>
          <w:tab w:val="left" w:pos="1529"/>
        </w:tabs>
        <w:ind w:right="998" w:firstLine="720"/>
        <w:jc w:val="both"/>
        <w:rPr>
          <w:sz w:val="24"/>
        </w:rPr>
      </w:pPr>
      <w:r>
        <w:rPr>
          <w:sz w:val="24"/>
        </w:rPr>
        <w:t>учебно-вспомогательными работниками в группе в течение всего времени пребывания воспитанников в Организации. Каждая группа непрерывно сопровождается одним или несколькими учебно-вспомогательным работниками.</w:t>
      </w:r>
    </w:p>
    <w:p w:rsidR="00C714AC" w:rsidRDefault="00F47907">
      <w:pPr>
        <w:pStyle w:val="a4"/>
        <w:numPr>
          <w:ilvl w:val="0"/>
          <w:numId w:val="6"/>
        </w:numPr>
        <w:tabs>
          <w:tab w:val="left" w:pos="1476"/>
        </w:tabs>
        <w:ind w:right="997" w:firstLine="720"/>
        <w:jc w:val="both"/>
        <w:rPr>
          <w:sz w:val="24"/>
        </w:rPr>
      </w:pPr>
      <w:r>
        <w:rPr>
          <w:sz w:val="24"/>
        </w:rPr>
        <w:t>иными педагогическими работниками, вне зависимости от продолжительности пребывания воспитанников в МБДОУ.</w:t>
      </w:r>
    </w:p>
    <w:p w:rsidR="00C714AC" w:rsidRDefault="00F47907">
      <w:pPr>
        <w:pStyle w:val="a3"/>
        <w:ind w:right="996" w:firstLine="720"/>
        <w:jc w:val="both"/>
      </w:pPr>
      <w:r>
        <w:t>Соответствующие должности иных педагогических работников устанавливаются МБДОУ самостоятельно в зависимости от содержания Программы.</w:t>
      </w:r>
    </w:p>
    <w:p w:rsidR="00C714AC" w:rsidRDefault="00F47907">
      <w:pPr>
        <w:pStyle w:val="a3"/>
        <w:spacing w:before="1"/>
        <w:ind w:right="993" w:firstLine="720"/>
        <w:jc w:val="both"/>
      </w:pPr>
      <w:r>
        <w:t>Реализация Программы требует от МБДОУ осуществления управления, ведения бухгалтерского</w:t>
      </w:r>
      <w:r>
        <w:rPr>
          <w:spacing w:val="-2"/>
        </w:rPr>
        <w:t xml:space="preserve"> </w:t>
      </w:r>
      <w:r>
        <w:t>учета,</w:t>
      </w:r>
      <w:r>
        <w:rPr>
          <w:spacing w:val="-1"/>
        </w:rPr>
        <w:t xml:space="preserve"> </w:t>
      </w:r>
      <w:r>
        <w:t>финансово-хозяйственной</w:t>
      </w:r>
      <w:r>
        <w:rPr>
          <w:spacing w:val="-2"/>
        </w:rPr>
        <w:t xml:space="preserve"> </w:t>
      </w:r>
      <w:r>
        <w:t>и</w:t>
      </w:r>
      <w:r>
        <w:rPr>
          <w:spacing w:val="-2"/>
        </w:rPr>
        <w:t xml:space="preserve"> </w:t>
      </w:r>
      <w:r>
        <w:t>хозяйственной</w:t>
      </w:r>
      <w:r>
        <w:rPr>
          <w:spacing w:val="-2"/>
        </w:rPr>
        <w:t xml:space="preserve"> </w:t>
      </w:r>
      <w:r>
        <w:t>деятельности,</w:t>
      </w:r>
      <w:r>
        <w:rPr>
          <w:spacing w:val="-2"/>
        </w:rPr>
        <w:t xml:space="preserve"> </w:t>
      </w:r>
      <w:r>
        <w:t>организации необходимого медицинского обслуживания. Для решения этих задач руководитель МБДОУ</w:t>
      </w:r>
    </w:p>
    <w:p w:rsidR="00C714AC" w:rsidRDefault="00F47907">
      <w:pPr>
        <w:pStyle w:val="a3"/>
        <w:spacing w:before="208"/>
        <w:ind w:left="0"/>
        <w:rPr>
          <w:sz w:val="20"/>
        </w:rPr>
      </w:pPr>
      <w:r>
        <w:rPr>
          <w:noProof/>
          <w:sz w:val="20"/>
        </w:rPr>
        <mc:AlternateContent>
          <mc:Choice Requires="wps">
            <w:drawing>
              <wp:anchor distT="0" distB="0" distL="0" distR="0" simplePos="0" relativeHeight="487598592" behindDoc="1" locked="0" layoutInCell="1" allowOverlap="1">
                <wp:simplePos x="0" y="0"/>
                <wp:positionH relativeFrom="page">
                  <wp:posOffset>719327</wp:posOffset>
                </wp:positionH>
                <wp:positionV relativeFrom="paragraph">
                  <wp:posOffset>293464</wp:posOffset>
                </wp:positionV>
                <wp:extent cx="1829435" cy="9525"/>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09DFC4" id="Graphic 35" o:spid="_x0000_s1026" style="position:absolute;margin-left:56.65pt;margin-top:23.1pt;width:144.05pt;height:.75pt;z-index:-1571788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" path="m1829435,l,,,9144r1829435,l1829435,xe" fillcolor="black" stroked="f">
                <v:path arrowok="t"/>
                <w10:wrap type="topAndBottom" anchorx="page"/>
              </v:shape>
            </w:pict>
          </mc:Fallback>
        </mc:AlternateContent>
      </w:r>
    </w:p>
    <w:p w:rsidR="00C714AC" w:rsidRDefault="00F47907">
      <w:pPr>
        <w:spacing w:before="100"/>
        <w:ind w:left="424"/>
        <w:rPr>
          <w:rFonts w:ascii="Calibri" w:hAnsi="Calibri"/>
          <w:sz w:val="20"/>
        </w:rPr>
      </w:pPr>
      <w:bookmarkStart w:id="36" w:name="_bookmark36"/>
      <w:bookmarkEnd w:id="36"/>
      <w:r>
        <w:rPr>
          <w:rFonts w:ascii="Calibri" w:hAnsi="Calibri"/>
          <w:sz w:val="20"/>
          <w:vertAlign w:val="superscript"/>
        </w:rPr>
        <w:t>37</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4"/>
          <w:sz w:val="20"/>
        </w:rPr>
        <w:t xml:space="preserve"> </w:t>
      </w:r>
      <w:r>
        <w:rPr>
          <w:rFonts w:ascii="Calibri" w:hAnsi="Calibri"/>
          <w:sz w:val="20"/>
        </w:rPr>
        <w:t>25</w:t>
      </w:r>
      <w:r>
        <w:rPr>
          <w:rFonts w:ascii="Calibri" w:hAnsi="Calibri"/>
          <w:spacing w:val="-5"/>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4"/>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4"/>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4"/>
          <w:sz w:val="20"/>
        </w:rPr>
        <w:t xml:space="preserve"> </w:t>
      </w:r>
      <w:r>
        <w:rPr>
          <w:rFonts w:ascii="Calibri" w:hAnsi="Calibri"/>
          <w:sz w:val="20"/>
        </w:rPr>
        <w:t>ДО»,</w:t>
      </w:r>
      <w:r>
        <w:rPr>
          <w:rFonts w:ascii="Calibri" w:hAnsi="Calibri"/>
          <w:spacing w:val="-2"/>
          <w:sz w:val="20"/>
        </w:rPr>
        <w:t xml:space="preserve"> </w:t>
      </w:r>
      <w:r>
        <w:rPr>
          <w:rFonts w:ascii="Calibri" w:hAnsi="Calibri"/>
          <w:sz w:val="20"/>
        </w:rPr>
        <w:t>п.</w:t>
      </w:r>
      <w:r>
        <w:rPr>
          <w:rFonts w:ascii="Calibri" w:hAnsi="Calibri"/>
          <w:spacing w:val="-4"/>
          <w:sz w:val="20"/>
        </w:rPr>
        <w:t xml:space="preserve"> </w:t>
      </w:r>
      <w:r>
        <w:rPr>
          <w:rFonts w:ascii="Calibri" w:hAnsi="Calibri"/>
          <w:spacing w:val="-2"/>
          <w:sz w:val="20"/>
        </w:rPr>
        <w:t>33.1.</w:t>
      </w:r>
    </w:p>
    <w:p w:rsidR="00C714AC" w:rsidRDefault="00F47907">
      <w:pPr>
        <w:ind w:left="424"/>
        <w:rPr>
          <w:rFonts w:ascii="Calibri" w:hAnsi="Calibri"/>
          <w:sz w:val="20"/>
        </w:rPr>
      </w:pPr>
      <w:bookmarkStart w:id="37" w:name="_bookmark37"/>
      <w:bookmarkEnd w:id="37"/>
      <w:r>
        <w:rPr>
          <w:rFonts w:ascii="Calibri" w:hAnsi="Calibri"/>
          <w:sz w:val="20"/>
          <w:vertAlign w:val="superscript"/>
        </w:rPr>
        <w:t>38</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4"/>
          <w:sz w:val="20"/>
        </w:rPr>
        <w:t xml:space="preserve"> </w:t>
      </w:r>
      <w:r>
        <w:rPr>
          <w:rFonts w:ascii="Calibri" w:hAnsi="Calibri"/>
          <w:sz w:val="20"/>
        </w:rPr>
        <w:t>25</w:t>
      </w:r>
      <w:r>
        <w:rPr>
          <w:rFonts w:ascii="Calibri" w:hAnsi="Calibri"/>
          <w:spacing w:val="-5"/>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4"/>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4"/>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4"/>
          <w:sz w:val="20"/>
        </w:rPr>
        <w:t xml:space="preserve"> </w:t>
      </w:r>
      <w:r>
        <w:rPr>
          <w:rFonts w:ascii="Calibri" w:hAnsi="Calibri"/>
          <w:sz w:val="20"/>
        </w:rPr>
        <w:t>ДО»,</w:t>
      </w:r>
      <w:r>
        <w:rPr>
          <w:rFonts w:ascii="Calibri" w:hAnsi="Calibri"/>
          <w:spacing w:val="-2"/>
          <w:sz w:val="20"/>
        </w:rPr>
        <w:t xml:space="preserve"> </w:t>
      </w:r>
      <w:r>
        <w:rPr>
          <w:rFonts w:ascii="Calibri" w:hAnsi="Calibri"/>
          <w:sz w:val="20"/>
        </w:rPr>
        <w:t>п.</w:t>
      </w:r>
      <w:r>
        <w:rPr>
          <w:rFonts w:ascii="Calibri" w:hAnsi="Calibri"/>
          <w:spacing w:val="-4"/>
          <w:sz w:val="20"/>
        </w:rPr>
        <w:t xml:space="preserve"> </w:t>
      </w:r>
      <w:r>
        <w:rPr>
          <w:rFonts w:ascii="Calibri" w:hAnsi="Calibri"/>
          <w:spacing w:val="-2"/>
          <w:sz w:val="20"/>
        </w:rPr>
        <w:t>33.2.</w:t>
      </w:r>
    </w:p>
    <w:p w:rsidR="00C714AC" w:rsidRDefault="00F47907">
      <w:pPr>
        <w:spacing w:before="1"/>
        <w:ind w:left="424"/>
        <w:rPr>
          <w:rFonts w:ascii="Calibri" w:hAnsi="Calibri"/>
          <w:sz w:val="20"/>
        </w:rPr>
      </w:pPr>
      <w:bookmarkStart w:id="38" w:name="_bookmark38"/>
      <w:bookmarkEnd w:id="38"/>
      <w:r>
        <w:rPr>
          <w:rFonts w:ascii="Calibri" w:hAnsi="Calibri"/>
          <w:sz w:val="20"/>
          <w:vertAlign w:val="superscript"/>
        </w:rPr>
        <w:t>39</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5"/>
          <w:sz w:val="20"/>
        </w:rPr>
        <w:t xml:space="preserve"> </w:t>
      </w:r>
      <w:r>
        <w:rPr>
          <w:rFonts w:ascii="Calibri" w:hAnsi="Calibri"/>
          <w:sz w:val="20"/>
        </w:rPr>
        <w:t>25</w:t>
      </w:r>
      <w:r>
        <w:rPr>
          <w:rFonts w:ascii="Calibri" w:hAnsi="Calibri"/>
          <w:spacing w:val="-4"/>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5"/>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3"/>
          <w:sz w:val="20"/>
        </w:rPr>
        <w:t xml:space="preserve"> </w:t>
      </w:r>
      <w:r>
        <w:rPr>
          <w:rFonts w:ascii="Calibri" w:hAnsi="Calibri"/>
          <w:sz w:val="20"/>
        </w:rPr>
        <w:t>1028</w:t>
      </w:r>
      <w:r>
        <w:rPr>
          <w:rFonts w:ascii="Calibri" w:hAnsi="Calibri"/>
          <w:spacing w:val="-5"/>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4"/>
          <w:sz w:val="20"/>
        </w:rPr>
        <w:t xml:space="preserve"> </w:t>
      </w:r>
      <w:r>
        <w:rPr>
          <w:rFonts w:ascii="Calibri" w:hAnsi="Calibri"/>
          <w:sz w:val="20"/>
        </w:rPr>
        <w:t>ДО»,</w:t>
      </w:r>
      <w:r>
        <w:rPr>
          <w:rFonts w:ascii="Calibri" w:hAnsi="Calibri"/>
          <w:spacing w:val="-2"/>
          <w:sz w:val="20"/>
        </w:rPr>
        <w:t xml:space="preserve"> п.33.3.</w:t>
      </w:r>
    </w:p>
    <w:p w:rsidR="00C714AC" w:rsidRDefault="00F47907">
      <w:pPr>
        <w:spacing w:before="1"/>
        <w:ind w:left="424"/>
        <w:rPr>
          <w:rFonts w:ascii="Calibri" w:hAnsi="Calibri"/>
          <w:sz w:val="20"/>
        </w:rPr>
      </w:pPr>
      <w:bookmarkStart w:id="39" w:name="_bookmark39"/>
      <w:bookmarkEnd w:id="39"/>
      <w:r>
        <w:rPr>
          <w:rFonts w:ascii="Calibri" w:hAnsi="Calibri"/>
          <w:sz w:val="20"/>
          <w:vertAlign w:val="superscript"/>
        </w:rPr>
        <w:t>40</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4"/>
          <w:sz w:val="20"/>
        </w:rPr>
        <w:t xml:space="preserve"> </w:t>
      </w:r>
      <w:r>
        <w:rPr>
          <w:rFonts w:ascii="Calibri" w:hAnsi="Calibri"/>
          <w:sz w:val="20"/>
        </w:rPr>
        <w:t>25</w:t>
      </w:r>
      <w:r>
        <w:rPr>
          <w:rFonts w:ascii="Calibri" w:hAnsi="Calibri"/>
          <w:spacing w:val="-5"/>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4"/>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4"/>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4"/>
          <w:sz w:val="20"/>
        </w:rPr>
        <w:t xml:space="preserve"> </w:t>
      </w:r>
      <w:r>
        <w:rPr>
          <w:rFonts w:ascii="Calibri" w:hAnsi="Calibri"/>
          <w:sz w:val="20"/>
        </w:rPr>
        <w:t>ДО»,</w:t>
      </w:r>
      <w:r>
        <w:rPr>
          <w:rFonts w:ascii="Calibri" w:hAnsi="Calibri"/>
          <w:spacing w:val="-2"/>
          <w:sz w:val="20"/>
        </w:rPr>
        <w:t xml:space="preserve"> </w:t>
      </w:r>
      <w:r>
        <w:rPr>
          <w:rFonts w:ascii="Calibri" w:hAnsi="Calibri"/>
          <w:sz w:val="20"/>
        </w:rPr>
        <w:t>п.</w:t>
      </w:r>
      <w:r>
        <w:rPr>
          <w:rFonts w:ascii="Calibri" w:hAnsi="Calibri"/>
          <w:spacing w:val="-4"/>
          <w:sz w:val="20"/>
        </w:rPr>
        <w:t xml:space="preserve"> </w:t>
      </w:r>
      <w:r>
        <w:rPr>
          <w:rFonts w:ascii="Calibri" w:hAnsi="Calibri"/>
          <w:spacing w:val="-2"/>
          <w:sz w:val="20"/>
        </w:rPr>
        <w:t>33.4.</w:t>
      </w:r>
    </w:p>
    <w:p w:rsidR="00C714AC" w:rsidRDefault="00C714AC">
      <w:pPr>
        <w:rPr>
          <w:rFonts w:ascii="Calibri" w:hAnsi="Calibri"/>
          <w:sz w:val="20"/>
        </w:rPr>
        <w:sectPr w:rsidR="00C714AC">
          <w:pgSz w:w="11910" w:h="16840"/>
          <w:pgMar w:top="1880" w:right="141" w:bottom="1160" w:left="708" w:header="0" w:footer="965" w:gutter="0"/>
          <w:cols w:space="720"/>
        </w:sectPr>
      </w:pPr>
    </w:p>
    <w:p w:rsidR="00C714AC" w:rsidRDefault="00F47907">
      <w:pPr>
        <w:pStyle w:val="a3"/>
        <w:spacing w:before="65"/>
        <w:ind w:right="994"/>
        <w:jc w:val="both"/>
      </w:pPr>
      <w:r>
        <w:lastRenderedPageBreak/>
        <w:t>вправе заключать договора гражданско-правового характера и совершать иные действия в рамках своих полномочий.</w:t>
      </w:r>
    </w:p>
    <w:p w:rsidR="00C714AC" w:rsidRDefault="00F47907">
      <w:pPr>
        <w:pStyle w:val="a3"/>
        <w:ind w:right="995" w:firstLine="720"/>
        <w:jc w:val="both"/>
      </w:pPr>
      <w:r>
        <w:t>При работе в группах для детей с ограниченными возможностями здоровья в Организации должны быть дополнительно предусмотрены должности педагогов, имеющих соответствующую квалификацию для работы в соответствии со спецификой ограничения здоровья детей, из расчета не менее одной должности на группу детей.</w:t>
      </w:r>
    </w:p>
    <w:p w:rsidR="00C714AC" w:rsidRDefault="00F47907">
      <w:pPr>
        <w:pStyle w:val="a3"/>
        <w:spacing w:before="1"/>
        <w:ind w:left="1145"/>
        <w:jc w:val="both"/>
      </w:pPr>
      <w:r>
        <w:t>При</w:t>
      </w:r>
      <w:r>
        <w:rPr>
          <w:spacing w:val="-5"/>
        </w:rPr>
        <w:t xml:space="preserve"> </w:t>
      </w:r>
      <w:r>
        <w:t>организации</w:t>
      </w:r>
      <w:r>
        <w:rPr>
          <w:spacing w:val="-7"/>
        </w:rPr>
        <w:t xml:space="preserve"> </w:t>
      </w:r>
      <w:r>
        <w:t>инклюзивного</w:t>
      </w:r>
      <w:r>
        <w:rPr>
          <w:spacing w:val="-4"/>
        </w:rPr>
        <w:t xml:space="preserve"> </w:t>
      </w:r>
      <w:r>
        <w:rPr>
          <w:spacing w:val="-2"/>
        </w:rPr>
        <w:t>образования:</w:t>
      </w:r>
    </w:p>
    <w:p w:rsidR="00C714AC" w:rsidRDefault="00F47907">
      <w:pPr>
        <w:pStyle w:val="a3"/>
        <w:ind w:right="996" w:firstLine="780"/>
        <w:jc w:val="both"/>
      </w:pPr>
      <w:r>
        <w:t>– при включении в общеобразовательную группу иных категорий детей, имеющих специальные образовательные потребности, в т. ч. находящихся в трудной жизненной ситуации, может быть предусмотрено дополнительное кадровое обеспечение.</w:t>
      </w:r>
    </w:p>
    <w:p w:rsidR="00C714AC" w:rsidRDefault="00F47907">
      <w:pPr>
        <w:pStyle w:val="a3"/>
        <w:ind w:right="999" w:firstLine="720"/>
        <w:jc w:val="both"/>
      </w:pPr>
      <w:r>
        <w:t>Категории таких детей и особенности их кадрового сопровождения устанавливаются органами власти субъектов Российской Федерации.</w:t>
      </w:r>
    </w:p>
    <w:p w:rsidR="00C714AC" w:rsidRDefault="00F47907">
      <w:pPr>
        <w:pStyle w:val="a3"/>
        <w:ind w:right="992" w:firstLine="720"/>
        <w:jc w:val="both"/>
      </w:pPr>
      <w:r>
        <w:t>В целях эффективной реализации Программы в МБДОУ созданы условия для профессионального развития педагогических и руководящих кадров, в т. ч. их дополнительного профессионального образования (в годовом плане на основании</w:t>
      </w:r>
      <w:r>
        <w:rPr>
          <w:spacing w:val="40"/>
        </w:rPr>
        <w:t xml:space="preserve"> </w:t>
      </w:r>
      <w:r>
        <w:t>программы отражены различные формы повышения квалификации педагогических работников, в т. ч. учитывающие особенности реализуемой основной образовательной программы). МБДОУ самостоятельно 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детей, в том числе реализации программам дополнительного образования.</w:t>
      </w:r>
      <w:r>
        <w:rPr>
          <w:spacing w:val="-1"/>
        </w:rPr>
        <w:t xml:space="preserve"> </w:t>
      </w:r>
      <w:r>
        <w:t>МБДОУ осуществляет</w:t>
      </w:r>
      <w:r>
        <w:rPr>
          <w:spacing w:val="-1"/>
        </w:rPr>
        <w:t xml:space="preserve"> </w:t>
      </w:r>
      <w:r>
        <w:t>организационно-</w:t>
      </w:r>
      <w:r>
        <w:rPr>
          <w:spacing w:val="-1"/>
        </w:rPr>
        <w:t xml:space="preserve"> </w:t>
      </w:r>
      <w:r>
        <w:t>методическое</w:t>
      </w:r>
      <w:r>
        <w:rPr>
          <w:spacing w:val="-2"/>
        </w:rPr>
        <w:t xml:space="preserve"> </w:t>
      </w:r>
      <w:r>
        <w:t>сопровождение</w:t>
      </w:r>
      <w:r>
        <w:rPr>
          <w:spacing w:val="-2"/>
        </w:rPr>
        <w:t xml:space="preserve"> </w:t>
      </w:r>
      <w:r>
        <w:t>процесса реализации Программы (методическое сопровождение педагогов МБДОУ в условиях внедрения ФГОС ДО).</w:t>
      </w:r>
    </w:p>
    <w:p w:rsidR="00C714AC" w:rsidRDefault="00C714AC">
      <w:pPr>
        <w:pStyle w:val="a3"/>
        <w:spacing w:before="93"/>
        <w:ind w:left="0"/>
        <w:rPr>
          <w:sz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6"/>
        <w:gridCol w:w="2036"/>
        <w:gridCol w:w="2269"/>
        <w:gridCol w:w="1703"/>
        <w:gridCol w:w="1702"/>
      </w:tblGrid>
      <w:tr w:rsidR="00C714AC">
        <w:trPr>
          <w:trHeight w:val="758"/>
        </w:trPr>
        <w:tc>
          <w:tcPr>
            <w:tcW w:w="2326" w:type="dxa"/>
          </w:tcPr>
          <w:p w:rsidR="00C714AC" w:rsidRDefault="00F47907">
            <w:pPr>
              <w:pStyle w:val="TableParagraph"/>
              <w:ind w:left="840" w:right="143" w:hanging="690"/>
              <w:rPr>
                <w:b/>
              </w:rPr>
            </w:pPr>
            <w:r>
              <w:rPr>
                <w:b/>
                <w:spacing w:val="-2"/>
              </w:rPr>
              <w:t>Административный состав</w:t>
            </w:r>
          </w:p>
        </w:tc>
        <w:tc>
          <w:tcPr>
            <w:tcW w:w="2036" w:type="dxa"/>
          </w:tcPr>
          <w:p w:rsidR="00C714AC" w:rsidRDefault="00F47907">
            <w:pPr>
              <w:pStyle w:val="TableParagraph"/>
              <w:ind w:left="698" w:hanging="495"/>
              <w:rPr>
                <w:b/>
              </w:rPr>
            </w:pPr>
            <w:r>
              <w:rPr>
                <w:b/>
                <w:spacing w:val="-2"/>
              </w:rPr>
              <w:t>Педагогический состав</w:t>
            </w:r>
          </w:p>
        </w:tc>
        <w:tc>
          <w:tcPr>
            <w:tcW w:w="2269" w:type="dxa"/>
          </w:tcPr>
          <w:p w:rsidR="00C714AC" w:rsidRDefault="00F47907">
            <w:pPr>
              <w:pStyle w:val="TableParagraph"/>
              <w:ind w:left="237" w:firstLine="496"/>
              <w:rPr>
                <w:b/>
              </w:rPr>
            </w:pPr>
            <w:r>
              <w:rPr>
                <w:b/>
                <w:spacing w:val="-2"/>
              </w:rPr>
              <w:t>Учебно- вспомогательный</w:t>
            </w:r>
          </w:p>
          <w:p w:rsidR="00C714AC" w:rsidRDefault="00F47907">
            <w:pPr>
              <w:pStyle w:val="TableParagraph"/>
              <w:spacing w:line="233" w:lineRule="exact"/>
              <w:ind w:left="678"/>
              <w:rPr>
                <w:b/>
              </w:rPr>
            </w:pPr>
            <w:r>
              <w:rPr>
                <w:b/>
                <w:spacing w:val="-2"/>
              </w:rPr>
              <w:t>персонал</w:t>
            </w:r>
          </w:p>
        </w:tc>
        <w:tc>
          <w:tcPr>
            <w:tcW w:w="1703" w:type="dxa"/>
          </w:tcPr>
          <w:p w:rsidR="00C714AC" w:rsidRDefault="00F47907">
            <w:pPr>
              <w:pStyle w:val="TableParagraph"/>
              <w:ind w:left="140" w:firstLine="213"/>
              <w:rPr>
                <w:b/>
              </w:rPr>
            </w:pPr>
            <w:r>
              <w:rPr>
                <w:b/>
                <w:spacing w:val="-2"/>
              </w:rPr>
              <w:t xml:space="preserve">Младший </w:t>
            </w:r>
            <w:proofErr w:type="spellStart"/>
            <w:r>
              <w:rPr>
                <w:b/>
                <w:spacing w:val="-2"/>
              </w:rPr>
              <w:t>обслуживающ</w:t>
            </w:r>
            <w:proofErr w:type="spellEnd"/>
          </w:p>
          <w:p w:rsidR="00C714AC" w:rsidRDefault="00F47907">
            <w:pPr>
              <w:pStyle w:val="TableParagraph"/>
              <w:spacing w:line="233" w:lineRule="exact"/>
              <w:ind w:left="239"/>
              <w:rPr>
                <w:b/>
              </w:rPr>
            </w:pPr>
            <w:proofErr w:type="spellStart"/>
            <w:r>
              <w:rPr>
                <w:b/>
              </w:rPr>
              <w:t>ий</w:t>
            </w:r>
            <w:proofErr w:type="spellEnd"/>
            <w:r>
              <w:rPr>
                <w:b/>
                <w:spacing w:val="-1"/>
              </w:rPr>
              <w:t xml:space="preserve"> </w:t>
            </w:r>
            <w:r>
              <w:rPr>
                <w:b/>
                <w:spacing w:val="-2"/>
              </w:rPr>
              <w:t>персонал</w:t>
            </w:r>
          </w:p>
        </w:tc>
        <w:tc>
          <w:tcPr>
            <w:tcW w:w="1702" w:type="dxa"/>
          </w:tcPr>
          <w:p w:rsidR="00C714AC" w:rsidRDefault="00F47907">
            <w:pPr>
              <w:pStyle w:val="TableParagraph"/>
              <w:ind w:left="131" w:right="123"/>
              <w:jc w:val="center"/>
              <w:rPr>
                <w:b/>
              </w:rPr>
            </w:pPr>
            <w:r>
              <w:rPr>
                <w:b/>
                <w:spacing w:val="-2"/>
              </w:rPr>
              <w:t xml:space="preserve">Медицинские </w:t>
            </w:r>
            <w:r>
              <w:rPr>
                <w:b/>
              </w:rPr>
              <w:t>и иные</w:t>
            </w:r>
          </w:p>
          <w:p w:rsidR="00C714AC" w:rsidRDefault="00F47907">
            <w:pPr>
              <w:pStyle w:val="TableParagraph"/>
              <w:spacing w:line="233" w:lineRule="exact"/>
              <w:ind w:left="131" w:right="123"/>
              <w:jc w:val="center"/>
              <w:rPr>
                <w:b/>
              </w:rPr>
            </w:pPr>
            <w:r>
              <w:rPr>
                <w:b/>
                <w:spacing w:val="-2"/>
              </w:rPr>
              <w:t>работники</w:t>
            </w:r>
          </w:p>
        </w:tc>
      </w:tr>
      <w:tr w:rsidR="00C714AC">
        <w:trPr>
          <w:trHeight w:val="275"/>
        </w:trPr>
        <w:tc>
          <w:tcPr>
            <w:tcW w:w="2326" w:type="dxa"/>
          </w:tcPr>
          <w:p w:rsidR="00C714AC" w:rsidRDefault="00F47907">
            <w:pPr>
              <w:pStyle w:val="TableParagraph"/>
              <w:spacing w:line="256" w:lineRule="exact"/>
              <w:ind w:left="7"/>
              <w:jc w:val="center"/>
              <w:rPr>
                <w:sz w:val="24"/>
              </w:rPr>
            </w:pPr>
            <w:r>
              <w:rPr>
                <w:spacing w:val="-10"/>
                <w:sz w:val="24"/>
              </w:rPr>
              <w:t>2</w:t>
            </w:r>
          </w:p>
        </w:tc>
        <w:tc>
          <w:tcPr>
            <w:tcW w:w="2036" w:type="dxa"/>
          </w:tcPr>
          <w:p w:rsidR="00C714AC" w:rsidRDefault="00F47907">
            <w:pPr>
              <w:pStyle w:val="TableParagraph"/>
              <w:spacing w:line="256" w:lineRule="exact"/>
              <w:rPr>
                <w:sz w:val="24"/>
              </w:rPr>
            </w:pPr>
            <w:r>
              <w:rPr>
                <w:spacing w:val="-4"/>
                <w:sz w:val="24"/>
              </w:rPr>
              <w:t>36.3</w:t>
            </w:r>
          </w:p>
        </w:tc>
        <w:tc>
          <w:tcPr>
            <w:tcW w:w="2269" w:type="dxa"/>
          </w:tcPr>
          <w:p w:rsidR="00C714AC" w:rsidRDefault="00F47907">
            <w:pPr>
              <w:pStyle w:val="TableParagraph"/>
              <w:spacing w:line="256" w:lineRule="exact"/>
              <w:rPr>
                <w:sz w:val="24"/>
              </w:rPr>
            </w:pPr>
            <w:r>
              <w:rPr>
                <w:spacing w:val="-5"/>
                <w:sz w:val="24"/>
              </w:rPr>
              <w:t>14</w:t>
            </w:r>
          </w:p>
        </w:tc>
        <w:tc>
          <w:tcPr>
            <w:tcW w:w="1703" w:type="dxa"/>
          </w:tcPr>
          <w:p w:rsidR="00C714AC" w:rsidRDefault="00F47907">
            <w:pPr>
              <w:pStyle w:val="TableParagraph"/>
              <w:spacing w:line="256" w:lineRule="exact"/>
              <w:ind w:left="9"/>
              <w:jc w:val="center"/>
              <w:rPr>
                <w:sz w:val="24"/>
              </w:rPr>
            </w:pPr>
            <w:r>
              <w:rPr>
                <w:spacing w:val="-5"/>
                <w:sz w:val="24"/>
              </w:rPr>
              <w:t>13</w:t>
            </w:r>
          </w:p>
        </w:tc>
        <w:tc>
          <w:tcPr>
            <w:tcW w:w="1702" w:type="dxa"/>
          </w:tcPr>
          <w:p w:rsidR="00C714AC" w:rsidRDefault="00F47907">
            <w:pPr>
              <w:pStyle w:val="TableParagraph"/>
              <w:spacing w:line="256" w:lineRule="exact"/>
              <w:ind w:left="131" w:right="125"/>
              <w:jc w:val="center"/>
              <w:rPr>
                <w:sz w:val="24"/>
              </w:rPr>
            </w:pPr>
            <w:r>
              <w:rPr>
                <w:spacing w:val="-5"/>
                <w:sz w:val="24"/>
              </w:rPr>
              <w:t>5,5</w:t>
            </w:r>
          </w:p>
        </w:tc>
      </w:tr>
    </w:tbl>
    <w:p w:rsidR="00C714AC" w:rsidRDefault="00C714AC">
      <w:pPr>
        <w:pStyle w:val="a3"/>
        <w:spacing w:before="44"/>
        <w:ind w:left="0"/>
      </w:pPr>
    </w:p>
    <w:p w:rsidR="00C714AC" w:rsidRDefault="00F47907">
      <w:pPr>
        <w:pStyle w:val="a3"/>
        <w:spacing w:before="1"/>
        <w:ind w:right="994" w:firstLine="708"/>
        <w:jc w:val="both"/>
      </w:pPr>
      <w:r>
        <w:t>Все педагоги учреждения своевременно проходят курсы повышения квалификации, а также повышают профессиональный уровень через посещения методических объединений, прохождение процедуры аттестации, самообразование, что способствует повышению профессионального мастерства, положительно влияет на качество реализации Программы.</w:t>
      </w:r>
    </w:p>
    <w:p w:rsidR="00C714AC" w:rsidRDefault="00F47907">
      <w:pPr>
        <w:pStyle w:val="a3"/>
        <w:ind w:right="996"/>
        <w:jc w:val="both"/>
      </w:pPr>
      <w:r>
        <w:t>Педагогический коллектив разнообразен по стажу работы, совместно с опытными специалистами работают молодые педагоги.</w:t>
      </w:r>
    </w:p>
    <w:p w:rsidR="00C714AC" w:rsidRDefault="00F47907">
      <w:pPr>
        <w:pStyle w:val="a3"/>
        <w:ind w:right="994" w:firstLine="708"/>
        <w:jc w:val="both"/>
      </w:pPr>
      <w:r>
        <w:t>Реализация Программы полностью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w:t>
      </w:r>
    </w:p>
    <w:p w:rsidR="00C714AC" w:rsidRDefault="00F47907">
      <w:pPr>
        <w:pStyle w:val="a3"/>
        <w:ind w:right="993" w:firstLine="708"/>
        <w:jc w:val="both"/>
      </w:pPr>
      <w:r>
        <w:t xml:space="preserve">Осуществляется непрерывное сопровождение </w:t>
      </w:r>
      <w:r>
        <w:rPr>
          <w:b/>
        </w:rPr>
        <w:t xml:space="preserve">Программы </w:t>
      </w:r>
      <w:r>
        <w:t>педагогическими и</w:t>
      </w:r>
      <w:r>
        <w:rPr>
          <w:spacing w:val="40"/>
        </w:rPr>
        <w:t xml:space="preserve"> </w:t>
      </w:r>
      <w:r>
        <w:t>учебно-вспомогательными работниками в течение всего времени ее реализации в ДОО или в дошкольной группе.</w:t>
      </w:r>
    </w:p>
    <w:p w:rsidR="00C714AC" w:rsidRDefault="00F47907">
      <w:pPr>
        <w:pStyle w:val="a3"/>
        <w:spacing w:before="1"/>
        <w:ind w:right="990" w:firstLine="708"/>
        <w:jc w:val="both"/>
      </w:pPr>
      <w:r>
        <w:t>ДОО применяет сетевые формы реализации Программы/отдельных ее компонентов, в связи с чем задействован кадровый состав других организаций, участвующих в сетевом взаимодействии с ДОО, квалификация которого отвечает указанным выше требованиям.</w:t>
      </w:r>
    </w:p>
    <w:p w:rsidR="00C714AC" w:rsidRDefault="00C714AC">
      <w:pPr>
        <w:pStyle w:val="a3"/>
        <w:spacing w:before="47"/>
        <w:ind w:left="0"/>
        <w:rPr>
          <w:sz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4"/>
        <w:gridCol w:w="3281"/>
        <w:gridCol w:w="3281"/>
      </w:tblGrid>
      <w:tr w:rsidR="00C714AC">
        <w:trPr>
          <w:trHeight w:val="712"/>
        </w:trPr>
        <w:tc>
          <w:tcPr>
            <w:tcW w:w="3294" w:type="dxa"/>
          </w:tcPr>
          <w:p w:rsidR="00C714AC" w:rsidRDefault="00F47907">
            <w:pPr>
              <w:pStyle w:val="TableParagraph"/>
              <w:ind w:left="732" w:hanging="332"/>
              <w:rPr>
                <w:b/>
                <w:sz w:val="24"/>
              </w:rPr>
            </w:pPr>
            <w:r>
              <w:rPr>
                <w:b/>
                <w:sz w:val="24"/>
              </w:rPr>
              <w:t>Партнеры</w:t>
            </w:r>
            <w:r>
              <w:rPr>
                <w:b/>
                <w:spacing w:val="-15"/>
                <w:sz w:val="24"/>
              </w:rPr>
              <w:t xml:space="preserve"> </w:t>
            </w:r>
            <w:r>
              <w:rPr>
                <w:b/>
                <w:sz w:val="24"/>
              </w:rPr>
              <w:t>по</w:t>
            </w:r>
            <w:r>
              <w:rPr>
                <w:b/>
                <w:spacing w:val="-15"/>
                <w:sz w:val="24"/>
              </w:rPr>
              <w:t xml:space="preserve"> </w:t>
            </w:r>
            <w:r>
              <w:rPr>
                <w:b/>
                <w:sz w:val="24"/>
              </w:rPr>
              <w:t xml:space="preserve">сетевому </w:t>
            </w:r>
            <w:r>
              <w:rPr>
                <w:b/>
                <w:spacing w:val="-2"/>
                <w:sz w:val="24"/>
              </w:rPr>
              <w:t>взаимодействию</w:t>
            </w:r>
          </w:p>
        </w:tc>
        <w:tc>
          <w:tcPr>
            <w:tcW w:w="3281" w:type="dxa"/>
          </w:tcPr>
          <w:p w:rsidR="00C714AC" w:rsidRDefault="00F47907">
            <w:pPr>
              <w:pStyle w:val="TableParagraph"/>
              <w:spacing w:line="275" w:lineRule="exact"/>
              <w:ind w:left="153"/>
              <w:rPr>
                <w:b/>
                <w:sz w:val="24"/>
              </w:rPr>
            </w:pPr>
            <w:r>
              <w:rPr>
                <w:b/>
                <w:sz w:val="24"/>
              </w:rPr>
              <w:t>Основание</w:t>
            </w:r>
            <w:r>
              <w:rPr>
                <w:b/>
                <w:spacing w:val="-6"/>
                <w:sz w:val="24"/>
              </w:rPr>
              <w:t xml:space="preserve"> </w:t>
            </w:r>
            <w:r>
              <w:rPr>
                <w:b/>
                <w:spacing w:val="-2"/>
                <w:sz w:val="24"/>
              </w:rPr>
              <w:t>сотрудничества</w:t>
            </w:r>
          </w:p>
        </w:tc>
        <w:tc>
          <w:tcPr>
            <w:tcW w:w="3281" w:type="dxa"/>
          </w:tcPr>
          <w:p w:rsidR="00C714AC" w:rsidRDefault="00F47907">
            <w:pPr>
              <w:pStyle w:val="TableParagraph"/>
              <w:ind w:left="775" w:firstLine="189"/>
              <w:rPr>
                <w:b/>
                <w:sz w:val="24"/>
              </w:rPr>
            </w:pPr>
            <w:r>
              <w:rPr>
                <w:b/>
                <w:spacing w:val="-2"/>
                <w:sz w:val="24"/>
              </w:rPr>
              <w:t>Содержание сотрудничества</w:t>
            </w:r>
          </w:p>
        </w:tc>
      </w:tr>
      <w:tr w:rsidR="00C714AC">
        <w:trPr>
          <w:trHeight w:val="551"/>
        </w:trPr>
        <w:tc>
          <w:tcPr>
            <w:tcW w:w="3294" w:type="dxa"/>
          </w:tcPr>
          <w:p w:rsidR="00C714AC" w:rsidRDefault="00F47907">
            <w:pPr>
              <w:pStyle w:val="TableParagraph"/>
              <w:spacing w:line="275" w:lineRule="exact"/>
              <w:ind w:left="107"/>
              <w:rPr>
                <w:sz w:val="24"/>
              </w:rPr>
            </w:pPr>
            <w:r>
              <w:rPr>
                <w:sz w:val="24"/>
              </w:rPr>
              <w:t>МБОУ</w:t>
            </w:r>
            <w:r>
              <w:rPr>
                <w:spacing w:val="-3"/>
                <w:sz w:val="24"/>
              </w:rPr>
              <w:t xml:space="preserve"> </w:t>
            </w:r>
            <w:r>
              <w:rPr>
                <w:sz w:val="24"/>
              </w:rPr>
              <w:t>лицей</w:t>
            </w:r>
            <w:r>
              <w:rPr>
                <w:spacing w:val="-2"/>
                <w:sz w:val="24"/>
              </w:rPr>
              <w:t xml:space="preserve"> </w:t>
            </w:r>
            <w:r>
              <w:rPr>
                <w:sz w:val="24"/>
              </w:rPr>
              <w:t>№</w:t>
            </w:r>
            <w:r>
              <w:rPr>
                <w:spacing w:val="-1"/>
                <w:sz w:val="24"/>
              </w:rPr>
              <w:t xml:space="preserve"> </w:t>
            </w:r>
            <w:r>
              <w:rPr>
                <w:spacing w:val="-5"/>
                <w:sz w:val="24"/>
              </w:rPr>
              <w:t>20</w:t>
            </w:r>
          </w:p>
        </w:tc>
        <w:tc>
          <w:tcPr>
            <w:tcW w:w="3281" w:type="dxa"/>
          </w:tcPr>
          <w:p w:rsidR="00C714AC" w:rsidRDefault="00F47907">
            <w:pPr>
              <w:pStyle w:val="TableParagraph"/>
              <w:spacing w:line="275" w:lineRule="exact"/>
              <w:rPr>
                <w:sz w:val="24"/>
              </w:rPr>
            </w:pPr>
            <w:r>
              <w:rPr>
                <w:spacing w:val="-2"/>
                <w:sz w:val="24"/>
              </w:rPr>
              <w:t>Договор</w:t>
            </w:r>
          </w:p>
        </w:tc>
        <w:tc>
          <w:tcPr>
            <w:tcW w:w="3281" w:type="dxa"/>
          </w:tcPr>
          <w:p w:rsidR="00C714AC" w:rsidRDefault="00F47907">
            <w:pPr>
              <w:pStyle w:val="TableParagraph"/>
              <w:tabs>
                <w:tab w:val="left" w:pos="3039"/>
              </w:tabs>
              <w:spacing w:line="276" w:lineRule="exact"/>
              <w:ind w:left="107" w:right="116"/>
              <w:rPr>
                <w:sz w:val="24"/>
              </w:rPr>
            </w:pPr>
            <w:r>
              <w:rPr>
                <w:spacing w:val="-2"/>
                <w:sz w:val="24"/>
              </w:rPr>
              <w:t>Преемственность</w:t>
            </w:r>
            <w:r>
              <w:rPr>
                <w:sz w:val="24"/>
              </w:rPr>
              <w:tab/>
            </w:r>
            <w:r>
              <w:rPr>
                <w:spacing w:val="-10"/>
                <w:sz w:val="24"/>
              </w:rPr>
              <w:t xml:space="preserve">в </w:t>
            </w:r>
            <w:r>
              <w:rPr>
                <w:sz w:val="24"/>
              </w:rPr>
              <w:t>подготовке детей</w:t>
            </w:r>
            <w:r>
              <w:rPr>
                <w:spacing w:val="-1"/>
                <w:sz w:val="24"/>
              </w:rPr>
              <w:t xml:space="preserve"> </w:t>
            </w:r>
            <w:r>
              <w:rPr>
                <w:sz w:val="24"/>
              </w:rPr>
              <w:t>к</w:t>
            </w:r>
            <w:r>
              <w:rPr>
                <w:spacing w:val="1"/>
                <w:sz w:val="24"/>
              </w:rPr>
              <w:t xml:space="preserve"> </w:t>
            </w:r>
            <w:r>
              <w:rPr>
                <w:spacing w:val="-2"/>
                <w:sz w:val="24"/>
              </w:rPr>
              <w:t>обучению</w:t>
            </w:r>
          </w:p>
        </w:tc>
      </w:tr>
    </w:tbl>
    <w:p w:rsidR="00C714AC" w:rsidRDefault="00C714AC">
      <w:pPr>
        <w:pStyle w:val="TableParagraph"/>
        <w:spacing w:line="276" w:lineRule="exact"/>
        <w:rPr>
          <w:sz w:val="24"/>
        </w:rPr>
        <w:sectPr w:rsidR="00C714AC">
          <w:pgSz w:w="11910" w:h="16840"/>
          <w:pgMar w:top="880" w:right="141" w:bottom="1200" w:left="708" w:header="0" w:footer="965" w:gutter="0"/>
          <w:cols w:space="720"/>
        </w:sectPr>
      </w:pPr>
    </w:p>
    <w:p w:rsidR="00C714AC" w:rsidRDefault="00C714AC">
      <w:pPr>
        <w:pStyle w:val="a3"/>
        <w:spacing w:before="3"/>
        <w:ind w:left="0"/>
        <w:rPr>
          <w:sz w:val="2"/>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4"/>
        <w:gridCol w:w="3281"/>
        <w:gridCol w:w="3281"/>
      </w:tblGrid>
      <w:tr w:rsidR="00C714AC">
        <w:trPr>
          <w:trHeight w:val="434"/>
        </w:trPr>
        <w:tc>
          <w:tcPr>
            <w:tcW w:w="3294" w:type="dxa"/>
          </w:tcPr>
          <w:p w:rsidR="00C714AC" w:rsidRDefault="00C714AC">
            <w:pPr>
              <w:pStyle w:val="TableParagraph"/>
              <w:ind w:left="0"/>
              <w:rPr>
                <w:sz w:val="24"/>
              </w:rPr>
            </w:pPr>
          </w:p>
        </w:tc>
        <w:tc>
          <w:tcPr>
            <w:tcW w:w="3281" w:type="dxa"/>
          </w:tcPr>
          <w:p w:rsidR="00C714AC" w:rsidRDefault="00C714AC">
            <w:pPr>
              <w:pStyle w:val="TableParagraph"/>
              <w:ind w:left="0"/>
              <w:rPr>
                <w:sz w:val="24"/>
              </w:rPr>
            </w:pPr>
          </w:p>
        </w:tc>
        <w:tc>
          <w:tcPr>
            <w:tcW w:w="3281" w:type="dxa"/>
          </w:tcPr>
          <w:p w:rsidR="00C714AC" w:rsidRDefault="00F47907">
            <w:pPr>
              <w:pStyle w:val="TableParagraph"/>
              <w:spacing w:line="275" w:lineRule="exact"/>
              <w:ind w:left="107"/>
              <w:rPr>
                <w:sz w:val="24"/>
              </w:rPr>
            </w:pPr>
            <w:r>
              <w:rPr>
                <w:sz w:val="24"/>
              </w:rPr>
              <w:t>в</w:t>
            </w:r>
            <w:r>
              <w:rPr>
                <w:spacing w:val="-1"/>
                <w:sz w:val="24"/>
              </w:rPr>
              <w:t xml:space="preserve"> </w:t>
            </w:r>
            <w:r>
              <w:rPr>
                <w:spacing w:val="-4"/>
                <w:sz w:val="24"/>
              </w:rPr>
              <w:t>школе</w:t>
            </w:r>
          </w:p>
        </w:tc>
      </w:tr>
      <w:tr w:rsidR="00C714AC">
        <w:trPr>
          <w:trHeight w:val="988"/>
        </w:trPr>
        <w:tc>
          <w:tcPr>
            <w:tcW w:w="3294" w:type="dxa"/>
          </w:tcPr>
          <w:p w:rsidR="00C714AC" w:rsidRDefault="00F47907">
            <w:pPr>
              <w:pStyle w:val="TableParagraph"/>
              <w:tabs>
                <w:tab w:val="left" w:pos="1377"/>
                <w:tab w:val="left" w:pos="2161"/>
              </w:tabs>
              <w:spacing w:before="1"/>
              <w:ind w:left="107" w:right="116"/>
              <w:rPr>
                <w:sz w:val="24"/>
              </w:rPr>
            </w:pPr>
            <w:r>
              <w:rPr>
                <w:spacing w:val="-2"/>
                <w:sz w:val="24"/>
              </w:rPr>
              <w:t>ГБПОУ</w:t>
            </w:r>
            <w:r>
              <w:rPr>
                <w:sz w:val="24"/>
              </w:rPr>
              <w:tab/>
            </w:r>
            <w:r>
              <w:rPr>
                <w:spacing w:val="-6"/>
                <w:sz w:val="24"/>
              </w:rPr>
              <w:t>РО</w:t>
            </w:r>
            <w:r>
              <w:rPr>
                <w:sz w:val="24"/>
              </w:rPr>
              <w:tab/>
            </w:r>
            <w:r>
              <w:rPr>
                <w:spacing w:val="-2"/>
                <w:sz w:val="24"/>
              </w:rPr>
              <w:t xml:space="preserve">«Донской </w:t>
            </w:r>
            <w:r>
              <w:rPr>
                <w:sz w:val="24"/>
              </w:rPr>
              <w:t>педагогический колледж»</w:t>
            </w:r>
          </w:p>
        </w:tc>
        <w:tc>
          <w:tcPr>
            <w:tcW w:w="3281" w:type="dxa"/>
          </w:tcPr>
          <w:p w:rsidR="00C714AC" w:rsidRDefault="00F47907">
            <w:pPr>
              <w:pStyle w:val="TableParagraph"/>
              <w:spacing w:before="1"/>
              <w:rPr>
                <w:sz w:val="24"/>
              </w:rPr>
            </w:pPr>
            <w:r>
              <w:rPr>
                <w:spacing w:val="-2"/>
                <w:sz w:val="24"/>
              </w:rPr>
              <w:t>Договор</w:t>
            </w:r>
          </w:p>
        </w:tc>
        <w:tc>
          <w:tcPr>
            <w:tcW w:w="3281" w:type="dxa"/>
          </w:tcPr>
          <w:p w:rsidR="00C714AC" w:rsidRDefault="00F47907">
            <w:pPr>
              <w:pStyle w:val="TableParagraph"/>
              <w:spacing w:before="1"/>
              <w:ind w:left="107" w:right="115"/>
              <w:jc w:val="both"/>
              <w:rPr>
                <w:sz w:val="24"/>
              </w:rPr>
            </w:pPr>
            <w:r>
              <w:rPr>
                <w:sz w:val="24"/>
              </w:rPr>
              <w:t>Площадка по прохождению педагогической практики студентов колледжа</w:t>
            </w:r>
          </w:p>
        </w:tc>
      </w:tr>
    </w:tbl>
    <w:p w:rsidR="00C714AC" w:rsidRDefault="00F47907">
      <w:pPr>
        <w:pStyle w:val="a3"/>
        <w:spacing w:before="120"/>
        <w:ind w:right="994" w:firstLine="708"/>
        <w:jc w:val="both"/>
      </w:pPr>
      <w:r>
        <w:t>В целях эффективной реализации Программы ДОО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C714AC" w:rsidRDefault="00C714AC">
      <w:pPr>
        <w:pStyle w:val="a3"/>
        <w:spacing w:before="168"/>
        <w:ind w:left="0"/>
      </w:pPr>
    </w:p>
    <w:p w:rsidR="00C714AC" w:rsidRDefault="00F47907">
      <w:pPr>
        <w:pStyle w:val="3"/>
        <w:numPr>
          <w:ilvl w:val="1"/>
          <w:numId w:val="8"/>
        </w:numPr>
        <w:tabs>
          <w:tab w:val="left" w:pos="1564"/>
        </w:tabs>
        <w:ind w:left="1564" w:hanging="419"/>
        <w:jc w:val="both"/>
      </w:pPr>
      <w:r>
        <w:t>Планирование</w:t>
      </w:r>
      <w:r>
        <w:rPr>
          <w:spacing w:val="-8"/>
        </w:rPr>
        <w:t xml:space="preserve"> </w:t>
      </w:r>
      <w:r>
        <w:t>образовательной</w:t>
      </w:r>
      <w:r>
        <w:rPr>
          <w:spacing w:val="-7"/>
        </w:rPr>
        <w:t xml:space="preserve"> </w:t>
      </w:r>
      <w:r>
        <w:rPr>
          <w:spacing w:val="-2"/>
        </w:rPr>
        <w:t>деятельности</w:t>
      </w:r>
    </w:p>
    <w:p w:rsidR="00C714AC" w:rsidRDefault="00F47907">
      <w:pPr>
        <w:pStyle w:val="a3"/>
        <w:ind w:right="994" w:firstLine="720"/>
        <w:jc w:val="both"/>
      </w:pPr>
      <w:r>
        <w:t>Данная 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МБДОУ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МБДОУ.</w:t>
      </w:r>
    </w:p>
    <w:p w:rsidR="00C714AC" w:rsidRDefault="00F47907">
      <w:pPr>
        <w:pStyle w:val="a3"/>
        <w:ind w:right="995" w:firstLine="720"/>
        <w:jc w:val="both"/>
      </w:pPr>
      <w:r>
        <w:t>Недопустимо требовать от МБДОУ,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w:t>
      </w:r>
    </w:p>
    <w:p w:rsidR="00C714AC" w:rsidRDefault="00F47907">
      <w:pPr>
        <w:pStyle w:val="a3"/>
        <w:ind w:right="997" w:firstLine="720"/>
        <w:jc w:val="both"/>
      </w:pPr>
      <w:r>
        <w:t>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на совершенствование ее деятельности и должно учитывать результаты как внутренней, так и внешней оценки качества реализации программы МБДОУ.</w:t>
      </w:r>
    </w:p>
    <w:p w:rsidR="00C714AC" w:rsidRDefault="00F47907">
      <w:pPr>
        <w:pStyle w:val="a3"/>
        <w:ind w:right="990" w:firstLine="720"/>
        <w:jc w:val="both"/>
      </w:pPr>
      <w:r>
        <w:t>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 совместной деятельности взрослого и детей и самостоятельной деятельности детей.</w:t>
      </w:r>
    </w:p>
    <w:p w:rsidR="00C714AC" w:rsidRDefault="00F47907">
      <w:pPr>
        <w:pStyle w:val="a3"/>
        <w:ind w:right="990" w:firstLine="720"/>
        <w:jc w:val="both"/>
      </w:pPr>
      <w:r>
        <w:t>Решение образовательных задач в рамках первой модели – совместной деятельности взрослого и детей - осуществляется как в виде непосредственно образовательной деятельности (не сопряженной с одновременным выполнением педагогами функций по присмотру</w:t>
      </w:r>
      <w:r>
        <w:rPr>
          <w:spacing w:val="-1"/>
        </w:rPr>
        <w:t xml:space="preserve"> </w:t>
      </w:r>
      <w:r>
        <w:t>и</w:t>
      </w:r>
      <w:r>
        <w:rPr>
          <w:spacing w:val="-3"/>
        </w:rPr>
        <w:t xml:space="preserve"> </w:t>
      </w:r>
      <w:r>
        <w:t>уходу</w:t>
      </w:r>
      <w:r>
        <w:rPr>
          <w:spacing w:val="-1"/>
        </w:rPr>
        <w:t xml:space="preserve"> </w:t>
      </w:r>
      <w:r>
        <w:t>за</w:t>
      </w:r>
      <w:r>
        <w:rPr>
          <w:spacing w:val="-2"/>
        </w:rPr>
        <w:t xml:space="preserve"> </w:t>
      </w:r>
      <w:r>
        <w:t>детьми),</w:t>
      </w:r>
      <w:r>
        <w:rPr>
          <w:spacing w:val="-2"/>
        </w:rPr>
        <w:t xml:space="preserve"> </w:t>
      </w:r>
      <w:r>
        <w:t>так</w:t>
      </w:r>
      <w:r>
        <w:rPr>
          <w:spacing w:val="-3"/>
        </w:rPr>
        <w:t xml:space="preserve"> </w:t>
      </w:r>
      <w:r>
        <w:t>и в</w:t>
      </w:r>
      <w:r>
        <w:rPr>
          <w:spacing w:val="-2"/>
        </w:rPr>
        <w:t xml:space="preserve"> </w:t>
      </w:r>
      <w:r>
        <w:t>виде</w:t>
      </w:r>
      <w:r>
        <w:rPr>
          <w:spacing w:val="-2"/>
        </w:rPr>
        <w:t xml:space="preserve"> </w:t>
      </w:r>
      <w:r>
        <w:t>образовательной деятельности,</w:t>
      </w:r>
      <w:r>
        <w:rPr>
          <w:spacing w:val="-1"/>
        </w:rPr>
        <w:t xml:space="preserve"> </w:t>
      </w:r>
      <w:r>
        <w:t>осуществляемой в ходе режимных моментов (решение образовательных задач сопряжено с одновременным выполнением функций по присмотру и уходу за детьми – утренним приемом детей, прогулкой, подготовкой ко сну, организацией питания и др.).</w:t>
      </w:r>
    </w:p>
    <w:p w:rsidR="00C714AC" w:rsidRDefault="00F47907">
      <w:pPr>
        <w:pStyle w:val="a3"/>
        <w:ind w:right="995" w:firstLine="720"/>
        <w:jc w:val="both"/>
      </w:pPr>
      <w:r>
        <w:t>Непосредственно образовательная деятельность реализуется через организацию различных видов детской деятельности (игровой, двигательной,</w:t>
      </w:r>
    </w:p>
    <w:p w:rsidR="00C714AC" w:rsidRDefault="00F47907">
      <w:pPr>
        <w:pStyle w:val="a3"/>
        <w:ind w:right="984" w:firstLine="720"/>
        <w:jc w:val="both"/>
      </w:pPr>
      <w:r>
        <w:t>познавательно- исследовательской, коммуникативной, продуктивной, музыкально- художественной, трудовой, а также чтения художественной литературы) или их интеграцию</w:t>
      </w:r>
      <w:r>
        <w:rPr>
          <w:spacing w:val="40"/>
        </w:rPr>
        <w:t xml:space="preserve"> </w:t>
      </w:r>
      <w:r>
        <w:t>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C714AC" w:rsidRDefault="00F47907">
      <w:pPr>
        <w:pStyle w:val="a3"/>
        <w:ind w:right="997" w:firstLine="720"/>
        <w:jc w:val="both"/>
      </w:pPr>
      <w:r>
        <w:t>Проведение занятий как основной формы организации учебной деятельности детей (учебной модели организации образовательного процесса) используется в возрасте не ранее</w:t>
      </w:r>
      <w:r>
        <w:rPr>
          <w:spacing w:val="40"/>
        </w:rPr>
        <w:t xml:space="preserve"> </w:t>
      </w:r>
      <w:r>
        <w:t>6 лет.</w:t>
      </w:r>
    </w:p>
    <w:p w:rsidR="00C714AC" w:rsidRDefault="00F47907">
      <w:pPr>
        <w:pStyle w:val="a3"/>
        <w:ind w:right="991" w:firstLine="720"/>
        <w:jc w:val="both"/>
      </w:pPr>
      <w:r>
        <w:t>Объем образовательной нагрузки (как непосредственно образовательной деятельности, так и образовательной деятельности, осуществляемой в ходе режимных моментов) является примерным, дозирование нагрузки –условным, обозначающим пропорциональное соотношение продолжительности деятельности педагогов и детей по реализации и освоению</w:t>
      </w:r>
      <w:r>
        <w:rPr>
          <w:spacing w:val="-1"/>
        </w:rPr>
        <w:t xml:space="preserve"> </w:t>
      </w:r>
      <w:r>
        <w:t>содержания дошкольного образования в различных образовательных</w:t>
      </w:r>
    </w:p>
    <w:p w:rsidR="00C714AC" w:rsidRDefault="00C714AC">
      <w:pPr>
        <w:pStyle w:val="a3"/>
        <w:jc w:val="both"/>
        <w:sectPr w:rsidR="00C714AC">
          <w:pgSz w:w="11910" w:h="16840"/>
          <w:pgMar w:top="920" w:right="141" w:bottom="1200" w:left="708" w:header="0" w:footer="965" w:gutter="0"/>
          <w:cols w:space="720"/>
        </w:sectPr>
      </w:pPr>
    </w:p>
    <w:p w:rsidR="00C714AC" w:rsidRDefault="00F47907">
      <w:pPr>
        <w:pStyle w:val="a3"/>
        <w:spacing w:before="65"/>
        <w:ind w:right="994"/>
        <w:jc w:val="both"/>
      </w:pPr>
      <w:r>
        <w:lastRenderedPageBreak/>
        <w:t>областях. Педагоги вправе самостоятельно корректировать (увеличивать или уменьшать) ежедневный объем образовательной нагрузки при планировании работы по реализации Программы в зависимости от контингента детей, региональной специфики, решения конкретных образовательных задач в пределах максимально допустимого объема образовательной нагрузки и требований к ней, установленных ФГОС ДО и действующими санитарно-эпидемиологическими правилами и нормативами(СанПиН2.4.1.3049-13).</w:t>
      </w:r>
    </w:p>
    <w:p w:rsidR="00C714AC" w:rsidRDefault="00F47907">
      <w:pPr>
        <w:pStyle w:val="a3"/>
        <w:spacing w:before="1"/>
        <w:ind w:right="993" w:firstLine="720"/>
        <w:jc w:val="both"/>
      </w:pPr>
      <w:r>
        <w:t>Объем самостоятельной деятельности как свободной деятельности воспитанников в условиях созданной педагогами предметно-развивающей образовательной среды по каждой образовательной области не определяется.</w:t>
      </w:r>
    </w:p>
    <w:p w:rsidR="00C714AC" w:rsidRDefault="00F47907">
      <w:pPr>
        <w:pStyle w:val="a3"/>
        <w:ind w:right="992" w:firstLine="720"/>
        <w:jc w:val="both"/>
      </w:pPr>
      <w:r>
        <w:t>Общий объем самостоятельной деятельности детей соответствует требованиям действующих СанПиН2.4.1.3049-13 (3-4 часа в день для всех возрастных групп).</w:t>
      </w:r>
    </w:p>
    <w:p w:rsidR="00C714AC" w:rsidRDefault="00F47907">
      <w:pPr>
        <w:pStyle w:val="a3"/>
        <w:ind w:right="989" w:firstLine="720"/>
        <w:jc w:val="both"/>
      </w:pPr>
      <w:r>
        <w:t>В дошкольном учреждении содержание образования, изложенное в различных программах, реализуется через определенные</w:t>
      </w:r>
      <w:r>
        <w:rPr>
          <w:spacing w:val="-1"/>
        </w:rPr>
        <w:t xml:space="preserve"> </w:t>
      </w:r>
      <w:r>
        <w:t>формы</w:t>
      </w:r>
      <w:r>
        <w:rPr>
          <w:spacing w:val="-1"/>
        </w:rPr>
        <w:t xml:space="preserve"> </w:t>
      </w:r>
      <w:r>
        <w:t>организации</w:t>
      </w:r>
      <w:r>
        <w:rPr>
          <w:spacing w:val="-1"/>
        </w:rPr>
        <w:t xml:space="preserve"> </w:t>
      </w:r>
      <w:r>
        <w:t>педагогического процесса. Выбор форм обусловлен возрастными психологическими особенностями детей, новыми подходами к интеграции различных видов деятельности. НОД организуется по подгруппам.</w:t>
      </w:r>
      <w:r>
        <w:rPr>
          <w:spacing w:val="40"/>
        </w:rPr>
        <w:t xml:space="preserve"> </w:t>
      </w:r>
      <w:r>
        <w:t>В группах раннего и младшего возраста проводится не более двух занятий в день, как впервой,</w:t>
      </w:r>
      <w:r>
        <w:rPr>
          <w:spacing w:val="-1"/>
        </w:rPr>
        <w:t xml:space="preserve"> </w:t>
      </w:r>
      <w:r>
        <w:t>так</w:t>
      </w:r>
      <w:r>
        <w:rPr>
          <w:spacing w:val="-1"/>
        </w:rPr>
        <w:t xml:space="preserve"> </w:t>
      </w:r>
      <w:r>
        <w:t>и во</w:t>
      </w:r>
      <w:r>
        <w:rPr>
          <w:spacing w:val="-1"/>
        </w:rPr>
        <w:t xml:space="preserve"> </w:t>
      </w:r>
      <w:r>
        <w:t>второй</w:t>
      </w:r>
      <w:r>
        <w:rPr>
          <w:spacing w:val="-1"/>
        </w:rPr>
        <w:t xml:space="preserve"> </w:t>
      </w:r>
      <w:r>
        <w:t>половине</w:t>
      </w:r>
      <w:r>
        <w:rPr>
          <w:spacing w:val="-2"/>
        </w:rPr>
        <w:t xml:space="preserve"> </w:t>
      </w:r>
      <w:r>
        <w:t>дня.</w:t>
      </w:r>
      <w:r>
        <w:rPr>
          <w:spacing w:val="-1"/>
        </w:rPr>
        <w:t xml:space="preserve"> </w:t>
      </w:r>
      <w:r>
        <w:t>В</w:t>
      </w:r>
      <w:r>
        <w:rPr>
          <w:spacing w:val="-1"/>
        </w:rPr>
        <w:t xml:space="preserve"> </w:t>
      </w:r>
      <w:r>
        <w:t>старших</w:t>
      </w:r>
      <w:r>
        <w:rPr>
          <w:spacing w:val="-1"/>
        </w:rPr>
        <w:t xml:space="preserve"> </w:t>
      </w:r>
      <w:r>
        <w:t>группах</w:t>
      </w:r>
      <w:r>
        <w:rPr>
          <w:spacing w:val="-1"/>
        </w:rPr>
        <w:t xml:space="preserve"> </w:t>
      </w:r>
      <w:r>
        <w:t>не</w:t>
      </w:r>
      <w:r>
        <w:rPr>
          <w:spacing w:val="-2"/>
        </w:rPr>
        <w:t xml:space="preserve"> </w:t>
      </w:r>
      <w:r>
        <w:t>более</w:t>
      </w:r>
      <w:r>
        <w:rPr>
          <w:spacing w:val="-3"/>
        </w:rPr>
        <w:t xml:space="preserve"> </w:t>
      </w:r>
      <w:r>
        <w:t>3-хзанятий</w:t>
      </w:r>
      <w:r>
        <w:rPr>
          <w:spacing w:val="-1"/>
        </w:rPr>
        <w:t xml:space="preserve"> </w:t>
      </w:r>
      <w:r>
        <w:t>разных</w:t>
      </w:r>
      <w:r>
        <w:rPr>
          <w:spacing w:val="-1"/>
        </w:rPr>
        <w:t xml:space="preserve"> </w:t>
      </w:r>
      <w:r>
        <w:t>типов в день в первой и во второй половине дня. Во второй половине дня, после дневного сна и полдника, не чаще 2-3 раза в неделю проводятся занятия кружков, секций.</w:t>
      </w:r>
    </w:p>
    <w:p w:rsidR="00C714AC" w:rsidRDefault="00F47907">
      <w:pPr>
        <w:pStyle w:val="a3"/>
        <w:ind w:left="1145" w:right="1557"/>
      </w:pPr>
      <w:r>
        <w:t>Продолжительность</w:t>
      </w:r>
      <w:r>
        <w:rPr>
          <w:spacing w:val="-11"/>
        </w:rPr>
        <w:t xml:space="preserve"> </w:t>
      </w:r>
      <w:r>
        <w:t>непосредственно</w:t>
      </w:r>
      <w:r>
        <w:rPr>
          <w:spacing w:val="-11"/>
        </w:rPr>
        <w:t xml:space="preserve"> </w:t>
      </w:r>
      <w:r>
        <w:t>образовательной</w:t>
      </w:r>
      <w:r>
        <w:rPr>
          <w:spacing w:val="-11"/>
        </w:rPr>
        <w:t xml:space="preserve"> </w:t>
      </w:r>
      <w:r>
        <w:t>деятельности</w:t>
      </w:r>
      <w:r>
        <w:rPr>
          <w:spacing w:val="-11"/>
        </w:rPr>
        <w:t xml:space="preserve"> </w:t>
      </w:r>
      <w:r>
        <w:t>составляет: 1,5 – 3 года - 8-10 мин, не более 1 час 40 мин в неделю;</w:t>
      </w:r>
    </w:p>
    <w:p w:rsidR="00C714AC" w:rsidRDefault="00F47907">
      <w:pPr>
        <w:pStyle w:val="a4"/>
        <w:numPr>
          <w:ilvl w:val="0"/>
          <w:numId w:val="5"/>
        </w:numPr>
        <w:tabs>
          <w:tab w:val="left" w:pos="1325"/>
        </w:tabs>
        <w:rPr>
          <w:sz w:val="24"/>
        </w:rPr>
      </w:pPr>
      <w:r>
        <w:rPr>
          <w:sz w:val="24"/>
        </w:rPr>
        <w:t>года</w:t>
      </w:r>
      <w:r>
        <w:rPr>
          <w:spacing w:val="-2"/>
          <w:sz w:val="24"/>
        </w:rPr>
        <w:t xml:space="preserve"> </w:t>
      </w:r>
      <w:r>
        <w:rPr>
          <w:sz w:val="24"/>
        </w:rPr>
        <w:t>-</w:t>
      </w:r>
      <w:r>
        <w:rPr>
          <w:spacing w:val="-1"/>
          <w:sz w:val="24"/>
        </w:rPr>
        <w:t xml:space="preserve"> </w:t>
      </w:r>
      <w:r>
        <w:rPr>
          <w:sz w:val="24"/>
        </w:rPr>
        <w:t>не</w:t>
      </w:r>
      <w:r>
        <w:rPr>
          <w:spacing w:val="-1"/>
          <w:sz w:val="24"/>
        </w:rPr>
        <w:t xml:space="preserve"> </w:t>
      </w:r>
      <w:r>
        <w:rPr>
          <w:sz w:val="24"/>
        </w:rPr>
        <w:t>более</w:t>
      </w:r>
      <w:r>
        <w:rPr>
          <w:spacing w:val="-2"/>
          <w:sz w:val="24"/>
        </w:rPr>
        <w:t xml:space="preserve"> </w:t>
      </w:r>
      <w:r>
        <w:rPr>
          <w:sz w:val="24"/>
        </w:rPr>
        <w:t>15 минут,</w:t>
      </w:r>
      <w:r>
        <w:rPr>
          <w:spacing w:val="-1"/>
          <w:sz w:val="24"/>
        </w:rPr>
        <w:t xml:space="preserve"> </w:t>
      </w:r>
      <w:r>
        <w:rPr>
          <w:sz w:val="24"/>
        </w:rPr>
        <w:t>2 часа</w:t>
      </w:r>
      <w:r>
        <w:rPr>
          <w:spacing w:val="-1"/>
          <w:sz w:val="24"/>
        </w:rPr>
        <w:t xml:space="preserve"> </w:t>
      </w:r>
      <w:r>
        <w:rPr>
          <w:sz w:val="24"/>
        </w:rPr>
        <w:t>30 мин</w:t>
      </w:r>
      <w:r>
        <w:rPr>
          <w:spacing w:val="1"/>
          <w:sz w:val="24"/>
        </w:rPr>
        <w:t xml:space="preserve"> </w:t>
      </w:r>
      <w:r>
        <w:rPr>
          <w:sz w:val="24"/>
        </w:rPr>
        <w:t>в</w:t>
      </w:r>
      <w:r>
        <w:rPr>
          <w:spacing w:val="-1"/>
          <w:sz w:val="24"/>
        </w:rPr>
        <w:t xml:space="preserve"> </w:t>
      </w:r>
      <w:r>
        <w:rPr>
          <w:spacing w:val="-2"/>
          <w:sz w:val="24"/>
        </w:rPr>
        <w:t>неделю;</w:t>
      </w:r>
    </w:p>
    <w:p w:rsidR="00C714AC" w:rsidRDefault="00F47907">
      <w:pPr>
        <w:pStyle w:val="a4"/>
        <w:numPr>
          <w:ilvl w:val="0"/>
          <w:numId w:val="5"/>
        </w:numPr>
        <w:tabs>
          <w:tab w:val="left" w:pos="1325"/>
        </w:tabs>
        <w:rPr>
          <w:sz w:val="24"/>
        </w:rPr>
      </w:pPr>
      <w:r>
        <w:rPr>
          <w:sz w:val="24"/>
        </w:rPr>
        <w:t>лет</w:t>
      </w:r>
      <w:r>
        <w:rPr>
          <w:spacing w:val="-1"/>
          <w:sz w:val="24"/>
        </w:rPr>
        <w:t xml:space="preserve"> </w:t>
      </w:r>
      <w:r>
        <w:rPr>
          <w:sz w:val="24"/>
        </w:rPr>
        <w:t>-</w:t>
      </w:r>
      <w:r>
        <w:rPr>
          <w:spacing w:val="-1"/>
          <w:sz w:val="24"/>
        </w:rPr>
        <w:t xml:space="preserve"> </w:t>
      </w:r>
      <w:r>
        <w:rPr>
          <w:sz w:val="24"/>
        </w:rPr>
        <w:t>не</w:t>
      </w:r>
      <w:r>
        <w:rPr>
          <w:spacing w:val="-2"/>
          <w:sz w:val="24"/>
        </w:rPr>
        <w:t xml:space="preserve"> </w:t>
      </w:r>
      <w:r>
        <w:rPr>
          <w:sz w:val="24"/>
        </w:rPr>
        <w:t>более</w:t>
      </w:r>
      <w:r>
        <w:rPr>
          <w:spacing w:val="-2"/>
          <w:sz w:val="24"/>
        </w:rPr>
        <w:t xml:space="preserve"> </w:t>
      </w:r>
      <w:r>
        <w:rPr>
          <w:sz w:val="24"/>
        </w:rPr>
        <w:t>20</w:t>
      </w:r>
      <w:r>
        <w:rPr>
          <w:spacing w:val="-1"/>
          <w:sz w:val="24"/>
        </w:rPr>
        <w:t xml:space="preserve"> </w:t>
      </w:r>
      <w:r>
        <w:rPr>
          <w:sz w:val="24"/>
        </w:rPr>
        <w:t>минут, 4</w:t>
      </w:r>
      <w:r>
        <w:rPr>
          <w:spacing w:val="-1"/>
          <w:sz w:val="24"/>
        </w:rPr>
        <w:t xml:space="preserve"> </w:t>
      </w:r>
      <w:r>
        <w:rPr>
          <w:sz w:val="24"/>
        </w:rPr>
        <w:t>часа</w:t>
      </w:r>
      <w:r>
        <w:rPr>
          <w:spacing w:val="-1"/>
          <w:sz w:val="24"/>
        </w:rPr>
        <w:t xml:space="preserve"> </w:t>
      </w:r>
      <w:r>
        <w:rPr>
          <w:sz w:val="24"/>
        </w:rPr>
        <w:t>в</w:t>
      </w:r>
      <w:r>
        <w:rPr>
          <w:spacing w:val="-1"/>
          <w:sz w:val="24"/>
        </w:rPr>
        <w:t xml:space="preserve"> </w:t>
      </w:r>
      <w:r>
        <w:rPr>
          <w:spacing w:val="-2"/>
          <w:sz w:val="24"/>
        </w:rPr>
        <w:t>неделю;</w:t>
      </w:r>
    </w:p>
    <w:p w:rsidR="00C714AC" w:rsidRDefault="00F47907">
      <w:pPr>
        <w:pStyle w:val="a4"/>
        <w:numPr>
          <w:ilvl w:val="0"/>
          <w:numId w:val="5"/>
        </w:numPr>
        <w:tabs>
          <w:tab w:val="left" w:pos="1325"/>
        </w:tabs>
        <w:rPr>
          <w:sz w:val="24"/>
        </w:rPr>
      </w:pPr>
      <w:r>
        <w:rPr>
          <w:sz w:val="24"/>
        </w:rPr>
        <w:t>лет</w:t>
      </w:r>
      <w:r>
        <w:rPr>
          <w:spacing w:val="-1"/>
          <w:sz w:val="24"/>
        </w:rPr>
        <w:t xml:space="preserve"> </w:t>
      </w:r>
      <w:r>
        <w:rPr>
          <w:sz w:val="24"/>
        </w:rPr>
        <w:t>-</w:t>
      </w:r>
      <w:r>
        <w:rPr>
          <w:spacing w:val="-1"/>
          <w:sz w:val="24"/>
        </w:rPr>
        <w:t xml:space="preserve"> </w:t>
      </w:r>
      <w:r>
        <w:rPr>
          <w:sz w:val="24"/>
        </w:rPr>
        <w:t>не</w:t>
      </w:r>
      <w:r>
        <w:rPr>
          <w:spacing w:val="-2"/>
          <w:sz w:val="24"/>
        </w:rPr>
        <w:t xml:space="preserve"> </w:t>
      </w:r>
      <w:r>
        <w:rPr>
          <w:sz w:val="24"/>
        </w:rPr>
        <w:t>более</w:t>
      </w:r>
      <w:r>
        <w:rPr>
          <w:spacing w:val="-2"/>
          <w:sz w:val="24"/>
        </w:rPr>
        <w:t xml:space="preserve"> </w:t>
      </w:r>
      <w:r>
        <w:rPr>
          <w:sz w:val="24"/>
        </w:rPr>
        <w:t>25</w:t>
      </w:r>
      <w:r>
        <w:rPr>
          <w:spacing w:val="-1"/>
          <w:sz w:val="24"/>
        </w:rPr>
        <w:t xml:space="preserve"> </w:t>
      </w:r>
      <w:r>
        <w:rPr>
          <w:sz w:val="24"/>
        </w:rPr>
        <w:t>мнут, 6</w:t>
      </w:r>
      <w:r>
        <w:rPr>
          <w:spacing w:val="-1"/>
          <w:sz w:val="24"/>
        </w:rPr>
        <w:t xml:space="preserve"> </w:t>
      </w:r>
      <w:r>
        <w:rPr>
          <w:sz w:val="24"/>
        </w:rPr>
        <w:t>часов</w:t>
      </w:r>
      <w:r>
        <w:rPr>
          <w:spacing w:val="-1"/>
          <w:sz w:val="24"/>
        </w:rPr>
        <w:t xml:space="preserve"> </w:t>
      </w:r>
      <w:r>
        <w:rPr>
          <w:sz w:val="24"/>
        </w:rPr>
        <w:t>15 минут в</w:t>
      </w:r>
      <w:r>
        <w:rPr>
          <w:spacing w:val="-1"/>
          <w:sz w:val="24"/>
        </w:rPr>
        <w:t xml:space="preserve"> </w:t>
      </w:r>
      <w:r>
        <w:rPr>
          <w:spacing w:val="-2"/>
          <w:sz w:val="24"/>
        </w:rPr>
        <w:t>неделю</w:t>
      </w:r>
    </w:p>
    <w:p w:rsidR="00C714AC" w:rsidRDefault="00F47907">
      <w:pPr>
        <w:pStyle w:val="a4"/>
        <w:numPr>
          <w:ilvl w:val="0"/>
          <w:numId w:val="5"/>
        </w:numPr>
        <w:tabs>
          <w:tab w:val="left" w:pos="1325"/>
        </w:tabs>
        <w:rPr>
          <w:sz w:val="24"/>
        </w:rPr>
      </w:pPr>
      <w:r>
        <w:rPr>
          <w:sz w:val="24"/>
        </w:rPr>
        <w:t>лет</w:t>
      </w:r>
      <w:r>
        <w:rPr>
          <w:spacing w:val="-1"/>
          <w:sz w:val="24"/>
        </w:rPr>
        <w:t xml:space="preserve"> </w:t>
      </w:r>
      <w:r>
        <w:rPr>
          <w:sz w:val="24"/>
        </w:rPr>
        <w:t>-</w:t>
      </w:r>
      <w:r>
        <w:rPr>
          <w:spacing w:val="-2"/>
          <w:sz w:val="24"/>
        </w:rPr>
        <w:t xml:space="preserve"> </w:t>
      </w:r>
      <w:r>
        <w:rPr>
          <w:sz w:val="24"/>
        </w:rPr>
        <w:t>не</w:t>
      </w:r>
      <w:r>
        <w:rPr>
          <w:spacing w:val="-1"/>
          <w:sz w:val="24"/>
        </w:rPr>
        <w:t xml:space="preserve"> </w:t>
      </w:r>
      <w:r>
        <w:rPr>
          <w:sz w:val="24"/>
        </w:rPr>
        <w:t>более</w:t>
      </w:r>
      <w:r>
        <w:rPr>
          <w:spacing w:val="-3"/>
          <w:sz w:val="24"/>
        </w:rPr>
        <w:t xml:space="preserve"> </w:t>
      </w:r>
      <w:r>
        <w:rPr>
          <w:sz w:val="24"/>
        </w:rPr>
        <w:t>30 минут,</w:t>
      </w:r>
      <w:r>
        <w:rPr>
          <w:spacing w:val="58"/>
          <w:sz w:val="24"/>
        </w:rPr>
        <w:t xml:space="preserve"> </w:t>
      </w:r>
      <w:r>
        <w:rPr>
          <w:sz w:val="24"/>
        </w:rPr>
        <w:t>8 часов</w:t>
      </w:r>
      <w:r>
        <w:rPr>
          <w:spacing w:val="-2"/>
          <w:sz w:val="24"/>
        </w:rPr>
        <w:t xml:space="preserve"> </w:t>
      </w:r>
      <w:r>
        <w:rPr>
          <w:sz w:val="24"/>
        </w:rPr>
        <w:t>30 минут</w:t>
      </w:r>
      <w:r>
        <w:rPr>
          <w:spacing w:val="-1"/>
          <w:sz w:val="24"/>
        </w:rPr>
        <w:t xml:space="preserve"> </w:t>
      </w:r>
      <w:r>
        <w:rPr>
          <w:sz w:val="24"/>
        </w:rPr>
        <w:t>в</w:t>
      </w:r>
      <w:r>
        <w:rPr>
          <w:spacing w:val="-1"/>
          <w:sz w:val="24"/>
        </w:rPr>
        <w:t xml:space="preserve"> </w:t>
      </w:r>
      <w:r>
        <w:rPr>
          <w:spacing w:val="-2"/>
          <w:sz w:val="24"/>
        </w:rPr>
        <w:t>неделю</w:t>
      </w:r>
    </w:p>
    <w:p w:rsidR="00C714AC" w:rsidRDefault="00F47907">
      <w:pPr>
        <w:pStyle w:val="a3"/>
        <w:ind w:right="993" w:firstLine="720"/>
        <w:jc w:val="both"/>
      </w:pPr>
      <w:r>
        <w:t xml:space="preserve">Перерыв между занятиями не менее 10 минут. В середине занятия во всех возрастных группах для предотвращения утомления проводятся </w:t>
      </w:r>
      <w:proofErr w:type="spellStart"/>
      <w:r>
        <w:t>физминутки</w:t>
      </w:r>
      <w:proofErr w:type="spellEnd"/>
      <w:r>
        <w:t xml:space="preserve"> (2-3 мин.). Отсутствие </w:t>
      </w:r>
      <w:proofErr w:type="spellStart"/>
      <w:r>
        <w:t>физминутки</w:t>
      </w:r>
      <w:proofErr w:type="spellEnd"/>
      <w:r>
        <w:t xml:space="preserve"> допустимо при проведении динамичного занятия.</w:t>
      </w:r>
    </w:p>
    <w:p w:rsidR="00C714AC" w:rsidRDefault="00F47907">
      <w:pPr>
        <w:pStyle w:val="a3"/>
        <w:ind w:right="996" w:firstLine="720"/>
        <w:jc w:val="both"/>
      </w:pPr>
      <w:r>
        <w:t>Во всех возрастных категориях присутствуют занятия художественного цикла с продуктивными видами деятельности (аппликация, конструирование, ручной труд, рисование, лепка), которые в свою очередь способствуют развитию мелкой моторики.</w:t>
      </w:r>
    </w:p>
    <w:p w:rsidR="00C714AC" w:rsidRDefault="00F47907">
      <w:pPr>
        <w:pStyle w:val="a3"/>
        <w:ind w:left="1145"/>
        <w:jc w:val="both"/>
      </w:pPr>
      <w:r>
        <w:t>Учебный</w:t>
      </w:r>
      <w:r>
        <w:rPr>
          <w:spacing w:val="-3"/>
        </w:rPr>
        <w:t xml:space="preserve"> </w:t>
      </w:r>
      <w:r>
        <w:t>год</w:t>
      </w:r>
      <w:r>
        <w:rPr>
          <w:spacing w:val="-2"/>
        </w:rPr>
        <w:t xml:space="preserve"> </w:t>
      </w:r>
      <w:r>
        <w:t>начинается</w:t>
      </w:r>
      <w:r>
        <w:rPr>
          <w:spacing w:val="-2"/>
        </w:rPr>
        <w:t xml:space="preserve"> </w:t>
      </w:r>
      <w:r>
        <w:t>1</w:t>
      </w:r>
      <w:r>
        <w:rPr>
          <w:spacing w:val="-2"/>
        </w:rPr>
        <w:t xml:space="preserve"> </w:t>
      </w:r>
      <w:r>
        <w:t>сентября</w:t>
      </w:r>
      <w:r>
        <w:rPr>
          <w:spacing w:val="-2"/>
        </w:rPr>
        <w:t xml:space="preserve"> </w:t>
      </w:r>
      <w:r>
        <w:t>и</w:t>
      </w:r>
      <w:r>
        <w:rPr>
          <w:spacing w:val="-2"/>
        </w:rPr>
        <w:t xml:space="preserve"> </w:t>
      </w:r>
      <w:r>
        <w:t>заканчивается</w:t>
      </w:r>
      <w:r>
        <w:rPr>
          <w:spacing w:val="-2"/>
        </w:rPr>
        <w:t xml:space="preserve"> </w:t>
      </w:r>
      <w:r>
        <w:t>31</w:t>
      </w:r>
      <w:r>
        <w:rPr>
          <w:spacing w:val="-2"/>
        </w:rPr>
        <w:t xml:space="preserve"> </w:t>
      </w:r>
      <w:r>
        <w:rPr>
          <w:spacing w:val="-4"/>
        </w:rPr>
        <w:t>мая.</w:t>
      </w:r>
    </w:p>
    <w:p w:rsidR="00C714AC" w:rsidRDefault="00F47907">
      <w:pPr>
        <w:pStyle w:val="a3"/>
        <w:ind w:right="995" w:firstLine="720"/>
        <w:jc w:val="both"/>
      </w:pPr>
      <w:r>
        <w:t>В младших группах и группах раннего возраста сентябрь и часть октября является периодом адаптации детей; входная диагностика осуществляется индивидуально, по мере вхождения ребенка в коллектив.</w:t>
      </w:r>
    </w:p>
    <w:p w:rsidR="00C714AC" w:rsidRDefault="00F47907">
      <w:pPr>
        <w:pStyle w:val="a3"/>
        <w:ind w:right="989" w:firstLine="720"/>
        <w:jc w:val="both"/>
      </w:pPr>
      <w:r>
        <w:t>В средних, старших и подготовительных дошкольных группах первые две недели сентября</w:t>
      </w:r>
      <w:r>
        <w:rPr>
          <w:spacing w:val="-2"/>
        </w:rPr>
        <w:t xml:space="preserve"> </w:t>
      </w:r>
      <w:r>
        <w:t>отдано</w:t>
      </w:r>
      <w:r>
        <w:rPr>
          <w:spacing w:val="-2"/>
        </w:rPr>
        <w:t xml:space="preserve"> </w:t>
      </w:r>
      <w:r>
        <w:t>на</w:t>
      </w:r>
      <w:r>
        <w:rPr>
          <w:spacing w:val="-3"/>
        </w:rPr>
        <w:t xml:space="preserve"> </w:t>
      </w:r>
      <w:r>
        <w:t>входную</w:t>
      </w:r>
      <w:r>
        <w:rPr>
          <w:spacing w:val="-2"/>
        </w:rPr>
        <w:t xml:space="preserve"> </w:t>
      </w:r>
      <w:r>
        <w:t>диагностику,</w:t>
      </w:r>
      <w:r>
        <w:rPr>
          <w:spacing w:val="-2"/>
        </w:rPr>
        <w:t xml:space="preserve"> </w:t>
      </w:r>
      <w:r>
        <w:t>затем</w:t>
      </w:r>
      <w:r>
        <w:rPr>
          <w:spacing w:val="-3"/>
        </w:rPr>
        <w:t xml:space="preserve"> </w:t>
      </w:r>
      <w:r>
        <w:t>начинаются</w:t>
      </w:r>
      <w:r>
        <w:rPr>
          <w:spacing w:val="-2"/>
        </w:rPr>
        <w:t xml:space="preserve"> </w:t>
      </w:r>
      <w:proofErr w:type="gramStart"/>
      <w:r>
        <w:t>занятия</w:t>
      </w:r>
      <w:r>
        <w:rPr>
          <w:spacing w:val="-2"/>
        </w:rPr>
        <w:t xml:space="preserve"> </w:t>
      </w:r>
      <w:r>
        <w:t>,и</w:t>
      </w:r>
      <w:proofErr w:type="gramEnd"/>
      <w:r>
        <w:rPr>
          <w:spacing w:val="-2"/>
        </w:rPr>
        <w:t xml:space="preserve"> </w:t>
      </w:r>
      <w:r>
        <w:t>последние</w:t>
      </w:r>
      <w:r>
        <w:rPr>
          <w:spacing w:val="-3"/>
        </w:rPr>
        <w:t xml:space="preserve"> </w:t>
      </w:r>
      <w:r>
        <w:t>две</w:t>
      </w:r>
      <w:r>
        <w:rPr>
          <w:spacing w:val="-4"/>
        </w:rPr>
        <w:t xml:space="preserve"> </w:t>
      </w:r>
      <w:r>
        <w:t>недели мая (по окончанию образовательного процесса) проводится комплексная психолого- педагогическая диагностика как адекватная форма оценивания результатов освоения Программы детьми дошкольного возраста. Диагностика детей может осуществляться в индивидуальной или фронтальной (на занятии) форме.</w:t>
      </w:r>
    </w:p>
    <w:p w:rsidR="00C714AC" w:rsidRDefault="00F47907">
      <w:pPr>
        <w:pStyle w:val="a3"/>
        <w:ind w:right="997" w:firstLine="720"/>
        <w:jc w:val="both"/>
      </w:pPr>
      <w:r>
        <w:t>Освоение программ детьми происходит в индивидуальном темпе, материал для освоения предоставляется максимально доступными для детей способами.</w:t>
      </w:r>
    </w:p>
    <w:p w:rsidR="00C714AC" w:rsidRDefault="00F47907">
      <w:pPr>
        <w:pStyle w:val="a3"/>
        <w:ind w:right="992" w:firstLine="720"/>
        <w:jc w:val="both"/>
      </w:pPr>
      <w:r>
        <w:t>Непосредственно образовательная деятельность с использованием компьютеров, интерактивной доски для детей 5-7 лет проводится не более одного в течение дня и не чаще трех раз в неделю в дни наиболее высокой работоспособности: во вторник, в среду и в четверг. После работы с компьютером с детьми проводят гимнастику для глаз. Непрерывная продолжительность работы с компьютером в форме развивающих игр для детей 5 лет не должна превышать 10 минут и для детей 6-7 лет - 15 минут. Для детей, имеющих хроническую патологию, часто болеющих (более 4 раз в год), после перенесенных заболеваний в течение 2-недель продолжительность непосредственно образовательной деятельности с использованием компьютера должна быть сокращена для детей 5 лет до 7минут, для детей 6 лет - до 10 мин.</w:t>
      </w:r>
    </w:p>
    <w:p w:rsidR="00C714AC" w:rsidRDefault="00C714AC">
      <w:pPr>
        <w:pStyle w:val="a3"/>
        <w:jc w:val="both"/>
        <w:sectPr w:rsidR="00C714AC">
          <w:pgSz w:w="11910" w:h="16840"/>
          <w:pgMar w:top="880" w:right="141" w:bottom="1160" w:left="708" w:header="0" w:footer="965" w:gutter="0"/>
          <w:cols w:space="720"/>
        </w:sectPr>
      </w:pPr>
    </w:p>
    <w:p w:rsidR="00C714AC" w:rsidRDefault="00F47907">
      <w:pPr>
        <w:pStyle w:val="a3"/>
        <w:spacing w:before="65"/>
        <w:ind w:right="991" w:firstLine="720"/>
        <w:jc w:val="both"/>
      </w:pPr>
      <w:r>
        <w:lastRenderedPageBreak/>
        <w:t xml:space="preserve">В течение дня во всех возрастных группах предусмотрено использование различных видов деятельности, что дает возможность: распределить и снизить учебную нагрузку, осуществить дифференцированный подход к детям, организовать индивидуальную коррекционно-развивающую деятельность с детьми. Выбор форм обусловлен возрастными психологическими особенностями детей, новыми подходами к интеграции различных видов </w:t>
      </w:r>
      <w:r>
        <w:rPr>
          <w:spacing w:val="-2"/>
        </w:rPr>
        <w:t>деятельности.</w:t>
      </w:r>
    </w:p>
    <w:p w:rsidR="00C714AC" w:rsidRDefault="00F47907">
      <w:pPr>
        <w:pStyle w:val="a3"/>
        <w:spacing w:before="1"/>
        <w:ind w:right="997" w:firstLine="720"/>
        <w:jc w:val="both"/>
      </w:pPr>
      <w:r>
        <w:t>В детском саду является обязательным адаптационный период для вновь</w:t>
      </w:r>
      <w:r>
        <w:rPr>
          <w:spacing w:val="40"/>
        </w:rPr>
        <w:t xml:space="preserve"> </w:t>
      </w:r>
      <w:r>
        <w:t xml:space="preserve">поступивших детей: создание благоприятных условий для успешной адаптации ребенка, наблюдение специалистов, воспитателей ДОУ за детьми в адаптационный период, работа с родителями (консультирование, индивидуальные беседы, информирование, сотрудничество, </w:t>
      </w:r>
      <w:r>
        <w:rPr>
          <w:spacing w:val="-2"/>
        </w:rPr>
        <w:t>анкетирование).</w:t>
      </w:r>
    </w:p>
    <w:p w:rsidR="00C714AC" w:rsidRDefault="00F47907">
      <w:pPr>
        <w:pStyle w:val="3"/>
        <w:numPr>
          <w:ilvl w:val="1"/>
          <w:numId w:val="8"/>
        </w:numPr>
        <w:tabs>
          <w:tab w:val="left" w:pos="1132"/>
        </w:tabs>
        <w:spacing w:before="235"/>
        <w:ind w:left="1132" w:hanging="708"/>
        <w:jc w:val="both"/>
        <w:rPr>
          <w:position w:val="8"/>
          <w:sz w:val="16"/>
        </w:rPr>
      </w:pPr>
      <w:r>
        <w:t>Особенности</w:t>
      </w:r>
      <w:r>
        <w:rPr>
          <w:spacing w:val="-7"/>
        </w:rPr>
        <w:t xml:space="preserve"> </w:t>
      </w:r>
      <w:r>
        <w:t>традиционных</w:t>
      </w:r>
      <w:r>
        <w:rPr>
          <w:spacing w:val="-5"/>
        </w:rPr>
        <w:t xml:space="preserve"> </w:t>
      </w:r>
      <w:r>
        <w:t>событий,</w:t>
      </w:r>
      <w:r>
        <w:rPr>
          <w:spacing w:val="-5"/>
        </w:rPr>
        <w:t xml:space="preserve"> </w:t>
      </w:r>
      <w:r>
        <w:t>праздников,</w:t>
      </w:r>
      <w:r>
        <w:rPr>
          <w:spacing w:val="-5"/>
        </w:rPr>
        <w:t xml:space="preserve"> </w:t>
      </w:r>
      <w:r>
        <w:rPr>
          <w:spacing w:val="-2"/>
        </w:rPr>
        <w:t>мероприятий</w:t>
      </w:r>
      <w:hyperlink w:anchor="_bookmark40" w:history="1">
        <w:r>
          <w:rPr>
            <w:spacing w:val="-2"/>
            <w:position w:val="8"/>
            <w:sz w:val="16"/>
          </w:rPr>
          <w:t>41</w:t>
        </w:r>
      </w:hyperlink>
    </w:p>
    <w:p w:rsidR="00C714AC" w:rsidRDefault="00F47907">
      <w:pPr>
        <w:pStyle w:val="a3"/>
        <w:spacing w:before="120"/>
        <w:ind w:right="992" w:firstLine="708"/>
        <w:jc w:val="both"/>
      </w:pPr>
      <w:r>
        <w:t>Согласно ФОП ДО, План</w:t>
      </w:r>
      <w:hyperlink w:anchor="_bookmark41" w:history="1">
        <w:r>
          <w:rPr>
            <w:vertAlign w:val="superscript"/>
          </w:rPr>
          <w:t>42</w:t>
        </w:r>
      </w:hyperlink>
      <w:r>
        <w:t xml:space="preserve"> (Федеральный календарный план воспитательной работы) является единым для ДОО.</w:t>
      </w:r>
    </w:p>
    <w:p w:rsidR="00C714AC" w:rsidRDefault="00F47907">
      <w:pPr>
        <w:pStyle w:val="a3"/>
        <w:ind w:right="998" w:firstLine="708"/>
        <w:jc w:val="both"/>
      </w:pPr>
      <w: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C714AC" w:rsidRDefault="00F47907">
      <w:pPr>
        <w:pStyle w:val="a3"/>
        <w:spacing w:before="3" w:line="237" w:lineRule="auto"/>
        <w:ind w:right="998" w:firstLine="708"/>
        <w:jc w:val="both"/>
      </w:pPr>
      <w: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C714AC" w:rsidRDefault="00F47907">
      <w:pPr>
        <w:pStyle w:val="a3"/>
        <w:ind w:right="992" w:firstLine="708"/>
        <w:jc w:val="both"/>
      </w:pPr>
      <w:r>
        <w:t>В каждой группе создается свой план мероприятий, включающий элементы Плана (Федеральный календарный план воспитательной работы), региональные, обще садовские и групповые мероприятия, с учетом возрастных, физиологических и психоэмоциональных особенностей детей своей группы.</w:t>
      </w:r>
    </w:p>
    <w:p w:rsidR="00C714AC" w:rsidRDefault="00F47907">
      <w:pPr>
        <w:pStyle w:val="a3"/>
        <w:spacing w:before="1"/>
        <w:ind w:right="989" w:firstLine="708"/>
        <w:jc w:val="both"/>
      </w:pPr>
      <w:r>
        <w:t>Правильно организованные праздники или мероприятия по случаю памятных дат — это эффективный инструмент развития и воспитания детей. Главное, чтобы праздники и мероприятия проводились для детей, чтобы они стали захватывающим, запоминающимся событием в жизни каждого ребенка.</w:t>
      </w:r>
    </w:p>
    <w:p w:rsidR="00C714AC" w:rsidRDefault="00F47907">
      <w:pPr>
        <w:ind w:left="424" w:right="989" w:firstLine="708"/>
        <w:jc w:val="both"/>
        <w:rPr>
          <w:sz w:val="21"/>
        </w:rPr>
      </w:pPr>
      <w:r>
        <w:rPr>
          <w:sz w:val="24"/>
        </w:rPr>
        <w:t xml:space="preserve">Любой праздник или мероприятие по случаю памятной даты — это эмоционально значимое событие, которое должно быть противопоставлено обыденной </w:t>
      </w:r>
      <w:r>
        <w:rPr>
          <w:sz w:val="21"/>
        </w:rPr>
        <w:t>жизни, быть коллективным действием, объединяющим сообщество детей, родителей и педагогов.</w:t>
      </w:r>
    </w:p>
    <w:p w:rsidR="00C714AC" w:rsidRDefault="00F47907">
      <w:pPr>
        <w:pStyle w:val="a3"/>
        <w:spacing w:before="1"/>
        <w:ind w:right="991" w:firstLine="708"/>
        <w:jc w:val="both"/>
      </w:pPr>
      <w:r>
        <w:t>Особенности традиционных событий, праздников, мероприятий соответствуют программе «От рождения до школы».</w:t>
      </w:r>
    </w:p>
    <w:p w:rsidR="00C714AC" w:rsidRDefault="00F47907">
      <w:pPr>
        <w:pStyle w:val="a3"/>
        <w:ind w:left="1133"/>
        <w:jc w:val="both"/>
      </w:pPr>
      <w:r>
        <w:t>Успешному</w:t>
      </w:r>
      <w:r>
        <w:rPr>
          <w:spacing w:val="-7"/>
        </w:rPr>
        <w:t xml:space="preserve"> </w:t>
      </w:r>
      <w:r>
        <w:t>проведению</w:t>
      </w:r>
      <w:r>
        <w:rPr>
          <w:spacing w:val="-5"/>
        </w:rPr>
        <w:t xml:space="preserve"> </w:t>
      </w:r>
      <w:r>
        <w:t>мероприятия</w:t>
      </w:r>
      <w:r>
        <w:rPr>
          <w:spacing w:val="-5"/>
        </w:rPr>
        <w:t xml:space="preserve"> </w:t>
      </w:r>
      <w:r>
        <w:t>способствует</w:t>
      </w:r>
      <w:r>
        <w:rPr>
          <w:spacing w:val="-4"/>
        </w:rPr>
        <w:t xml:space="preserve"> </w:t>
      </w:r>
      <w:r>
        <w:t>соблюдение</w:t>
      </w:r>
      <w:r>
        <w:rPr>
          <w:spacing w:val="-6"/>
        </w:rPr>
        <w:t xml:space="preserve"> </w:t>
      </w:r>
      <w:r>
        <w:t>трех</w:t>
      </w:r>
      <w:r>
        <w:rPr>
          <w:spacing w:val="-4"/>
        </w:rPr>
        <w:t xml:space="preserve"> </w:t>
      </w:r>
      <w:r>
        <w:rPr>
          <w:spacing w:val="-2"/>
        </w:rPr>
        <w:t>условий:</w:t>
      </w:r>
    </w:p>
    <w:p w:rsidR="00C714AC" w:rsidRDefault="00F47907">
      <w:pPr>
        <w:pStyle w:val="3"/>
        <w:spacing w:before="120"/>
      </w:pPr>
      <w:r>
        <w:t>Первое</w:t>
      </w:r>
      <w:r>
        <w:rPr>
          <w:spacing w:val="-1"/>
        </w:rPr>
        <w:t xml:space="preserve"> </w:t>
      </w:r>
      <w:r>
        <w:t>условие</w:t>
      </w:r>
      <w:r>
        <w:rPr>
          <w:spacing w:val="-2"/>
        </w:rPr>
        <w:t xml:space="preserve"> </w:t>
      </w:r>
      <w:r>
        <w:t>—</w:t>
      </w:r>
      <w:r>
        <w:rPr>
          <w:spacing w:val="-1"/>
        </w:rPr>
        <w:t xml:space="preserve"> </w:t>
      </w:r>
      <w:r>
        <w:t>разнообразие</w:t>
      </w:r>
      <w:r>
        <w:rPr>
          <w:spacing w:val="-1"/>
        </w:rPr>
        <w:t xml:space="preserve"> </w:t>
      </w:r>
      <w:r>
        <w:rPr>
          <w:spacing w:val="-2"/>
        </w:rPr>
        <w:t>форматов.</w:t>
      </w:r>
    </w:p>
    <w:p w:rsidR="00C714AC" w:rsidRDefault="00F47907">
      <w:pPr>
        <w:pStyle w:val="a3"/>
        <w:ind w:right="989" w:firstLine="708"/>
        <w:jc w:val="both"/>
      </w:pPr>
      <w:r>
        <w:t xml:space="preserve">Для успешности мероприятия важен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w:t>
      </w:r>
      <w:r>
        <w:rPr>
          <w:spacing w:val="-2"/>
        </w:rPr>
        <w:t>событиями:</w:t>
      </w:r>
    </w:p>
    <w:p w:rsidR="00C714AC" w:rsidRDefault="00F47907">
      <w:pPr>
        <w:pStyle w:val="a4"/>
        <w:numPr>
          <w:ilvl w:val="0"/>
          <w:numId w:val="4"/>
        </w:numPr>
        <w:tabs>
          <w:tab w:val="left" w:pos="1843"/>
        </w:tabs>
        <w:spacing w:before="66" w:line="251" w:lineRule="exact"/>
        <w:rPr>
          <w:position w:val="1"/>
          <w:sz w:val="21"/>
        </w:rPr>
      </w:pPr>
      <w:r>
        <w:rPr>
          <w:spacing w:val="-2"/>
          <w:position w:val="1"/>
          <w:sz w:val="21"/>
        </w:rPr>
        <w:t>концерт;</w:t>
      </w:r>
    </w:p>
    <w:p w:rsidR="00C714AC" w:rsidRDefault="00F47907">
      <w:pPr>
        <w:pStyle w:val="a4"/>
        <w:numPr>
          <w:ilvl w:val="0"/>
          <w:numId w:val="4"/>
        </w:numPr>
        <w:tabs>
          <w:tab w:val="left" w:pos="1843"/>
        </w:tabs>
        <w:spacing w:line="245" w:lineRule="exact"/>
        <w:rPr>
          <w:position w:val="1"/>
          <w:sz w:val="21"/>
        </w:rPr>
      </w:pPr>
      <w:r>
        <w:rPr>
          <w:spacing w:val="-2"/>
          <w:position w:val="1"/>
          <w:sz w:val="21"/>
        </w:rPr>
        <w:t>квест;</w:t>
      </w:r>
    </w:p>
    <w:p w:rsidR="00C714AC" w:rsidRDefault="00F47907">
      <w:pPr>
        <w:pStyle w:val="a4"/>
        <w:numPr>
          <w:ilvl w:val="0"/>
          <w:numId w:val="4"/>
        </w:numPr>
        <w:tabs>
          <w:tab w:val="left" w:pos="1843"/>
        </w:tabs>
        <w:spacing w:line="245" w:lineRule="exact"/>
        <w:rPr>
          <w:position w:val="1"/>
          <w:sz w:val="21"/>
        </w:rPr>
      </w:pPr>
      <w:r>
        <w:rPr>
          <w:spacing w:val="-2"/>
          <w:position w:val="1"/>
          <w:sz w:val="21"/>
        </w:rPr>
        <w:t>проект;</w:t>
      </w:r>
    </w:p>
    <w:p w:rsidR="00C714AC" w:rsidRDefault="00F47907">
      <w:pPr>
        <w:pStyle w:val="a4"/>
        <w:numPr>
          <w:ilvl w:val="0"/>
          <w:numId w:val="4"/>
        </w:numPr>
        <w:tabs>
          <w:tab w:val="left" w:pos="1843"/>
        </w:tabs>
        <w:spacing w:line="245" w:lineRule="exact"/>
        <w:rPr>
          <w:position w:val="1"/>
          <w:sz w:val="21"/>
        </w:rPr>
      </w:pPr>
      <w:r>
        <w:rPr>
          <w:position w:val="1"/>
          <w:sz w:val="21"/>
        </w:rPr>
        <w:t>образовательное</w:t>
      </w:r>
      <w:r>
        <w:rPr>
          <w:spacing w:val="-11"/>
          <w:position w:val="1"/>
          <w:sz w:val="21"/>
        </w:rPr>
        <w:t xml:space="preserve"> </w:t>
      </w:r>
      <w:r>
        <w:rPr>
          <w:spacing w:val="-2"/>
          <w:position w:val="1"/>
          <w:sz w:val="21"/>
        </w:rPr>
        <w:t>событие;</w:t>
      </w:r>
    </w:p>
    <w:p w:rsidR="00C714AC" w:rsidRDefault="00F47907">
      <w:pPr>
        <w:pStyle w:val="a4"/>
        <w:numPr>
          <w:ilvl w:val="0"/>
          <w:numId w:val="4"/>
        </w:numPr>
        <w:tabs>
          <w:tab w:val="left" w:pos="1843"/>
        </w:tabs>
        <w:spacing w:line="245" w:lineRule="exact"/>
        <w:rPr>
          <w:position w:val="1"/>
          <w:sz w:val="21"/>
        </w:rPr>
      </w:pPr>
      <w:proofErr w:type="spellStart"/>
      <w:r>
        <w:rPr>
          <w:spacing w:val="-2"/>
          <w:position w:val="1"/>
          <w:sz w:val="21"/>
        </w:rPr>
        <w:t>мастерилки</w:t>
      </w:r>
      <w:proofErr w:type="spellEnd"/>
      <w:r>
        <w:rPr>
          <w:spacing w:val="-2"/>
          <w:position w:val="1"/>
          <w:sz w:val="21"/>
        </w:rPr>
        <w:t>;</w:t>
      </w:r>
    </w:p>
    <w:p w:rsidR="00C714AC" w:rsidRDefault="00F47907">
      <w:pPr>
        <w:pStyle w:val="a4"/>
        <w:numPr>
          <w:ilvl w:val="0"/>
          <w:numId w:val="4"/>
        </w:numPr>
        <w:tabs>
          <w:tab w:val="left" w:pos="1843"/>
        </w:tabs>
        <w:spacing w:line="245" w:lineRule="exact"/>
        <w:rPr>
          <w:position w:val="1"/>
          <w:sz w:val="21"/>
        </w:rPr>
      </w:pPr>
      <w:r>
        <w:rPr>
          <w:spacing w:val="-2"/>
          <w:position w:val="1"/>
          <w:sz w:val="21"/>
        </w:rPr>
        <w:t>соревнования;</w:t>
      </w:r>
    </w:p>
    <w:p w:rsidR="00C714AC" w:rsidRDefault="00F47907">
      <w:pPr>
        <w:pStyle w:val="a4"/>
        <w:numPr>
          <w:ilvl w:val="0"/>
          <w:numId w:val="4"/>
        </w:numPr>
        <w:tabs>
          <w:tab w:val="left" w:pos="1843"/>
        </w:tabs>
        <w:spacing w:line="245" w:lineRule="exact"/>
        <w:rPr>
          <w:position w:val="1"/>
          <w:sz w:val="21"/>
        </w:rPr>
      </w:pPr>
      <w:r>
        <w:rPr>
          <w:spacing w:val="-2"/>
          <w:position w:val="1"/>
          <w:sz w:val="21"/>
        </w:rPr>
        <w:t>выставка;</w:t>
      </w:r>
    </w:p>
    <w:p w:rsidR="00C714AC" w:rsidRDefault="00F47907">
      <w:pPr>
        <w:pStyle w:val="a4"/>
        <w:numPr>
          <w:ilvl w:val="0"/>
          <w:numId w:val="4"/>
        </w:numPr>
        <w:tabs>
          <w:tab w:val="left" w:pos="1843"/>
        </w:tabs>
        <w:spacing w:line="245" w:lineRule="exact"/>
        <w:rPr>
          <w:position w:val="1"/>
          <w:sz w:val="21"/>
        </w:rPr>
      </w:pPr>
      <w:r>
        <w:rPr>
          <w:spacing w:val="-2"/>
          <w:position w:val="1"/>
          <w:sz w:val="21"/>
        </w:rPr>
        <w:t>спектакль;</w:t>
      </w:r>
    </w:p>
    <w:p w:rsidR="00C714AC" w:rsidRDefault="00F47907">
      <w:pPr>
        <w:pStyle w:val="a4"/>
        <w:numPr>
          <w:ilvl w:val="0"/>
          <w:numId w:val="4"/>
        </w:numPr>
        <w:tabs>
          <w:tab w:val="left" w:pos="1843"/>
        </w:tabs>
        <w:spacing w:line="245" w:lineRule="exact"/>
        <w:rPr>
          <w:position w:val="1"/>
          <w:sz w:val="21"/>
        </w:rPr>
      </w:pPr>
      <w:r>
        <w:rPr>
          <w:spacing w:val="-2"/>
          <w:position w:val="1"/>
          <w:sz w:val="21"/>
        </w:rPr>
        <w:t>викторина;</w:t>
      </w:r>
    </w:p>
    <w:p w:rsidR="00C714AC" w:rsidRDefault="00F47907">
      <w:pPr>
        <w:pStyle w:val="a4"/>
        <w:numPr>
          <w:ilvl w:val="0"/>
          <w:numId w:val="4"/>
        </w:numPr>
        <w:tabs>
          <w:tab w:val="left" w:pos="1843"/>
        </w:tabs>
        <w:spacing w:line="245" w:lineRule="exact"/>
        <w:rPr>
          <w:position w:val="1"/>
          <w:sz w:val="21"/>
        </w:rPr>
      </w:pPr>
      <w:r>
        <w:rPr>
          <w:spacing w:val="-2"/>
          <w:position w:val="1"/>
          <w:sz w:val="21"/>
        </w:rPr>
        <w:t>фестиваль;</w:t>
      </w:r>
    </w:p>
    <w:p w:rsidR="00C714AC" w:rsidRDefault="00F47907">
      <w:pPr>
        <w:pStyle w:val="a4"/>
        <w:numPr>
          <w:ilvl w:val="0"/>
          <w:numId w:val="4"/>
        </w:numPr>
        <w:tabs>
          <w:tab w:val="left" w:pos="1843"/>
        </w:tabs>
        <w:spacing w:line="251" w:lineRule="exact"/>
        <w:rPr>
          <w:position w:val="1"/>
          <w:sz w:val="21"/>
        </w:rPr>
      </w:pPr>
      <w:r>
        <w:rPr>
          <w:spacing w:val="-2"/>
          <w:position w:val="1"/>
          <w:sz w:val="21"/>
        </w:rPr>
        <w:t>ярмарка;</w:t>
      </w:r>
    </w:p>
    <w:p w:rsidR="00C714AC" w:rsidRDefault="00F47907">
      <w:pPr>
        <w:pStyle w:val="a3"/>
        <w:spacing w:before="98"/>
        <w:ind w:left="0"/>
        <w:rPr>
          <w:sz w:val="20"/>
        </w:rPr>
      </w:pPr>
      <w:r>
        <w:rPr>
          <w:noProof/>
          <w:sz w:val="20"/>
        </w:rPr>
        <mc:AlternateContent>
          <mc:Choice Requires="wps">
            <w:drawing>
              <wp:anchor distT="0" distB="0" distL="0" distR="0" simplePos="0" relativeHeight="487599104" behindDoc="1" locked="0" layoutInCell="1" allowOverlap="1">
                <wp:simplePos x="0" y="0"/>
                <wp:positionH relativeFrom="page">
                  <wp:posOffset>719327</wp:posOffset>
                </wp:positionH>
                <wp:positionV relativeFrom="paragraph">
                  <wp:posOffset>223837</wp:posOffset>
                </wp:positionV>
                <wp:extent cx="1829435" cy="9525"/>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FB4AA9" id="Graphic 36" o:spid="_x0000_s1026" style="position:absolute;margin-left:56.65pt;margin-top:17.6pt;width:144.05pt;height:.75pt;z-index:-157173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" path="m1829435,l,,,9144r1829435,l1829435,xe" fillcolor="black" stroked="f">
                <v:path arrowok="t"/>
                <w10:wrap type="topAndBottom" anchorx="page"/>
              </v:shape>
            </w:pict>
          </mc:Fallback>
        </mc:AlternateContent>
      </w:r>
    </w:p>
    <w:p w:rsidR="00C714AC" w:rsidRDefault="00F47907">
      <w:pPr>
        <w:spacing w:before="102"/>
        <w:ind w:left="424" w:right="1428"/>
        <w:rPr>
          <w:rFonts w:ascii="Calibri" w:hAnsi="Calibri"/>
          <w:sz w:val="20"/>
        </w:rPr>
      </w:pPr>
      <w:bookmarkStart w:id="40" w:name="_bookmark40"/>
      <w:bookmarkEnd w:id="40"/>
      <w:r>
        <w:rPr>
          <w:rFonts w:ascii="Calibri" w:hAnsi="Calibri"/>
          <w:sz w:val="20"/>
          <w:vertAlign w:val="superscript"/>
        </w:rPr>
        <w:t>41</w:t>
      </w:r>
      <w:r>
        <w:rPr>
          <w:rFonts w:ascii="Calibri" w:hAnsi="Calibri"/>
          <w:spacing w:val="-4"/>
          <w:sz w:val="20"/>
        </w:rPr>
        <w:t xml:space="preserve"> </w:t>
      </w:r>
      <w:r>
        <w:rPr>
          <w:rFonts w:ascii="Calibri" w:hAnsi="Calibri"/>
          <w:sz w:val="20"/>
        </w:rPr>
        <w:t>Инновационная</w:t>
      </w:r>
      <w:r>
        <w:rPr>
          <w:rFonts w:ascii="Calibri" w:hAnsi="Calibri"/>
          <w:spacing w:val="-5"/>
          <w:sz w:val="20"/>
        </w:rPr>
        <w:t xml:space="preserve"> </w:t>
      </w:r>
      <w:r>
        <w:rPr>
          <w:rFonts w:ascii="Calibri" w:hAnsi="Calibri"/>
          <w:sz w:val="20"/>
        </w:rPr>
        <w:t>программа «ОТ</w:t>
      </w:r>
      <w:r>
        <w:rPr>
          <w:rFonts w:ascii="Calibri" w:hAnsi="Calibri"/>
          <w:spacing w:val="-5"/>
          <w:sz w:val="20"/>
        </w:rPr>
        <w:t xml:space="preserve"> </w:t>
      </w:r>
      <w:r>
        <w:rPr>
          <w:rFonts w:ascii="Calibri" w:hAnsi="Calibri"/>
          <w:sz w:val="20"/>
        </w:rPr>
        <w:t>РОЖДЕНИЯ</w:t>
      </w:r>
      <w:r>
        <w:rPr>
          <w:rFonts w:ascii="Calibri" w:hAnsi="Calibri"/>
          <w:spacing w:val="-1"/>
          <w:sz w:val="20"/>
        </w:rPr>
        <w:t xml:space="preserve"> </w:t>
      </w:r>
      <w:r>
        <w:rPr>
          <w:rFonts w:ascii="Calibri" w:hAnsi="Calibri"/>
          <w:sz w:val="20"/>
        </w:rPr>
        <w:t>ДО</w:t>
      </w:r>
      <w:r>
        <w:rPr>
          <w:rFonts w:ascii="Calibri" w:hAnsi="Calibri"/>
          <w:spacing w:val="-3"/>
          <w:sz w:val="20"/>
        </w:rPr>
        <w:t xml:space="preserve"> </w:t>
      </w:r>
      <w:r>
        <w:rPr>
          <w:rFonts w:ascii="Calibri" w:hAnsi="Calibri"/>
          <w:sz w:val="20"/>
        </w:rPr>
        <w:t>ШКОЛЫ»</w:t>
      </w:r>
      <w:r>
        <w:rPr>
          <w:rFonts w:ascii="Calibri" w:hAnsi="Calibri"/>
          <w:spacing w:val="-3"/>
          <w:sz w:val="20"/>
        </w:rPr>
        <w:t xml:space="preserve"> </w:t>
      </w:r>
      <w:r>
        <w:rPr>
          <w:rFonts w:ascii="Calibri" w:hAnsi="Calibri"/>
          <w:sz w:val="20"/>
        </w:rPr>
        <w:t>под</w:t>
      </w:r>
      <w:r>
        <w:rPr>
          <w:rFonts w:ascii="Calibri" w:hAnsi="Calibri"/>
          <w:spacing w:val="-5"/>
          <w:sz w:val="20"/>
        </w:rPr>
        <w:t xml:space="preserve"> </w:t>
      </w:r>
      <w:r>
        <w:rPr>
          <w:rFonts w:ascii="Calibri" w:hAnsi="Calibri"/>
          <w:sz w:val="20"/>
        </w:rPr>
        <w:t>редакцией</w:t>
      </w:r>
      <w:r>
        <w:rPr>
          <w:rFonts w:ascii="Calibri" w:hAnsi="Calibri"/>
          <w:spacing w:val="-4"/>
          <w:sz w:val="20"/>
        </w:rPr>
        <w:t xml:space="preserve"> </w:t>
      </w:r>
      <w:r>
        <w:rPr>
          <w:rFonts w:ascii="Calibri" w:hAnsi="Calibri"/>
          <w:sz w:val="20"/>
        </w:rPr>
        <w:t>Н.</w:t>
      </w:r>
      <w:r>
        <w:rPr>
          <w:rFonts w:ascii="Calibri" w:hAnsi="Calibri"/>
          <w:spacing w:val="-3"/>
          <w:sz w:val="20"/>
        </w:rPr>
        <w:t xml:space="preserve"> </w:t>
      </w:r>
      <w:r>
        <w:rPr>
          <w:rFonts w:ascii="Calibri" w:hAnsi="Calibri"/>
          <w:sz w:val="20"/>
        </w:rPr>
        <w:t>Е.</w:t>
      </w:r>
      <w:r>
        <w:rPr>
          <w:rFonts w:ascii="Calibri" w:hAnsi="Calibri"/>
          <w:spacing w:val="-3"/>
          <w:sz w:val="20"/>
        </w:rPr>
        <w:t xml:space="preserve"> </w:t>
      </w:r>
      <w:proofErr w:type="spellStart"/>
      <w:r>
        <w:rPr>
          <w:rFonts w:ascii="Calibri" w:hAnsi="Calibri"/>
          <w:sz w:val="20"/>
        </w:rPr>
        <w:t>Вераксы</w:t>
      </w:r>
      <w:proofErr w:type="spellEnd"/>
      <w:r>
        <w:rPr>
          <w:rFonts w:ascii="Calibri" w:hAnsi="Calibri"/>
          <w:sz w:val="20"/>
        </w:rPr>
        <w:t>,</w:t>
      </w:r>
      <w:r>
        <w:rPr>
          <w:rFonts w:ascii="Calibri" w:hAnsi="Calibri"/>
          <w:spacing w:val="-3"/>
          <w:sz w:val="20"/>
        </w:rPr>
        <w:t xml:space="preserve"> </w:t>
      </w:r>
      <w:r>
        <w:rPr>
          <w:rFonts w:ascii="Calibri" w:hAnsi="Calibri"/>
          <w:sz w:val="20"/>
        </w:rPr>
        <w:t>Т.</w:t>
      </w:r>
      <w:r>
        <w:rPr>
          <w:rFonts w:ascii="Calibri" w:hAnsi="Calibri"/>
          <w:spacing w:val="-4"/>
          <w:sz w:val="20"/>
        </w:rPr>
        <w:t xml:space="preserve"> </w:t>
      </w:r>
      <w:r>
        <w:rPr>
          <w:rFonts w:ascii="Calibri" w:hAnsi="Calibri"/>
          <w:sz w:val="20"/>
        </w:rPr>
        <w:t>С.</w:t>
      </w:r>
      <w:r>
        <w:rPr>
          <w:rFonts w:ascii="Calibri" w:hAnsi="Calibri"/>
          <w:spacing w:val="-4"/>
          <w:sz w:val="20"/>
        </w:rPr>
        <w:t xml:space="preserve"> </w:t>
      </w:r>
      <w:r>
        <w:rPr>
          <w:rFonts w:ascii="Calibri" w:hAnsi="Calibri"/>
          <w:sz w:val="20"/>
        </w:rPr>
        <w:t>Комаровой, Э. М. Дорофеевой, раздел</w:t>
      </w:r>
      <w:r>
        <w:rPr>
          <w:rFonts w:ascii="Calibri" w:hAnsi="Calibri"/>
          <w:spacing w:val="40"/>
          <w:sz w:val="20"/>
        </w:rPr>
        <w:t xml:space="preserve"> </w:t>
      </w:r>
      <w:r>
        <w:rPr>
          <w:rFonts w:ascii="Calibri" w:hAnsi="Calibri"/>
          <w:sz w:val="20"/>
        </w:rPr>
        <w:t>«Особенности традиционных событий, праздников, мероприятий».</w:t>
      </w:r>
    </w:p>
    <w:p w:rsidR="00C714AC" w:rsidRDefault="00F47907">
      <w:pPr>
        <w:spacing w:before="1"/>
        <w:ind w:left="424"/>
        <w:rPr>
          <w:rFonts w:ascii="Calibri" w:hAnsi="Calibri"/>
          <w:sz w:val="20"/>
        </w:rPr>
      </w:pPr>
      <w:bookmarkStart w:id="41" w:name="_bookmark41"/>
      <w:bookmarkEnd w:id="41"/>
      <w:r>
        <w:rPr>
          <w:rFonts w:ascii="Calibri" w:hAnsi="Calibri"/>
          <w:sz w:val="20"/>
          <w:vertAlign w:val="superscript"/>
        </w:rPr>
        <w:t>42</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4"/>
          <w:sz w:val="20"/>
        </w:rPr>
        <w:t xml:space="preserve"> </w:t>
      </w:r>
      <w:r>
        <w:rPr>
          <w:rFonts w:ascii="Calibri" w:hAnsi="Calibri"/>
          <w:sz w:val="20"/>
        </w:rPr>
        <w:t>25</w:t>
      </w:r>
      <w:r>
        <w:rPr>
          <w:rFonts w:ascii="Calibri" w:hAnsi="Calibri"/>
          <w:spacing w:val="-5"/>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4"/>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4"/>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4"/>
          <w:sz w:val="20"/>
        </w:rPr>
        <w:t xml:space="preserve"> </w:t>
      </w:r>
      <w:r>
        <w:rPr>
          <w:rFonts w:ascii="Calibri" w:hAnsi="Calibri"/>
          <w:sz w:val="20"/>
        </w:rPr>
        <w:t>ДО»,</w:t>
      </w:r>
      <w:r>
        <w:rPr>
          <w:rFonts w:ascii="Calibri" w:hAnsi="Calibri"/>
          <w:spacing w:val="-2"/>
          <w:sz w:val="20"/>
        </w:rPr>
        <w:t xml:space="preserve"> </w:t>
      </w:r>
      <w:r>
        <w:rPr>
          <w:rFonts w:ascii="Calibri" w:hAnsi="Calibri"/>
          <w:sz w:val="20"/>
        </w:rPr>
        <w:t>п.</w:t>
      </w:r>
      <w:r>
        <w:rPr>
          <w:rFonts w:ascii="Calibri" w:hAnsi="Calibri"/>
          <w:spacing w:val="-4"/>
          <w:sz w:val="20"/>
        </w:rPr>
        <w:t xml:space="preserve"> </w:t>
      </w:r>
      <w:r>
        <w:rPr>
          <w:rFonts w:ascii="Calibri" w:hAnsi="Calibri"/>
          <w:spacing w:val="-2"/>
          <w:sz w:val="20"/>
        </w:rPr>
        <w:t>36.4.</w:t>
      </w:r>
    </w:p>
    <w:p w:rsidR="00C714AC" w:rsidRDefault="00C714AC">
      <w:pPr>
        <w:rPr>
          <w:rFonts w:ascii="Calibri" w:hAnsi="Calibri"/>
          <w:sz w:val="20"/>
        </w:rPr>
        <w:sectPr w:rsidR="00C714AC">
          <w:pgSz w:w="11910" w:h="16840"/>
          <w:pgMar w:top="880" w:right="141" w:bottom="1160" w:left="708" w:header="0" w:footer="965" w:gutter="0"/>
          <w:cols w:space="720"/>
        </w:sectPr>
      </w:pPr>
    </w:p>
    <w:p w:rsidR="00C714AC" w:rsidRDefault="00F47907">
      <w:pPr>
        <w:pStyle w:val="a4"/>
        <w:numPr>
          <w:ilvl w:val="0"/>
          <w:numId w:val="4"/>
        </w:numPr>
        <w:tabs>
          <w:tab w:val="left" w:pos="1842"/>
        </w:tabs>
        <w:spacing w:before="89"/>
        <w:ind w:left="1842" w:hanging="328"/>
        <w:jc w:val="both"/>
        <w:rPr>
          <w:position w:val="1"/>
          <w:sz w:val="21"/>
        </w:rPr>
      </w:pPr>
      <w:r>
        <w:rPr>
          <w:position w:val="1"/>
          <w:sz w:val="21"/>
        </w:rPr>
        <w:lastRenderedPageBreak/>
        <w:t>чаепитие</w:t>
      </w:r>
      <w:r>
        <w:rPr>
          <w:spacing w:val="-6"/>
          <w:position w:val="1"/>
          <w:sz w:val="21"/>
        </w:rPr>
        <w:t xml:space="preserve"> </w:t>
      </w:r>
      <w:r>
        <w:rPr>
          <w:position w:val="1"/>
          <w:sz w:val="21"/>
        </w:rPr>
        <w:t>и</w:t>
      </w:r>
      <w:r>
        <w:rPr>
          <w:spacing w:val="-4"/>
          <w:position w:val="1"/>
          <w:sz w:val="21"/>
        </w:rPr>
        <w:t xml:space="preserve"> </w:t>
      </w:r>
      <w:r>
        <w:rPr>
          <w:position w:val="1"/>
          <w:sz w:val="21"/>
        </w:rPr>
        <w:t>т.</w:t>
      </w:r>
      <w:r>
        <w:rPr>
          <w:spacing w:val="-19"/>
          <w:position w:val="1"/>
          <w:sz w:val="21"/>
        </w:rPr>
        <w:t xml:space="preserve"> </w:t>
      </w:r>
      <w:r>
        <w:rPr>
          <w:spacing w:val="-5"/>
          <w:position w:val="1"/>
          <w:sz w:val="21"/>
        </w:rPr>
        <w:t>д.</w:t>
      </w:r>
    </w:p>
    <w:p w:rsidR="00C714AC" w:rsidRDefault="00F47907">
      <w:pPr>
        <w:pStyle w:val="3"/>
        <w:spacing w:before="104"/>
      </w:pPr>
      <w:r>
        <w:t>Второе</w:t>
      </w:r>
      <w:r>
        <w:rPr>
          <w:spacing w:val="-2"/>
        </w:rPr>
        <w:t xml:space="preserve"> </w:t>
      </w:r>
      <w:r>
        <w:t>условие</w:t>
      </w:r>
      <w:r>
        <w:rPr>
          <w:spacing w:val="-1"/>
        </w:rPr>
        <w:t xml:space="preserve"> </w:t>
      </w:r>
      <w:r>
        <w:t>—</w:t>
      </w:r>
      <w:r>
        <w:rPr>
          <w:spacing w:val="-1"/>
        </w:rPr>
        <w:t xml:space="preserve"> </w:t>
      </w:r>
      <w:r>
        <w:t>участие</w:t>
      </w:r>
      <w:r>
        <w:rPr>
          <w:spacing w:val="-2"/>
        </w:rPr>
        <w:t xml:space="preserve"> родителей.</w:t>
      </w:r>
    </w:p>
    <w:p w:rsidR="00C714AC" w:rsidRDefault="00F47907">
      <w:pPr>
        <w:pStyle w:val="a3"/>
        <w:ind w:right="990" w:firstLine="708"/>
        <w:jc w:val="both"/>
      </w:pPr>
      <w:r>
        <w:t>Вторым обязательным</w:t>
      </w:r>
      <w:r>
        <w:rPr>
          <w:spacing w:val="-1"/>
        </w:rPr>
        <w:t xml:space="preserve"> </w:t>
      </w:r>
      <w:r>
        <w:t>элементом является непосредственное участие родителей: дети сидят не отдельно, а</w:t>
      </w:r>
      <w:r>
        <w:rPr>
          <w:spacing w:val="-1"/>
        </w:rPr>
        <w:t xml:space="preserve"> </w:t>
      </w:r>
      <w:r>
        <w:t>вместе с</w:t>
      </w:r>
      <w:r>
        <w:rPr>
          <w:spacing w:val="-3"/>
        </w:rPr>
        <w:t xml:space="preserve"> </w:t>
      </w:r>
      <w:r>
        <w:t>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w:t>
      </w:r>
      <w:r>
        <w:rPr>
          <w:spacing w:val="-14"/>
        </w:rPr>
        <w:t xml:space="preserve"> </w:t>
      </w:r>
      <w:r>
        <w:t>д.</w:t>
      </w:r>
    </w:p>
    <w:p w:rsidR="00C714AC" w:rsidRDefault="00F47907">
      <w:pPr>
        <w:pStyle w:val="3"/>
        <w:spacing w:before="120"/>
      </w:pPr>
      <w:r>
        <w:t>Третье</w:t>
      </w:r>
      <w:r>
        <w:rPr>
          <w:spacing w:val="-3"/>
        </w:rPr>
        <w:t xml:space="preserve"> </w:t>
      </w:r>
      <w:r>
        <w:t>условие</w:t>
      </w:r>
      <w:r>
        <w:rPr>
          <w:spacing w:val="-2"/>
        </w:rPr>
        <w:t xml:space="preserve"> </w:t>
      </w:r>
      <w:r>
        <w:t>—</w:t>
      </w:r>
      <w:r>
        <w:rPr>
          <w:spacing w:val="-2"/>
        </w:rPr>
        <w:t xml:space="preserve"> </w:t>
      </w:r>
      <w:r>
        <w:t>поддержка</w:t>
      </w:r>
      <w:r>
        <w:rPr>
          <w:spacing w:val="-2"/>
        </w:rPr>
        <w:t xml:space="preserve"> </w:t>
      </w:r>
      <w:r>
        <w:t>детской</w:t>
      </w:r>
      <w:r>
        <w:rPr>
          <w:spacing w:val="-1"/>
        </w:rPr>
        <w:t xml:space="preserve"> </w:t>
      </w:r>
      <w:r>
        <w:rPr>
          <w:spacing w:val="-2"/>
        </w:rPr>
        <w:t>инициативы.</w:t>
      </w:r>
    </w:p>
    <w:p w:rsidR="00C714AC" w:rsidRDefault="00F47907">
      <w:pPr>
        <w:pStyle w:val="a3"/>
        <w:ind w:right="988" w:firstLine="708"/>
        <w:jc w:val="both"/>
      </w:pPr>
      <w:r>
        <w:t>Это</w:t>
      </w:r>
      <w:r>
        <w:rPr>
          <w:spacing w:val="80"/>
        </w:rPr>
        <w:t xml:space="preserve"> </w:t>
      </w:r>
      <w:r>
        <w:t>условие</w:t>
      </w:r>
      <w:r>
        <w:rPr>
          <w:spacing w:val="80"/>
        </w:rPr>
        <w:t xml:space="preserve"> </w:t>
      </w:r>
      <w:r>
        <w:t>самое</w:t>
      </w:r>
      <w:r>
        <w:rPr>
          <w:spacing w:val="80"/>
        </w:rPr>
        <w:t xml:space="preserve"> </w:t>
      </w:r>
      <w:r>
        <w:t>важное</w:t>
      </w:r>
      <w:r>
        <w:rPr>
          <w:spacing w:val="80"/>
        </w:rPr>
        <w:t xml:space="preserve"> </w:t>
      </w:r>
      <w:r>
        <w:t>и значимое</w:t>
      </w:r>
      <w:r>
        <w:rPr>
          <w:spacing w:val="80"/>
        </w:rPr>
        <w:t xml:space="preserve"> </w:t>
      </w:r>
      <w:r>
        <w:t>для</w:t>
      </w:r>
      <w:r>
        <w:rPr>
          <w:spacing w:val="80"/>
        </w:rPr>
        <w:t xml:space="preserve"> </w:t>
      </w:r>
      <w:r>
        <w:t>детей.</w:t>
      </w:r>
      <w:r>
        <w:rPr>
          <w:spacing w:val="80"/>
        </w:rPr>
        <w:t xml:space="preserve"> </w:t>
      </w:r>
      <w:r>
        <w:t>Они</w:t>
      </w:r>
      <w:r>
        <w:rPr>
          <w:spacing w:val="80"/>
        </w:rPr>
        <w:t xml:space="preserve"> </w:t>
      </w:r>
      <w:r>
        <w:t>должны</w:t>
      </w:r>
      <w:r>
        <w:rPr>
          <w:spacing w:val="80"/>
        </w:rPr>
        <w:t xml:space="preserve"> </w:t>
      </w:r>
      <w:r>
        <w:t>сами</w:t>
      </w:r>
      <w:r>
        <w:rPr>
          <w:spacing w:val="80"/>
        </w:rPr>
        <w:t xml:space="preserve"> </w:t>
      </w:r>
      <w:r>
        <w:t>создавать</w:t>
      </w:r>
      <w:r>
        <w:rPr>
          <w:spacing w:val="40"/>
        </w:rPr>
        <w:t xml:space="preserve"> </w:t>
      </w:r>
      <w:r>
        <w:t>и</w:t>
      </w:r>
      <w:r>
        <w:rPr>
          <w:spacing w:val="-2"/>
        </w:rPr>
        <w:t xml:space="preserve"> </w:t>
      </w:r>
      <w:r>
        <w:t>конструировать праздник. Основная инициатива должна исходить от детей, а воспитатель только помогает им планировать и придумывать праздник (содержание праздника, костюмы, кто будет выступать, как сделать костюмы и декорации, кого пригласить, делать ли пригласительные билеты и т.</w:t>
      </w:r>
      <w:r>
        <w:rPr>
          <w:spacing w:val="-2"/>
        </w:rPr>
        <w:t xml:space="preserve"> </w:t>
      </w:r>
      <w:r>
        <w:t>д.). При этом взрослый, участвуя в придумывании праздника вместе</w:t>
      </w:r>
      <w:r>
        <w:rPr>
          <w:spacing w:val="40"/>
        </w:rPr>
        <w:t xml:space="preserve"> </w:t>
      </w:r>
      <w:r>
        <w:t>с</w:t>
      </w:r>
      <w:r>
        <w:rPr>
          <w:spacing w:val="-2"/>
        </w:rPr>
        <w:t xml:space="preserve"> </w:t>
      </w:r>
      <w:r>
        <w:t>детьми, не должен</w:t>
      </w:r>
      <w:r>
        <w:rPr>
          <w:spacing w:val="40"/>
        </w:rPr>
        <w:t xml:space="preserve"> </w:t>
      </w:r>
      <w:r>
        <w:t>брать</w:t>
      </w:r>
      <w:r>
        <w:rPr>
          <w:spacing w:val="40"/>
        </w:rPr>
        <w:t xml:space="preserve"> </w:t>
      </w:r>
      <w:r>
        <w:t>на себя</w:t>
      </w:r>
      <w:r>
        <w:rPr>
          <w:spacing w:val="40"/>
        </w:rPr>
        <w:t xml:space="preserve"> </w:t>
      </w:r>
      <w:r>
        <w:t>руководящую роль — надо дать</w:t>
      </w:r>
      <w:r>
        <w:rPr>
          <w:spacing w:val="40"/>
        </w:rPr>
        <w:t xml:space="preserve"> </w:t>
      </w:r>
      <w:r>
        <w:t>возможность детям проявить инициативу и помочь им реализовать задуманное.</w:t>
      </w:r>
    </w:p>
    <w:p w:rsidR="00C714AC" w:rsidRDefault="00F47907">
      <w:pPr>
        <w:pStyle w:val="a3"/>
        <w:ind w:right="990" w:firstLine="708"/>
        <w:jc w:val="both"/>
      </w:pPr>
      <w:r>
        <w:t>Исключение - такие праздники, как Новый год и День Победы, которые должны организовываться в</w:t>
      </w:r>
      <w:r>
        <w:rPr>
          <w:spacing w:val="-2"/>
        </w:rPr>
        <w:t xml:space="preserve"> </w:t>
      </w:r>
      <w:r>
        <w:t>основном взрослыми. Потому что Новый год</w:t>
      </w:r>
      <w:r>
        <w:rPr>
          <w:spacing w:val="-2"/>
        </w:rPr>
        <w:t xml:space="preserve"> </w:t>
      </w:r>
      <w:r>
        <w:t>— это волшебство, это сюрпризы, это радость, это подарки, это Дед Мороз и Снегурочка. А День Победы, потому что дети пока не могут до конца понять и прочувствовать этот праздник.</w:t>
      </w:r>
    </w:p>
    <w:p w:rsidR="00C714AC" w:rsidRDefault="00F47907">
      <w:pPr>
        <w:spacing w:before="1"/>
        <w:ind w:left="1133"/>
        <w:jc w:val="both"/>
        <w:rPr>
          <w:b/>
          <w:sz w:val="24"/>
        </w:rPr>
      </w:pPr>
      <w:r>
        <w:rPr>
          <w:b/>
          <w:sz w:val="24"/>
        </w:rPr>
        <w:t>План</w:t>
      </w:r>
      <w:r>
        <w:rPr>
          <w:b/>
          <w:spacing w:val="-5"/>
          <w:sz w:val="24"/>
        </w:rPr>
        <w:t xml:space="preserve"> </w:t>
      </w:r>
      <w:r>
        <w:rPr>
          <w:b/>
          <w:sz w:val="24"/>
        </w:rPr>
        <w:t>воспитательной</w:t>
      </w:r>
      <w:r>
        <w:rPr>
          <w:b/>
          <w:spacing w:val="-6"/>
          <w:sz w:val="24"/>
        </w:rPr>
        <w:t xml:space="preserve"> </w:t>
      </w:r>
      <w:r>
        <w:rPr>
          <w:b/>
          <w:spacing w:val="-2"/>
          <w:sz w:val="24"/>
        </w:rPr>
        <w:t>работы</w:t>
      </w:r>
    </w:p>
    <w:p w:rsidR="00C714AC" w:rsidRDefault="00C714AC">
      <w:pPr>
        <w:pStyle w:val="a3"/>
        <w:spacing w:before="6"/>
        <w:ind w:left="0"/>
        <w:rPr>
          <w:b/>
          <w:sz w:val="20"/>
        </w:rPr>
      </w:pP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1"/>
        <w:gridCol w:w="1477"/>
        <w:gridCol w:w="2343"/>
        <w:gridCol w:w="2590"/>
        <w:gridCol w:w="2109"/>
      </w:tblGrid>
      <w:tr w:rsidR="00C714AC">
        <w:trPr>
          <w:trHeight w:val="1053"/>
        </w:trPr>
        <w:tc>
          <w:tcPr>
            <w:tcW w:w="1971" w:type="dxa"/>
          </w:tcPr>
          <w:p w:rsidR="00C714AC" w:rsidRDefault="00F47907">
            <w:pPr>
              <w:pStyle w:val="TableParagraph"/>
              <w:spacing w:line="259" w:lineRule="auto"/>
              <w:ind w:left="410" w:right="558" w:hanging="3"/>
              <w:rPr>
                <w:b/>
                <w:sz w:val="24"/>
              </w:rPr>
            </w:pPr>
            <w:r>
              <w:rPr>
                <w:b/>
                <w:spacing w:val="-2"/>
                <w:sz w:val="24"/>
              </w:rPr>
              <w:t>Вторые младшие группы</w:t>
            </w:r>
          </w:p>
        </w:tc>
        <w:tc>
          <w:tcPr>
            <w:tcW w:w="1477" w:type="dxa"/>
          </w:tcPr>
          <w:p w:rsidR="00C714AC" w:rsidRDefault="00F47907">
            <w:pPr>
              <w:pStyle w:val="TableParagraph"/>
              <w:spacing w:line="398" w:lineRule="auto"/>
              <w:ind w:left="306" w:right="342" w:hanging="120"/>
              <w:rPr>
                <w:b/>
                <w:sz w:val="24"/>
              </w:rPr>
            </w:pPr>
            <w:r>
              <w:rPr>
                <w:b/>
                <w:spacing w:val="-2"/>
                <w:sz w:val="24"/>
              </w:rPr>
              <w:t>Средняя группа</w:t>
            </w:r>
          </w:p>
        </w:tc>
        <w:tc>
          <w:tcPr>
            <w:tcW w:w="2343" w:type="dxa"/>
          </w:tcPr>
          <w:p w:rsidR="00C714AC" w:rsidRDefault="00F47907">
            <w:pPr>
              <w:pStyle w:val="TableParagraph"/>
              <w:spacing w:line="275" w:lineRule="exact"/>
              <w:ind w:left="64"/>
              <w:rPr>
                <w:b/>
                <w:sz w:val="24"/>
              </w:rPr>
            </w:pPr>
            <w:r>
              <w:rPr>
                <w:b/>
                <w:sz w:val="24"/>
              </w:rPr>
              <w:t>Старшая</w:t>
            </w:r>
            <w:r>
              <w:rPr>
                <w:b/>
                <w:spacing w:val="-5"/>
                <w:sz w:val="24"/>
              </w:rPr>
              <w:t xml:space="preserve"> </w:t>
            </w:r>
            <w:r>
              <w:rPr>
                <w:b/>
                <w:spacing w:val="-2"/>
                <w:sz w:val="24"/>
              </w:rPr>
              <w:t>группа</w:t>
            </w:r>
          </w:p>
        </w:tc>
        <w:tc>
          <w:tcPr>
            <w:tcW w:w="2590" w:type="dxa"/>
          </w:tcPr>
          <w:p w:rsidR="00C714AC" w:rsidRDefault="00F47907">
            <w:pPr>
              <w:pStyle w:val="TableParagraph"/>
              <w:spacing w:line="275" w:lineRule="exact"/>
              <w:ind w:left="114"/>
              <w:rPr>
                <w:b/>
                <w:sz w:val="24"/>
              </w:rPr>
            </w:pPr>
            <w:r>
              <w:rPr>
                <w:b/>
                <w:spacing w:val="-2"/>
                <w:sz w:val="24"/>
              </w:rPr>
              <w:t>Подготовительные</w:t>
            </w:r>
          </w:p>
          <w:p w:rsidR="00C714AC" w:rsidRDefault="00F47907">
            <w:pPr>
              <w:pStyle w:val="TableParagraph"/>
              <w:spacing w:before="24"/>
              <w:ind w:left="846"/>
              <w:rPr>
                <w:b/>
                <w:sz w:val="24"/>
              </w:rPr>
            </w:pPr>
            <w:r>
              <w:rPr>
                <w:b/>
                <w:spacing w:val="-2"/>
                <w:sz w:val="24"/>
              </w:rPr>
              <w:t>группы</w:t>
            </w:r>
          </w:p>
        </w:tc>
        <w:tc>
          <w:tcPr>
            <w:tcW w:w="2109" w:type="dxa"/>
          </w:tcPr>
          <w:p w:rsidR="00C714AC" w:rsidRDefault="00F47907">
            <w:pPr>
              <w:pStyle w:val="TableParagraph"/>
              <w:spacing w:line="275" w:lineRule="exact"/>
              <w:ind w:left="169"/>
              <w:rPr>
                <w:b/>
                <w:sz w:val="24"/>
              </w:rPr>
            </w:pPr>
            <w:r>
              <w:rPr>
                <w:b/>
                <w:spacing w:val="-2"/>
                <w:sz w:val="24"/>
              </w:rPr>
              <w:t>Ответственный</w:t>
            </w:r>
          </w:p>
        </w:tc>
      </w:tr>
      <w:tr w:rsidR="00C714AC">
        <w:trPr>
          <w:trHeight w:val="458"/>
        </w:trPr>
        <w:tc>
          <w:tcPr>
            <w:tcW w:w="10490" w:type="dxa"/>
            <w:gridSpan w:val="5"/>
          </w:tcPr>
          <w:p w:rsidR="00C714AC" w:rsidRDefault="00F47907">
            <w:pPr>
              <w:pStyle w:val="TableParagraph"/>
              <w:spacing w:before="1"/>
              <w:ind w:left="96" w:right="742"/>
              <w:jc w:val="center"/>
              <w:rPr>
                <w:b/>
                <w:sz w:val="24"/>
              </w:rPr>
            </w:pPr>
            <w:r>
              <w:rPr>
                <w:b/>
                <w:spacing w:val="-2"/>
                <w:sz w:val="24"/>
              </w:rPr>
              <w:t>Сентябрь</w:t>
            </w:r>
          </w:p>
        </w:tc>
      </w:tr>
      <w:tr w:rsidR="00C714AC">
        <w:trPr>
          <w:trHeight w:val="1213"/>
        </w:trPr>
        <w:tc>
          <w:tcPr>
            <w:tcW w:w="3448" w:type="dxa"/>
            <w:gridSpan w:val="2"/>
          </w:tcPr>
          <w:p w:rsidR="00C714AC" w:rsidRDefault="00F47907">
            <w:pPr>
              <w:pStyle w:val="TableParagraph"/>
              <w:spacing w:line="261" w:lineRule="auto"/>
              <w:ind w:left="112" w:right="231"/>
              <w:rPr>
                <w:sz w:val="24"/>
              </w:rPr>
            </w:pPr>
            <w:r>
              <w:rPr>
                <w:sz w:val="24"/>
              </w:rPr>
              <w:t>02.09.2024«В</w:t>
            </w:r>
            <w:r>
              <w:rPr>
                <w:spacing w:val="34"/>
                <w:sz w:val="24"/>
              </w:rPr>
              <w:t xml:space="preserve"> </w:t>
            </w:r>
            <w:r>
              <w:rPr>
                <w:sz w:val="24"/>
              </w:rPr>
              <w:t>стране</w:t>
            </w:r>
            <w:r>
              <w:rPr>
                <w:spacing w:val="33"/>
                <w:sz w:val="24"/>
              </w:rPr>
              <w:t xml:space="preserve"> </w:t>
            </w:r>
            <w:r>
              <w:rPr>
                <w:sz w:val="24"/>
              </w:rPr>
              <w:t xml:space="preserve">веселых </w:t>
            </w:r>
            <w:proofErr w:type="spellStart"/>
            <w:proofErr w:type="gramStart"/>
            <w:r>
              <w:rPr>
                <w:spacing w:val="-2"/>
                <w:sz w:val="24"/>
              </w:rPr>
              <w:t>песен»развлечение</w:t>
            </w:r>
            <w:proofErr w:type="spellEnd"/>
            <w:proofErr w:type="gramEnd"/>
          </w:p>
        </w:tc>
        <w:tc>
          <w:tcPr>
            <w:tcW w:w="4933" w:type="dxa"/>
            <w:gridSpan w:val="2"/>
          </w:tcPr>
          <w:p w:rsidR="00C714AC" w:rsidRDefault="00F47907">
            <w:pPr>
              <w:pStyle w:val="TableParagraph"/>
              <w:spacing w:line="275" w:lineRule="exact"/>
              <w:ind w:left="112"/>
              <w:rPr>
                <w:sz w:val="24"/>
              </w:rPr>
            </w:pPr>
            <w:r>
              <w:rPr>
                <w:sz w:val="24"/>
              </w:rPr>
              <w:t>02.09.2024</w:t>
            </w:r>
            <w:r>
              <w:rPr>
                <w:spacing w:val="-8"/>
                <w:sz w:val="24"/>
              </w:rPr>
              <w:t xml:space="preserve"> </w:t>
            </w:r>
            <w:r>
              <w:rPr>
                <w:sz w:val="24"/>
              </w:rPr>
              <w:t>Развлечение «День</w:t>
            </w:r>
            <w:r>
              <w:rPr>
                <w:spacing w:val="-2"/>
                <w:sz w:val="24"/>
              </w:rPr>
              <w:t xml:space="preserve"> знаний»</w:t>
            </w:r>
          </w:p>
        </w:tc>
        <w:tc>
          <w:tcPr>
            <w:tcW w:w="2109" w:type="dxa"/>
          </w:tcPr>
          <w:p w:rsidR="00C714AC" w:rsidRDefault="00F47907">
            <w:pPr>
              <w:pStyle w:val="TableParagraph"/>
              <w:spacing w:line="398" w:lineRule="auto"/>
              <w:ind w:left="92"/>
              <w:rPr>
                <w:sz w:val="24"/>
              </w:rPr>
            </w:pPr>
            <w:r>
              <w:rPr>
                <w:spacing w:val="-2"/>
                <w:sz w:val="24"/>
              </w:rPr>
              <w:t>Воспитатели специалисты</w:t>
            </w:r>
          </w:p>
        </w:tc>
      </w:tr>
      <w:tr w:rsidR="00C714AC">
        <w:trPr>
          <w:trHeight w:val="756"/>
        </w:trPr>
        <w:tc>
          <w:tcPr>
            <w:tcW w:w="8381" w:type="dxa"/>
            <w:gridSpan w:val="4"/>
          </w:tcPr>
          <w:p w:rsidR="00C714AC" w:rsidRDefault="00F47907">
            <w:pPr>
              <w:pStyle w:val="TableParagraph"/>
              <w:tabs>
                <w:tab w:val="left" w:pos="1417"/>
                <w:tab w:val="left" w:pos="3485"/>
                <w:tab w:val="left" w:pos="4494"/>
                <w:tab w:val="left" w:pos="5348"/>
                <w:tab w:val="left" w:pos="6984"/>
                <w:tab w:val="left" w:pos="7320"/>
                <w:tab w:val="left" w:pos="8245"/>
              </w:tabs>
              <w:spacing w:line="259" w:lineRule="auto"/>
              <w:ind w:left="112" w:right="16"/>
              <w:rPr>
                <w:sz w:val="24"/>
              </w:rPr>
            </w:pPr>
            <w:r>
              <w:rPr>
                <w:spacing w:val="-2"/>
                <w:sz w:val="24"/>
              </w:rPr>
              <w:t>03.09.2024</w:t>
            </w:r>
            <w:r>
              <w:rPr>
                <w:sz w:val="24"/>
              </w:rPr>
              <w:tab/>
            </w:r>
            <w:r>
              <w:rPr>
                <w:spacing w:val="-2"/>
                <w:sz w:val="24"/>
              </w:rPr>
              <w:t>Интегрированные</w:t>
            </w:r>
            <w:r>
              <w:rPr>
                <w:sz w:val="24"/>
              </w:rPr>
              <w:tab/>
            </w:r>
            <w:r>
              <w:rPr>
                <w:spacing w:val="-2"/>
                <w:sz w:val="24"/>
              </w:rPr>
              <w:t>занятия</w:t>
            </w:r>
            <w:r>
              <w:rPr>
                <w:sz w:val="24"/>
              </w:rPr>
              <w:tab/>
            </w:r>
            <w:r>
              <w:rPr>
                <w:spacing w:val="-4"/>
                <w:sz w:val="24"/>
              </w:rPr>
              <w:t>«День</w:t>
            </w:r>
            <w:r>
              <w:rPr>
                <w:sz w:val="24"/>
              </w:rPr>
              <w:tab/>
            </w:r>
            <w:r>
              <w:rPr>
                <w:spacing w:val="-2"/>
                <w:sz w:val="24"/>
              </w:rPr>
              <w:t>солидарности</w:t>
            </w:r>
            <w:r>
              <w:rPr>
                <w:sz w:val="24"/>
              </w:rPr>
              <w:tab/>
            </w:r>
            <w:r>
              <w:rPr>
                <w:spacing w:val="-10"/>
                <w:sz w:val="24"/>
              </w:rPr>
              <w:t>в</w:t>
            </w:r>
            <w:r>
              <w:rPr>
                <w:sz w:val="24"/>
              </w:rPr>
              <w:tab/>
            </w:r>
            <w:r>
              <w:rPr>
                <w:spacing w:val="-2"/>
                <w:sz w:val="24"/>
              </w:rPr>
              <w:t>борьбе</w:t>
            </w:r>
            <w:r>
              <w:rPr>
                <w:sz w:val="24"/>
              </w:rPr>
              <w:tab/>
            </w:r>
            <w:r>
              <w:rPr>
                <w:spacing w:val="-10"/>
                <w:sz w:val="24"/>
              </w:rPr>
              <w:t xml:space="preserve">с </w:t>
            </w:r>
            <w:r>
              <w:rPr>
                <w:spacing w:val="-2"/>
                <w:sz w:val="24"/>
              </w:rPr>
              <w:t>терроризмом»</w:t>
            </w:r>
          </w:p>
        </w:tc>
        <w:tc>
          <w:tcPr>
            <w:tcW w:w="2109" w:type="dxa"/>
          </w:tcPr>
          <w:p w:rsidR="00C714AC" w:rsidRDefault="00F47907">
            <w:pPr>
              <w:pStyle w:val="TableParagraph"/>
              <w:spacing w:line="275" w:lineRule="exact"/>
              <w:ind w:left="92"/>
              <w:rPr>
                <w:sz w:val="24"/>
              </w:rPr>
            </w:pPr>
            <w:r>
              <w:rPr>
                <w:spacing w:val="-2"/>
                <w:sz w:val="24"/>
              </w:rPr>
              <w:t>Воспитатели</w:t>
            </w:r>
          </w:p>
        </w:tc>
      </w:tr>
      <w:tr w:rsidR="00C714AC">
        <w:trPr>
          <w:trHeight w:val="755"/>
        </w:trPr>
        <w:tc>
          <w:tcPr>
            <w:tcW w:w="8381" w:type="dxa"/>
            <w:gridSpan w:val="4"/>
          </w:tcPr>
          <w:p w:rsidR="00C714AC" w:rsidRDefault="00F47907">
            <w:pPr>
              <w:pStyle w:val="TableParagraph"/>
              <w:spacing w:line="259" w:lineRule="auto"/>
              <w:ind w:left="112"/>
              <w:rPr>
                <w:sz w:val="24"/>
              </w:rPr>
            </w:pPr>
            <w:r>
              <w:rPr>
                <w:sz w:val="24"/>
              </w:rPr>
              <w:t>06.09.2024</w:t>
            </w:r>
            <w:r>
              <w:rPr>
                <w:spacing w:val="24"/>
                <w:sz w:val="24"/>
              </w:rPr>
              <w:t xml:space="preserve"> </w:t>
            </w:r>
            <w:r>
              <w:rPr>
                <w:sz w:val="24"/>
              </w:rPr>
              <w:t>Интегрированные занятия</w:t>
            </w:r>
            <w:r>
              <w:rPr>
                <w:spacing w:val="24"/>
                <w:sz w:val="24"/>
              </w:rPr>
              <w:t xml:space="preserve"> </w:t>
            </w:r>
            <w:r>
              <w:rPr>
                <w:sz w:val="24"/>
              </w:rPr>
              <w:t>«Международный день</w:t>
            </w:r>
            <w:r>
              <w:rPr>
                <w:spacing w:val="25"/>
                <w:sz w:val="24"/>
              </w:rPr>
              <w:t xml:space="preserve"> </w:t>
            </w:r>
            <w:r>
              <w:rPr>
                <w:sz w:val="24"/>
              </w:rPr>
              <w:t xml:space="preserve">распространения </w:t>
            </w:r>
            <w:r>
              <w:rPr>
                <w:spacing w:val="-2"/>
                <w:sz w:val="24"/>
              </w:rPr>
              <w:t>грамотности»</w:t>
            </w:r>
          </w:p>
        </w:tc>
        <w:tc>
          <w:tcPr>
            <w:tcW w:w="2109" w:type="dxa"/>
          </w:tcPr>
          <w:p w:rsidR="00C714AC" w:rsidRDefault="00F47907">
            <w:pPr>
              <w:pStyle w:val="TableParagraph"/>
              <w:spacing w:line="275" w:lineRule="exact"/>
              <w:ind w:left="92"/>
              <w:rPr>
                <w:sz w:val="24"/>
              </w:rPr>
            </w:pPr>
            <w:r>
              <w:rPr>
                <w:spacing w:val="-2"/>
                <w:sz w:val="24"/>
              </w:rPr>
              <w:t>Воспитатели</w:t>
            </w:r>
          </w:p>
        </w:tc>
      </w:tr>
      <w:tr w:rsidR="00C714AC">
        <w:trPr>
          <w:trHeight w:val="1374"/>
        </w:trPr>
        <w:tc>
          <w:tcPr>
            <w:tcW w:w="8381" w:type="dxa"/>
            <w:gridSpan w:val="4"/>
          </w:tcPr>
          <w:p w:rsidR="00C714AC" w:rsidRDefault="00C714AC">
            <w:pPr>
              <w:pStyle w:val="TableParagraph"/>
              <w:spacing w:before="181"/>
              <w:ind w:left="0"/>
              <w:rPr>
                <w:b/>
                <w:sz w:val="24"/>
              </w:rPr>
            </w:pPr>
          </w:p>
          <w:p w:rsidR="00C714AC" w:rsidRDefault="00F47907">
            <w:pPr>
              <w:pStyle w:val="TableParagraph"/>
              <w:ind w:left="112"/>
              <w:rPr>
                <w:sz w:val="24"/>
              </w:rPr>
            </w:pPr>
            <w:r>
              <w:rPr>
                <w:sz w:val="24"/>
              </w:rPr>
              <w:t>13.09.2024</w:t>
            </w:r>
            <w:r>
              <w:rPr>
                <w:spacing w:val="-4"/>
                <w:sz w:val="24"/>
              </w:rPr>
              <w:t xml:space="preserve"> </w:t>
            </w:r>
            <w:proofErr w:type="gramStart"/>
            <w:r>
              <w:rPr>
                <w:sz w:val="24"/>
              </w:rPr>
              <w:t>Мероприятия</w:t>
            </w:r>
            <w:proofErr w:type="gramEnd"/>
            <w:r>
              <w:rPr>
                <w:spacing w:val="-4"/>
                <w:sz w:val="24"/>
              </w:rPr>
              <w:t xml:space="preserve"> </w:t>
            </w:r>
            <w:r>
              <w:rPr>
                <w:sz w:val="24"/>
              </w:rPr>
              <w:t>посвященные</w:t>
            </w:r>
            <w:r>
              <w:rPr>
                <w:spacing w:val="-5"/>
                <w:sz w:val="24"/>
              </w:rPr>
              <w:t xml:space="preserve"> </w:t>
            </w:r>
            <w:r>
              <w:rPr>
                <w:sz w:val="24"/>
              </w:rPr>
              <w:t>Дню</w:t>
            </w:r>
            <w:r>
              <w:rPr>
                <w:spacing w:val="-2"/>
                <w:sz w:val="24"/>
              </w:rPr>
              <w:t xml:space="preserve"> </w:t>
            </w:r>
            <w:r>
              <w:rPr>
                <w:sz w:val="24"/>
              </w:rPr>
              <w:t>города</w:t>
            </w:r>
            <w:r>
              <w:rPr>
                <w:spacing w:val="-3"/>
                <w:sz w:val="24"/>
              </w:rPr>
              <w:t xml:space="preserve"> </w:t>
            </w:r>
            <w:proofErr w:type="spellStart"/>
            <w:r>
              <w:rPr>
                <w:sz w:val="24"/>
              </w:rPr>
              <w:t>Ростов</w:t>
            </w:r>
            <w:proofErr w:type="spellEnd"/>
            <w:r>
              <w:rPr>
                <w:sz w:val="24"/>
              </w:rPr>
              <w:t>-на-</w:t>
            </w:r>
            <w:r>
              <w:rPr>
                <w:spacing w:val="-4"/>
                <w:sz w:val="24"/>
              </w:rPr>
              <w:t>Дону</w:t>
            </w:r>
          </w:p>
        </w:tc>
        <w:tc>
          <w:tcPr>
            <w:tcW w:w="2109" w:type="dxa"/>
          </w:tcPr>
          <w:p w:rsidR="00C714AC" w:rsidRDefault="00F47907">
            <w:pPr>
              <w:pStyle w:val="TableParagraph"/>
              <w:spacing w:line="259" w:lineRule="auto"/>
              <w:ind w:left="92" w:right="627"/>
              <w:rPr>
                <w:sz w:val="24"/>
              </w:rPr>
            </w:pPr>
            <w:r>
              <w:rPr>
                <w:spacing w:val="-2"/>
                <w:sz w:val="24"/>
              </w:rPr>
              <w:t xml:space="preserve">Воспитатели, </w:t>
            </w:r>
            <w:r>
              <w:rPr>
                <w:spacing w:val="-4"/>
                <w:sz w:val="24"/>
              </w:rPr>
              <w:t>Муз.</w:t>
            </w:r>
          </w:p>
          <w:p w:rsidR="00C714AC" w:rsidRDefault="00F47907">
            <w:pPr>
              <w:pStyle w:val="TableParagraph"/>
              <w:spacing w:line="275" w:lineRule="exact"/>
              <w:ind w:left="92"/>
              <w:rPr>
                <w:sz w:val="24"/>
              </w:rPr>
            </w:pPr>
            <w:r>
              <w:rPr>
                <w:spacing w:val="-2"/>
                <w:sz w:val="24"/>
              </w:rPr>
              <w:t>руководители</w:t>
            </w:r>
          </w:p>
        </w:tc>
      </w:tr>
      <w:tr w:rsidR="00C714AC">
        <w:trPr>
          <w:trHeight w:val="914"/>
        </w:trPr>
        <w:tc>
          <w:tcPr>
            <w:tcW w:w="8381" w:type="dxa"/>
            <w:gridSpan w:val="4"/>
          </w:tcPr>
          <w:p w:rsidR="00C714AC" w:rsidRDefault="00F47907">
            <w:pPr>
              <w:pStyle w:val="TableParagraph"/>
              <w:spacing w:line="275" w:lineRule="exact"/>
              <w:ind w:left="112"/>
              <w:rPr>
                <w:sz w:val="24"/>
              </w:rPr>
            </w:pPr>
            <w:r>
              <w:rPr>
                <w:sz w:val="24"/>
              </w:rPr>
              <w:t>27.09.2024</w:t>
            </w:r>
            <w:r>
              <w:rPr>
                <w:spacing w:val="-2"/>
                <w:sz w:val="24"/>
              </w:rPr>
              <w:t xml:space="preserve"> </w:t>
            </w:r>
            <w:r>
              <w:rPr>
                <w:sz w:val="24"/>
              </w:rPr>
              <w:t>«День</w:t>
            </w:r>
            <w:r>
              <w:rPr>
                <w:spacing w:val="-2"/>
                <w:sz w:val="24"/>
              </w:rPr>
              <w:t xml:space="preserve"> </w:t>
            </w:r>
            <w:r>
              <w:rPr>
                <w:sz w:val="24"/>
              </w:rPr>
              <w:t>воспитателя</w:t>
            </w:r>
            <w:r>
              <w:rPr>
                <w:spacing w:val="-2"/>
                <w:sz w:val="24"/>
              </w:rPr>
              <w:t xml:space="preserve"> </w:t>
            </w:r>
            <w:r>
              <w:rPr>
                <w:sz w:val="24"/>
              </w:rPr>
              <w:t>и</w:t>
            </w:r>
            <w:r>
              <w:rPr>
                <w:spacing w:val="-2"/>
                <w:sz w:val="24"/>
              </w:rPr>
              <w:t xml:space="preserve"> </w:t>
            </w:r>
            <w:r>
              <w:rPr>
                <w:sz w:val="24"/>
              </w:rPr>
              <w:t>всех</w:t>
            </w:r>
            <w:r>
              <w:rPr>
                <w:spacing w:val="-2"/>
                <w:sz w:val="24"/>
              </w:rPr>
              <w:t xml:space="preserve"> </w:t>
            </w:r>
            <w:r>
              <w:rPr>
                <w:sz w:val="24"/>
              </w:rPr>
              <w:t>дошкольных</w:t>
            </w:r>
            <w:r>
              <w:rPr>
                <w:spacing w:val="-2"/>
                <w:sz w:val="24"/>
              </w:rPr>
              <w:t xml:space="preserve"> работников</w:t>
            </w:r>
          </w:p>
          <w:p w:rsidR="00C714AC" w:rsidRDefault="00F47907">
            <w:pPr>
              <w:pStyle w:val="TableParagraph"/>
              <w:spacing w:before="182"/>
              <w:ind w:left="112"/>
              <w:rPr>
                <w:sz w:val="24"/>
              </w:rPr>
            </w:pPr>
            <w:r>
              <w:rPr>
                <w:sz w:val="24"/>
              </w:rPr>
              <w:t>27.09.2024</w:t>
            </w:r>
            <w:r>
              <w:rPr>
                <w:spacing w:val="-1"/>
                <w:sz w:val="24"/>
              </w:rPr>
              <w:t xml:space="preserve"> </w:t>
            </w:r>
            <w:r>
              <w:rPr>
                <w:sz w:val="24"/>
              </w:rPr>
              <w:t>«День</w:t>
            </w:r>
            <w:r>
              <w:rPr>
                <w:spacing w:val="-1"/>
                <w:sz w:val="24"/>
              </w:rPr>
              <w:t xml:space="preserve"> </w:t>
            </w:r>
            <w:r>
              <w:rPr>
                <w:spacing w:val="-2"/>
                <w:sz w:val="24"/>
              </w:rPr>
              <w:t>туризма»</w:t>
            </w:r>
          </w:p>
        </w:tc>
        <w:tc>
          <w:tcPr>
            <w:tcW w:w="2109" w:type="dxa"/>
          </w:tcPr>
          <w:p w:rsidR="00C714AC" w:rsidRDefault="00F47907">
            <w:pPr>
              <w:pStyle w:val="TableParagraph"/>
              <w:spacing w:line="275" w:lineRule="exact"/>
              <w:ind w:left="92"/>
              <w:rPr>
                <w:sz w:val="24"/>
              </w:rPr>
            </w:pPr>
            <w:r>
              <w:rPr>
                <w:spacing w:val="-2"/>
                <w:sz w:val="24"/>
              </w:rPr>
              <w:t>Воспитатели</w:t>
            </w:r>
          </w:p>
        </w:tc>
      </w:tr>
      <w:tr w:rsidR="00C714AC">
        <w:trPr>
          <w:trHeight w:val="458"/>
        </w:trPr>
        <w:tc>
          <w:tcPr>
            <w:tcW w:w="10490" w:type="dxa"/>
            <w:gridSpan w:val="5"/>
          </w:tcPr>
          <w:p w:rsidR="00C714AC" w:rsidRDefault="00F47907">
            <w:pPr>
              <w:pStyle w:val="TableParagraph"/>
              <w:spacing w:line="275" w:lineRule="exact"/>
              <w:ind w:left="0" w:right="742"/>
              <w:jc w:val="center"/>
              <w:rPr>
                <w:b/>
                <w:sz w:val="24"/>
              </w:rPr>
            </w:pPr>
            <w:r>
              <w:rPr>
                <w:b/>
                <w:spacing w:val="-2"/>
                <w:sz w:val="24"/>
              </w:rPr>
              <w:t>Октябрь</w:t>
            </w:r>
          </w:p>
        </w:tc>
      </w:tr>
      <w:tr w:rsidR="00C714AC">
        <w:trPr>
          <w:trHeight w:val="916"/>
        </w:trPr>
        <w:tc>
          <w:tcPr>
            <w:tcW w:w="8381" w:type="dxa"/>
            <w:gridSpan w:val="4"/>
          </w:tcPr>
          <w:p w:rsidR="00C714AC" w:rsidRDefault="00F47907">
            <w:pPr>
              <w:pStyle w:val="TableParagraph"/>
              <w:spacing w:line="275" w:lineRule="exact"/>
              <w:ind w:left="4"/>
              <w:rPr>
                <w:sz w:val="24"/>
              </w:rPr>
            </w:pPr>
            <w:r>
              <w:rPr>
                <w:sz w:val="24"/>
              </w:rPr>
              <w:t>01.10.2024</w:t>
            </w:r>
            <w:r>
              <w:rPr>
                <w:spacing w:val="-6"/>
                <w:sz w:val="24"/>
              </w:rPr>
              <w:t xml:space="preserve"> </w:t>
            </w:r>
            <w:r>
              <w:rPr>
                <w:sz w:val="24"/>
              </w:rPr>
              <w:t>Интегрированные</w:t>
            </w:r>
            <w:r>
              <w:rPr>
                <w:spacing w:val="-5"/>
                <w:sz w:val="24"/>
              </w:rPr>
              <w:t xml:space="preserve"> </w:t>
            </w:r>
            <w:r>
              <w:rPr>
                <w:sz w:val="24"/>
              </w:rPr>
              <w:t>занятия</w:t>
            </w:r>
            <w:r>
              <w:rPr>
                <w:spacing w:val="-4"/>
                <w:sz w:val="24"/>
              </w:rPr>
              <w:t xml:space="preserve"> </w:t>
            </w:r>
            <w:r>
              <w:rPr>
                <w:sz w:val="24"/>
              </w:rPr>
              <w:t>«Международный</w:t>
            </w:r>
            <w:r>
              <w:rPr>
                <w:spacing w:val="-3"/>
                <w:sz w:val="24"/>
              </w:rPr>
              <w:t xml:space="preserve"> </w:t>
            </w:r>
            <w:r>
              <w:rPr>
                <w:sz w:val="24"/>
              </w:rPr>
              <w:t>день</w:t>
            </w:r>
            <w:r>
              <w:rPr>
                <w:spacing w:val="-4"/>
                <w:sz w:val="24"/>
              </w:rPr>
              <w:t xml:space="preserve"> </w:t>
            </w:r>
            <w:r>
              <w:rPr>
                <w:sz w:val="24"/>
              </w:rPr>
              <w:t>пожилых</w:t>
            </w:r>
            <w:r>
              <w:rPr>
                <w:spacing w:val="-3"/>
                <w:sz w:val="24"/>
              </w:rPr>
              <w:t xml:space="preserve"> </w:t>
            </w:r>
            <w:r>
              <w:rPr>
                <w:spacing w:val="-2"/>
                <w:sz w:val="24"/>
              </w:rPr>
              <w:t>людей»</w:t>
            </w:r>
          </w:p>
          <w:p w:rsidR="00C714AC" w:rsidRDefault="00F47907">
            <w:pPr>
              <w:pStyle w:val="TableParagraph"/>
              <w:spacing w:before="182"/>
              <w:ind w:left="64"/>
              <w:rPr>
                <w:sz w:val="24"/>
              </w:rPr>
            </w:pPr>
            <w:r>
              <w:rPr>
                <w:sz w:val="24"/>
              </w:rPr>
              <w:t>Развлечение</w:t>
            </w:r>
            <w:r>
              <w:rPr>
                <w:spacing w:val="-6"/>
                <w:sz w:val="24"/>
              </w:rPr>
              <w:t xml:space="preserve"> </w:t>
            </w:r>
            <w:r>
              <w:rPr>
                <w:sz w:val="24"/>
              </w:rPr>
              <w:t>«Международный</w:t>
            </w:r>
            <w:r>
              <w:rPr>
                <w:spacing w:val="-5"/>
                <w:sz w:val="24"/>
              </w:rPr>
              <w:t xml:space="preserve"> </w:t>
            </w:r>
            <w:r>
              <w:rPr>
                <w:sz w:val="24"/>
              </w:rPr>
              <w:t>день</w:t>
            </w:r>
            <w:r>
              <w:rPr>
                <w:spacing w:val="-4"/>
                <w:sz w:val="24"/>
              </w:rPr>
              <w:t xml:space="preserve"> </w:t>
            </w:r>
            <w:r>
              <w:rPr>
                <w:spacing w:val="-2"/>
                <w:sz w:val="24"/>
              </w:rPr>
              <w:t>музыки»</w:t>
            </w:r>
          </w:p>
        </w:tc>
        <w:tc>
          <w:tcPr>
            <w:tcW w:w="2109" w:type="dxa"/>
          </w:tcPr>
          <w:p w:rsidR="00C714AC" w:rsidRDefault="00F47907">
            <w:pPr>
              <w:pStyle w:val="TableParagraph"/>
              <w:spacing w:line="275" w:lineRule="exact"/>
              <w:ind w:left="92"/>
              <w:rPr>
                <w:sz w:val="24"/>
              </w:rPr>
            </w:pPr>
            <w:r>
              <w:rPr>
                <w:spacing w:val="-2"/>
                <w:sz w:val="24"/>
              </w:rPr>
              <w:t>Воспитатели</w:t>
            </w:r>
          </w:p>
          <w:p w:rsidR="00C714AC" w:rsidRDefault="00F47907">
            <w:pPr>
              <w:pStyle w:val="TableParagraph"/>
              <w:spacing w:before="182"/>
              <w:ind w:left="92"/>
              <w:rPr>
                <w:sz w:val="24"/>
              </w:rPr>
            </w:pPr>
            <w:r>
              <w:rPr>
                <w:sz w:val="24"/>
              </w:rPr>
              <w:t>Муз.</w:t>
            </w:r>
            <w:r>
              <w:rPr>
                <w:spacing w:val="1"/>
                <w:sz w:val="24"/>
              </w:rPr>
              <w:t xml:space="preserve"> </w:t>
            </w:r>
            <w:r>
              <w:rPr>
                <w:spacing w:val="-2"/>
                <w:sz w:val="24"/>
              </w:rPr>
              <w:t>руководители</w:t>
            </w:r>
          </w:p>
        </w:tc>
      </w:tr>
      <w:tr w:rsidR="00C714AC">
        <w:trPr>
          <w:trHeight w:val="709"/>
        </w:trPr>
        <w:tc>
          <w:tcPr>
            <w:tcW w:w="8381" w:type="dxa"/>
            <w:gridSpan w:val="4"/>
          </w:tcPr>
          <w:p w:rsidR="00C714AC" w:rsidRDefault="00F47907">
            <w:pPr>
              <w:pStyle w:val="TableParagraph"/>
              <w:spacing w:line="275" w:lineRule="exact"/>
              <w:ind w:left="64"/>
              <w:rPr>
                <w:sz w:val="24"/>
              </w:rPr>
            </w:pPr>
            <w:r>
              <w:rPr>
                <w:sz w:val="24"/>
              </w:rPr>
              <w:t>04.10.2024</w:t>
            </w:r>
            <w:r>
              <w:rPr>
                <w:spacing w:val="-5"/>
                <w:sz w:val="24"/>
              </w:rPr>
              <w:t xml:space="preserve"> </w:t>
            </w:r>
            <w:r>
              <w:rPr>
                <w:sz w:val="24"/>
              </w:rPr>
              <w:t>Интегрированное</w:t>
            </w:r>
            <w:r>
              <w:rPr>
                <w:spacing w:val="-4"/>
                <w:sz w:val="24"/>
              </w:rPr>
              <w:t xml:space="preserve"> </w:t>
            </w:r>
            <w:r>
              <w:rPr>
                <w:sz w:val="24"/>
              </w:rPr>
              <w:t>занятие</w:t>
            </w:r>
            <w:r>
              <w:rPr>
                <w:spacing w:val="-4"/>
                <w:sz w:val="24"/>
              </w:rPr>
              <w:t xml:space="preserve"> </w:t>
            </w:r>
            <w:r>
              <w:rPr>
                <w:sz w:val="24"/>
              </w:rPr>
              <w:t>«День</w:t>
            </w:r>
            <w:r>
              <w:rPr>
                <w:spacing w:val="-3"/>
                <w:sz w:val="24"/>
              </w:rPr>
              <w:t xml:space="preserve"> </w:t>
            </w:r>
            <w:r>
              <w:rPr>
                <w:sz w:val="24"/>
              </w:rPr>
              <w:t>защиты</w:t>
            </w:r>
            <w:r>
              <w:rPr>
                <w:spacing w:val="-2"/>
                <w:sz w:val="24"/>
              </w:rPr>
              <w:t xml:space="preserve"> животных»</w:t>
            </w:r>
          </w:p>
        </w:tc>
        <w:tc>
          <w:tcPr>
            <w:tcW w:w="2109" w:type="dxa"/>
          </w:tcPr>
          <w:p w:rsidR="00C714AC" w:rsidRDefault="00F47907">
            <w:pPr>
              <w:pStyle w:val="TableParagraph"/>
              <w:spacing w:line="275" w:lineRule="exact"/>
              <w:ind w:left="92"/>
              <w:rPr>
                <w:sz w:val="24"/>
              </w:rPr>
            </w:pPr>
            <w:r>
              <w:rPr>
                <w:spacing w:val="-2"/>
                <w:sz w:val="24"/>
              </w:rPr>
              <w:t>Воспитатели</w:t>
            </w:r>
          </w:p>
        </w:tc>
      </w:tr>
    </w:tbl>
    <w:p w:rsidR="00C714AC" w:rsidRDefault="00C714AC">
      <w:pPr>
        <w:pStyle w:val="TableParagraph"/>
        <w:spacing w:line="275" w:lineRule="exact"/>
        <w:rPr>
          <w:sz w:val="24"/>
        </w:rPr>
        <w:sectPr w:rsidR="00C714AC">
          <w:pgSz w:w="11910" w:h="16840"/>
          <w:pgMar w:top="860" w:right="141" w:bottom="1200" w:left="708" w:header="0" w:footer="965" w:gutter="0"/>
          <w:cols w:space="720"/>
        </w:sectPr>
      </w:pPr>
    </w:p>
    <w:p w:rsidR="00C714AC" w:rsidRDefault="00C714AC">
      <w:pPr>
        <w:pStyle w:val="a3"/>
        <w:spacing w:before="3"/>
        <w:ind w:left="0"/>
        <w:rPr>
          <w:b/>
          <w:sz w:val="2"/>
        </w:rPr>
      </w:pP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1"/>
        <w:gridCol w:w="1477"/>
        <w:gridCol w:w="4914"/>
        <w:gridCol w:w="2127"/>
      </w:tblGrid>
      <w:tr w:rsidR="00C714AC">
        <w:trPr>
          <w:trHeight w:val="755"/>
        </w:trPr>
        <w:tc>
          <w:tcPr>
            <w:tcW w:w="8362" w:type="dxa"/>
            <w:gridSpan w:val="3"/>
          </w:tcPr>
          <w:p w:rsidR="00C714AC" w:rsidRDefault="00F47907">
            <w:pPr>
              <w:pStyle w:val="TableParagraph"/>
              <w:spacing w:line="275" w:lineRule="exact"/>
              <w:ind w:left="64"/>
              <w:rPr>
                <w:sz w:val="24"/>
              </w:rPr>
            </w:pPr>
            <w:r>
              <w:rPr>
                <w:sz w:val="24"/>
              </w:rPr>
              <w:t>04.10.2024</w:t>
            </w:r>
            <w:r>
              <w:rPr>
                <w:spacing w:val="-7"/>
                <w:sz w:val="24"/>
              </w:rPr>
              <w:t xml:space="preserve"> </w:t>
            </w:r>
            <w:r>
              <w:rPr>
                <w:sz w:val="24"/>
              </w:rPr>
              <w:t>«День</w:t>
            </w:r>
            <w:r>
              <w:rPr>
                <w:spacing w:val="-4"/>
                <w:sz w:val="24"/>
              </w:rPr>
              <w:t xml:space="preserve"> </w:t>
            </w:r>
            <w:r>
              <w:rPr>
                <w:sz w:val="24"/>
              </w:rPr>
              <w:t>учителя»</w:t>
            </w:r>
            <w:r>
              <w:rPr>
                <w:spacing w:val="-4"/>
                <w:sz w:val="24"/>
              </w:rPr>
              <w:t xml:space="preserve"> </w:t>
            </w:r>
            <w:r>
              <w:rPr>
                <w:sz w:val="24"/>
              </w:rPr>
              <w:t>познавательное</w:t>
            </w:r>
            <w:r>
              <w:rPr>
                <w:spacing w:val="-5"/>
                <w:sz w:val="24"/>
              </w:rPr>
              <w:t xml:space="preserve"> </w:t>
            </w:r>
            <w:r>
              <w:rPr>
                <w:sz w:val="24"/>
              </w:rPr>
              <w:t>интегрированное</w:t>
            </w:r>
            <w:r>
              <w:rPr>
                <w:spacing w:val="-5"/>
                <w:sz w:val="24"/>
              </w:rPr>
              <w:t xml:space="preserve"> </w:t>
            </w:r>
            <w:r>
              <w:rPr>
                <w:spacing w:val="-2"/>
                <w:sz w:val="24"/>
              </w:rPr>
              <w:t>занятие</w:t>
            </w:r>
          </w:p>
        </w:tc>
        <w:tc>
          <w:tcPr>
            <w:tcW w:w="2127" w:type="dxa"/>
          </w:tcPr>
          <w:p w:rsidR="00C714AC" w:rsidRDefault="00F47907">
            <w:pPr>
              <w:pStyle w:val="TableParagraph"/>
              <w:spacing w:line="259" w:lineRule="auto"/>
              <w:ind w:left="111"/>
              <w:rPr>
                <w:sz w:val="24"/>
              </w:rPr>
            </w:pPr>
            <w:r>
              <w:rPr>
                <w:spacing w:val="-2"/>
                <w:sz w:val="24"/>
              </w:rPr>
              <w:t>Воспитатели, специалисты</w:t>
            </w:r>
          </w:p>
        </w:tc>
      </w:tr>
      <w:tr w:rsidR="00C714AC">
        <w:trPr>
          <w:trHeight w:val="755"/>
        </w:trPr>
        <w:tc>
          <w:tcPr>
            <w:tcW w:w="8362" w:type="dxa"/>
            <w:gridSpan w:val="3"/>
          </w:tcPr>
          <w:p w:rsidR="00C714AC" w:rsidRDefault="00F47907">
            <w:pPr>
              <w:pStyle w:val="TableParagraph"/>
              <w:spacing w:line="275" w:lineRule="exact"/>
              <w:ind w:left="4"/>
              <w:rPr>
                <w:sz w:val="24"/>
              </w:rPr>
            </w:pPr>
            <w:r>
              <w:rPr>
                <w:sz w:val="24"/>
              </w:rPr>
              <w:t>22.10.2024</w:t>
            </w:r>
            <w:r>
              <w:rPr>
                <w:spacing w:val="-1"/>
                <w:sz w:val="24"/>
              </w:rPr>
              <w:t xml:space="preserve"> </w:t>
            </w:r>
            <w:r>
              <w:rPr>
                <w:sz w:val="24"/>
              </w:rPr>
              <w:t>«День</w:t>
            </w:r>
            <w:r>
              <w:rPr>
                <w:spacing w:val="-1"/>
                <w:sz w:val="24"/>
              </w:rPr>
              <w:t xml:space="preserve"> </w:t>
            </w:r>
            <w:r>
              <w:rPr>
                <w:sz w:val="24"/>
              </w:rPr>
              <w:t>отца</w:t>
            </w:r>
            <w:r>
              <w:rPr>
                <w:spacing w:val="-5"/>
                <w:sz w:val="24"/>
              </w:rPr>
              <w:t xml:space="preserve"> </w:t>
            </w:r>
            <w:r>
              <w:rPr>
                <w:sz w:val="24"/>
              </w:rPr>
              <w:t>в</w:t>
            </w:r>
            <w:r>
              <w:rPr>
                <w:spacing w:val="-1"/>
                <w:sz w:val="24"/>
              </w:rPr>
              <w:t xml:space="preserve"> </w:t>
            </w:r>
            <w:r>
              <w:rPr>
                <w:spacing w:val="-2"/>
                <w:sz w:val="24"/>
              </w:rPr>
              <w:t>России»</w:t>
            </w:r>
          </w:p>
        </w:tc>
        <w:tc>
          <w:tcPr>
            <w:tcW w:w="2127" w:type="dxa"/>
          </w:tcPr>
          <w:p w:rsidR="00C714AC" w:rsidRDefault="00F47907">
            <w:pPr>
              <w:pStyle w:val="TableParagraph"/>
              <w:spacing w:line="259" w:lineRule="auto"/>
              <w:ind w:left="111"/>
              <w:rPr>
                <w:sz w:val="24"/>
              </w:rPr>
            </w:pPr>
            <w:r>
              <w:rPr>
                <w:spacing w:val="-2"/>
                <w:sz w:val="24"/>
              </w:rPr>
              <w:t>Воспитатели, специалисты</w:t>
            </w:r>
          </w:p>
        </w:tc>
      </w:tr>
      <w:tr w:rsidR="00C714AC">
        <w:trPr>
          <w:trHeight w:val="1511"/>
        </w:trPr>
        <w:tc>
          <w:tcPr>
            <w:tcW w:w="1971" w:type="dxa"/>
          </w:tcPr>
          <w:p w:rsidR="00C714AC" w:rsidRDefault="00F47907">
            <w:pPr>
              <w:pStyle w:val="TableParagraph"/>
              <w:spacing w:line="275" w:lineRule="exact"/>
              <w:ind w:left="4"/>
              <w:rPr>
                <w:sz w:val="24"/>
              </w:rPr>
            </w:pPr>
            <w:r>
              <w:rPr>
                <w:spacing w:val="-2"/>
                <w:sz w:val="24"/>
              </w:rPr>
              <w:t>23.10.2024</w:t>
            </w:r>
          </w:p>
          <w:p w:rsidR="00C714AC" w:rsidRDefault="00F47907">
            <w:pPr>
              <w:pStyle w:val="TableParagraph"/>
              <w:spacing w:before="182" w:line="259" w:lineRule="auto"/>
              <w:ind w:left="112"/>
              <w:rPr>
                <w:sz w:val="24"/>
              </w:rPr>
            </w:pPr>
            <w:r>
              <w:rPr>
                <w:sz w:val="24"/>
              </w:rPr>
              <w:t>«Дары</w:t>
            </w:r>
            <w:r>
              <w:rPr>
                <w:spacing w:val="73"/>
                <w:sz w:val="24"/>
              </w:rPr>
              <w:t xml:space="preserve"> </w:t>
            </w:r>
            <w:r>
              <w:rPr>
                <w:sz w:val="24"/>
              </w:rPr>
              <w:t xml:space="preserve">осени» </w:t>
            </w:r>
            <w:r>
              <w:rPr>
                <w:spacing w:val="-2"/>
                <w:sz w:val="24"/>
              </w:rPr>
              <w:t>развлечение</w:t>
            </w:r>
          </w:p>
        </w:tc>
        <w:tc>
          <w:tcPr>
            <w:tcW w:w="1477" w:type="dxa"/>
          </w:tcPr>
          <w:p w:rsidR="00C714AC" w:rsidRDefault="00F47907">
            <w:pPr>
              <w:pStyle w:val="TableParagraph"/>
              <w:spacing w:line="275" w:lineRule="exact"/>
              <w:ind w:left="6"/>
              <w:rPr>
                <w:sz w:val="24"/>
              </w:rPr>
            </w:pPr>
            <w:r>
              <w:rPr>
                <w:spacing w:val="-2"/>
                <w:sz w:val="24"/>
              </w:rPr>
              <w:t>24.10.2024</w:t>
            </w:r>
          </w:p>
          <w:p w:rsidR="00C714AC" w:rsidRDefault="00F47907">
            <w:pPr>
              <w:pStyle w:val="TableParagraph"/>
              <w:spacing w:before="182" w:line="259" w:lineRule="auto"/>
              <w:ind w:left="6" w:right="458"/>
              <w:rPr>
                <w:sz w:val="24"/>
              </w:rPr>
            </w:pPr>
            <w:r>
              <w:rPr>
                <w:spacing w:val="-2"/>
                <w:sz w:val="24"/>
              </w:rPr>
              <w:t>«Осенние забавы»</w:t>
            </w:r>
          </w:p>
          <w:p w:rsidR="00C714AC" w:rsidRDefault="00F47907">
            <w:pPr>
              <w:pStyle w:val="TableParagraph"/>
              <w:spacing w:line="275" w:lineRule="exact"/>
              <w:ind w:left="6"/>
              <w:rPr>
                <w:sz w:val="24"/>
              </w:rPr>
            </w:pPr>
            <w:r>
              <w:rPr>
                <w:spacing w:val="-2"/>
                <w:sz w:val="24"/>
              </w:rPr>
              <w:t>развлечение</w:t>
            </w:r>
          </w:p>
        </w:tc>
        <w:tc>
          <w:tcPr>
            <w:tcW w:w="4914" w:type="dxa"/>
          </w:tcPr>
          <w:p w:rsidR="00C714AC" w:rsidRDefault="00F47907">
            <w:pPr>
              <w:pStyle w:val="TableParagraph"/>
              <w:spacing w:line="275" w:lineRule="exact"/>
              <w:ind w:left="109"/>
              <w:rPr>
                <w:sz w:val="24"/>
              </w:rPr>
            </w:pPr>
            <w:r>
              <w:rPr>
                <w:sz w:val="24"/>
              </w:rPr>
              <w:t>23.10-30.10.2024«Осенний</w:t>
            </w:r>
            <w:r>
              <w:rPr>
                <w:spacing w:val="-3"/>
                <w:sz w:val="24"/>
              </w:rPr>
              <w:t xml:space="preserve"> </w:t>
            </w:r>
            <w:r>
              <w:rPr>
                <w:sz w:val="24"/>
              </w:rPr>
              <w:t>бал»</w:t>
            </w:r>
            <w:r>
              <w:rPr>
                <w:spacing w:val="-1"/>
                <w:sz w:val="24"/>
              </w:rPr>
              <w:t xml:space="preserve"> </w:t>
            </w:r>
            <w:r>
              <w:rPr>
                <w:spacing w:val="-2"/>
                <w:sz w:val="24"/>
              </w:rPr>
              <w:t>развлечение</w:t>
            </w:r>
          </w:p>
        </w:tc>
        <w:tc>
          <w:tcPr>
            <w:tcW w:w="2127" w:type="dxa"/>
          </w:tcPr>
          <w:p w:rsidR="00C714AC" w:rsidRDefault="00F47907">
            <w:pPr>
              <w:pStyle w:val="TableParagraph"/>
              <w:spacing w:line="259" w:lineRule="auto"/>
              <w:ind w:left="111"/>
              <w:rPr>
                <w:sz w:val="24"/>
              </w:rPr>
            </w:pPr>
            <w:r>
              <w:rPr>
                <w:spacing w:val="-2"/>
                <w:sz w:val="24"/>
              </w:rPr>
              <w:t>Воспитатели Музыкальные руководители</w:t>
            </w:r>
          </w:p>
        </w:tc>
      </w:tr>
      <w:tr w:rsidR="00C714AC">
        <w:trPr>
          <w:trHeight w:val="457"/>
        </w:trPr>
        <w:tc>
          <w:tcPr>
            <w:tcW w:w="10489" w:type="dxa"/>
            <w:gridSpan w:val="4"/>
          </w:tcPr>
          <w:p w:rsidR="00C714AC" w:rsidRDefault="00F47907">
            <w:pPr>
              <w:pStyle w:val="TableParagraph"/>
              <w:spacing w:line="275" w:lineRule="exact"/>
              <w:ind w:left="1001" w:right="1874"/>
              <w:jc w:val="center"/>
              <w:rPr>
                <w:b/>
                <w:sz w:val="24"/>
              </w:rPr>
            </w:pPr>
            <w:r>
              <w:rPr>
                <w:b/>
                <w:spacing w:val="-2"/>
                <w:sz w:val="24"/>
              </w:rPr>
              <w:t>Ноябрь</w:t>
            </w:r>
          </w:p>
        </w:tc>
      </w:tr>
      <w:tr w:rsidR="00C714AC">
        <w:trPr>
          <w:trHeight w:val="913"/>
        </w:trPr>
        <w:tc>
          <w:tcPr>
            <w:tcW w:w="8362" w:type="dxa"/>
            <w:gridSpan w:val="3"/>
          </w:tcPr>
          <w:p w:rsidR="00C714AC" w:rsidRDefault="00F47907">
            <w:pPr>
              <w:pStyle w:val="TableParagraph"/>
              <w:spacing w:line="275" w:lineRule="exact"/>
              <w:rPr>
                <w:sz w:val="24"/>
              </w:rPr>
            </w:pPr>
            <w:r>
              <w:rPr>
                <w:sz w:val="24"/>
              </w:rPr>
              <w:t>01.11.</w:t>
            </w:r>
            <w:r>
              <w:rPr>
                <w:spacing w:val="-7"/>
                <w:sz w:val="24"/>
              </w:rPr>
              <w:t xml:space="preserve"> </w:t>
            </w:r>
            <w:r>
              <w:rPr>
                <w:sz w:val="24"/>
              </w:rPr>
              <w:t>2024«Россия.</w:t>
            </w:r>
            <w:r>
              <w:rPr>
                <w:spacing w:val="-4"/>
                <w:sz w:val="24"/>
              </w:rPr>
              <w:t xml:space="preserve"> </w:t>
            </w:r>
            <w:r>
              <w:rPr>
                <w:sz w:val="24"/>
              </w:rPr>
              <w:t>Родина.</w:t>
            </w:r>
            <w:r>
              <w:rPr>
                <w:spacing w:val="-4"/>
                <w:sz w:val="24"/>
              </w:rPr>
              <w:t xml:space="preserve"> </w:t>
            </w:r>
            <w:r>
              <w:rPr>
                <w:sz w:val="24"/>
              </w:rPr>
              <w:t>Единство»</w:t>
            </w:r>
            <w:r>
              <w:rPr>
                <w:spacing w:val="-4"/>
                <w:sz w:val="24"/>
              </w:rPr>
              <w:t xml:space="preserve"> </w:t>
            </w:r>
            <w:r>
              <w:rPr>
                <w:sz w:val="24"/>
              </w:rPr>
              <w:t>познавательное</w:t>
            </w:r>
            <w:r>
              <w:rPr>
                <w:spacing w:val="-5"/>
                <w:sz w:val="24"/>
              </w:rPr>
              <w:t xml:space="preserve"> </w:t>
            </w:r>
            <w:r>
              <w:rPr>
                <w:spacing w:val="-2"/>
                <w:sz w:val="24"/>
              </w:rPr>
              <w:t>мероприятие.</w:t>
            </w:r>
          </w:p>
        </w:tc>
        <w:tc>
          <w:tcPr>
            <w:tcW w:w="2127" w:type="dxa"/>
          </w:tcPr>
          <w:p w:rsidR="00C714AC" w:rsidRDefault="00F47907">
            <w:pPr>
              <w:pStyle w:val="TableParagraph"/>
              <w:spacing w:line="259" w:lineRule="auto"/>
              <w:ind w:left="3" w:firstLine="60"/>
              <w:rPr>
                <w:sz w:val="24"/>
              </w:rPr>
            </w:pPr>
            <w:r>
              <w:rPr>
                <w:spacing w:val="-2"/>
                <w:sz w:val="24"/>
              </w:rPr>
              <w:t>Воспитатели, специалисты</w:t>
            </w:r>
          </w:p>
        </w:tc>
      </w:tr>
      <w:tr w:rsidR="00C714AC">
        <w:trPr>
          <w:trHeight w:val="701"/>
        </w:trPr>
        <w:tc>
          <w:tcPr>
            <w:tcW w:w="8362" w:type="dxa"/>
            <w:gridSpan w:val="3"/>
          </w:tcPr>
          <w:p w:rsidR="00C714AC" w:rsidRDefault="00F47907">
            <w:pPr>
              <w:pStyle w:val="TableParagraph"/>
              <w:spacing w:line="275" w:lineRule="exact"/>
              <w:rPr>
                <w:sz w:val="24"/>
              </w:rPr>
            </w:pPr>
            <w:r>
              <w:rPr>
                <w:sz w:val="24"/>
              </w:rPr>
              <w:t>01.11.2024</w:t>
            </w:r>
            <w:r>
              <w:rPr>
                <w:spacing w:val="-2"/>
                <w:sz w:val="24"/>
              </w:rPr>
              <w:t xml:space="preserve"> </w:t>
            </w:r>
            <w:r>
              <w:rPr>
                <w:sz w:val="24"/>
              </w:rPr>
              <w:t>День</w:t>
            </w:r>
            <w:r>
              <w:rPr>
                <w:spacing w:val="-1"/>
                <w:sz w:val="24"/>
              </w:rPr>
              <w:t xml:space="preserve"> </w:t>
            </w:r>
            <w:r>
              <w:rPr>
                <w:sz w:val="24"/>
              </w:rPr>
              <w:t>рождения</w:t>
            </w:r>
            <w:r>
              <w:rPr>
                <w:spacing w:val="-2"/>
                <w:sz w:val="24"/>
              </w:rPr>
              <w:t xml:space="preserve"> </w:t>
            </w:r>
            <w:r>
              <w:rPr>
                <w:sz w:val="24"/>
              </w:rPr>
              <w:t>С.Я.</w:t>
            </w:r>
            <w:r>
              <w:rPr>
                <w:spacing w:val="-1"/>
                <w:sz w:val="24"/>
              </w:rPr>
              <w:t xml:space="preserve"> </w:t>
            </w:r>
            <w:r>
              <w:rPr>
                <w:spacing w:val="-2"/>
                <w:sz w:val="24"/>
              </w:rPr>
              <w:t>Маршака</w:t>
            </w:r>
          </w:p>
        </w:tc>
        <w:tc>
          <w:tcPr>
            <w:tcW w:w="2127" w:type="dxa"/>
          </w:tcPr>
          <w:p w:rsidR="00C714AC" w:rsidRDefault="00F47907">
            <w:pPr>
              <w:pStyle w:val="TableParagraph"/>
              <w:spacing w:line="275" w:lineRule="exact"/>
              <w:ind w:left="111"/>
              <w:rPr>
                <w:sz w:val="24"/>
              </w:rPr>
            </w:pPr>
            <w:r>
              <w:rPr>
                <w:spacing w:val="-2"/>
                <w:sz w:val="24"/>
              </w:rPr>
              <w:t>Воспитатели</w:t>
            </w:r>
          </w:p>
        </w:tc>
      </w:tr>
      <w:tr w:rsidR="00C714AC">
        <w:trPr>
          <w:trHeight w:val="916"/>
        </w:trPr>
        <w:tc>
          <w:tcPr>
            <w:tcW w:w="8362" w:type="dxa"/>
            <w:gridSpan w:val="3"/>
          </w:tcPr>
          <w:p w:rsidR="00C714AC" w:rsidRDefault="00F47907">
            <w:pPr>
              <w:pStyle w:val="TableParagraph"/>
              <w:spacing w:before="1" w:line="259" w:lineRule="auto"/>
              <w:rPr>
                <w:sz w:val="24"/>
              </w:rPr>
            </w:pPr>
            <w:r>
              <w:rPr>
                <w:sz w:val="24"/>
              </w:rPr>
              <w:t>08.11.2024</w:t>
            </w:r>
            <w:r>
              <w:rPr>
                <w:spacing w:val="-4"/>
                <w:sz w:val="24"/>
              </w:rPr>
              <w:t xml:space="preserve"> </w:t>
            </w:r>
            <w:r>
              <w:rPr>
                <w:sz w:val="24"/>
              </w:rPr>
              <w:t>«День</w:t>
            </w:r>
            <w:r>
              <w:rPr>
                <w:spacing w:val="-4"/>
                <w:sz w:val="24"/>
              </w:rPr>
              <w:t xml:space="preserve"> </w:t>
            </w:r>
            <w:r>
              <w:rPr>
                <w:sz w:val="24"/>
              </w:rPr>
              <w:t>памяти</w:t>
            </w:r>
            <w:r>
              <w:rPr>
                <w:spacing w:val="-4"/>
                <w:sz w:val="24"/>
              </w:rPr>
              <w:t xml:space="preserve"> </w:t>
            </w:r>
            <w:r>
              <w:rPr>
                <w:sz w:val="24"/>
              </w:rPr>
              <w:t>погибших</w:t>
            </w:r>
            <w:r>
              <w:rPr>
                <w:spacing w:val="-6"/>
                <w:sz w:val="24"/>
              </w:rPr>
              <w:t xml:space="preserve"> </w:t>
            </w:r>
            <w:r>
              <w:rPr>
                <w:sz w:val="24"/>
              </w:rPr>
              <w:t>при</w:t>
            </w:r>
            <w:r>
              <w:rPr>
                <w:spacing w:val="-6"/>
                <w:sz w:val="24"/>
              </w:rPr>
              <w:t xml:space="preserve"> </w:t>
            </w:r>
            <w:r>
              <w:rPr>
                <w:sz w:val="24"/>
              </w:rPr>
              <w:t>исполнении</w:t>
            </w:r>
            <w:r>
              <w:rPr>
                <w:spacing w:val="-4"/>
                <w:sz w:val="24"/>
              </w:rPr>
              <w:t xml:space="preserve"> </w:t>
            </w:r>
            <w:r>
              <w:rPr>
                <w:sz w:val="24"/>
              </w:rPr>
              <w:t>служебных</w:t>
            </w:r>
            <w:r>
              <w:rPr>
                <w:spacing w:val="-5"/>
                <w:sz w:val="24"/>
              </w:rPr>
              <w:t xml:space="preserve"> </w:t>
            </w:r>
            <w:r>
              <w:rPr>
                <w:sz w:val="24"/>
              </w:rPr>
              <w:t>обязанностей сотрудников внутренних дел России»</w:t>
            </w:r>
          </w:p>
        </w:tc>
        <w:tc>
          <w:tcPr>
            <w:tcW w:w="2127" w:type="dxa"/>
          </w:tcPr>
          <w:p w:rsidR="00C714AC" w:rsidRDefault="00F47907">
            <w:pPr>
              <w:pStyle w:val="TableParagraph"/>
              <w:spacing w:before="1"/>
              <w:ind w:left="111"/>
              <w:rPr>
                <w:sz w:val="24"/>
              </w:rPr>
            </w:pPr>
            <w:r>
              <w:rPr>
                <w:spacing w:val="-2"/>
                <w:sz w:val="24"/>
              </w:rPr>
              <w:t>Воспитатели</w:t>
            </w:r>
          </w:p>
        </w:tc>
      </w:tr>
      <w:tr w:rsidR="00C714AC">
        <w:trPr>
          <w:trHeight w:val="700"/>
        </w:trPr>
        <w:tc>
          <w:tcPr>
            <w:tcW w:w="8362" w:type="dxa"/>
            <w:gridSpan w:val="3"/>
          </w:tcPr>
          <w:p w:rsidR="00C714AC" w:rsidRDefault="00F47907">
            <w:pPr>
              <w:pStyle w:val="TableParagraph"/>
              <w:spacing w:line="275" w:lineRule="exact"/>
              <w:rPr>
                <w:sz w:val="24"/>
              </w:rPr>
            </w:pPr>
            <w:r>
              <w:rPr>
                <w:sz w:val="24"/>
              </w:rPr>
              <w:t>15.11.2024</w:t>
            </w:r>
            <w:r>
              <w:rPr>
                <w:spacing w:val="-2"/>
                <w:sz w:val="24"/>
              </w:rPr>
              <w:t xml:space="preserve"> </w:t>
            </w:r>
            <w:r>
              <w:rPr>
                <w:sz w:val="24"/>
              </w:rPr>
              <w:t>Всемирный</w:t>
            </w:r>
            <w:r>
              <w:rPr>
                <w:spacing w:val="-2"/>
                <w:sz w:val="24"/>
              </w:rPr>
              <w:t xml:space="preserve"> </w:t>
            </w:r>
            <w:r>
              <w:rPr>
                <w:sz w:val="24"/>
              </w:rPr>
              <w:t>день</w:t>
            </w:r>
            <w:r>
              <w:rPr>
                <w:spacing w:val="-2"/>
                <w:sz w:val="24"/>
              </w:rPr>
              <w:t xml:space="preserve"> толерантности</w:t>
            </w:r>
          </w:p>
        </w:tc>
        <w:tc>
          <w:tcPr>
            <w:tcW w:w="2127" w:type="dxa"/>
          </w:tcPr>
          <w:p w:rsidR="00C714AC" w:rsidRDefault="00F47907">
            <w:pPr>
              <w:pStyle w:val="TableParagraph"/>
              <w:spacing w:line="275" w:lineRule="exact"/>
              <w:ind w:left="63"/>
              <w:rPr>
                <w:sz w:val="24"/>
              </w:rPr>
            </w:pPr>
            <w:r>
              <w:rPr>
                <w:spacing w:val="-2"/>
                <w:sz w:val="24"/>
              </w:rPr>
              <w:t>Воспитатели</w:t>
            </w:r>
          </w:p>
        </w:tc>
      </w:tr>
      <w:tr w:rsidR="00C714AC">
        <w:trPr>
          <w:trHeight w:val="916"/>
        </w:trPr>
        <w:tc>
          <w:tcPr>
            <w:tcW w:w="8362" w:type="dxa"/>
            <w:gridSpan w:val="3"/>
          </w:tcPr>
          <w:p w:rsidR="00C714AC" w:rsidRDefault="00F47907">
            <w:pPr>
              <w:pStyle w:val="TableParagraph"/>
              <w:spacing w:before="1"/>
              <w:rPr>
                <w:sz w:val="24"/>
              </w:rPr>
            </w:pPr>
            <w:r>
              <w:rPr>
                <w:sz w:val="24"/>
              </w:rPr>
              <w:t>С</w:t>
            </w:r>
            <w:r>
              <w:rPr>
                <w:spacing w:val="-6"/>
                <w:sz w:val="24"/>
              </w:rPr>
              <w:t xml:space="preserve"> </w:t>
            </w:r>
            <w:r>
              <w:rPr>
                <w:sz w:val="24"/>
              </w:rPr>
              <w:t>18.11.</w:t>
            </w:r>
            <w:r>
              <w:rPr>
                <w:spacing w:val="-4"/>
                <w:sz w:val="24"/>
              </w:rPr>
              <w:t xml:space="preserve"> </w:t>
            </w:r>
            <w:r>
              <w:rPr>
                <w:sz w:val="24"/>
              </w:rPr>
              <w:t>по</w:t>
            </w:r>
            <w:r>
              <w:rPr>
                <w:spacing w:val="-4"/>
                <w:sz w:val="24"/>
              </w:rPr>
              <w:t xml:space="preserve"> </w:t>
            </w:r>
            <w:r>
              <w:rPr>
                <w:sz w:val="24"/>
              </w:rPr>
              <w:t>22.11.2024</w:t>
            </w:r>
            <w:r>
              <w:rPr>
                <w:spacing w:val="-4"/>
                <w:sz w:val="24"/>
              </w:rPr>
              <w:t xml:space="preserve"> </w:t>
            </w:r>
            <w:r>
              <w:rPr>
                <w:sz w:val="24"/>
              </w:rPr>
              <w:t>Мероприятия,</w:t>
            </w:r>
            <w:r>
              <w:rPr>
                <w:spacing w:val="-5"/>
                <w:sz w:val="24"/>
              </w:rPr>
              <w:t xml:space="preserve"> </w:t>
            </w:r>
            <w:r>
              <w:rPr>
                <w:sz w:val="24"/>
              </w:rPr>
              <w:t>посвященные</w:t>
            </w:r>
            <w:r>
              <w:rPr>
                <w:spacing w:val="-7"/>
                <w:sz w:val="24"/>
              </w:rPr>
              <w:t xml:space="preserve"> </w:t>
            </w:r>
            <w:r>
              <w:rPr>
                <w:sz w:val="24"/>
              </w:rPr>
              <w:t>Дню</w:t>
            </w:r>
            <w:r>
              <w:rPr>
                <w:spacing w:val="-3"/>
                <w:sz w:val="24"/>
              </w:rPr>
              <w:t xml:space="preserve"> </w:t>
            </w:r>
            <w:r>
              <w:rPr>
                <w:spacing w:val="-2"/>
                <w:sz w:val="24"/>
              </w:rPr>
              <w:t>Матери</w:t>
            </w:r>
          </w:p>
        </w:tc>
        <w:tc>
          <w:tcPr>
            <w:tcW w:w="2127" w:type="dxa"/>
          </w:tcPr>
          <w:p w:rsidR="00C714AC" w:rsidRDefault="00F47907">
            <w:pPr>
              <w:pStyle w:val="TableParagraph"/>
              <w:spacing w:before="1"/>
              <w:ind w:left="111"/>
              <w:rPr>
                <w:sz w:val="24"/>
              </w:rPr>
            </w:pPr>
            <w:r>
              <w:rPr>
                <w:spacing w:val="-2"/>
                <w:sz w:val="24"/>
              </w:rPr>
              <w:t>Воспитатели</w:t>
            </w:r>
          </w:p>
          <w:p w:rsidR="00C714AC" w:rsidRDefault="00F47907">
            <w:pPr>
              <w:pStyle w:val="TableParagraph"/>
              <w:spacing w:before="180"/>
              <w:ind w:left="111"/>
              <w:rPr>
                <w:sz w:val="24"/>
              </w:rPr>
            </w:pPr>
            <w:r>
              <w:rPr>
                <w:sz w:val="24"/>
              </w:rPr>
              <w:t>Муз</w:t>
            </w:r>
            <w:r>
              <w:rPr>
                <w:spacing w:val="1"/>
                <w:sz w:val="24"/>
              </w:rPr>
              <w:t xml:space="preserve"> </w:t>
            </w:r>
            <w:r>
              <w:rPr>
                <w:spacing w:val="-5"/>
                <w:sz w:val="24"/>
              </w:rPr>
              <w:t>рук</w:t>
            </w:r>
          </w:p>
        </w:tc>
      </w:tr>
      <w:tr w:rsidR="00C714AC">
        <w:trPr>
          <w:trHeight w:val="458"/>
        </w:trPr>
        <w:tc>
          <w:tcPr>
            <w:tcW w:w="10489" w:type="dxa"/>
            <w:gridSpan w:val="4"/>
          </w:tcPr>
          <w:p w:rsidR="00C714AC" w:rsidRDefault="00F47907">
            <w:pPr>
              <w:pStyle w:val="TableParagraph"/>
              <w:spacing w:line="275" w:lineRule="exact"/>
              <w:ind w:left="0" w:right="1874"/>
              <w:jc w:val="center"/>
              <w:rPr>
                <w:b/>
                <w:sz w:val="24"/>
              </w:rPr>
            </w:pPr>
            <w:r>
              <w:rPr>
                <w:b/>
                <w:spacing w:val="-2"/>
                <w:sz w:val="24"/>
              </w:rPr>
              <w:t>Декабрь</w:t>
            </w:r>
          </w:p>
        </w:tc>
      </w:tr>
      <w:tr w:rsidR="00C714AC">
        <w:trPr>
          <w:trHeight w:val="3182"/>
        </w:trPr>
        <w:tc>
          <w:tcPr>
            <w:tcW w:w="8362" w:type="dxa"/>
            <w:gridSpan w:val="3"/>
          </w:tcPr>
          <w:p w:rsidR="00C714AC" w:rsidRDefault="00F47907">
            <w:pPr>
              <w:pStyle w:val="TableParagraph"/>
              <w:tabs>
                <w:tab w:val="left" w:pos="1492"/>
                <w:tab w:val="left" w:pos="2528"/>
                <w:tab w:val="left" w:pos="4293"/>
                <w:tab w:val="left" w:pos="5606"/>
              </w:tabs>
              <w:spacing w:line="259" w:lineRule="auto"/>
              <w:ind w:left="4" w:right="1149"/>
              <w:rPr>
                <w:sz w:val="24"/>
              </w:rPr>
            </w:pPr>
            <w:r>
              <w:rPr>
                <w:spacing w:val="-2"/>
                <w:sz w:val="24"/>
              </w:rPr>
              <w:t>03.12.2024</w:t>
            </w:r>
            <w:r>
              <w:rPr>
                <w:sz w:val="24"/>
              </w:rPr>
              <w:tab/>
            </w:r>
            <w:r>
              <w:rPr>
                <w:spacing w:val="-2"/>
                <w:sz w:val="24"/>
              </w:rPr>
              <w:t>«День</w:t>
            </w:r>
            <w:r>
              <w:rPr>
                <w:sz w:val="24"/>
              </w:rPr>
              <w:tab/>
            </w:r>
            <w:r>
              <w:rPr>
                <w:spacing w:val="-2"/>
                <w:sz w:val="24"/>
              </w:rPr>
              <w:t>неизвестного</w:t>
            </w:r>
            <w:r>
              <w:rPr>
                <w:sz w:val="24"/>
              </w:rPr>
              <w:tab/>
            </w:r>
            <w:r>
              <w:rPr>
                <w:spacing w:val="-2"/>
                <w:sz w:val="24"/>
              </w:rPr>
              <w:t>солдата»</w:t>
            </w:r>
            <w:r>
              <w:rPr>
                <w:sz w:val="24"/>
              </w:rPr>
              <w:tab/>
            </w:r>
            <w:r>
              <w:rPr>
                <w:spacing w:val="-2"/>
                <w:sz w:val="24"/>
              </w:rPr>
              <w:t xml:space="preserve">познавательное </w:t>
            </w:r>
            <w:r>
              <w:rPr>
                <w:sz w:val="24"/>
              </w:rPr>
              <w:t>интегрированное занятие</w:t>
            </w:r>
          </w:p>
          <w:p w:rsidR="00C714AC" w:rsidRDefault="00F47907">
            <w:pPr>
              <w:pStyle w:val="TableParagraph"/>
              <w:spacing w:before="159" w:line="259" w:lineRule="auto"/>
              <w:ind w:left="4" w:right="1149"/>
              <w:rPr>
                <w:sz w:val="24"/>
              </w:rPr>
            </w:pPr>
            <w:r>
              <w:rPr>
                <w:sz w:val="24"/>
              </w:rPr>
              <w:t xml:space="preserve">«Международный день инвалидов» познавательное интегрированное </w:t>
            </w:r>
            <w:r>
              <w:rPr>
                <w:spacing w:val="-2"/>
                <w:sz w:val="24"/>
              </w:rPr>
              <w:t>занятие</w:t>
            </w:r>
          </w:p>
          <w:p w:rsidR="00C714AC" w:rsidRDefault="00F47907">
            <w:pPr>
              <w:pStyle w:val="TableParagraph"/>
              <w:spacing w:before="160"/>
              <w:ind w:left="4"/>
              <w:rPr>
                <w:sz w:val="24"/>
              </w:rPr>
            </w:pPr>
            <w:r>
              <w:rPr>
                <w:sz w:val="24"/>
              </w:rPr>
              <w:t>04.12.2024</w:t>
            </w:r>
            <w:r>
              <w:rPr>
                <w:spacing w:val="-6"/>
                <w:sz w:val="24"/>
              </w:rPr>
              <w:t xml:space="preserve"> </w:t>
            </w:r>
            <w:r>
              <w:rPr>
                <w:sz w:val="24"/>
              </w:rPr>
              <w:t>Международный</w:t>
            </w:r>
            <w:r>
              <w:rPr>
                <w:spacing w:val="-3"/>
                <w:sz w:val="24"/>
              </w:rPr>
              <w:t xml:space="preserve"> </w:t>
            </w:r>
            <w:r>
              <w:rPr>
                <w:sz w:val="24"/>
              </w:rPr>
              <w:t>день</w:t>
            </w:r>
            <w:r>
              <w:rPr>
                <w:spacing w:val="-4"/>
                <w:sz w:val="24"/>
              </w:rPr>
              <w:t xml:space="preserve"> </w:t>
            </w:r>
            <w:r>
              <w:rPr>
                <w:spacing w:val="-2"/>
                <w:sz w:val="24"/>
              </w:rPr>
              <w:t>инвалидов.</w:t>
            </w:r>
          </w:p>
          <w:p w:rsidR="00C714AC" w:rsidRDefault="00F47907">
            <w:pPr>
              <w:pStyle w:val="TableParagraph"/>
              <w:spacing w:before="182" w:line="259" w:lineRule="auto"/>
              <w:ind w:left="4"/>
              <w:rPr>
                <w:sz w:val="24"/>
              </w:rPr>
            </w:pPr>
            <w:r>
              <w:rPr>
                <w:sz w:val="24"/>
              </w:rPr>
              <w:t>05.12.2024 «День добровольца (волонтёра) в России» познавательное интегрированное занятие</w:t>
            </w:r>
          </w:p>
        </w:tc>
        <w:tc>
          <w:tcPr>
            <w:tcW w:w="2127" w:type="dxa"/>
          </w:tcPr>
          <w:p w:rsidR="00C714AC" w:rsidRDefault="00F47907">
            <w:pPr>
              <w:pStyle w:val="TableParagraph"/>
              <w:spacing w:line="275" w:lineRule="exact"/>
              <w:ind w:left="111"/>
              <w:rPr>
                <w:sz w:val="24"/>
              </w:rPr>
            </w:pPr>
            <w:r>
              <w:rPr>
                <w:spacing w:val="-2"/>
                <w:sz w:val="24"/>
              </w:rPr>
              <w:t>Воспитатели</w:t>
            </w:r>
          </w:p>
        </w:tc>
      </w:tr>
      <w:tr w:rsidR="00C714AC">
        <w:trPr>
          <w:trHeight w:val="606"/>
        </w:trPr>
        <w:tc>
          <w:tcPr>
            <w:tcW w:w="8362" w:type="dxa"/>
            <w:gridSpan w:val="3"/>
          </w:tcPr>
          <w:p w:rsidR="00C714AC" w:rsidRDefault="00F47907">
            <w:pPr>
              <w:pStyle w:val="TableParagraph"/>
              <w:spacing w:line="275" w:lineRule="exact"/>
              <w:ind w:left="4"/>
              <w:rPr>
                <w:sz w:val="24"/>
              </w:rPr>
            </w:pPr>
            <w:r>
              <w:rPr>
                <w:sz w:val="24"/>
              </w:rPr>
              <w:t>09.12.2024</w:t>
            </w:r>
            <w:r>
              <w:rPr>
                <w:spacing w:val="-3"/>
                <w:sz w:val="24"/>
              </w:rPr>
              <w:t xml:space="preserve"> </w:t>
            </w:r>
            <w:r>
              <w:rPr>
                <w:sz w:val="24"/>
              </w:rPr>
              <w:t>«Международный</w:t>
            </w:r>
            <w:r>
              <w:rPr>
                <w:spacing w:val="-3"/>
                <w:sz w:val="24"/>
              </w:rPr>
              <w:t xml:space="preserve"> </w:t>
            </w:r>
            <w:r>
              <w:rPr>
                <w:sz w:val="24"/>
              </w:rPr>
              <w:t>день</w:t>
            </w:r>
            <w:r>
              <w:rPr>
                <w:spacing w:val="-3"/>
                <w:sz w:val="24"/>
              </w:rPr>
              <w:t xml:space="preserve"> </w:t>
            </w:r>
            <w:r>
              <w:rPr>
                <w:spacing w:val="-2"/>
                <w:sz w:val="24"/>
              </w:rPr>
              <w:t>художника»</w:t>
            </w:r>
          </w:p>
        </w:tc>
        <w:tc>
          <w:tcPr>
            <w:tcW w:w="2127" w:type="dxa"/>
          </w:tcPr>
          <w:p w:rsidR="00C714AC" w:rsidRDefault="00F47907">
            <w:pPr>
              <w:pStyle w:val="TableParagraph"/>
              <w:spacing w:line="275" w:lineRule="exact"/>
              <w:ind w:left="111"/>
              <w:rPr>
                <w:sz w:val="24"/>
              </w:rPr>
            </w:pPr>
            <w:r>
              <w:rPr>
                <w:spacing w:val="-2"/>
                <w:sz w:val="24"/>
              </w:rPr>
              <w:t>Воспитатели</w:t>
            </w:r>
          </w:p>
        </w:tc>
      </w:tr>
      <w:tr w:rsidR="00C714AC">
        <w:trPr>
          <w:trHeight w:val="756"/>
        </w:trPr>
        <w:tc>
          <w:tcPr>
            <w:tcW w:w="8362" w:type="dxa"/>
            <w:gridSpan w:val="3"/>
          </w:tcPr>
          <w:p w:rsidR="00C714AC" w:rsidRDefault="00F47907">
            <w:pPr>
              <w:pStyle w:val="TableParagraph"/>
              <w:tabs>
                <w:tab w:val="left" w:pos="1590"/>
                <w:tab w:val="left" w:pos="2725"/>
                <w:tab w:val="left" w:pos="3936"/>
                <w:tab w:val="left" w:pos="5606"/>
              </w:tabs>
              <w:spacing w:line="259" w:lineRule="auto"/>
              <w:ind w:left="4" w:right="1149"/>
              <w:rPr>
                <w:sz w:val="24"/>
              </w:rPr>
            </w:pPr>
            <w:r>
              <w:rPr>
                <w:spacing w:val="-2"/>
                <w:sz w:val="24"/>
              </w:rPr>
              <w:t>11.12.2024</w:t>
            </w:r>
            <w:r>
              <w:rPr>
                <w:sz w:val="24"/>
              </w:rPr>
              <w:tab/>
            </w:r>
            <w:r>
              <w:rPr>
                <w:spacing w:val="-2"/>
                <w:sz w:val="24"/>
              </w:rPr>
              <w:t>«День</w:t>
            </w:r>
            <w:r>
              <w:rPr>
                <w:sz w:val="24"/>
              </w:rPr>
              <w:tab/>
            </w:r>
            <w:r>
              <w:rPr>
                <w:spacing w:val="-2"/>
                <w:sz w:val="24"/>
              </w:rPr>
              <w:t>Героев</w:t>
            </w:r>
            <w:r>
              <w:rPr>
                <w:sz w:val="24"/>
              </w:rPr>
              <w:tab/>
            </w:r>
            <w:r>
              <w:rPr>
                <w:spacing w:val="-2"/>
                <w:sz w:val="24"/>
              </w:rPr>
              <w:t>Отечества»</w:t>
            </w:r>
            <w:r>
              <w:rPr>
                <w:sz w:val="24"/>
              </w:rPr>
              <w:tab/>
            </w:r>
            <w:r>
              <w:rPr>
                <w:spacing w:val="-2"/>
                <w:sz w:val="24"/>
              </w:rPr>
              <w:t xml:space="preserve">познавательное </w:t>
            </w:r>
            <w:r>
              <w:rPr>
                <w:sz w:val="24"/>
              </w:rPr>
              <w:t>интегрированное занятие</w:t>
            </w:r>
          </w:p>
        </w:tc>
        <w:tc>
          <w:tcPr>
            <w:tcW w:w="2127" w:type="dxa"/>
          </w:tcPr>
          <w:p w:rsidR="00C714AC" w:rsidRDefault="00F47907">
            <w:pPr>
              <w:pStyle w:val="TableParagraph"/>
              <w:spacing w:line="275" w:lineRule="exact"/>
              <w:ind w:left="111"/>
              <w:rPr>
                <w:sz w:val="24"/>
              </w:rPr>
            </w:pPr>
            <w:r>
              <w:rPr>
                <w:spacing w:val="-2"/>
                <w:sz w:val="24"/>
              </w:rPr>
              <w:t>Воспитатели</w:t>
            </w:r>
          </w:p>
        </w:tc>
      </w:tr>
      <w:tr w:rsidR="00C714AC">
        <w:trPr>
          <w:trHeight w:val="604"/>
        </w:trPr>
        <w:tc>
          <w:tcPr>
            <w:tcW w:w="8362" w:type="dxa"/>
            <w:gridSpan w:val="3"/>
          </w:tcPr>
          <w:p w:rsidR="00C714AC" w:rsidRDefault="00F47907">
            <w:pPr>
              <w:pStyle w:val="TableParagraph"/>
              <w:spacing w:line="275" w:lineRule="exact"/>
              <w:ind w:left="4"/>
              <w:rPr>
                <w:sz w:val="24"/>
              </w:rPr>
            </w:pPr>
            <w:r>
              <w:rPr>
                <w:sz w:val="24"/>
              </w:rPr>
              <w:t>12.09.2024</w:t>
            </w:r>
            <w:r>
              <w:rPr>
                <w:spacing w:val="-4"/>
                <w:sz w:val="24"/>
              </w:rPr>
              <w:t xml:space="preserve"> </w:t>
            </w:r>
            <w:r>
              <w:rPr>
                <w:sz w:val="24"/>
              </w:rPr>
              <w:t>«День</w:t>
            </w:r>
            <w:r>
              <w:rPr>
                <w:spacing w:val="-3"/>
                <w:sz w:val="24"/>
              </w:rPr>
              <w:t xml:space="preserve"> </w:t>
            </w:r>
            <w:r>
              <w:rPr>
                <w:sz w:val="24"/>
              </w:rPr>
              <w:t>Конституции</w:t>
            </w:r>
            <w:r>
              <w:rPr>
                <w:spacing w:val="-4"/>
                <w:sz w:val="24"/>
              </w:rPr>
              <w:t xml:space="preserve"> </w:t>
            </w:r>
            <w:r>
              <w:rPr>
                <w:spacing w:val="-5"/>
                <w:sz w:val="24"/>
              </w:rPr>
              <w:t>РФ»</w:t>
            </w:r>
          </w:p>
        </w:tc>
        <w:tc>
          <w:tcPr>
            <w:tcW w:w="2127" w:type="dxa"/>
          </w:tcPr>
          <w:p w:rsidR="00C714AC" w:rsidRDefault="00F47907">
            <w:pPr>
              <w:pStyle w:val="TableParagraph"/>
              <w:spacing w:line="275" w:lineRule="exact"/>
              <w:ind w:left="111"/>
              <w:rPr>
                <w:sz w:val="24"/>
              </w:rPr>
            </w:pPr>
            <w:r>
              <w:rPr>
                <w:spacing w:val="-2"/>
                <w:sz w:val="24"/>
              </w:rPr>
              <w:t>Воспитатели</w:t>
            </w:r>
          </w:p>
        </w:tc>
      </w:tr>
      <w:tr w:rsidR="00C714AC">
        <w:trPr>
          <w:trHeight w:val="1053"/>
        </w:trPr>
        <w:tc>
          <w:tcPr>
            <w:tcW w:w="8362" w:type="dxa"/>
            <w:gridSpan w:val="3"/>
          </w:tcPr>
          <w:p w:rsidR="00C714AC" w:rsidRDefault="00F47907">
            <w:pPr>
              <w:pStyle w:val="TableParagraph"/>
              <w:spacing w:line="275" w:lineRule="exact"/>
              <w:ind w:left="4"/>
              <w:rPr>
                <w:sz w:val="24"/>
              </w:rPr>
            </w:pPr>
            <w:r>
              <w:rPr>
                <w:sz w:val="24"/>
              </w:rPr>
              <w:t>С</w:t>
            </w:r>
            <w:r>
              <w:rPr>
                <w:spacing w:val="-3"/>
                <w:sz w:val="24"/>
              </w:rPr>
              <w:t xml:space="preserve"> </w:t>
            </w:r>
            <w:r>
              <w:rPr>
                <w:sz w:val="24"/>
              </w:rPr>
              <w:t>18.12.</w:t>
            </w:r>
            <w:r>
              <w:rPr>
                <w:spacing w:val="-4"/>
                <w:sz w:val="24"/>
              </w:rPr>
              <w:t xml:space="preserve"> </w:t>
            </w:r>
            <w:r>
              <w:rPr>
                <w:sz w:val="24"/>
              </w:rPr>
              <w:t>по</w:t>
            </w:r>
            <w:r>
              <w:rPr>
                <w:spacing w:val="-4"/>
                <w:sz w:val="24"/>
              </w:rPr>
              <w:t xml:space="preserve"> </w:t>
            </w:r>
            <w:r>
              <w:rPr>
                <w:sz w:val="24"/>
              </w:rPr>
              <w:t>27.12.2024</w:t>
            </w:r>
            <w:r>
              <w:rPr>
                <w:spacing w:val="-4"/>
                <w:sz w:val="24"/>
              </w:rPr>
              <w:t xml:space="preserve"> </w:t>
            </w:r>
            <w:r>
              <w:rPr>
                <w:sz w:val="24"/>
              </w:rPr>
              <w:t>Праздник</w:t>
            </w:r>
            <w:r>
              <w:rPr>
                <w:spacing w:val="-1"/>
                <w:sz w:val="24"/>
              </w:rPr>
              <w:t xml:space="preserve"> </w:t>
            </w:r>
            <w:r>
              <w:rPr>
                <w:sz w:val="24"/>
              </w:rPr>
              <w:t>«Новый</w:t>
            </w:r>
            <w:r>
              <w:rPr>
                <w:spacing w:val="-2"/>
                <w:sz w:val="24"/>
              </w:rPr>
              <w:t xml:space="preserve"> </w:t>
            </w:r>
            <w:r>
              <w:rPr>
                <w:spacing w:val="-4"/>
                <w:sz w:val="24"/>
              </w:rPr>
              <w:t>год»</w:t>
            </w:r>
          </w:p>
        </w:tc>
        <w:tc>
          <w:tcPr>
            <w:tcW w:w="2127" w:type="dxa"/>
          </w:tcPr>
          <w:p w:rsidR="00C714AC" w:rsidRDefault="00F47907">
            <w:pPr>
              <w:pStyle w:val="TableParagraph"/>
              <w:spacing w:line="259" w:lineRule="auto"/>
              <w:ind w:left="111" w:right="203"/>
              <w:rPr>
                <w:sz w:val="24"/>
              </w:rPr>
            </w:pPr>
            <w:r>
              <w:rPr>
                <w:spacing w:val="-2"/>
                <w:sz w:val="24"/>
              </w:rPr>
              <w:t xml:space="preserve">Воспитатели, </w:t>
            </w:r>
            <w:r>
              <w:rPr>
                <w:spacing w:val="-4"/>
                <w:sz w:val="24"/>
              </w:rPr>
              <w:t>Муз.</w:t>
            </w:r>
          </w:p>
          <w:p w:rsidR="00C714AC" w:rsidRDefault="00F47907">
            <w:pPr>
              <w:pStyle w:val="TableParagraph"/>
              <w:spacing w:line="275" w:lineRule="exact"/>
              <w:ind w:left="111"/>
              <w:rPr>
                <w:sz w:val="24"/>
              </w:rPr>
            </w:pPr>
            <w:r>
              <w:rPr>
                <w:spacing w:val="-2"/>
                <w:sz w:val="24"/>
              </w:rPr>
              <w:t>Руководители</w:t>
            </w:r>
          </w:p>
        </w:tc>
      </w:tr>
    </w:tbl>
    <w:p w:rsidR="00C714AC" w:rsidRDefault="00C714AC">
      <w:pPr>
        <w:pStyle w:val="TableParagraph"/>
        <w:spacing w:line="275" w:lineRule="exact"/>
        <w:rPr>
          <w:sz w:val="24"/>
        </w:rPr>
        <w:sectPr w:rsidR="00C714AC">
          <w:pgSz w:w="11910" w:h="16840"/>
          <w:pgMar w:top="920" w:right="141" w:bottom="1200" w:left="708" w:header="0" w:footer="965" w:gutter="0"/>
          <w:cols w:space="720"/>
        </w:sectPr>
      </w:pPr>
    </w:p>
    <w:p w:rsidR="00C714AC" w:rsidRDefault="00C714AC">
      <w:pPr>
        <w:pStyle w:val="a3"/>
        <w:spacing w:before="3"/>
        <w:ind w:left="0"/>
        <w:rPr>
          <w:b/>
          <w:sz w:val="2"/>
        </w:rPr>
      </w:pP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1"/>
        <w:gridCol w:w="2127"/>
      </w:tblGrid>
      <w:tr w:rsidR="00C714AC">
        <w:trPr>
          <w:trHeight w:val="458"/>
        </w:trPr>
        <w:tc>
          <w:tcPr>
            <w:tcW w:w="10488" w:type="dxa"/>
            <w:gridSpan w:val="2"/>
          </w:tcPr>
          <w:p w:rsidR="00C714AC" w:rsidRDefault="00F47907">
            <w:pPr>
              <w:pStyle w:val="TableParagraph"/>
              <w:spacing w:line="275" w:lineRule="exact"/>
              <w:ind w:left="0" w:right="867"/>
              <w:jc w:val="center"/>
              <w:rPr>
                <w:b/>
                <w:sz w:val="24"/>
              </w:rPr>
            </w:pPr>
            <w:r>
              <w:rPr>
                <w:b/>
                <w:spacing w:val="-2"/>
                <w:sz w:val="24"/>
              </w:rPr>
              <w:t>Январь</w:t>
            </w:r>
          </w:p>
        </w:tc>
      </w:tr>
      <w:tr w:rsidR="00C714AC">
        <w:trPr>
          <w:trHeight w:val="914"/>
        </w:trPr>
        <w:tc>
          <w:tcPr>
            <w:tcW w:w="8361" w:type="dxa"/>
          </w:tcPr>
          <w:p w:rsidR="00C714AC" w:rsidRDefault="00F47907">
            <w:pPr>
              <w:pStyle w:val="TableParagraph"/>
              <w:spacing w:line="275" w:lineRule="exact"/>
              <w:ind w:left="112"/>
              <w:rPr>
                <w:sz w:val="24"/>
              </w:rPr>
            </w:pPr>
            <w:r>
              <w:rPr>
                <w:spacing w:val="-2"/>
                <w:sz w:val="24"/>
              </w:rPr>
              <w:t>09.01.-15.01.2025</w:t>
            </w:r>
          </w:p>
          <w:p w:rsidR="00C714AC" w:rsidRDefault="00F47907">
            <w:pPr>
              <w:pStyle w:val="TableParagraph"/>
              <w:spacing w:before="183"/>
              <w:ind w:left="124"/>
              <w:rPr>
                <w:sz w:val="24"/>
              </w:rPr>
            </w:pPr>
            <w:r>
              <w:rPr>
                <w:sz w:val="24"/>
              </w:rPr>
              <w:t>Развлечение</w:t>
            </w:r>
            <w:r>
              <w:rPr>
                <w:spacing w:val="-14"/>
                <w:sz w:val="24"/>
              </w:rPr>
              <w:t xml:space="preserve"> </w:t>
            </w:r>
            <w:r>
              <w:rPr>
                <w:sz w:val="24"/>
              </w:rPr>
              <w:t>«Старый</w:t>
            </w:r>
            <w:r>
              <w:rPr>
                <w:spacing w:val="1"/>
                <w:sz w:val="24"/>
              </w:rPr>
              <w:t xml:space="preserve"> </w:t>
            </w:r>
            <w:r>
              <w:rPr>
                <w:sz w:val="24"/>
              </w:rPr>
              <w:t>Новый</w:t>
            </w:r>
            <w:r>
              <w:rPr>
                <w:spacing w:val="-1"/>
                <w:sz w:val="24"/>
              </w:rPr>
              <w:t xml:space="preserve"> </w:t>
            </w:r>
            <w:r>
              <w:rPr>
                <w:spacing w:val="-4"/>
                <w:sz w:val="24"/>
              </w:rPr>
              <w:t>год»</w:t>
            </w:r>
          </w:p>
        </w:tc>
        <w:tc>
          <w:tcPr>
            <w:tcW w:w="2127" w:type="dxa"/>
          </w:tcPr>
          <w:p w:rsidR="00C714AC" w:rsidRDefault="00F47907">
            <w:pPr>
              <w:pStyle w:val="TableParagraph"/>
              <w:spacing w:line="275" w:lineRule="exact"/>
              <w:ind w:left="112"/>
              <w:rPr>
                <w:sz w:val="24"/>
              </w:rPr>
            </w:pPr>
            <w:r>
              <w:rPr>
                <w:spacing w:val="-2"/>
                <w:sz w:val="24"/>
              </w:rPr>
              <w:t>Воспитатели,</w:t>
            </w:r>
          </w:p>
          <w:p w:rsidR="00C714AC" w:rsidRDefault="00F47907">
            <w:pPr>
              <w:pStyle w:val="TableParagraph"/>
              <w:spacing w:before="183"/>
              <w:ind w:left="112"/>
              <w:rPr>
                <w:sz w:val="24"/>
              </w:rPr>
            </w:pPr>
            <w:r>
              <w:rPr>
                <w:sz w:val="24"/>
              </w:rPr>
              <w:t>Муз</w:t>
            </w:r>
            <w:r>
              <w:rPr>
                <w:spacing w:val="1"/>
                <w:sz w:val="24"/>
              </w:rPr>
              <w:t xml:space="preserve"> </w:t>
            </w:r>
            <w:r>
              <w:rPr>
                <w:spacing w:val="-2"/>
                <w:sz w:val="24"/>
              </w:rPr>
              <w:t>руководители</w:t>
            </w:r>
          </w:p>
        </w:tc>
      </w:tr>
      <w:tr w:rsidR="00C714AC">
        <w:trPr>
          <w:trHeight w:val="458"/>
        </w:trPr>
        <w:tc>
          <w:tcPr>
            <w:tcW w:w="8361" w:type="dxa"/>
          </w:tcPr>
          <w:p w:rsidR="00C714AC" w:rsidRDefault="00F47907">
            <w:pPr>
              <w:pStyle w:val="TableParagraph"/>
              <w:spacing w:line="275" w:lineRule="exact"/>
              <w:ind w:left="112"/>
              <w:rPr>
                <w:sz w:val="24"/>
              </w:rPr>
            </w:pPr>
            <w:r>
              <w:rPr>
                <w:sz w:val="24"/>
              </w:rPr>
              <w:t>15.01.2025</w:t>
            </w:r>
            <w:r>
              <w:rPr>
                <w:spacing w:val="-2"/>
                <w:sz w:val="24"/>
              </w:rPr>
              <w:t xml:space="preserve"> </w:t>
            </w:r>
            <w:r>
              <w:rPr>
                <w:sz w:val="24"/>
              </w:rPr>
              <w:t>Всемирный</w:t>
            </w:r>
            <w:r>
              <w:rPr>
                <w:spacing w:val="-2"/>
                <w:sz w:val="24"/>
              </w:rPr>
              <w:t xml:space="preserve"> </w:t>
            </w:r>
            <w:r>
              <w:rPr>
                <w:sz w:val="24"/>
              </w:rPr>
              <w:t>день</w:t>
            </w:r>
            <w:r>
              <w:rPr>
                <w:spacing w:val="-2"/>
                <w:sz w:val="24"/>
              </w:rPr>
              <w:t xml:space="preserve"> </w:t>
            </w:r>
            <w:r>
              <w:rPr>
                <w:spacing w:val="-4"/>
                <w:sz w:val="24"/>
              </w:rPr>
              <w:t>снега</w:t>
            </w:r>
          </w:p>
        </w:tc>
        <w:tc>
          <w:tcPr>
            <w:tcW w:w="2127" w:type="dxa"/>
          </w:tcPr>
          <w:p w:rsidR="00C714AC" w:rsidRDefault="00F47907">
            <w:pPr>
              <w:pStyle w:val="TableParagraph"/>
              <w:spacing w:line="275" w:lineRule="exact"/>
              <w:ind w:left="64"/>
              <w:rPr>
                <w:sz w:val="24"/>
              </w:rPr>
            </w:pPr>
            <w:r>
              <w:rPr>
                <w:spacing w:val="-2"/>
                <w:sz w:val="24"/>
              </w:rPr>
              <w:t>Воспитатели</w:t>
            </w:r>
          </w:p>
        </w:tc>
      </w:tr>
      <w:tr w:rsidR="00C714AC">
        <w:trPr>
          <w:trHeight w:val="755"/>
        </w:trPr>
        <w:tc>
          <w:tcPr>
            <w:tcW w:w="8361" w:type="dxa"/>
          </w:tcPr>
          <w:p w:rsidR="00C714AC" w:rsidRDefault="00F47907">
            <w:pPr>
              <w:pStyle w:val="TableParagraph"/>
              <w:spacing w:line="259" w:lineRule="auto"/>
              <w:ind w:left="112"/>
              <w:rPr>
                <w:sz w:val="24"/>
              </w:rPr>
            </w:pPr>
            <w:r>
              <w:rPr>
                <w:sz w:val="24"/>
              </w:rPr>
              <w:t xml:space="preserve">20.01.21025 День рождения русского мецената, собирателя живописи С.М. </w:t>
            </w:r>
            <w:r>
              <w:rPr>
                <w:spacing w:val="-2"/>
                <w:sz w:val="24"/>
              </w:rPr>
              <w:t>Третьякова</w:t>
            </w:r>
          </w:p>
        </w:tc>
        <w:tc>
          <w:tcPr>
            <w:tcW w:w="2127" w:type="dxa"/>
          </w:tcPr>
          <w:p w:rsidR="00C714AC" w:rsidRDefault="00F47907">
            <w:pPr>
              <w:pStyle w:val="TableParagraph"/>
              <w:spacing w:line="275" w:lineRule="exact"/>
              <w:ind w:left="112"/>
              <w:rPr>
                <w:sz w:val="24"/>
              </w:rPr>
            </w:pPr>
            <w:r>
              <w:rPr>
                <w:spacing w:val="-2"/>
                <w:sz w:val="24"/>
              </w:rPr>
              <w:t>Воспитатели</w:t>
            </w:r>
          </w:p>
        </w:tc>
      </w:tr>
      <w:tr w:rsidR="00C714AC">
        <w:trPr>
          <w:trHeight w:val="457"/>
        </w:trPr>
        <w:tc>
          <w:tcPr>
            <w:tcW w:w="8361" w:type="dxa"/>
          </w:tcPr>
          <w:p w:rsidR="00C714AC" w:rsidRDefault="00F47907">
            <w:pPr>
              <w:pStyle w:val="TableParagraph"/>
              <w:spacing w:line="275" w:lineRule="exact"/>
              <w:ind w:left="112"/>
              <w:rPr>
                <w:sz w:val="24"/>
              </w:rPr>
            </w:pPr>
            <w:r>
              <w:rPr>
                <w:sz w:val="24"/>
              </w:rPr>
              <w:t>22.01.2025</w:t>
            </w:r>
            <w:r>
              <w:rPr>
                <w:spacing w:val="-1"/>
                <w:sz w:val="24"/>
              </w:rPr>
              <w:t xml:space="preserve"> </w:t>
            </w:r>
            <w:r>
              <w:rPr>
                <w:sz w:val="24"/>
              </w:rPr>
              <w:t>День</w:t>
            </w:r>
            <w:r>
              <w:rPr>
                <w:spacing w:val="-1"/>
                <w:sz w:val="24"/>
              </w:rPr>
              <w:t xml:space="preserve"> </w:t>
            </w:r>
            <w:r>
              <w:rPr>
                <w:spacing w:val="-2"/>
                <w:sz w:val="24"/>
              </w:rPr>
              <w:t>объятий</w:t>
            </w:r>
          </w:p>
        </w:tc>
        <w:tc>
          <w:tcPr>
            <w:tcW w:w="2127" w:type="dxa"/>
          </w:tcPr>
          <w:p w:rsidR="00C714AC" w:rsidRDefault="00F47907">
            <w:pPr>
              <w:pStyle w:val="TableParagraph"/>
              <w:spacing w:line="275" w:lineRule="exact"/>
              <w:ind w:left="64"/>
              <w:rPr>
                <w:sz w:val="24"/>
              </w:rPr>
            </w:pPr>
            <w:r>
              <w:rPr>
                <w:spacing w:val="-2"/>
                <w:sz w:val="24"/>
              </w:rPr>
              <w:t>Воспитатели</w:t>
            </w:r>
          </w:p>
        </w:tc>
      </w:tr>
      <w:tr w:rsidR="00C714AC">
        <w:trPr>
          <w:trHeight w:val="457"/>
        </w:trPr>
        <w:tc>
          <w:tcPr>
            <w:tcW w:w="8361" w:type="dxa"/>
          </w:tcPr>
          <w:p w:rsidR="00C714AC" w:rsidRDefault="00F47907">
            <w:pPr>
              <w:pStyle w:val="TableParagraph"/>
              <w:spacing w:line="275" w:lineRule="exact"/>
              <w:ind w:left="112"/>
              <w:rPr>
                <w:sz w:val="24"/>
              </w:rPr>
            </w:pPr>
            <w:r>
              <w:rPr>
                <w:sz w:val="24"/>
              </w:rPr>
              <w:t>22.01.2025</w:t>
            </w:r>
            <w:r>
              <w:rPr>
                <w:spacing w:val="-2"/>
                <w:sz w:val="24"/>
              </w:rPr>
              <w:t xml:space="preserve"> </w:t>
            </w:r>
            <w:r>
              <w:rPr>
                <w:sz w:val="24"/>
              </w:rPr>
              <w:t>День</w:t>
            </w:r>
            <w:r>
              <w:rPr>
                <w:spacing w:val="-2"/>
                <w:sz w:val="24"/>
              </w:rPr>
              <w:t xml:space="preserve"> </w:t>
            </w:r>
            <w:r>
              <w:rPr>
                <w:sz w:val="24"/>
              </w:rPr>
              <w:t>рождения</w:t>
            </w:r>
            <w:r>
              <w:rPr>
                <w:spacing w:val="-1"/>
                <w:sz w:val="24"/>
              </w:rPr>
              <w:t xml:space="preserve"> </w:t>
            </w:r>
            <w:r>
              <w:rPr>
                <w:sz w:val="24"/>
              </w:rPr>
              <w:t>советского</w:t>
            </w:r>
            <w:r>
              <w:rPr>
                <w:spacing w:val="-2"/>
                <w:sz w:val="24"/>
              </w:rPr>
              <w:t xml:space="preserve"> </w:t>
            </w:r>
            <w:r>
              <w:rPr>
                <w:sz w:val="24"/>
              </w:rPr>
              <w:t>детского</w:t>
            </w:r>
            <w:r>
              <w:rPr>
                <w:spacing w:val="-1"/>
                <w:sz w:val="24"/>
              </w:rPr>
              <w:t xml:space="preserve"> </w:t>
            </w:r>
            <w:r>
              <w:rPr>
                <w:sz w:val="24"/>
              </w:rPr>
              <w:t>писателя</w:t>
            </w:r>
            <w:r>
              <w:rPr>
                <w:spacing w:val="-2"/>
                <w:sz w:val="24"/>
              </w:rPr>
              <w:t xml:space="preserve"> </w:t>
            </w:r>
            <w:r>
              <w:rPr>
                <w:sz w:val="24"/>
              </w:rPr>
              <w:t>А.П.</w:t>
            </w:r>
            <w:r>
              <w:rPr>
                <w:spacing w:val="-1"/>
                <w:sz w:val="24"/>
              </w:rPr>
              <w:t xml:space="preserve"> </w:t>
            </w:r>
            <w:r>
              <w:rPr>
                <w:spacing w:val="-2"/>
                <w:sz w:val="24"/>
              </w:rPr>
              <w:t>Гайдара</w:t>
            </w:r>
          </w:p>
        </w:tc>
        <w:tc>
          <w:tcPr>
            <w:tcW w:w="2127" w:type="dxa"/>
          </w:tcPr>
          <w:p w:rsidR="00C714AC" w:rsidRDefault="00F47907">
            <w:pPr>
              <w:pStyle w:val="TableParagraph"/>
              <w:spacing w:line="275" w:lineRule="exact"/>
              <w:ind w:left="112"/>
              <w:rPr>
                <w:sz w:val="24"/>
              </w:rPr>
            </w:pPr>
            <w:r>
              <w:rPr>
                <w:spacing w:val="-2"/>
                <w:sz w:val="24"/>
              </w:rPr>
              <w:t>Воспитатели</w:t>
            </w:r>
          </w:p>
        </w:tc>
      </w:tr>
      <w:tr w:rsidR="00C714AC">
        <w:trPr>
          <w:trHeight w:val="457"/>
        </w:trPr>
        <w:tc>
          <w:tcPr>
            <w:tcW w:w="8361" w:type="dxa"/>
          </w:tcPr>
          <w:p w:rsidR="00C714AC" w:rsidRDefault="00F47907">
            <w:pPr>
              <w:pStyle w:val="TableParagraph"/>
              <w:spacing w:line="275" w:lineRule="exact"/>
              <w:ind w:left="112"/>
              <w:rPr>
                <w:sz w:val="24"/>
              </w:rPr>
            </w:pPr>
            <w:r>
              <w:rPr>
                <w:sz w:val="24"/>
              </w:rPr>
              <w:t>24.01.2025</w:t>
            </w:r>
            <w:r>
              <w:rPr>
                <w:spacing w:val="-3"/>
                <w:sz w:val="24"/>
              </w:rPr>
              <w:t xml:space="preserve"> </w:t>
            </w:r>
            <w:r>
              <w:rPr>
                <w:sz w:val="24"/>
              </w:rPr>
              <w:t>День</w:t>
            </w:r>
            <w:r>
              <w:rPr>
                <w:spacing w:val="-2"/>
                <w:sz w:val="24"/>
              </w:rPr>
              <w:t xml:space="preserve"> </w:t>
            </w:r>
            <w:r>
              <w:rPr>
                <w:sz w:val="24"/>
              </w:rPr>
              <w:t>Российского</w:t>
            </w:r>
            <w:r>
              <w:rPr>
                <w:spacing w:val="-2"/>
                <w:sz w:val="24"/>
              </w:rPr>
              <w:t xml:space="preserve"> студенчества</w:t>
            </w:r>
          </w:p>
        </w:tc>
        <w:tc>
          <w:tcPr>
            <w:tcW w:w="2127" w:type="dxa"/>
          </w:tcPr>
          <w:p w:rsidR="00C714AC" w:rsidRDefault="00F47907">
            <w:pPr>
              <w:pStyle w:val="TableParagraph"/>
              <w:spacing w:line="275" w:lineRule="exact"/>
              <w:ind w:left="64"/>
              <w:rPr>
                <w:sz w:val="24"/>
              </w:rPr>
            </w:pPr>
            <w:r>
              <w:rPr>
                <w:spacing w:val="-2"/>
                <w:sz w:val="24"/>
              </w:rPr>
              <w:t>Воспитатели</w:t>
            </w:r>
          </w:p>
        </w:tc>
      </w:tr>
      <w:tr w:rsidR="00C714AC">
        <w:trPr>
          <w:trHeight w:val="1372"/>
        </w:trPr>
        <w:tc>
          <w:tcPr>
            <w:tcW w:w="8361" w:type="dxa"/>
          </w:tcPr>
          <w:p w:rsidR="00C714AC" w:rsidRDefault="00F47907">
            <w:pPr>
              <w:pStyle w:val="TableParagraph"/>
              <w:spacing w:line="275" w:lineRule="exact"/>
              <w:ind w:left="112"/>
              <w:rPr>
                <w:sz w:val="24"/>
              </w:rPr>
            </w:pPr>
            <w:r>
              <w:rPr>
                <w:sz w:val="24"/>
              </w:rPr>
              <w:t xml:space="preserve">27.01 </w:t>
            </w:r>
            <w:r>
              <w:rPr>
                <w:spacing w:val="-4"/>
                <w:sz w:val="24"/>
              </w:rPr>
              <w:t>2025</w:t>
            </w:r>
          </w:p>
          <w:p w:rsidR="00C714AC" w:rsidRDefault="00F47907">
            <w:pPr>
              <w:pStyle w:val="TableParagraph"/>
              <w:spacing w:line="460" w:lineRule="atLeast"/>
              <w:ind w:left="112" w:right="4333"/>
              <w:rPr>
                <w:sz w:val="24"/>
              </w:rPr>
            </w:pPr>
            <w:r>
              <w:rPr>
                <w:sz w:val="24"/>
              </w:rPr>
              <w:t>День</w:t>
            </w:r>
            <w:r>
              <w:rPr>
                <w:spacing w:val="-12"/>
                <w:sz w:val="24"/>
              </w:rPr>
              <w:t xml:space="preserve"> </w:t>
            </w:r>
            <w:r>
              <w:rPr>
                <w:sz w:val="24"/>
              </w:rPr>
              <w:t>снятия</w:t>
            </w:r>
            <w:r>
              <w:rPr>
                <w:spacing w:val="-12"/>
                <w:sz w:val="24"/>
              </w:rPr>
              <w:t xml:space="preserve"> </w:t>
            </w:r>
            <w:r>
              <w:rPr>
                <w:sz w:val="24"/>
              </w:rPr>
              <w:t>блокады</w:t>
            </w:r>
            <w:r>
              <w:rPr>
                <w:spacing w:val="-12"/>
                <w:sz w:val="24"/>
              </w:rPr>
              <w:t xml:space="preserve"> </w:t>
            </w:r>
            <w:r>
              <w:rPr>
                <w:sz w:val="24"/>
              </w:rPr>
              <w:t>Ленинграда День памяти жертв Холокоста</w:t>
            </w:r>
          </w:p>
        </w:tc>
        <w:tc>
          <w:tcPr>
            <w:tcW w:w="2127" w:type="dxa"/>
          </w:tcPr>
          <w:p w:rsidR="00C714AC" w:rsidRDefault="00F47907">
            <w:pPr>
              <w:pStyle w:val="TableParagraph"/>
              <w:spacing w:line="275" w:lineRule="exact"/>
              <w:ind w:left="112"/>
              <w:rPr>
                <w:sz w:val="24"/>
              </w:rPr>
            </w:pPr>
            <w:r>
              <w:rPr>
                <w:spacing w:val="-2"/>
                <w:sz w:val="24"/>
              </w:rPr>
              <w:t>Воспитатели</w:t>
            </w:r>
          </w:p>
        </w:tc>
      </w:tr>
      <w:tr w:rsidR="00C714AC">
        <w:trPr>
          <w:trHeight w:val="460"/>
        </w:trPr>
        <w:tc>
          <w:tcPr>
            <w:tcW w:w="8361" w:type="dxa"/>
          </w:tcPr>
          <w:p w:rsidR="00C714AC" w:rsidRDefault="00F47907">
            <w:pPr>
              <w:pStyle w:val="TableParagraph"/>
              <w:spacing w:before="1"/>
              <w:ind w:left="112"/>
              <w:rPr>
                <w:sz w:val="24"/>
              </w:rPr>
            </w:pPr>
            <w:r>
              <w:rPr>
                <w:sz w:val="24"/>
              </w:rPr>
              <w:t>29.01.2025</w:t>
            </w:r>
            <w:r>
              <w:rPr>
                <w:spacing w:val="-6"/>
                <w:sz w:val="24"/>
              </w:rPr>
              <w:t xml:space="preserve"> </w:t>
            </w:r>
            <w:r>
              <w:rPr>
                <w:sz w:val="24"/>
              </w:rPr>
              <w:t>Международный</w:t>
            </w:r>
            <w:r>
              <w:rPr>
                <w:spacing w:val="-3"/>
                <w:sz w:val="24"/>
              </w:rPr>
              <w:t xml:space="preserve"> </w:t>
            </w:r>
            <w:r>
              <w:rPr>
                <w:sz w:val="24"/>
              </w:rPr>
              <w:t>день</w:t>
            </w:r>
            <w:r>
              <w:rPr>
                <w:spacing w:val="-4"/>
                <w:sz w:val="24"/>
              </w:rPr>
              <w:t xml:space="preserve"> Лего</w:t>
            </w:r>
          </w:p>
        </w:tc>
        <w:tc>
          <w:tcPr>
            <w:tcW w:w="2127" w:type="dxa"/>
          </w:tcPr>
          <w:p w:rsidR="00C714AC" w:rsidRDefault="00F47907">
            <w:pPr>
              <w:pStyle w:val="TableParagraph"/>
              <w:spacing w:before="1"/>
              <w:ind w:left="64"/>
              <w:rPr>
                <w:sz w:val="24"/>
              </w:rPr>
            </w:pPr>
            <w:r>
              <w:rPr>
                <w:spacing w:val="-2"/>
                <w:sz w:val="24"/>
              </w:rPr>
              <w:t>Воспитатели</w:t>
            </w:r>
          </w:p>
        </w:tc>
      </w:tr>
    </w:tbl>
    <w:p w:rsidR="00C714AC" w:rsidRDefault="00C714AC">
      <w:pPr>
        <w:pStyle w:val="a3"/>
        <w:spacing w:before="51"/>
        <w:ind w:left="0"/>
        <w:rPr>
          <w:b/>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4"/>
        <w:gridCol w:w="2258"/>
      </w:tblGrid>
      <w:tr w:rsidR="00C714AC">
        <w:trPr>
          <w:trHeight w:val="455"/>
        </w:trPr>
        <w:tc>
          <w:tcPr>
            <w:tcW w:w="10482" w:type="dxa"/>
            <w:gridSpan w:val="2"/>
          </w:tcPr>
          <w:p w:rsidR="00C714AC" w:rsidRDefault="00F47907">
            <w:pPr>
              <w:pStyle w:val="TableParagraph"/>
              <w:spacing w:line="275" w:lineRule="exact"/>
              <w:ind w:left="355" w:right="1086"/>
              <w:jc w:val="center"/>
              <w:rPr>
                <w:b/>
                <w:sz w:val="24"/>
              </w:rPr>
            </w:pPr>
            <w:r>
              <w:rPr>
                <w:b/>
                <w:spacing w:val="-2"/>
                <w:sz w:val="24"/>
              </w:rPr>
              <w:t>Февраль</w:t>
            </w:r>
          </w:p>
        </w:tc>
      </w:tr>
      <w:tr w:rsidR="00C714AC">
        <w:trPr>
          <w:trHeight w:val="758"/>
        </w:trPr>
        <w:tc>
          <w:tcPr>
            <w:tcW w:w="8224" w:type="dxa"/>
          </w:tcPr>
          <w:p w:rsidR="00C714AC" w:rsidRDefault="00F47907">
            <w:pPr>
              <w:pStyle w:val="TableParagraph"/>
              <w:spacing w:before="1" w:line="259" w:lineRule="auto"/>
              <w:ind w:left="112" w:right="-14"/>
              <w:rPr>
                <w:sz w:val="24"/>
              </w:rPr>
            </w:pPr>
            <w:r>
              <w:rPr>
                <w:sz w:val="24"/>
              </w:rPr>
              <w:t>03.02.2025</w:t>
            </w:r>
            <w:r>
              <w:rPr>
                <w:spacing w:val="-3"/>
                <w:sz w:val="24"/>
              </w:rPr>
              <w:t xml:space="preserve"> </w:t>
            </w:r>
            <w:r>
              <w:rPr>
                <w:sz w:val="24"/>
              </w:rPr>
              <w:t>«День</w:t>
            </w:r>
            <w:r>
              <w:rPr>
                <w:spacing w:val="-3"/>
                <w:sz w:val="24"/>
              </w:rPr>
              <w:t xml:space="preserve"> </w:t>
            </w:r>
            <w:r>
              <w:rPr>
                <w:sz w:val="24"/>
              </w:rPr>
              <w:t>разгрома</w:t>
            </w:r>
            <w:r>
              <w:rPr>
                <w:spacing w:val="-4"/>
                <w:sz w:val="24"/>
              </w:rPr>
              <w:t xml:space="preserve"> </w:t>
            </w:r>
            <w:r>
              <w:rPr>
                <w:sz w:val="24"/>
              </w:rPr>
              <w:t>советскими</w:t>
            </w:r>
            <w:r>
              <w:rPr>
                <w:spacing w:val="-2"/>
                <w:sz w:val="24"/>
              </w:rPr>
              <w:t xml:space="preserve"> </w:t>
            </w:r>
            <w:r>
              <w:rPr>
                <w:sz w:val="24"/>
              </w:rPr>
              <w:t>войсками</w:t>
            </w:r>
            <w:r>
              <w:rPr>
                <w:spacing w:val="-2"/>
                <w:sz w:val="24"/>
              </w:rPr>
              <w:t xml:space="preserve"> </w:t>
            </w:r>
            <w:r>
              <w:rPr>
                <w:sz w:val="24"/>
              </w:rPr>
              <w:t>немецко-фашистских</w:t>
            </w:r>
            <w:r>
              <w:rPr>
                <w:spacing w:val="-4"/>
                <w:sz w:val="24"/>
              </w:rPr>
              <w:t xml:space="preserve"> </w:t>
            </w:r>
            <w:r>
              <w:rPr>
                <w:sz w:val="24"/>
              </w:rPr>
              <w:t>войск</w:t>
            </w:r>
            <w:r>
              <w:rPr>
                <w:spacing w:val="-3"/>
                <w:sz w:val="24"/>
              </w:rPr>
              <w:t xml:space="preserve"> </w:t>
            </w:r>
            <w:r>
              <w:rPr>
                <w:sz w:val="24"/>
              </w:rPr>
              <w:t>в Сталинградской битве» познавательное интегрированное занятие</w:t>
            </w:r>
          </w:p>
        </w:tc>
        <w:tc>
          <w:tcPr>
            <w:tcW w:w="2258" w:type="dxa"/>
          </w:tcPr>
          <w:p w:rsidR="00C714AC" w:rsidRDefault="00F47907">
            <w:pPr>
              <w:pStyle w:val="TableParagraph"/>
              <w:spacing w:before="1"/>
              <w:ind w:left="5"/>
              <w:rPr>
                <w:sz w:val="24"/>
              </w:rPr>
            </w:pPr>
            <w:r>
              <w:rPr>
                <w:spacing w:val="-2"/>
                <w:sz w:val="24"/>
              </w:rPr>
              <w:t>Воспитатели</w:t>
            </w:r>
          </w:p>
        </w:tc>
      </w:tr>
      <w:tr w:rsidR="00C714AC">
        <w:trPr>
          <w:trHeight w:val="755"/>
        </w:trPr>
        <w:tc>
          <w:tcPr>
            <w:tcW w:w="8224" w:type="dxa"/>
          </w:tcPr>
          <w:p w:rsidR="00C714AC" w:rsidRDefault="00F47907">
            <w:pPr>
              <w:pStyle w:val="TableParagraph"/>
              <w:spacing w:line="275" w:lineRule="exact"/>
              <w:ind w:left="112"/>
              <w:rPr>
                <w:sz w:val="24"/>
              </w:rPr>
            </w:pPr>
            <w:r>
              <w:rPr>
                <w:sz w:val="24"/>
              </w:rPr>
              <w:t>07.02.2025</w:t>
            </w:r>
            <w:r>
              <w:rPr>
                <w:spacing w:val="-7"/>
                <w:sz w:val="24"/>
              </w:rPr>
              <w:t xml:space="preserve"> </w:t>
            </w:r>
            <w:r>
              <w:rPr>
                <w:sz w:val="24"/>
              </w:rPr>
              <w:t>«День</w:t>
            </w:r>
            <w:r>
              <w:rPr>
                <w:spacing w:val="-4"/>
                <w:sz w:val="24"/>
              </w:rPr>
              <w:t xml:space="preserve"> </w:t>
            </w:r>
            <w:r>
              <w:rPr>
                <w:sz w:val="24"/>
              </w:rPr>
              <w:t>российской</w:t>
            </w:r>
            <w:r>
              <w:rPr>
                <w:spacing w:val="-5"/>
                <w:sz w:val="24"/>
              </w:rPr>
              <w:t xml:space="preserve"> </w:t>
            </w:r>
            <w:r>
              <w:rPr>
                <w:sz w:val="24"/>
              </w:rPr>
              <w:t>науки»</w:t>
            </w:r>
            <w:r>
              <w:rPr>
                <w:spacing w:val="-4"/>
                <w:sz w:val="24"/>
              </w:rPr>
              <w:t xml:space="preserve"> </w:t>
            </w:r>
            <w:r>
              <w:rPr>
                <w:sz w:val="24"/>
              </w:rPr>
              <w:t>познавательное</w:t>
            </w:r>
            <w:r>
              <w:rPr>
                <w:spacing w:val="-5"/>
                <w:sz w:val="24"/>
              </w:rPr>
              <w:t xml:space="preserve"> </w:t>
            </w:r>
            <w:r>
              <w:rPr>
                <w:sz w:val="24"/>
              </w:rPr>
              <w:t>интегрированное</w:t>
            </w:r>
            <w:r>
              <w:rPr>
                <w:spacing w:val="-8"/>
                <w:sz w:val="24"/>
              </w:rPr>
              <w:t xml:space="preserve"> </w:t>
            </w:r>
            <w:r>
              <w:rPr>
                <w:spacing w:val="-2"/>
                <w:sz w:val="24"/>
              </w:rPr>
              <w:t>занятие</w:t>
            </w:r>
          </w:p>
        </w:tc>
        <w:tc>
          <w:tcPr>
            <w:tcW w:w="2258" w:type="dxa"/>
          </w:tcPr>
          <w:p w:rsidR="00C714AC" w:rsidRDefault="00F47907">
            <w:pPr>
              <w:pStyle w:val="TableParagraph"/>
              <w:spacing w:line="259" w:lineRule="auto"/>
              <w:ind w:left="5" w:firstLine="60"/>
              <w:rPr>
                <w:sz w:val="24"/>
              </w:rPr>
            </w:pPr>
            <w:r>
              <w:rPr>
                <w:spacing w:val="-2"/>
                <w:sz w:val="24"/>
              </w:rPr>
              <w:t>Воспитатели, специалисты</w:t>
            </w:r>
          </w:p>
        </w:tc>
      </w:tr>
      <w:tr w:rsidR="00C714AC">
        <w:trPr>
          <w:trHeight w:val="755"/>
        </w:trPr>
        <w:tc>
          <w:tcPr>
            <w:tcW w:w="8224" w:type="dxa"/>
          </w:tcPr>
          <w:p w:rsidR="00C714AC" w:rsidRDefault="00F47907">
            <w:pPr>
              <w:pStyle w:val="TableParagraph"/>
              <w:spacing w:line="275" w:lineRule="exact"/>
              <w:ind w:left="173"/>
              <w:rPr>
                <w:sz w:val="24"/>
              </w:rPr>
            </w:pPr>
            <w:r>
              <w:rPr>
                <w:sz w:val="24"/>
              </w:rPr>
              <w:t>14.02.2025 «День освобождения</w:t>
            </w:r>
            <w:r>
              <w:rPr>
                <w:spacing w:val="-1"/>
                <w:sz w:val="24"/>
              </w:rPr>
              <w:t xml:space="preserve"> </w:t>
            </w:r>
            <w:proofErr w:type="spellStart"/>
            <w:r>
              <w:rPr>
                <w:sz w:val="24"/>
              </w:rPr>
              <w:t>Ростова</w:t>
            </w:r>
            <w:proofErr w:type="spellEnd"/>
            <w:r>
              <w:rPr>
                <w:sz w:val="24"/>
              </w:rPr>
              <w:t>-на-</w:t>
            </w:r>
            <w:r>
              <w:rPr>
                <w:spacing w:val="-2"/>
                <w:sz w:val="24"/>
              </w:rPr>
              <w:t>Дону»</w:t>
            </w:r>
          </w:p>
        </w:tc>
        <w:tc>
          <w:tcPr>
            <w:tcW w:w="2258" w:type="dxa"/>
          </w:tcPr>
          <w:p w:rsidR="00C714AC" w:rsidRDefault="00F47907">
            <w:pPr>
              <w:pStyle w:val="TableParagraph"/>
              <w:spacing w:line="259" w:lineRule="auto"/>
              <w:ind w:left="5"/>
              <w:rPr>
                <w:sz w:val="24"/>
              </w:rPr>
            </w:pPr>
            <w:r>
              <w:rPr>
                <w:spacing w:val="-2"/>
                <w:sz w:val="24"/>
              </w:rPr>
              <w:t>Воспитатели, специалисты</w:t>
            </w:r>
          </w:p>
        </w:tc>
      </w:tr>
      <w:tr w:rsidR="00C714AC">
        <w:trPr>
          <w:trHeight w:val="913"/>
        </w:trPr>
        <w:tc>
          <w:tcPr>
            <w:tcW w:w="8224" w:type="dxa"/>
          </w:tcPr>
          <w:p w:rsidR="00C714AC" w:rsidRDefault="00F47907">
            <w:pPr>
              <w:pStyle w:val="TableParagraph"/>
              <w:spacing w:line="259" w:lineRule="auto"/>
              <w:ind w:left="112" w:right="-14"/>
              <w:rPr>
                <w:sz w:val="24"/>
              </w:rPr>
            </w:pPr>
            <w:r>
              <w:rPr>
                <w:sz w:val="24"/>
              </w:rPr>
              <w:t>17.02.2025</w:t>
            </w:r>
            <w:r>
              <w:rPr>
                <w:spacing w:val="80"/>
                <w:sz w:val="24"/>
              </w:rPr>
              <w:t xml:space="preserve"> </w:t>
            </w:r>
            <w:r>
              <w:rPr>
                <w:sz w:val="24"/>
              </w:rPr>
              <w:t>«День</w:t>
            </w:r>
            <w:r>
              <w:rPr>
                <w:spacing w:val="80"/>
                <w:sz w:val="24"/>
              </w:rPr>
              <w:t xml:space="preserve"> </w:t>
            </w:r>
            <w:r>
              <w:rPr>
                <w:sz w:val="24"/>
              </w:rPr>
              <w:t>памяти</w:t>
            </w:r>
            <w:r>
              <w:rPr>
                <w:spacing w:val="80"/>
                <w:sz w:val="24"/>
              </w:rPr>
              <w:t xml:space="preserve"> </w:t>
            </w:r>
            <w:r>
              <w:rPr>
                <w:sz w:val="24"/>
              </w:rPr>
              <w:t>о</w:t>
            </w:r>
            <w:r>
              <w:rPr>
                <w:spacing w:val="80"/>
                <w:sz w:val="24"/>
              </w:rPr>
              <w:t xml:space="preserve"> </w:t>
            </w:r>
            <w:r>
              <w:rPr>
                <w:sz w:val="24"/>
              </w:rPr>
              <w:t>россиянах,</w:t>
            </w:r>
            <w:r>
              <w:rPr>
                <w:spacing w:val="80"/>
                <w:sz w:val="24"/>
              </w:rPr>
              <w:t xml:space="preserve"> </w:t>
            </w:r>
            <w:r>
              <w:rPr>
                <w:sz w:val="24"/>
              </w:rPr>
              <w:t>исполнявших</w:t>
            </w:r>
            <w:r>
              <w:rPr>
                <w:spacing w:val="80"/>
                <w:sz w:val="24"/>
              </w:rPr>
              <w:t xml:space="preserve"> </w:t>
            </w:r>
            <w:r>
              <w:rPr>
                <w:sz w:val="24"/>
              </w:rPr>
              <w:t>служебный</w:t>
            </w:r>
            <w:r>
              <w:rPr>
                <w:spacing w:val="80"/>
                <w:sz w:val="24"/>
              </w:rPr>
              <w:t xml:space="preserve"> </w:t>
            </w:r>
            <w:r>
              <w:rPr>
                <w:sz w:val="24"/>
              </w:rPr>
              <w:t>долг</w:t>
            </w:r>
            <w:r>
              <w:rPr>
                <w:spacing w:val="80"/>
                <w:sz w:val="24"/>
              </w:rPr>
              <w:t xml:space="preserve"> </w:t>
            </w:r>
            <w:r>
              <w:rPr>
                <w:sz w:val="24"/>
              </w:rPr>
              <w:t>за пределами Отечества» познавательное интегрированное занятие</w:t>
            </w:r>
          </w:p>
        </w:tc>
        <w:tc>
          <w:tcPr>
            <w:tcW w:w="2258" w:type="dxa"/>
          </w:tcPr>
          <w:p w:rsidR="00C714AC" w:rsidRDefault="00F47907">
            <w:pPr>
              <w:pStyle w:val="TableParagraph"/>
              <w:spacing w:line="275" w:lineRule="exact"/>
              <w:ind w:left="5"/>
              <w:rPr>
                <w:sz w:val="24"/>
              </w:rPr>
            </w:pPr>
            <w:r>
              <w:rPr>
                <w:spacing w:val="-2"/>
                <w:sz w:val="24"/>
              </w:rPr>
              <w:t>Воспитатели,</w:t>
            </w:r>
          </w:p>
          <w:p w:rsidR="00C714AC" w:rsidRDefault="00F47907">
            <w:pPr>
              <w:pStyle w:val="TableParagraph"/>
              <w:spacing w:before="180"/>
              <w:ind w:left="5"/>
              <w:rPr>
                <w:sz w:val="24"/>
              </w:rPr>
            </w:pPr>
            <w:r>
              <w:rPr>
                <w:spacing w:val="-2"/>
                <w:sz w:val="24"/>
              </w:rPr>
              <w:t>Специалисты</w:t>
            </w:r>
          </w:p>
        </w:tc>
      </w:tr>
      <w:tr w:rsidR="00C714AC">
        <w:trPr>
          <w:trHeight w:val="916"/>
        </w:trPr>
        <w:tc>
          <w:tcPr>
            <w:tcW w:w="8224" w:type="dxa"/>
          </w:tcPr>
          <w:p w:rsidR="00C714AC" w:rsidRDefault="00F47907">
            <w:pPr>
              <w:pStyle w:val="TableParagraph"/>
              <w:tabs>
                <w:tab w:val="left" w:pos="1504"/>
                <w:tab w:val="left" w:pos="3679"/>
                <w:tab w:val="left" w:pos="4459"/>
                <w:tab w:val="left" w:pos="5600"/>
                <w:tab w:val="left" w:pos="6622"/>
              </w:tabs>
              <w:spacing w:line="261" w:lineRule="auto"/>
              <w:ind w:left="112" w:right="-14"/>
              <w:rPr>
                <w:sz w:val="24"/>
              </w:rPr>
            </w:pPr>
            <w:r>
              <w:rPr>
                <w:spacing w:val="-2"/>
                <w:sz w:val="24"/>
              </w:rPr>
              <w:t>21.02.2025</w:t>
            </w:r>
            <w:r>
              <w:rPr>
                <w:sz w:val="24"/>
              </w:rPr>
              <w:tab/>
            </w:r>
            <w:r>
              <w:rPr>
                <w:spacing w:val="-2"/>
                <w:sz w:val="24"/>
              </w:rPr>
              <w:t>«Международный</w:t>
            </w:r>
            <w:r>
              <w:rPr>
                <w:sz w:val="24"/>
              </w:rPr>
              <w:tab/>
            </w:r>
            <w:r>
              <w:rPr>
                <w:spacing w:val="-4"/>
                <w:sz w:val="24"/>
              </w:rPr>
              <w:t>день</w:t>
            </w:r>
            <w:r>
              <w:rPr>
                <w:sz w:val="24"/>
              </w:rPr>
              <w:tab/>
            </w:r>
            <w:r>
              <w:rPr>
                <w:spacing w:val="-2"/>
                <w:sz w:val="24"/>
              </w:rPr>
              <w:t>родного</w:t>
            </w:r>
            <w:r>
              <w:rPr>
                <w:sz w:val="24"/>
              </w:rPr>
              <w:tab/>
            </w:r>
            <w:r>
              <w:rPr>
                <w:spacing w:val="-2"/>
                <w:sz w:val="24"/>
              </w:rPr>
              <w:t>языка»</w:t>
            </w:r>
            <w:r>
              <w:rPr>
                <w:sz w:val="24"/>
              </w:rPr>
              <w:tab/>
            </w:r>
            <w:r>
              <w:rPr>
                <w:spacing w:val="-2"/>
                <w:sz w:val="24"/>
              </w:rPr>
              <w:t xml:space="preserve">познавательное </w:t>
            </w:r>
            <w:r>
              <w:rPr>
                <w:sz w:val="24"/>
              </w:rPr>
              <w:t>интегрированное занятие</w:t>
            </w:r>
          </w:p>
        </w:tc>
        <w:tc>
          <w:tcPr>
            <w:tcW w:w="2258" w:type="dxa"/>
          </w:tcPr>
          <w:p w:rsidR="00C714AC" w:rsidRDefault="00F47907">
            <w:pPr>
              <w:pStyle w:val="TableParagraph"/>
              <w:spacing w:line="275" w:lineRule="exact"/>
              <w:ind w:left="5"/>
              <w:rPr>
                <w:sz w:val="24"/>
              </w:rPr>
            </w:pPr>
            <w:r>
              <w:rPr>
                <w:spacing w:val="-2"/>
                <w:sz w:val="24"/>
              </w:rPr>
              <w:t>Воспитатели,</w:t>
            </w:r>
          </w:p>
          <w:p w:rsidR="00C714AC" w:rsidRDefault="00F47907">
            <w:pPr>
              <w:pStyle w:val="TableParagraph"/>
              <w:spacing w:before="182"/>
              <w:ind w:left="5"/>
              <w:rPr>
                <w:sz w:val="24"/>
              </w:rPr>
            </w:pPr>
            <w:r>
              <w:rPr>
                <w:spacing w:val="-2"/>
                <w:sz w:val="24"/>
              </w:rPr>
              <w:t>Специалисты</w:t>
            </w:r>
          </w:p>
        </w:tc>
      </w:tr>
      <w:tr w:rsidR="00C714AC">
        <w:trPr>
          <w:trHeight w:val="1372"/>
        </w:trPr>
        <w:tc>
          <w:tcPr>
            <w:tcW w:w="8224" w:type="dxa"/>
          </w:tcPr>
          <w:p w:rsidR="00C714AC" w:rsidRDefault="00F47907">
            <w:pPr>
              <w:pStyle w:val="TableParagraph"/>
              <w:spacing w:line="275" w:lineRule="exact"/>
              <w:ind w:left="126"/>
              <w:rPr>
                <w:sz w:val="24"/>
              </w:rPr>
            </w:pPr>
            <w:r>
              <w:rPr>
                <w:sz w:val="24"/>
              </w:rPr>
              <w:t xml:space="preserve">С 17.02 по </w:t>
            </w:r>
            <w:r>
              <w:rPr>
                <w:spacing w:val="-2"/>
                <w:sz w:val="24"/>
              </w:rPr>
              <w:t>21.02.2025</w:t>
            </w:r>
          </w:p>
          <w:p w:rsidR="00C714AC" w:rsidRDefault="00F47907">
            <w:pPr>
              <w:pStyle w:val="TableParagraph"/>
              <w:spacing w:before="182"/>
              <w:ind w:left="126"/>
              <w:rPr>
                <w:sz w:val="24"/>
              </w:rPr>
            </w:pPr>
            <w:r>
              <w:rPr>
                <w:sz w:val="24"/>
              </w:rPr>
              <w:t>«День</w:t>
            </w:r>
            <w:r>
              <w:rPr>
                <w:spacing w:val="11"/>
                <w:sz w:val="24"/>
              </w:rPr>
              <w:t xml:space="preserve"> </w:t>
            </w:r>
            <w:r>
              <w:rPr>
                <w:sz w:val="24"/>
              </w:rPr>
              <w:t>защитников</w:t>
            </w:r>
            <w:r>
              <w:rPr>
                <w:spacing w:val="14"/>
                <w:sz w:val="24"/>
              </w:rPr>
              <w:t xml:space="preserve"> </w:t>
            </w:r>
            <w:r>
              <w:rPr>
                <w:sz w:val="24"/>
              </w:rPr>
              <w:t>Отечества»</w:t>
            </w:r>
            <w:r>
              <w:rPr>
                <w:spacing w:val="15"/>
                <w:sz w:val="24"/>
              </w:rPr>
              <w:t xml:space="preserve"> </w:t>
            </w:r>
            <w:r>
              <w:rPr>
                <w:sz w:val="24"/>
              </w:rPr>
              <w:t>спортивно-развлекательные</w:t>
            </w:r>
            <w:r>
              <w:rPr>
                <w:spacing w:val="13"/>
                <w:sz w:val="24"/>
              </w:rPr>
              <w:t xml:space="preserve"> </w:t>
            </w:r>
            <w:r>
              <w:rPr>
                <w:spacing w:val="-2"/>
                <w:sz w:val="24"/>
              </w:rPr>
              <w:t>мероприятия</w:t>
            </w:r>
          </w:p>
        </w:tc>
        <w:tc>
          <w:tcPr>
            <w:tcW w:w="2258" w:type="dxa"/>
          </w:tcPr>
          <w:p w:rsidR="00C714AC" w:rsidRDefault="00F47907">
            <w:pPr>
              <w:pStyle w:val="TableParagraph"/>
              <w:spacing w:line="398" w:lineRule="auto"/>
              <w:ind w:left="5" w:right="600"/>
              <w:rPr>
                <w:sz w:val="24"/>
              </w:rPr>
            </w:pPr>
            <w:r>
              <w:rPr>
                <w:spacing w:val="-2"/>
                <w:sz w:val="24"/>
              </w:rPr>
              <w:t xml:space="preserve">Воспитатели, </w:t>
            </w:r>
            <w:r>
              <w:rPr>
                <w:sz w:val="24"/>
              </w:rPr>
              <w:t>Муз.</w:t>
            </w:r>
            <w:r>
              <w:rPr>
                <w:spacing w:val="-15"/>
                <w:sz w:val="24"/>
              </w:rPr>
              <w:t xml:space="preserve"> </w:t>
            </w:r>
            <w:r>
              <w:rPr>
                <w:sz w:val="24"/>
              </w:rPr>
              <w:t>Работники</w:t>
            </w:r>
          </w:p>
          <w:p w:rsidR="00C714AC" w:rsidRDefault="00F47907">
            <w:pPr>
              <w:pStyle w:val="TableParagraph"/>
              <w:ind w:left="5"/>
              <w:rPr>
                <w:sz w:val="24"/>
              </w:rPr>
            </w:pPr>
            <w:r>
              <w:rPr>
                <w:sz w:val="24"/>
              </w:rPr>
              <w:t>Физ.</w:t>
            </w:r>
            <w:r>
              <w:rPr>
                <w:spacing w:val="-3"/>
                <w:sz w:val="24"/>
              </w:rPr>
              <w:t xml:space="preserve"> </w:t>
            </w:r>
            <w:r>
              <w:rPr>
                <w:spacing w:val="-4"/>
                <w:sz w:val="24"/>
              </w:rPr>
              <w:t>Рук.</w:t>
            </w:r>
          </w:p>
        </w:tc>
      </w:tr>
      <w:tr w:rsidR="00C714AC">
        <w:trPr>
          <w:trHeight w:val="458"/>
        </w:trPr>
        <w:tc>
          <w:tcPr>
            <w:tcW w:w="10482" w:type="dxa"/>
            <w:gridSpan w:val="2"/>
          </w:tcPr>
          <w:p w:rsidR="00C714AC" w:rsidRDefault="00F47907">
            <w:pPr>
              <w:pStyle w:val="TableParagraph"/>
              <w:spacing w:before="2"/>
              <w:ind w:left="0" w:right="1086"/>
              <w:jc w:val="center"/>
              <w:rPr>
                <w:b/>
                <w:sz w:val="24"/>
              </w:rPr>
            </w:pPr>
            <w:r>
              <w:rPr>
                <w:b/>
                <w:spacing w:val="-4"/>
                <w:sz w:val="24"/>
              </w:rPr>
              <w:t>Март</w:t>
            </w:r>
          </w:p>
        </w:tc>
      </w:tr>
      <w:tr w:rsidR="00C714AC">
        <w:trPr>
          <w:trHeight w:val="755"/>
        </w:trPr>
        <w:tc>
          <w:tcPr>
            <w:tcW w:w="8224" w:type="dxa"/>
          </w:tcPr>
          <w:p w:rsidR="00C714AC" w:rsidRDefault="00F47907">
            <w:pPr>
              <w:pStyle w:val="TableParagraph"/>
              <w:spacing w:line="275" w:lineRule="exact"/>
              <w:ind w:left="6"/>
              <w:rPr>
                <w:sz w:val="24"/>
              </w:rPr>
            </w:pPr>
            <w:r>
              <w:rPr>
                <w:sz w:val="24"/>
              </w:rPr>
              <w:t>С</w:t>
            </w:r>
            <w:r>
              <w:rPr>
                <w:spacing w:val="-8"/>
                <w:sz w:val="24"/>
              </w:rPr>
              <w:t xml:space="preserve"> </w:t>
            </w:r>
            <w:r>
              <w:rPr>
                <w:sz w:val="24"/>
              </w:rPr>
              <w:t>03.03.</w:t>
            </w:r>
            <w:r>
              <w:rPr>
                <w:spacing w:val="-6"/>
                <w:sz w:val="24"/>
              </w:rPr>
              <w:t xml:space="preserve"> </w:t>
            </w:r>
            <w:r>
              <w:rPr>
                <w:sz w:val="24"/>
              </w:rPr>
              <w:t>по</w:t>
            </w:r>
            <w:r>
              <w:rPr>
                <w:spacing w:val="-6"/>
                <w:sz w:val="24"/>
              </w:rPr>
              <w:t xml:space="preserve"> </w:t>
            </w:r>
            <w:r>
              <w:rPr>
                <w:sz w:val="24"/>
              </w:rPr>
              <w:t>07.03.</w:t>
            </w:r>
            <w:r>
              <w:rPr>
                <w:spacing w:val="-6"/>
                <w:sz w:val="24"/>
              </w:rPr>
              <w:t xml:space="preserve"> </w:t>
            </w:r>
            <w:r>
              <w:rPr>
                <w:sz w:val="24"/>
              </w:rPr>
              <w:t>2025</w:t>
            </w:r>
            <w:r>
              <w:rPr>
                <w:spacing w:val="-8"/>
                <w:sz w:val="24"/>
              </w:rPr>
              <w:t xml:space="preserve"> </w:t>
            </w:r>
            <w:r>
              <w:rPr>
                <w:sz w:val="24"/>
              </w:rPr>
              <w:t>Праздник</w:t>
            </w:r>
            <w:r>
              <w:rPr>
                <w:spacing w:val="-4"/>
                <w:sz w:val="24"/>
              </w:rPr>
              <w:t xml:space="preserve"> </w:t>
            </w:r>
            <w:r>
              <w:rPr>
                <w:sz w:val="24"/>
              </w:rPr>
              <w:t>«Международный</w:t>
            </w:r>
            <w:r>
              <w:rPr>
                <w:spacing w:val="-3"/>
                <w:sz w:val="24"/>
              </w:rPr>
              <w:t xml:space="preserve"> </w:t>
            </w:r>
            <w:r>
              <w:rPr>
                <w:sz w:val="24"/>
              </w:rPr>
              <w:t>женский</w:t>
            </w:r>
            <w:r>
              <w:rPr>
                <w:spacing w:val="-4"/>
                <w:sz w:val="24"/>
              </w:rPr>
              <w:t xml:space="preserve"> </w:t>
            </w:r>
            <w:r>
              <w:rPr>
                <w:spacing w:val="-2"/>
                <w:sz w:val="24"/>
              </w:rPr>
              <w:t>день»</w:t>
            </w:r>
          </w:p>
        </w:tc>
        <w:tc>
          <w:tcPr>
            <w:tcW w:w="2258" w:type="dxa"/>
          </w:tcPr>
          <w:p w:rsidR="00C714AC" w:rsidRDefault="00F47907">
            <w:pPr>
              <w:pStyle w:val="TableParagraph"/>
              <w:spacing w:line="261" w:lineRule="auto"/>
              <w:ind w:left="5"/>
              <w:rPr>
                <w:sz w:val="24"/>
              </w:rPr>
            </w:pPr>
            <w:r>
              <w:rPr>
                <w:spacing w:val="-2"/>
                <w:sz w:val="24"/>
              </w:rPr>
              <w:t>Воспитатели, специалисты</w:t>
            </w:r>
          </w:p>
        </w:tc>
      </w:tr>
      <w:tr w:rsidR="00C714AC">
        <w:trPr>
          <w:trHeight w:val="757"/>
        </w:trPr>
        <w:tc>
          <w:tcPr>
            <w:tcW w:w="8224" w:type="dxa"/>
          </w:tcPr>
          <w:p w:rsidR="00C714AC" w:rsidRDefault="00F47907">
            <w:pPr>
              <w:pStyle w:val="TableParagraph"/>
              <w:tabs>
                <w:tab w:val="left" w:pos="1485"/>
                <w:tab w:val="left" w:pos="2454"/>
                <w:tab w:val="left" w:pos="4317"/>
                <w:tab w:val="left" w:pos="5474"/>
              </w:tabs>
              <w:spacing w:line="261" w:lineRule="auto"/>
              <w:ind w:left="6" w:right="1142" w:firstLine="60"/>
              <w:rPr>
                <w:sz w:val="24"/>
              </w:rPr>
            </w:pPr>
            <w:r>
              <w:rPr>
                <w:spacing w:val="-2"/>
                <w:sz w:val="24"/>
              </w:rPr>
              <w:t>18.03.2025</w:t>
            </w:r>
            <w:r>
              <w:rPr>
                <w:sz w:val="24"/>
              </w:rPr>
              <w:tab/>
            </w:r>
            <w:r>
              <w:rPr>
                <w:spacing w:val="-2"/>
                <w:sz w:val="24"/>
              </w:rPr>
              <w:t>«День</w:t>
            </w:r>
            <w:r>
              <w:rPr>
                <w:sz w:val="24"/>
              </w:rPr>
              <w:tab/>
            </w:r>
            <w:r>
              <w:rPr>
                <w:spacing w:val="-2"/>
                <w:sz w:val="24"/>
              </w:rPr>
              <w:t>воссоединения</w:t>
            </w:r>
            <w:r>
              <w:rPr>
                <w:sz w:val="24"/>
              </w:rPr>
              <w:tab/>
            </w:r>
            <w:r>
              <w:rPr>
                <w:spacing w:val="-2"/>
                <w:sz w:val="24"/>
              </w:rPr>
              <w:t>Крыма»</w:t>
            </w:r>
            <w:r>
              <w:rPr>
                <w:sz w:val="24"/>
              </w:rPr>
              <w:tab/>
            </w:r>
            <w:r>
              <w:rPr>
                <w:spacing w:val="-2"/>
                <w:sz w:val="24"/>
              </w:rPr>
              <w:t xml:space="preserve">познавательное </w:t>
            </w:r>
            <w:r>
              <w:rPr>
                <w:sz w:val="24"/>
              </w:rPr>
              <w:t>интегрированное занятие</w:t>
            </w:r>
          </w:p>
        </w:tc>
        <w:tc>
          <w:tcPr>
            <w:tcW w:w="2258" w:type="dxa"/>
          </w:tcPr>
          <w:p w:rsidR="00C714AC" w:rsidRDefault="00F47907">
            <w:pPr>
              <w:pStyle w:val="TableParagraph"/>
              <w:spacing w:line="261" w:lineRule="auto"/>
              <w:ind w:left="5"/>
              <w:rPr>
                <w:sz w:val="24"/>
              </w:rPr>
            </w:pPr>
            <w:r>
              <w:rPr>
                <w:spacing w:val="-2"/>
                <w:sz w:val="24"/>
              </w:rPr>
              <w:t>Воспитатели, специалисты</w:t>
            </w:r>
          </w:p>
        </w:tc>
      </w:tr>
    </w:tbl>
    <w:p w:rsidR="00C714AC" w:rsidRDefault="00C714AC">
      <w:pPr>
        <w:pStyle w:val="TableParagraph"/>
        <w:spacing w:line="261" w:lineRule="auto"/>
        <w:rPr>
          <w:sz w:val="24"/>
        </w:rPr>
        <w:sectPr w:rsidR="00C714AC">
          <w:pgSz w:w="11910" w:h="16840"/>
          <w:pgMar w:top="920" w:right="141" w:bottom="1200" w:left="708" w:header="0" w:footer="965" w:gutter="0"/>
          <w:cols w:space="720"/>
        </w:sectPr>
      </w:pPr>
    </w:p>
    <w:p w:rsidR="00C714AC" w:rsidRDefault="00C714AC">
      <w:pPr>
        <w:pStyle w:val="a3"/>
        <w:spacing w:before="3"/>
        <w:ind w:left="0"/>
        <w:rPr>
          <w:b/>
          <w:sz w:val="2"/>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32"/>
        <w:gridCol w:w="2293"/>
        <w:gridCol w:w="2259"/>
      </w:tblGrid>
      <w:tr w:rsidR="00C714AC">
        <w:trPr>
          <w:trHeight w:val="914"/>
        </w:trPr>
        <w:tc>
          <w:tcPr>
            <w:tcW w:w="8225" w:type="dxa"/>
            <w:gridSpan w:val="2"/>
          </w:tcPr>
          <w:p w:rsidR="00C714AC" w:rsidRDefault="00F47907">
            <w:pPr>
              <w:pStyle w:val="TableParagraph"/>
              <w:tabs>
                <w:tab w:val="left" w:pos="1547"/>
                <w:tab w:val="left" w:pos="3319"/>
                <w:tab w:val="left" w:pos="4247"/>
                <w:tab w:val="left" w:pos="5474"/>
              </w:tabs>
              <w:spacing w:line="259" w:lineRule="auto"/>
              <w:ind w:left="6" w:right="1143"/>
              <w:rPr>
                <w:sz w:val="24"/>
              </w:rPr>
            </w:pPr>
            <w:r>
              <w:rPr>
                <w:spacing w:val="-2"/>
                <w:sz w:val="24"/>
              </w:rPr>
              <w:t>27.03.2025</w:t>
            </w:r>
            <w:r>
              <w:rPr>
                <w:sz w:val="24"/>
              </w:rPr>
              <w:tab/>
            </w:r>
            <w:r>
              <w:rPr>
                <w:spacing w:val="-2"/>
                <w:sz w:val="24"/>
              </w:rPr>
              <w:t>«Всемирный</w:t>
            </w:r>
            <w:r>
              <w:rPr>
                <w:sz w:val="24"/>
              </w:rPr>
              <w:tab/>
            </w:r>
            <w:r>
              <w:rPr>
                <w:spacing w:val="-4"/>
                <w:sz w:val="24"/>
              </w:rPr>
              <w:t>день</w:t>
            </w:r>
            <w:r>
              <w:rPr>
                <w:sz w:val="24"/>
              </w:rPr>
              <w:tab/>
            </w:r>
            <w:r>
              <w:rPr>
                <w:spacing w:val="-2"/>
                <w:sz w:val="24"/>
              </w:rPr>
              <w:t>театра»</w:t>
            </w:r>
            <w:r>
              <w:rPr>
                <w:sz w:val="24"/>
              </w:rPr>
              <w:tab/>
            </w:r>
            <w:r>
              <w:rPr>
                <w:spacing w:val="-2"/>
                <w:sz w:val="24"/>
              </w:rPr>
              <w:t xml:space="preserve">познавательное </w:t>
            </w:r>
            <w:r>
              <w:rPr>
                <w:sz w:val="24"/>
              </w:rPr>
              <w:t>интегрированное занятие</w:t>
            </w:r>
          </w:p>
        </w:tc>
        <w:tc>
          <w:tcPr>
            <w:tcW w:w="2259" w:type="dxa"/>
          </w:tcPr>
          <w:p w:rsidR="00C714AC" w:rsidRDefault="00F47907">
            <w:pPr>
              <w:pStyle w:val="TableParagraph"/>
              <w:spacing w:line="275" w:lineRule="exact"/>
              <w:ind w:left="4"/>
              <w:rPr>
                <w:sz w:val="24"/>
              </w:rPr>
            </w:pPr>
            <w:r>
              <w:rPr>
                <w:spacing w:val="-2"/>
                <w:sz w:val="24"/>
              </w:rPr>
              <w:t>Воспитатели</w:t>
            </w:r>
          </w:p>
          <w:p w:rsidR="00C714AC" w:rsidRDefault="00F47907">
            <w:pPr>
              <w:pStyle w:val="TableParagraph"/>
              <w:spacing w:before="182"/>
              <w:ind w:left="4"/>
              <w:rPr>
                <w:sz w:val="24"/>
              </w:rPr>
            </w:pPr>
            <w:r>
              <w:rPr>
                <w:sz w:val="24"/>
              </w:rPr>
              <w:t>Муз.</w:t>
            </w:r>
            <w:r>
              <w:rPr>
                <w:spacing w:val="1"/>
                <w:sz w:val="24"/>
              </w:rPr>
              <w:t xml:space="preserve"> </w:t>
            </w:r>
            <w:r>
              <w:rPr>
                <w:spacing w:val="-4"/>
                <w:sz w:val="24"/>
              </w:rPr>
              <w:t>Рук.</w:t>
            </w:r>
          </w:p>
        </w:tc>
      </w:tr>
      <w:tr w:rsidR="00C714AC">
        <w:trPr>
          <w:trHeight w:val="457"/>
        </w:trPr>
        <w:tc>
          <w:tcPr>
            <w:tcW w:w="8225" w:type="dxa"/>
            <w:gridSpan w:val="2"/>
          </w:tcPr>
          <w:p w:rsidR="00C714AC" w:rsidRDefault="00F47907">
            <w:pPr>
              <w:pStyle w:val="TableParagraph"/>
              <w:spacing w:before="1"/>
              <w:ind w:left="16"/>
              <w:jc w:val="center"/>
              <w:rPr>
                <w:b/>
                <w:sz w:val="24"/>
              </w:rPr>
            </w:pPr>
            <w:r>
              <w:rPr>
                <w:b/>
                <w:spacing w:val="-2"/>
                <w:sz w:val="24"/>
              </w:rPr>
              <w:t>Апрель</w:t>
            </w:r>
          </w:p>
        </w:tc>
        <w:tc>
          <w:tcPr>
            <w:tcW w:w="2259" w:type="dxa"/>
          </w:tcPr>
          <w:p w:rsidR="00C714AC" w:rsidRDefault="00C714AC">
            <w:pPr>
              <w:pStyle w:val="TableParagraph"/>
              <w:ind w:left="0"/>
              <w:rPr>
                <w:sz w:val="24"/>
              </w:rPr>
            </w:pPr>
          </w:p>
        </w:tc>
      </w:tr>
      <w:tr w:rsidR="00C714AC">
        <w:trPr>
          <w:trHeight w:val="755"/>
        </w:trPr>
        <w:tc>
          <w:tcPr>
            <w:tcW w:w="8225" w:type="dxa"/>
            <w:gridSpan w:val="2"/>
          </w:tcPr>
          <w:p w:rsidR="00C714AC" w:rsidRDefault="00F47907">
            <w:pPr>
              <w:pStyle w:val="TableParagraph"/>
              <w:spacing w:line="275" w:lineRule="exact"/>
              <w:ind w:left="6"/>
              <w:rPr>
                <w:sz w:val="24"/>
              </w:rPr>
            </w:pPr>
            <w:r>
              <w:rPr>
                <w:sz w:val="24"/>
              </w:rPr>
              <w:t>11.04.2025</w:t>
            </w:r>
            <w:r>
              <w:rPr>
                <w:spacing w:val="-1"/>
                <w:sz w:val="24"/>
              </w:rPr>
              <w:t xml:space="preserve"> </w:t>
            </w:r>
            <w:r>
              <w:rPr>
                <w:sz w:val="24"/>
              </w:rPr>
              <w:t xml:space="preserve">День </w:t>
            </w:r>
            <w:r>
              <w:rPr>
                <w:spacing w:val="-2"/>
                <w:sz w:val="24"/>
              </w:rPr>
              <w:t>космонавтики</w:t>
            </w:r>
          </w:p>
        </w:tc>
        <w:tc>
          <w:tcPr>
            <w:tcW w:w="2259" w:type="dxa"/>
          </w:tcPr>
          <w:p w:rsidR="00C714AC" w:rsidRDefault="00F47907">
            <w:pPr>
              <w:pStyle w:val="TableParagraph"/>
              <w:spacing w:line="261" w:lineRule="auto"/>
              <w:ind w:left="4" w:firstLine="60"/>
              <w:rPr>
                <w:sz w:val="24"/>
              </w:rPr>
            </w:pPr>
            <w:r>
              <w:rPr>
                <w:spacing w:val="-2"/>
                <w:sz w:val="24"/>
              </w:rPr>
              <w:t>Воспитатели, специалисты</w:t>
            </w:r>
          </w:p>
        </w:tc>
      </w:tr>
      <w:tr w:rsidR="00C714AC">
        <w:trPr>
          <w:trHeight w:val="755"/>
        </w:trPr>
        <w:tc>
          <w:tcPr>
            <w:tcW w:w="8225" w:type="dxa"/>
            <w:gridSpan w:val="2"/>
          </w:tcPr>
          <w:p w:rsidR="00C714AC" w:rsidRDefault="00F47907">
            <w:pPr>
              <w:pStyle w:val="TableParagraph"/>
              <w:spacing w:line="261" w:lineRule="auto"/>
              <w:ind w:left="6"/>
              <w:rPr>
                <w:sz w:val="24"/>
              </w:rPr>
            </w:pPr>
            <w:r>
              <w:rPr>
                <w:sz w:val="24"/>
              </w:rPr>
              <w:t>18.04.2025</w:t>
            </w:r>
            <w:r>
              <w:rPr>
                <w:spacing w:val="80"/>
                <w:sz w:val="24"/>
              </w:rPr>
              <w:t xml:space="preserve"> </w:t>
            </w:r>
            <w:r>
              <w:rPr>
                <w:sz w:val="24"/>
              </w:rPr>
              <w:t>День</w:t>
            </w:r>
            <w:r>
              <w:rPr>
                <w:spacing w:val="80"/>
                <w:sz w:val="24"/>
              </w:rPr>
              <w:t xml:space="preserve"> </w:t>
            </w:r>
            <w:r>
              <w:rPr>
                <w:sz w:val="24"/>
              </w:rPr>
              <w:t>памяти</w:t>
            </w:r>
            <w:r>
              <w:rPr>
                <w:spacing w:val="80"/>
                <w:sz w:val="24"/>
              </w:rPr>
              <w:t xml:space="preserve"> </w:t>
            </w:r>
            <w:r>
              <w:rPr>
                <w:sz w:val="24"/>
              </w:rPr>
              <w:t>о</w:t>
            </w:r>
            <w:r>
              <w:rPr>
                <w:spacing w:val="80"/>
                <w:sz w:val="24"/>
              </w:rPr>
              <w:t xml:space="preserve"> </w:t>
            </w:r>
            <w:r>
              <w:rPr>
                <w:sz w:val="24"/>
              </w:rPr>
              <w:t>геноциде</w:t>
            </w:r>
            <w:r>
              <w:rPr>
                <w:spacing w:val="80"/>
                <w:sz w:val="24"/>
              </w:rPr>
              <w:t xml:space="preserve"> </w:t>
            </w:r>
            <w:r>
              <w:rPr>
                <w:sz w:val="24"/>
              </w:rPr>
              <w:t>советского</w:t>
            </w:r>
            <w:r>
              <w:rPr>
                <w:spacing w:val="80"/>
                <w:sz w:val="24"/>
              </w:rPr>
              <w:t xml:space="preserve"> </w:t>
            </w:r>
            <w:r>
              <w:rPr>
                <w:sz w:val="24"/>
              </w:rPr>
              <w:t>народа</w:t>
            </w:r>
            <w:r>
              <w:rPr>
                <w:spacing w:val="80"/>
                <w:sz w:val="24"/>
              </w:rPr>
              <w:t xml:space="preserve"> </w:t>
            </w:r>
            <w:r>
              <w:rPr>
                <w:sz w:val="24"/>
              </w:rPr>
              <w:t>нацистами</w:t>
            </w:r>
            <w:r>
              <w:rPr>
                <w:spacing w:val="80"/>
                <w:sz w:val="24"/>
              </w:rPr>
              <w:t xml:space="preserve"> </w:t>
            </w:r>
            <w:r>
              <w:rPr>
                <w:sz w:val="24"/>
              </w:rPr>
              <w:t>и</w:t>
            </w:r>
            <w:r>
              <w:rPr>
                <w:spacing w:val="80"/>
                <w:sz w:val="24"/>
              </w:rPr>
              <w:t xml:space="preserve"> </w:t>
            </w:r>
            <w:r>
              <w:rPr>
                <w:sz w:val="24"/>
              </w:rPr>
              <w:t>их пособниками в годы ВОВ</w:t>
            </w:r>
          </w:p>
        </w:tc>
        <w:tc>
          <w:tcPr>
            <w:tcW w:w="2259" w:type="dxa"/>
          </w:tcPr>
          <w:p w:rsidR="00C714AC" w:rsidRDefault="00F47907">
            <w:pPr>
              <w:pStyle w:val="TableParagraph"/>
              <w:spacing w:line="275" w:lineRule="exact"/>
              <w:ind w:left="4"/>
              <w:rPr>
                <w:sz w:val="24"/>
              </w:rPr>
            </w:pPr>
            <w:r>
              <w:rPr>
                <w:spacing w:val="-2"/>
                <w:sz w:val="24"/>
              </w:rPr>
              <w:t>Воспитатели</w:t>
            </w:r>
          </w:p>
        </w:tc>
      </w:tr>
      <w:tr w:rsidR="00C714AC">
        <w:trPr>
          <w:trHeight w:val="542"/>
        </w:trPr>
        <w:tc>
          <w:tcPr>
            <w:tcW w:w="8225" w:type="dxa"/>
            <w:gridSpan w:val="2"/>
          </w:tcPr>
          <w:p w:rsidR="00C714AC" w:rsidRDefault="00F47907">
            <w:pPr>
              <w:pStyle w:val="TableParagraph"/>
              <w:spacing w:line="275" w:lineRule="exact"/>
              <w:ind w:left="6"/>
              <w:rPr>
                <w:sz w:val="24"/>
              </w:rPr>
            </w:pPr>
            <w:r>
              <w:rPr>
                <w:sz w:val="24"/>
              </w:rPr>
              <w:t>22.04.225</w:t>
            </w:r>
            <w:r>
              <w:rPr>
                <w:spacing w:val="-3"/>
                <w:sz w:val="24"/>
              </w:rPr>
              <w:t xml:space="preserve"> </w:t>
            </w:r>
            <w:r>
              <w:rPr>
                <w:sz w:val="24"/>
              </w:rPr>
              <w:t>Всемирный</w:t>
            </w:r>
            <w:r>
              <w:rPr>
                <w:spacing w:val="-3"/>
                <w:sz w:val="24"/>
              </w:rPr>
              <w:t xml:space="preserve"> </w:t>
            </w:r>
            <w:r>
              <w:rPr>
                <w:sz w:val="24"/>
              </w:rPr>
              <w:t>день</w:t>
            </w:r>
            <w:r>
              <w:rPr>
                <w:spacing w:val="-3"/>
                <w:sz w:val="24"/>
              </w:rPr>
              <w:t xml:space="preserve"> </w:t>
            </w:r>
            <w:r>
              <w:rPr>
                <w:spacing w:val="-2"/>
                <w:sz w:val="24"/>
              </w:rPr>
              <w:t>Земли</w:t>
            </w:r>
          </w:p>
        </w:tc>
        <w:tc>
          <w:tcPr>
            <w:tcW w:w="2259" w:type="dxa"/>
          </w:tcPr>
          <w:p w:rsidR="00C714AC" w:rsidRDefault="00F47907">
            <w:pPr>
              <w:pStyle w:val="TableParagraph"/>
              <w:spacing w:line="275" w:lineRule="exact"/>
              <w:ind w:left="4"/>
              <w:rPr>
                <w:sz w:val="24"/>
              </w:rPr>
            </w:pPr>
            <w:r>
              <w:rPr>
                <w:spacing w:val="-2"/>
                <w:sz w:val="24"/>
              </w:rPr>
              <w:t>Воспитатели</w:t>
            </w:r>
          </w:p>
        </w:tc>
      </w:tr>
      <w:tr w:rsidR="00C714AC">
        <w:trPr>
          <w:trHeight w:val="541"/>
        </w:trPr>
        <w:tc>
          <w:tcPr>
            <w:tcW w:w="8225" w:type="dxa"/>
            <w:gridSpan w:val="2"/>
          </w:tcPr>
          <w:p w:rsidR="00C714AC" w:rsidRDefault="00F47907">
            <w:pPr>
              <w:pStyle w:val="TableParagraph"/>
              <w:spacing w:line="275" w:lineRule="exact"/>
              <w:ind w:left="6"/>
              <w:rPr>
                <w:sz w:val="24"/>
              </w:rPr>
            </w:pPr>
            <w:r>
              <w:rPr>
                <w:sz w:val="24"/>
              </w:rPr>
              <w:t>28.04.2025</w:t>
            </w:r>
            <w:r>
              <w:rPr>
                <w:spacing w:val="-2"/>
                <w:sz w:val="24"/>
              </w:rPr>
              <w:t xml:space="preserve"> </w:t>
            </w:r>
            <w:r>
              <w:rPr>
                <w:sz w:val="24"/>
              </w:rPr>
              <w:t>День</w:t>
            </w:r>
            <w:r>
              <w:rPr>
                <w:spacing w:val="-2"/>
                <w:sz w:val="24"/>
              </w:rPr>
              <w:t xml:space="preserve"> </w:t>
            </w:r>
            <w:r>
              <w:rPr>
                <w:sz w:val="24"/>
              </w:rPr>
              <w:t>российского</w:t>
            </w:r>
            <w:r>
              <w:rPr>
                <w:spacing w:val="-1"/>
                <w:sz w:val="24"/>
              </w:rPr>
              <w:t xml:space="preserve"> </w:t>
            </w:r>
            <w:r>
              <w:rPr>
                <w:spacing w:val="-2"/>
                <w:sz w:val="24"/>
              </w:rPr>
              <w:t>парламентаризма</w:t>
            </w:r>
          </w:p>
        </w:tc>
        <w:tc>
          <w:tcPr>
            <w:tcW w:w="2259" w:type="dxa"/>
          </w:tcPr>
          <w:p w:rsidR="00C714AC" w:rsidRDefault="00F47907">
            <w:pPr>
              <w:pStyle w:val="TableParagraph"/>
              <w:spacing w:line="275" w:lineRule="exact"/>
              <w:ind w:left="4"/>
              <w:rPr>
                <w:sz w:val="24"/>
              </w:rPr>
            </w:pPr>
            <w:r>
              <w:rPr>
                <w:spacing w:val="-2"/>
                <w:sz w:val="24"/>
              </w:rPr>
              <w:t>Воспитатели</w:t>
            </w:r>
          </w:p>
        </w:tc>
      </w:tr>
      <w:tr w:rsidR="00C714AC">
        <w:trPr>
          <w:trHeight w:val="541"/>
        </w:trPr>
        <w:tc>
          <w:tcPr>
            <w:tcW w:w="8225" w:type="dxa"/>
            <w:gridSpan w:val="2"/>
          </w:tcPr>
          <w:p w:rsidR="00C714AC" w:rsidRDefault="00F47907">
            <w:pPr>
              <w:pStyle w:val="TableParagraph"/>
              <w:spacing w:line="275" w:lineRule="exact"/>
              <w:ind w:left="6"/>
              <w:rPr>
                <w:sz w:val="24"/>
              </w:rPr>
            </w:pPr>
            <w:r>
              <w:rPr>
                <w:sz w:val="24"/>
              </w:rPr>
              <w:t>29.04.2025</w:t>
            </w:r>
            <w:r>
              <w:rPr>
                <w:spacing w:val="-1"/>
                <w:sz w:val="24"/>
              </w:rPr>
              <w:t xml:space="preserve"> </w:t>
            </w:r>
            <w:r>
              <w:rPr>
                <w:sz w:val="24"/>
              </w:rPr>
              <w:t>День</w:t>
            </w:r>
            <w:r>
              <w:rPr>
                <w:spacing w:val="-1"/>
                <w:sz w:val="24"/>
              </w:rPr>
              <w:t xml:space="preserve"> </w:t>
            </w:r>
            <w:r>
              <w:rPr>
                <w:spacing w:val="-2"/>
                <w:sz w:val="24"/>
              </w:rPr>
              <w:t>астрономии</w:t>
            </w:r>
          </w:p>
        </w:tc>
        <w:tc>
          <w:tcPr>
            <w:tcW w:w="2259" w:type="dxa"/>
          </w:tcPr>
          <w:p w:rsidR="00C714AC" w:rsidRDefault="00F47907">
            <w:pPr>
              <w:pStyle w:val="TableParagraph"/>
              <w:spacing w:line="275" w:lineRule="exact"/>
              <w:ind w:left="4"/>
              <w:rPr>
                <w:sz w:val="24"/>
              </w:rPr>
            </w:pPr>
            <w:r>
              <w:rPr>
                <w:spacing w:val="-2"/>
                <w:sz w:val="24"/>
              </w:rPr>
              <w:t>Воспитатели</w:t>
            </w:r>
          </w:p>
        </w:tc>
      </w:tr>
      <w:tr w:rsidR="00C714AC">
        <w:trPr>
          <w:trHeight w:val="542"/>
        </w:trPr>
        <w:tc>
          <w:tcPr>
            <w:tcW w:w="8225" w:type="dxa"/>
            <w:gridSpan w:val="2"/>
          </w:tcPr>
          <w:p w:rsidR="00C714AC" w:rsidRDefault="00F47907">
            <w:pPr>
              <w:pStyle w:val="TableParagraph"/>
              <w:spacing w:line="276" w:lineRule="exact"/>
              <w:ind w:left="6"/>
              <w:rPr>
                <w:sz w:val="24"/>
              </w:rPr>
            </w:pPr>
            <w:r>
              <w:rPr>
                <w:sz w:val="24"/>
              </w:rPr>
              <w:t>30.04.2025</w:t>
            </w:r>
            <w:r>
              <w:rPr>
                <w:spacing w:val="-2"/>
                <w:sz w:val="24"/>
              </w:rPr>
              <w:t xml:space="preserve"> </w:t>
            </w:r>
            <w:r>
              <w:rPr>
                <w:sz w:val="24"/>
              </w:rPr>
              <w:t>День</w:t>
            </w:r>
            <w:r>
              <w:rPr>
                <w:spacing w:val="-2"/>
                <w:sz w:val="24"/>
              </w:rPr>
              <w:t xml:space="preserve"> </w:t>
            </w:r>
            <w:r>
              <w:rPr>
                <w:sz w:val="24"/>
              </w:rPr>
              <w:t>пожарной</w:t>
            </w:r>
            <w:r>
              <w:rPr>
                <w:spacing w:val="-2"/>
                <w:sz w:val="24"/>
              </w:rPr>
              <w:t xml:space="preserve"> охраны</w:t>
            </w:r>
          </w:p>
        </w:tc>
        <w:tc>
          <w:tcPr>
            <w:tcW w:w="2259" w:type="dxa"/>
          </w:tcPr>
          <w:p w:rsidR="00C714AC" w:rsidRDefault="00F47907">
            <w:pPr>
              <w:pStyle w:val="TableParagraph"/>
              <w:spacing w:line="276" w:lineRule="exact"/>
              <w:ind w:left="4"/>
              <w:rPr>
                <w:sz w:val="24"/>
              </w:rPr>
            </w:pPr>
            <w:r>
              <w:rPr>
                <w:spacing w:val="-2"/>
                <w:sz w:val="24"/>
              </w:rPr>
              <w:t>Воспитатели</w:t>
            </w:r>
          </w:p>
        </w:tc>
      </w:tr>
      <w:tr w:rsidR="00C714AC">
        <w:trPr>
          <w:trHeight w:val="458"/>
        </w:trPr>
        <w:tc>
          <w:tcPr>
            <w:tcW w:w="10484" w:type="dxa"/>
            <w:gridSpan w:val="3"/>
          </w:tcPr>
          <w:p w:rsidR="00C714AC" w:rsidRDefault="00F47907">
            <w:pPr>
              <w:pStyle w:val="TableParagraph"/>
              <w:spacing w:line="275" w:lineRule="exact"/>
              <w:ind w:left="0" w:right="89"/>
              <w:jc w:val="center"/>
              <w:rPr>
                <w:b/>
                <w:sz w:val="24"/>
              </w:rPr>
            </w:pPr>
            <w:r>
              <w:rPr>
                <w:b/>
                <w:spacing w:val="-5"/>
                <w:sz w:val="24"/>
              </w:rPr>
              <w:t>Май</w:t>
            </w:r>
          </w:p>
        </w:tc>
      </w:tr>
      <w:tr w:rsidR="00C714AC">
        <w:trPr>
          <w:trHeight w:val="616"/>
        </w:trPr>
        <w:tc>
          <w:tcPr>
            <w:tcW w:w="8225" w:type="dxa"/>
            <w:gridSpan w:val="2"/>
          </w:tcPr>
          <w:p w:rsidR="00C714AC" w:rsidRDefault="00F47907">
            <w:pPr>
              <w:pStyle w:val="TableParagraph"/>
              <w:spacing w:line="275" w:lineRule="exact"/>
              <w:ind w:left="6"/>
              <w:rPr>
                <w:sz w:val="24"/>
              </w:rPr>
            </w:pPr>
            <w:r>
              <w:rPr>
                <w:sz w:val="24"/>
              </w:rPr>
              <w:t>02.05.2025</w:t>
            </w:r>
            <w:r>
              <w:rPr>
                <w:spacing w:val="-6"/>
                <w:sz w:val="24"/>
              </w:rPr>
              <w:t xml:space="preserve"> </w:t>
            </w:r>
            <w:r>
              <w:rPr>
                <w:sz w:val="24"/>
              </w:rPr>
              <w:t>«Праздник</w:t>
            </w:r>
            <w:r>
              <w:rPr>
                <w:spacing w:val="-3"/>
                <w:sz w:val="24"/>
              </w:rPr>
              <w:t xml:space="preserve"> </w:t>
            </w:r>
            <w:r>
              <w:rPr>
                <w:sz w:val="24"/>
              </w:rPr>
              <w:t>весны</w:t>
            </w:r>
            <w:r>
              <w:rPr>
                <w:spacing w:val="-3"/>
                <w:sz w:val="24"/>
              </w:rPr>
              <w:t xml:space="preserve"> </w:t>
            </w:r>
            <w:r>
              <w:rPr>
                <w:sz w:val="24"/>
              </w:rPr>
              <w:t>и</w:t>
            </w:r>
            <w:r>
              <w:rPr>
                <w:spacing w:val="-4"/>
                <w:sz w:val="24"/>
              </w:rPr>
              <w:t xml:space="preserve"> </w:t>
            </w:r>
            <w:r>
              <w:rPr>
                <w:sz w:val="24"/>
              </w:rPr>
              <w:t>труда»</w:t>
            </w:r>
            <w:r>
              <w:rPr>
                <w:spacing w:val="-3"/>
                <w:sz w:val="24"/>
              </w:rPr>
              <w:t xml:space="preserve"> </w:t>
            </w:r>
            <w:r>
              <w:rPr>
                <w:sz w:val="24"/>
              </w:rPr>
              <w:t>познавательное</w:t>
            </w:r>
            <w:r>
              <w:rPr>
                <w:spacing w:val="-4"/>
                <w:sz w:val="24"/>
              </w:rPr>
              <w:t xml:space="preserve"> </w:t>
            </w:r>
            <w:r>
              <w:rPr>
                <w:sz w:val="24"/>
              </w:rPr>
              <w:t>интегрированное</w:t>
            </w:r>
            <w:r>
              <w:rPr>
                <w:spacing w:val="-4"/>
                <w:sz w:val="24"/>
              </w:rPr>
              <w:t xml:space="preserve"> </w:t>
            </w:r>
            <w:r>
              <w:rPr>
                <w:spacing w:val="-2"/>
                <w:sz w:val="24"/>
              </w:rPr>
              <w:t>занятие</w:t>
            </w:r>
          </w:p>
        </w:tc>
        <w:tc>
          <w:tcPr>
            <w:tcW w:w="2259" w:type="dxa"/>
          </w:tcPr>
          <w:p w:rsidR="00C714AC" w:rsidRDefault="00F47907">
            <w:pPr>
              <w:pStyle w:val="TableParagraph"/>
              <w:spacing w:line="275" w:lineRule="exact"/>
              <w:ind w:left="4"/>
              <w:rPr>
                <w:sz w:val="24"/>
              </w:rPr>
            </w:pPr>
            <w:r>
              <w:rPr>
                <w:spacing w:val="-2"/>
                <w:sz w:val="24"/>
              </w:rPr>
              <w:t>Воспитатели</w:t>
            </w:r>
          </w:p>
        </w:tc>
      </w:tr>
      <w:tr w:rsidR="00C714AC">
        <w:trPr>
          <w:trHeight w:val="613"/>
        </w:trPr>
        <w:tc>
          <w:tcPr>
            <w:tcW w:w="8225" w:type="dxa"/>
            <w:gridSpan w:val="2"/>
          </w:tcPr>
          <w:p w:rsidR="00C714AC" w:rsidRDefault="00F47907">
            <w:pPr>
              <w:pStyle w:val="TableParagraph"/>
              <w:spacing w:line="275" w:lineRule="exact"/>
              <w:ind w:left="6"/>
              <w:rPr>
                <w:sz w:val="24"/>
              </w:rPr>
            </w:pPr>
            <w:r>
              <w:rPr>
                <w:sz w:val="24"/>
              </w:rPr>
              <w:t>05.05.2025</w:t>
            </w:r>
            <w:r>
              <w:rPr>
                <w:spacing w:val="-1"/>
                <w:sz w:val="24"/>
              </w:rPr>
              <w:t xml:space="preserve"> </w:t>
            </w:r>
            <w:r>
              <w:rPr>
                <w:sz w:val="24"/>
              </w:rPr>
              <w:t>День</w:t>
            </w:r>
            <w:r>
              <w:rPr>
                <w:spacing w:val="-1"/>
                <w:sz w:val="24"/>
              </w:rPr>
              <w:t xml:space="preserve"> </w:t>
            </w:r>
            <w:r>
              <w:rPr>
                <w:spacing w:val="-2"/>
                <w:sz w:val="24"/>
              </w:rPr>
              <w:t>Солнца</w:t>
            </w:r>
          </w:p>
        </w:tc>
        <w:tc>
          <w:tcPr>
            <w:tcW w:w="2259" w:type="dxa"/>
          </w:tcPr>
          <w:p w:rsidR="00C714AC" w:rsidRDefault="00F47907">
            <w:pPr>
              <w:pStyle w:val="TableParagraph"/>
              <w:spacing w:line="275" w:lineRule="exact"/>
              <w:ind w:left="4"/>
              <w:rPr>
                <w:sz w:val="24"/>
              </w:rPr>
            </w:pPr>
            <w:r>
              <w:rPr>
                <w:spacing w:val="-2"/>
                <w:sz w:val="24"/>
              </w:rPr>
              <w:t>Воспитатели</w:t>
            </w:r>
          </w:p>
        </w:tc>
      </w:tr>
      <w:tr w:rsidR="00C714AC">
        <w:trPr>
          <w:trHeight w:val="755"/>
        </w:trPr>
        <w:tc>
          <w:tcPr>
            <w:tcW w:w="8225" w:type="dxa"/>
            <w:gridSpan w:val="2"/>
          </w:tcPr>
          <w:p w:rsidR="00C714AC" w:rsidRDefault="00F47907">
            <w:pPr>
              <w:pStyle w:val="TableParagraph"/>
              <w:spacing w:line="275" w:lineRule="exact"/>
              <w:ind w:left="6"/>
              <w:rPr>
                <w:sz w:val="24"/>
              </w:rPr>
            </w:pPr>
            <w:r>
              <w:rPr>
                <w:sz w:val="24"/>
              </w:rPr>
              <w:t>08.05.2025</w:t>
            </w:r>
            <w:r>
              <w:rPr>
                <w:spacing w:val="-4"/>
                <w:sz w:val="24"/>
              </w:rPr>
              <w:t xml:space="preserve"> </w:t>
            </w:r>
            <w:r>
              <w:rPr>
                <w:sz w:val="24"/>
              </w:rPr>
              <w:t>«День</w:t>
            </w:r>
            <w:r>
              <w:rPr>
                <w:spacing w:val="-1"/>
                <w:sz w:val="24"/>
              </w:rPr>
              <w:t xml:space="preserve"> </w:t>
            </w:r>
            <w:r>
              <w:rPr>
                <w:sz w:val="24"/>
              </w:rPr>
              <w:t>Победы»</w:t>
            </w:r>
            <w:r>
              <w:rPr>
                <w:spacing w:val="-1"/>
                <w:sz w:val="24"/>
              </w:rPr>
              <w:t xml:space="preserve"> </w:t>
            </w:r>
            <w:r>
              <w:rPr>
                <w:spacing w:val="-2"/>
                <w:sz w:val="24"/>
              </w:rPr>
              <w:t>Праздник</w:t>
            </w:r>
          </w:p>
        </w:tc>
        <w:tc>
          <w:tcPr>
            <w:tcW w:w="2259" w:type="dxa"/>
          </w:tcPr>
          <w:p w:rsidR="00C714AC" w:rsidRDefault="00F47907">
            <w:pPr>
              <w:pStyle w:val="TableParagraph"/>
              <w:tabs>
                <w:tab w:val="left" w:pos="1663"/>
              </w:tabs>
              <w:spacing w:line="259" w:lineRule="auto"/>
              <w:ind w:left="4" w:right="94"/>
              <w:rPr>
                <w:sz w:val="24"/>
              </w:rPr>
            </w:pPr>
            <w:r>
              <w:rPr>
                <w:spacing w:val="-2"/>
                <w:sz w:val="24"/>
              </w:rPr>
              <w:t>Воспитатели,</w:t>
            </w:r>
            <w:r>
              <w:rPr>
                <w:sz w:val="24"/>
              </w:rPr>
              <w:tab/>
            </w:r>
            <w:r>
              <w:rPr>
                <w:spacing w:val="-4"/>
                <w:sz w:val="24"/>
              </w:rPr>
              <w:t>Муз. Рук</w:t>
            </w:r>
          </w:p>
        </w:tc>
      </w:tr>
      <w:tr w:rsidR="00C714AC">
        <w:trPr>
          <w:trHeight w:val="616"/>
        </w:trPr>
        <w:tc>
          <w:tcPr>
            <w:tcW w:w="8225" w:type="dxa"/>
            <w:gridSpan w:val="2"/>
          </w:tcPr>
          <w:p w:rsidR="00C714AC" w:rsidRDefault="00F47907">
            <w:pPr>
              <w:pStyle w:val="TableParagraph"/>
              <w:spacing w:line="275" w:lineRule="exact"/>
              <w:ind w:left="6"/>
              <w:rPr>
                <w:sz w:val="24"/>
              </w:rPr>
            </w:pPr>
            <w:r>
              <w:rPr>
                <w:sz w:val="24"/>
              </w:rPr>
              <w:t>15.05.2025</w:t>
            </w:r>
            <w:r>
              <w:rPr>
                <w:spacing w:val="-7"/>
                <w:sz w:val="24"/>
              </w:rPr>
              <w:t xml:space="preserve"> </w:t>
            </w:r>
            <w:r>
              <w:rPr>
                <w:sz w:val="24"/>
              </w:rPr>
              <w:t>День</w:t>
            </w:r>
            <w:r>
              <w:rPr>
                <w:spacing w:val="-4"/>
                <w:sz w:val="24"/>
              </w:rPr>
              <w:t xml:space="preserve"> </w:t>
            </w:r>
            <w:r>
              <w:rPr>
                <w:sz w:val="24"/>
              </w:rPr>
              <w:t>семьи</w:t>
            </w:r>
            <w:r>
              <w:rPr>
                <w:spacing w:val="-4"/>
                <w:sz w:val="24"/>
              </w:rPr>
              <w:t xml:space="preserve"> </w:t>
            </w:r>
            <w:r>
              <w:rPr>
                <w:sz w:val="24"/>
              </w:rPr>
              <w:t>праздничное</w:t>
            </w:r>
            <w:r>
              <w:rPr>
                <w:spacing w:val="-5"/>
                <w:sz w:val="24"/>
              </w:rPr>
              <w:t xml:space="preserve"> </w:t>
            </w:r>
            <w:r>
              <w:rPr>
                <w:sz w:val="24"/>
              </w:rPr>
              <w:t>интегрированное</w:t>
            </w:r>
            <w:r>
              <w:rPr>
                <w:spacing w:val="-4"/>
                <w:sz w:val="24"/>
              </w:rPr>
              <w:t xml:space="preserve"> </w:t>
            </w:r>
            <w:r>
              <w:rPr>
                <w:spacing w:val="-2"/>
                <w:sz w:val="24"/>
              </w:rPr>
              <w:t>мероприятие</w:t>
            </w:r>
          </w:p>
        </w:tc>
        <w:tc>
          <w:tcPr>
            <w:tcW w:w="2259" w:type="dxa"/>
          </w:tcPr>
          <w:p w:rsidR="00C714AC" w:rsidRDefault="00F47907">
            <w:pPr>
              <w:pStyle w:val="TableParagraph"/>
              <w:spacing w:line="275" w:lineRule="exact"/>
              <w:ind w:left="4"/>
              <w:rPr>
                <w:sz w:val="24"/>
              </w:rPr>
            </w:pPr>
            <w:r>
              <w:rPr>
                <w:spacing w:val="-2"/>
                <w:sz w:val="24"/>
              </w:rPr>
              <w:t>Воспитатели</w:t>
            </w:r>
          </w:p>
        </w:tc>
      </w:tr>
      <w:tr w:rsidR="00C714AC">
        <w:trPr>
          <w:trHeight w:val="614"/>
        </w:trPr>
        <w:tc>
          <w:tcPr>
            <w:tcW w:w="8225" w:type="dxa"/>
            <w:gridSpan w:val="2"/>
          </w:tcPr>
          <w:p w:rsidR="00C714AC" w:rsidRDefault="00F47907">
            <w:pPr>
              <w:pStyle w:val="TableParagraph"/>
              <w:spacing w:line="275" w:lineRule="exact"/>
              <w:ind w:left="6"/>
              <w:rPr>
                <w:sz w:val="24"/>
              </w:rPr>
            </w:pPr>
            <w:r>
              <w:rPr>
                <w:sz w:val="24"/>
              </w:rPr>
              <w:t>16.05.2025</w:t>
            </w:r>
            <w:r>
              <w:rPr>
                <w:spacing w:val="-3"/>
                <w:sz w:val="24"/>
              </w:rPr>
              <w:t xml:space="preserve"> </w:t>
            </w:r>
            <w:r>
              <w:rPr>
                <w:sz w:val="24"/>
              </w:rPr>
              <w:t>Международный</w:t>
            </w:r>
            <w:r>
              <w:rPr>
                <w:spacing w:val="-3"/>
                <w:sz w:val="24"/>
              </w:rPr>
              <w:t xml:space="preserve"> </w:t>
            </w:r>
            <w:r>
              <w:rPr>
                <w:sz w:val="24"/>
              </w:rPr>
              <w:t>день</w:t>
            </w:r>
            <w:r>
              <w:rPr>
                <w:spacing w:val="-3"/>
                <w:sz w:val="24"/>
              </w:rPr>
              <w:t xml:space="preserve"> </w:t>
            </w:r>
            <w:r>
              <w:rPr>
                <w:spacing w:val="-2"/>
                <w:sz w:val="24"/>
              </w:rPr>
              <w:t>музеев</w:t>
            </w:r>
          </w:p>
        </w:tc>
        <w:tc>
          <w:tcPr>
            <w:tcW w:w="2259" w:type="dxa"/>
          </w:tcPr>
          <w:p w:rsidR="00C714AC" w:rsidRDefault="00F47907">
            <w:pPr>
              <w:pStyle w:val="TableParagraph"/>
              <w:spacing w:line="275" w:lineRule="exact"/>
              <w:ind w:left="4"/>
              <w:rPr>
                <w:sz w:val="24"/>
              </w:rPr>
            </w:pPr>
            <w:r>
              <w:rPr>
                <w:spacing w:val="-2"/>
                <w:sz w:val="24"/>
              </w:rPr>
              <w:t>Воспитатели</w:t>
            </w:r>
          </w:p>
        </w:tc>
      </w:tr>
      <w:tr w:rsidR="00C714AC">
        <w:trPr>
          <w:trHeight w:val="916"/>
        </w:trPr>
        <w:tc>
          <w:tcPr>
            <w:tcW w:w="8225" w:type="dxa"/>
            <w:gridSpan w:val="2"/>
          </w:tcPr>
          <w:p w:rsidR="00C714AC" w:rsidRDefault="00F47907">
            <w:pPr>
              <w:pStyle w:val="TableParagraph"/>
              <w:spacing w:line="275" w:lineRule="exact"/>
              <w:ind w:left="6"/>
              <w:rPr>
                <w:sz w:val="24"/>
              </w:rPr>
            </w:pPr>
            <w:r>
              <w:rPr>
                <w:sz w:val="24"/>
              </w:rPr>
              <w:t>20.05.2025</w:t>
            </w:r>
            <w:r>
              <w:rPr>
                <w:spacing w:val="-3"/>
                <w:sz w:val="24"/>
              </w:rPr>
              <w:t xml:space="preserve"> </w:t>
            </w:r>
            <w:r>
              <w:rPr>
                <w:sz w:val="24"/>
              </w:rPr>
              <w:t>«День</w:t>
            </w:r>
            <w:r>
              <w:rPr>
                <w:spacing w:val="-3"/>
                <w:sz w:val="24"/>
              </w:rPr>
              <w:t xml:space="preserve"> </w:t>
            </w:r>
            <w:r>
              <w:rPr>
                <w:sz w:val="24"/>
              </w:rPr>
              <w:t>детских</w:t>
            </w:r>
            <w:r>
              <w:rPr>
                <w:spacing w:val="-2"/>
                <w:sz w:val="24"/>
              </w:rPr>
              <w:t xml:space="preserve"> </w:t>
            </w:r>
            <w:r>
              <w:rPr>
                <w:sz w:val="24"/>
              </w:rPr>
              <w:t>общественных</w:t>
            </w:r>
            <w:r>
              <w:rPr>
                <w:spacing w:val="-3"/>
                <w:sz w:val="24"/>
              </w:rPr>
              <w:t xml:space="preserve"> </w:t>
            </w:r>
            <w:r>
              <w:rPr>
                <w:sz w:val="24"/>
              </w:rPr>
              <w:t>организаций</w:t>
            </w:r>
            <w:r>
              <w:rPr>
                <w:spacing w:val="-2"/>
                <w:sz w:val="24"/>
              </w:rPr>
              <w:t xml:space="preserve"> России»</w:t>
            </w:r>
          </w:p>
        </w:tc>
        <w:tc>
          <w:tcPr>
            <w:tcW w:w="2259" w:type="dxa"/>
          </w:tcPr>
          <w:p w:rsidR="00C714AC" w:rsidRDefault="00F47907">
            <w:pPr>
              <w:pStyle w:val="TableParagraph"/>
              <w:spacing w:line="275" w:lineRule="exact"/>
              <w:ind w:left="4"/>
              <w:rPr>
                <w:sz w:val="24"/>
              </w:rPr>
            </w:pPr>
            <w:r>
              <w:rPr>
                <w:spacing w:val="-2"/>
                <w:sz w:val="24"/>
              </w:rPr>
              <w:t>Воспитатели</w:t>
            </w:r>
          </w:p>
          <w:p w:rsidR="00C714AC" w:rsidRDefault="00F47907">
            <w:pPr>
              <w:pStyle w:val="TableParagraph"/>
              <w:spacing w:before="182"/>
              <w:ind w:left="4"/>
              <w:rPr>
                <w:sz w:val="24"/>
              </w:rPr>
            </w:pPr>
            <w:r>
              <w:rPr>
                <w:spacing w:val="-2"/>
                <w:sz w:val="24"/>
              </w:rPr>
              <w:t>Специалисты</w:t>
            </w:r>
          </w:p>
        </w:tc>
      </w:tr>
      <w:tr w:rsidR="00C714AC">
        <w:trPr>
          <w:trHeight w:val="614"/>
        </w:trPr>
        <w:tc>
          <w:tcPr>
            <w:tcW w:w="8225" w:type="dxa"/>
            <w:gridSpan w:val="2"/>
          </w:tcPr>
          <w:p w:rsidR="00C714AC" w:rsidRDefault="00F47907">
            <w:pPr>
              <w:pStyle w:val="TableParagraph"/>
              <w:spacing w:line="275" w:lineRule="exact"/>
              <w:ind w:left="6"/>
              <w:rPr>
                <w:sz w:val="24"/>
              </w:rPr>
            </w:pPr>
            <w:r>
              <w:rPr>
                <w:sz w:val="24"/>
              </w:rPr>
              <w:t>20.05.2025</w:t>
            </w:r>
            <w:r>
              <w:rPr>
                <w:spacing w:val="-1"/>
                <w:sz w:val="24"/>
              </w:rPr>
              <w:t xml:space="preserve"> </w:t>
            </w:r>
            <w:r>
              <w:rPr>
                <w:sz w:val="24"/>
              </w:rPr>
              <w:t>День</w:t>
            </w:r>
            <w:r>
              <w:rPr>
                <w:spacing w:val="-1"/>
                <w:sz w:val="24"/>
              </w:rPr>
              <w:t xml:space="preserve"> </w:t>
            </w:r>
            <w:r>
              <w:rPr>
                <w:sz w:val="24"/>
              </w:rPr>
              <w:t>рождения</w:t>
            </w:r>
            <w:r>
              <w:rPr>
                <w:spacing w:val="-1"/>
                <w:sz w:val="24"/>
              </w:rPr>
              <w:t xml:space="preserve"> </w:t>
            </w:r>
            <w:r>
              <w:rPr>
                <w:spacing w:val="-2"/>
                <w:sz w:val="24"/>
              </w:rPr>
              <w:t>Рубика</w:t>
            </w:r>
          </w:p>
        </w:tc>
        <w:tc>
          <w:tcPr>
            <w:tcW w:w="2259" w:type="dxa"/>
          </w:tcPr>
          <w:p w:rsidR="00C714AC" w:rsidRDefault="00F47907">
            <w:pPr>
              <w:pStyle w:val="TableParagraph"/>
              <w:spacing w:line="275" w:lineRule="exact"/>
              <w:ind w:left="4"/>
              <w:rPr>
                <w:sz w:val="24"/>
              </w:rPr>
            </w:pPr>
            <w:r>
              <w:rPr>
                <w:spacing w:val="-2"/>
                <w:sz w:val="24"/>
              </w:rPr>
              <w:t>Воспитатели</w:t>
            </w:r>
          </w:p>
        </w:tc>
      </w:tr>
      <w:tr w:rsidR="00C714AC">
        <w:trPr>
          <w:trHeight w:val="613"/>
        </w:trPr>
        <w:tc>
          <w:tcPr>
            <w:tcW w:w="8225" w:type="dxa"/>
            <w:gridSpan w:val="2"/>
          </w:tcPr>
          <w:p w:rsidR="00C714AC" w:rsidRDefault="00F47907">
            <w:pPr>
              <w:pStyle w:val="TableParagraph"/>
              <w:spacing w:line="275" w:lineRule="exact"/>
              <w:ind w:left="6"/>
              <w:rPr>
                <w:sz w:val="24"/>
              </w:rPr>
            </w:pPr>
            <w:r>
              <w:rPr>
                <w:sz w:val="24"/>
              </w:rPr>
              <w:t>21.05.2025</w:t>
            </w:r>
            <w:r>
              <w:rPr>
                <w:spacing w:val="-4"/>
                <w:sz w:val="24"/>
              </w:rPr>
              <w:t xml:space="preserve"> </w:t>
            </w:r>
            <w:r>
              <w:rPr>
                <w:sz w:val="24"/>
              </w:rPr>
              <w:t>День</w:t>
            </w:r>
            <w:r>
              <w:rPr>
                <w:spacing w:val="-3"/>
                <w:sz w:val="24"/>
              </w:rPr>
              <w:t xml:space="preserve"> </w:t>
            </w:r>
            <w:r>
              <w:rPr>
                <w:sz w:val="24"/>
              </w:rPr>
              <w:t>обмена</w:t>
            </w:r>
            <w:r>
              <w:rPr>
                <w:spacing w:val="-3"/>
                <w:sz w:val="24"/>
              </w:rPr>
              <w:t xml:space="preserve"> </w:t>
            </w:r>
            <w:r>
              <w:rPr>
                <w:sz w:val="24"/>
              </w:rPr>
              <w:t>талисманами</w:t>
            </w:r>
            <w:r>
              <w:rPr>
                <w:spacing w:val="-3"/>
                <w:sz w:val="24"/>
              </w:rPr>
              <w:t xml:space="preserve"> </w:t>
            </w:r>
            <w:r>
              <w:rPr>
                <w:spacing w:val="-2"/>
                <w:sz w:val="24"/>
              </w:rPr>
              <w:t>(игрушками)</w:t>
            </w:r>
          </w:p>
        </w:tc>
        <w:tc>
          <w:tcPr>
            <w:tcW w:w="2259" w:type="dxa"/>
          </w:tcPr>
          <w:p w:rsidR="00C714AC" w:rsidRDefault="00F47907">
            <w:pPr>
              <w:pStyle w:val="TableParagraph"/>
              <w:spacing w:line="275" w:lineRule="exact"/>
              <w:ind w:left="4"/>
              <w:rPr>
                <w:sz w:val="24"/>
              </w:rPr>
            </w:pPr>
            <w:r>
              <w:rPr>
                <w:spacing w:val="-2"/>
                <w:sz w:val="24"/>
              </w:rPr>
              <w:t>Воспитатели</w:t>
            </w:r>
          </w:p>
        </w:tc>
      </w:tr>
      <w:tr w:rsidR="00C714AC">
        <w:trPr>
          <w:trHeight w:val="916"/>
        </w:trPr>
        <w:tc>
          <w:tcPr>
            <w:tcW w:w="8225" w:type="dxa"/>
            <w:gridSpan w:val="2"/>
          </w:tcPr>
          <w:p w:rsidR="00C714AC" w:rsidRDefault="00F47907">
            <w:pPr>
              <w:pStyle w:val="TableParagraph"/>
              <w:spacing w:before="1"/>
              <w:ind w:left="6"/>
              <w:rPr>
                <w:sz w:val="24"/>
              </w:rPr>
            </w:pPr>
            <w:r>
              <w:rPr>
                <w:sz w:val="24"/>
              </w:rPr>
              <w:t>23.05.2025</w:t>
            </w:r>
            <w:r>
              <w:rPr>
                <w:spacing w:val="-3"/>
                <w:sz w:val="24"/>
              </w:rPr>
              <w:t xml:space="preserve"> </w:t>
            </w:r>
            <w:r>
              <w:rPr>
                <w:sz w:val="24"/>
              </w:rPr>
              <w:t>«День</w:t>
            </w:r>
            <w:r>
              <w:rPr>
                <w:spacing w:val="-3"/>
                <w:sz w:val="24"/>
              </w:rPr>
              <w:t xml:space="preserve"> </w:t>
            </w:r>
            <w:r>
              <w:rPr>
                <w:sz w:val="24"/>
              </w:rPr>
              <w:t>славянской</w:t>
            </w:r>
            <w:r>
              <w:rPr>
                <w:spacing w:val="-2"/>
                <w:sz w:val="24"/>
              </w:rPr>
              <w:t xml:space="preserve"> </w:t>
            </w:r>
            <w:r>
              <w:rPr>
                <w:sz w:val="24"/>
              </w:rPr>
              <w:t>письменности</w:t>
            </w:r>
            <w:r>
              <w:rPr>
                <w:spacing w:val="-3"/>
                <w:sz w:val="24"/>
              </w:rPr>
              <w:t xml:space="preserve"> </w:t>
            </w:r>
            <w:r>
              <w:rPr>
                <w:sz w:val="24"/>
              </w:rPr>
              <w:t>и</w:t>
            </w:r>
            <w:r>
              <w:rPr>
                <w:spacing w:val="-4"/>
                <w:sz w:val="24"/>
              </w:rPr>
              <w:t xml:space="preserve"> </w:t>
            </w:r>
            <w:r>
              <w:rPr>
                <w:spacing w:val="-2"/>
                <w:sz w:val="24"/>
              </w:rPr>
              <w:t>культуры»</w:t>
            </w:r>
          </w:p>
        </w:tc>
        <w:tc>
          <w:tcPr>
            <w:tcW w:w="2259" w:type="dxa"/>
          </w:tcPr>
          <w:p w:rsidR="00C714AC" w:rsidRDefault="00F47907">
            <w:pPr>
              <w:pStyle w:val="TableParagraph"/>
              <w:spacing w:before="1"/>
              <w:ind w:left="4"/>
              <w:rPr>
                <w:sz w:val="24"/>
              </w:rPr>
            </w:pPr>
            <w:r>
              <w:rPr>
                <w:spacing w:val="-2"/>
                <w:sz w:val="24"/>
              </w:rPr>
              <w:t>Воспитатели</w:t>
            </w:r>
          </w:p>
          <w:p w:rsidR="00C714AC" w:rsidRDefault="00F47907">
            <w:pPr>
              <w:pStyle w:val="TableParagraph"/>
              <w:spacing w:before="180"/>
              <w:ind w:left="4"/>
              <w:rPr>
                <w:sz w:val="24"/>
              </w:rPr>
            </w:pPr>
            <w:r>
              <w:rPr>
                <w:spacing w:val="-2"/>
                <w:sz w:val="24"/>
              </w:rPr>
              <w:t>Специалисты</w:t>
            </w:r>
          </w:p>
        </w:tc>
      </w:tr>
      <w:tr w:rsidR="00C714AC">
        <w:trPr>
          <w:trHeight w:val="616"/>
        </w:trPr>
        <w:tc>
          <w:tcPr>
            <w:tcW w:w="8225" w:type="dxa"/>
            <w:gridSpan w:val="2"/>
          </w:tcPr>
          <w:p w:rsidR="00C714AC" w:rsidRDefault="00F47907">
            <w:pPr>
              <w:pStyle w:val="TableParagraph"/>
              <w:spacing w:line="275" w:lineRule="exact"/>
              <w:ind w:left="6"/>
              <w:rPr>
                <w:sz w:val="24"/>
              </w:rPr>
            </w:pPr>
            <w:r>
              <w:rPr>
                <w:sz w:val="24"/>
              </w:rPr>
              <w:t>27.05.2025</w:t>
            </w:r>
            <w:r>
              <w:rPr>
                <w:spacing w:val="-3"/>
                <w:sz w:val="24"/>
              </w:rPr>
              <w:t xml:space="preserve"> </w:t>
            </w:r>
            <w:r>
              <w:rPr>
                <w:sz w:val="24"/>
              </w:rPr>
              <w:t>Общероссийский</w:t>
            </w:r>
            <w:r>
              <w:rPr>
                <w:spacing w:val="-3"/>
                <w:sz w:val="24"/>
              </w:rPr>
              <w:t xml:space="preserve"> </w:t>
            </w:r>
            <w:r>
              <w:rPr>
                <w:sz w:val="24"/>
              </w:rPr>
              <w:t>день</w:t>
            </w:r>
            <w:r>
              <w:rPr>
                <w:spacing w:val="-2"/>
                <w:sz w:val="24"/>
              </w:rPr>
              <w:t xml:space="preserve"> библиотек</w:t>
            </w:r>
          </w:p>
        </w:tc>
        <w:tc>
          <w:tcPr>
            <w:tcW w:w="2259" w:type="dxa"/>
          </w:tcPr>
          <w:p w:rsidR="00C714AC" w:rsidRDefault="00F47907">
            <w:pPr>
              <w:pStyle w:val="TableParagraph"/>
              <w:spacing w:line="275" w:lineRule="exact"/>
              <w:ind w:left="4"/>
              <w:rPr>
                <w:sz w:val="24"/>
              </w:rPr>
            </w:pPr>
            <w:r>
              <w:rPr>
                <w:spacing w:val="-2"/>
                <w:sz w:val="24"/>
              </w:rPr>
              <w:t>Воспитатели</w:t>
            </w:r>
          </w:p>
        </w:tc>
      </w:tr>
      <w:tr w:rsidR="00C714AC">
        <w:trPr>
          <w:trHeight w:val="1967"/>
        </w:trPr>
        <w:tc>
          <w:tcPr>
            <w:tcW w:w="5932" w:type="dxa"/>
          </w:tcPr>
          <w:p w:rsidR="00C714AC" w:rsidRDefault="00F47907">
            <w:pPr>
              <w:pStyle w:val="TableParagraph"/>
              <w:spacing w:line="275" w:lineRule="exact"/>
              <w:ind w:left="66"/>
              <w:rPr>
                <w:sz w:val="24"/>
              </w:rPr>
            </w:pPr>
            <w:r>
              <w:rPr>
                <w:spacing w:val="-2"/>
                <w:sz w:val="24"/>
              </w:rPr>
              <w:t>27.05.2025-30.05.2025</w:t>
            </w:r>
          </w:p>
        </w:tc>
        <w:tc>
          <w:tcPr>
            <w:tcW w:w="2293" w:type="dxa"/>
          </w:tcPr>
          <w:p w:rsidR="00C714AC" w:rsidRDefault="00F47907">
            <w:pPr>
              <w:pStyle w:val="TableParagraph"/>
              <w:spacing w:line="275" w:lineRule="exact"/>
              <w:ind w:left="124"/>
              <w:rPr>
                <w:sz w:val="24"/>
              </w:rPr>
            </w:pPr>
            <w:r>
              <w:rPr>
                <w:spacing w:val="-2"/>
                <w:sz w:val="24"/>
              </w:rPr>
              <w:t>26.05.2023</w:t>
            </w:r>
          </w:p>
          <w:p w:rsidR="00C714AC" w:rsidRDefault="00F47907">
            <w:pPr>
              <w:pStyle w:val="TableParagraph"/>
              <w:spacing w:before="182" w:line="259" w:lineRule="auto"/>
              <w:ind w:left="124" w:right="-15"/>
              <w:jc w:val="both"/>
              <w:rPr>
                <w:sz w:val="24"/>
              </w:rPr>
            </w:pPr>
            <w:r>
              <w:rPr>
                <w:sz w:val="24"/>
              </w:rPr>
              <w:t xml:space="preserve">Выпускной бал «До свиданья детский </w:t>
            </w:r>
            <w:r>
              <w:rPr>
                <w:spacing w:val="-2"/>
                <w:sz w:val="24"/>
              </w:rPr>
              <w:t>сад!»</w:t>
            </w:r>
          </w:p>
        </w:tc>
        <w:tc>
          <w:tcPr>
            <w:tcW w:w="2259" w:type="dxa"/>
          </w:tcPr>
          <w:p w:rsidR="00C714AC" w:rsidRDefault="00F47907">
            <w:pPr>
              <w:pStyle w:val="TableParagraph"/>
              <w:spacing w:line="259" w:lineRule="auto"/>
              <w:ind w:left="4"/>
              <w:rPr>
                <w:sz w:val="24"/>
              </w:rPr>
            </w:pPr>
            <w:r>
              <w:rPr>
                <w:spacing w:val="-2"/>
                <w:sz w:val="24"/>
              </w:rPr>
              <w:t>Воспитатели, специалисты</w:t>
            </w:r>
          </w:p>
          <w:p w:rsidR="00C714AC" w:rsidRDefault="00F47907">
            <w:pPr>
              <w:pStyle w:val="TableParagraph"/>
              <w:spacing w:before="159"/>
              <w:ind w:left="4"/>
              <w:rPr>
                <w:sz w:val="24"/>
              </w:rPr>
            </w:pPr>
            <w:r>
              <w:rPr>
                <w:sz w:val="24"/>
              </w:rPr>
              <w:t>Муз.</w:t>
            </w:r>
            <w:r>
              <w:rPr>
                <w:spacing w:val="1"/>
                <w:sz w:val="24"/>
              </w:rPr>
              <w:t xml:space="preserve"> </w:t>
            </w:r>
            <w:r>
              <w:rPr>
                <w:spacing w:val="-2"/>
                <w:sz w:val="24"/>
              </w:rPr>
              <w:t>Руководители</w:t>
            </w:r>
          </w:p>
        </w:tc>
      </w:tr>
    </w:tbl>
    <w:p w:rsidR="00C714AC" w:rsidRDefault="00C714AC">
      <w:pPr>
        <w:pStyle w:val="TableParagraph"/>
        <w:rPr>
          <w:sz w:val="24"/>
        </w:rPr>
        <w:sectPr w:rsidR="00C714AC">
          <w:pgSz w:w="11910" w:h="16840"/>
          <w:pgMar w:top="920" w:right="141" w:bottom="1200" w:left="708" w:header="0" w:footer="965" w:gutter="0"/>
          <w:cols w:space="720"/>
        </w:sectPr>
      </w:pPr>
    </w:p>
    <w:p w:rsidR="00C714AC" w:rsidRDefault="00C714AC">
      <w:pPr>
        <w:pStyle w:val="a3"/>
        <w:spacing w:before="3"/>
        <w:ind w:left="0"/>
        <w:rPr>
          <w:b/>
          <w:sz w:val="2"/>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0"/>
        <w:gridCol w:w="84"/>
        <w:gridCol w:w="84"/>
        <w:gridCol w:w="3918"/>
        <w:gridCol w:w="2228"/>
      </w:tblGrid>
      <w:tr w:rsidR="00C714AC">
        <w:trPr>
          <w:trHeight w:val="458"/>
        </w:trPr>
        <w:tc>
          <w:tcPr>
            <w:tcW w:w="10484" w:type="dxa"/>
            <w:gridSpan w:val="5"/>
          </w:tcPr>
          <w:p w:rsidR="00C714AC" w:rsidRDefault="00F47907">
            <w:pPr>
              <w:pStyle w:val="TableParagraph"/>
              <w:spacing w:line="275" w:lineRule="exact"/>
              <w:ind w:left="283" w:right="863"/>
              <w:jc w:val="center"/>
              <w:rPr>
                <w:b/>
                <w:sz w:val="24"/>
              </w:rPr>
            </w:pPr>
            <w:r>
              <w:rPr>
                <w:b/>
                <w:spacing w:val="-4"/>
                <w:sz w:val="24"/>
              </w:rPr>
              <w:t>Июнь</w:t>
            </w:r>
          </w:p>
        </w:tc>
      </w:tr>
      <w:tr w:rsidR="00C714AC">
        <w:trPr>
          <w:trHeight w:val="755"/>
        </w:trPr>
        <w:tc>
          <w:tcPr>
            <w:tcW w:w="8256" w:type="dxa"/>
            <w:gridSpan w:val="4"/>
          </w:tcPr>
          <w:p w:rsidR="00C714AC" w:rsidRDefault="00C714AC">
            <w:pPr>
              <w:pStyle w:val="TableParagraph"/>
              <w:ind w:left="0"/>
              <w:rPr>
                <w:sz w:val="24"/>
              </w:rPr>
            </w:pPr>
          </w:p>
        </w:tc>
        <w:tc>
          <w:tcPr>
            <w:tcW w:w="2228" w:type="dxa"/>
          </w:tcPr>
          <w:p w:rsidR="00C714AC" w:rsidRDefault="00F47907">
            <w:pPr>
              <w:pStyle w:val="TableParagraph"/>
              <w:spacing w:line="259" w:lineRule="auto"/>
              <w:ind w:left="-27"/>
              <w:rPr>
                <w:sz w:val="24"/>
              </w:rPr>
            </w:pPr>
            <w:r>
              <w:rPr>
                <w:spacing w:val="-2"/>
                <w:sz w:val="24"/>
              </w:rPr>
              <w:t>Воспитатели, специалисты</w:t>
            </w:r>
          </w:p>
        </w:tc>
      </w:tr>
      <w:tr w:rsidR="00C714AC">
        <w:trPr>
          <w:trHeight w:val="457"/>
        </w:trPr>
        <w:tc>
          <w:tcPr>
            <w:tcW w:w="4338" w:type="dxa"/>
            <w:gridSpan w:val="3"/>
          </w:tcPr>
          <w:p w:rsidR="00C714AC" w:rsidRDefault="00C714AC">
            <w:pPr>
              <w:pStyle w:val="TableParagraph"/>
              <w:ind w:left="0"/>
              <w:rPr>
                <w:sz w:val="24"/>
              </w:rPr>
            </w:pPr>
          </w:p>
        </w:tc>
        <w:tc>
          <w:tcPr>
            <w:tcW w:w="3918" w:type="dxa"/>
          </w:tcPr>
          <w:p w:rsidR="00C714AC" w:rsidRDefault="00F47907">
            <w:pPr>
              <w:pStyle w:val="TableParagraph"/>
              <w:spacing w:line="275" w:lineRule="exact"/>
              <w:ind w:left="124"/>
              <w:rPr>
                <w:sz w:val="24"/>
              </w:rPr>
            </w:pPr>
            <w:r>
              <w:rPr>
                <w:sz w:val="24"/>
              </w:rPr>
              <w:t>06.06.2023</w:t>
            </w:r>
            <w:r>
              <w:rPr>
                <w:spacing w:val="-2"/>
                <w:sz w:val="24"/>
              </w:rPr>
              <w:t xml:space="preserve"> </w:t>
            </w:r>
            <w:r>
              <w:rPr>
                <w:sz w:val="24"/>
              </w:rPr>
              <w:t>«День</w:t>
            </w:r>
            <w:r>
              <w:rPr>
                <w:spacing w:val="-1"/>
                <w:sz w:val="24"/>
              </w:rPr>
              <w:t xml:space="preserve"> </w:t>
            </w:r>
            <w:r>
              <w:rPr>
                <w:sz w:val="24"/>
              </w:rPr>
              <w:t>русского</w:t>
            </w:r>
            <w:r>
              <w:rPr>
                <w:spacing w:val="-1"/>
                <w:sz w:val="24"/>
              </w:rPr>
              <w:t xml:space="preserve"> </w:t>
            </w:r>
            <w:r>
              <w:rPr>
                <w:spacing w:val="-2"/>
                <w:sz w:val="24"/>
              </w:rPr>
              <w:t>языка»</w:t>
            </w:r>
          </w:p>
        </w:tc>
        <w:tc>
          <w:tcPr>
            <w:tcW w:w="2228" w:type="dxa"/>
          </w:tcPr>
          <w:p w:rsidR="00C714AC" w:rsidRDefault="00F47907">
            <w:pPr>
              <w:pStyle w:val="TableParagraph"/>
              <w:spacing w:line="275" w:lineRule="exact"/>
              <w:ind w:left="-27"/>
              <w:rPr>
                <w:sz w:val="24"/>
              </w:rPr>
            </w:pPr>
            <w:r>
              <w:rPr>
                <w:spacing w:val="-2"/>
                <w:sz w:val="24"/>
              </w:rPr>
              <w:t>воспитатели</w:t>
            </w:r>
          </w:p>
        </w:tc>
      </w:tr>
      <w:tr w:rsidR="00C714AC">
        <w:trPr>
          <w:trHeight w:val="914"/>
        </w:trPr>
        <w:tc>
          <w:tcPr>
            <w:tcW w:w="8256" w:type="dxa"/>
            <w:gridSpan w:val="4"/>
          </w:tcPr>
          <w:p w:rsidR="00C714AC" w:rsidRDefault="00F47907">
            <w:pPr>
              <w:pStyle w:val="TableParagraph"/>
              <w:spacing w:line="275" w:lineRule="exact"/>
              <w:ind w:left="126"/>
              <w:rPr>
                <w:sz w:val="24"/>
              </w:rPr>
            </w:pPr>
            <w:r>
              <w:rPr>
                <w:sz w:val="24"/>
              </w:rPr>
              <w:t>12.06.2024</w:t>
            </w:r>
            <w:r>
              <w:rPr>
                <w:spacing w:val="-8"/>
                <w:sz w:val="24"/>
              </w:rPr>
              <w:t xml:space="preserve"> </w:t>
            </w:r>
            <w:r>
              <w:rPr>
                <w:sz w:val="24"/>
              </w:rPr>
              <w:t>«День</w:t>
            </w:r>
            <w:r>
              <w:rPr>
                <w:spacing w:val="-5"/>
                <w:sz w:val="24"/>
              </w:rPr>
              <w:t xml:space="preserve"> </w:t>
            </w:r>
            <w:r>
              <w:rPr>
                <w:sz w:val="24"/>
              </w:rPr>
              <w:t>России»</w:t>
            </w:r>
            <w:r>
              <w:rPr>
                <w:spacing w:val="-5"/>
                <w:sz w:val="24"/>
              </w:rPr>
              <w:t xml:space="preserve"> </w:t>
            </w:r>
            <w:r>
              <w:rPr>
                <w:sz w:val="24"/>
              </w:rPr>
              <w:t>Развлекательно-познавательное</w:t>
            </w:r>
            <w:r>
              <w:rPr>
                <w:spacing w:val="-5"/>
                <w:sz w:val="24"/>
              </w:rPr>
              <w:t xml:space="preserve"> </w:t>
            </w:r>
            <w:r>
              <w:rPr>
                <w:spacing w:val="-2"/>
                <w:sz w:val="24"/>
              </w:rPr>
              <w:t>занятие</w:t>
            </w:r>
          </w:p>
        </w:tc>
        <w:tc>
          <w:tcPr>
            <w:tcW w:w="2228" w:type="dxa"/>
          </w:tcPr>
          <w:p w:rsidR="00C714AC" w:rsidRDefault="00F47907">
            <w:pPr>
              <w:pStyle w:val="TableParagraph"/>
              <w:spacing w:line="275" w:lineRule="exact"/>
              <w:ind w:left="-27"/>
              <w:rPr>
                <w:sz w:val="24"/>
              </w:rPr>
            </w:pPr>
            <w:r>
              <w:rPr>
                <w:spacing w:val="-2"/>
                <w:sz w:val="24"/>
              </w:rPr>
              <w:t>Воспитатели</w:t>
            </w:r>
          </w:p>
          <w:p w:rsidR="00C714AC" w:rsidRDefault="00F47907">
            <w:pPr>
              <w:pStyle w:val="TableParagraph"/>
              <w:spacing w:before="180"/>
              <w:ind w:left="-27"/>
              <w:rPr>
                <w:sz w:val="24"/>
              </w:rPr>
            </w:pPr>
            <w:r>
              <w:rPr>
                <w:spacing w:val="-2"/>
                <w:sz w:val="24"/>
              </w:rPr>
              <w:t>Специалисты</w:t>
            </w:r>
          </w:p>
        </w:tc>
      </w:tr>
      <w:tr w:rsidR="00C714AC">
        <w:trPr>
          <w:trHeight w:val="457"/>
        </w:trPr>
        <w:tc>
          <w:tcPr>
            <w:tcW w:w="8256" w:type="dxa"/>
            <w:gridSpan w:val="4"/>
          </w:tcPr>
          <w:p w:rsidR="00C714AC" w:rsidRDefault="00F47907">
            <w:pPr>
              <w:pStyle w:val="TableParagraph"/>
              <w:spacing w:line="275" w:lineRule="exact"/>
              <w:ind w:left="126"/>
              <w:rPr>
                <w:sz w:val="24"/>
              </w:rPr>
            </w:pPr>
            <w:r>
              <w:rPr>
                <w:sz w:val="24"/>
              </w:rPr>
              <w:t>22.06.2024</w:t>
            </w:r>
            <w:r>
              <w:rPr>
                <w:spacing w:val="-6"/>
                <w:sz w:val="24"/>
              </w:rPr>
              <w:t xml:space="preserve"> </w:t>
            </w:r>
            <w:r>
              <w:rPr>
                <w:sz w:val="24"/>
              </w:rPr>
              <w:t>«День</w:t>
            </w:r>
            <w:r>
              <w:rPr>
                <w:spacing w:val="-4"/>
                <w:sz w:val="24"/>
              </w:rPr>
              <w:t xml:space="preserve"> </w:t>
            </w:r>
            <w:r>
              <w:rPr>
                <w:sz w:val="24"/>
              </w:rPr>
              <w:t>памяти</w:t>
            </w:r>
            <w:r>
              <w:rPr>
                <w:spacing w:val="-3"/>
                <w:sz w:val="24"/>
              </w:rPr>
              <w:t xml:space="preserve"> </w:t>
            </w:r>
            <w:r>
              <w:rPr>
                <w:sz w:val="24"/>
              </w:rPr>
              <w:t>и</w:t>
            </w:r>
            <w:r>
              <w:rPr>
                <w:spacing w:val="-4"/>
                <w:sz w:val="24"/>
              </w:rPr>
              <w:t xml:space="preserve"> </w:t>
            </w:r>
            <w:r>
              <w:rPr>
                <w:sz w:val="24"/>
              </w:rPr>
              <w:t>скорби»</w:t>
            </w:r>
            <w:r>
              <w:rPr>
                <w:spacing w:val="-4"/>
                <w:sz w:val="24"/>
              </w:rPr>
              <w:t xml:space="preserve"> </w:t>
            </w:r>
            <w:r>
              <w:rPr>
                <w:sz w:val="24"/>
              </w:rPr>
              <w:t>познавательное</w:t>
            </w:r>
            <w:r>
              <w:rPr>
                <w:spacing w:val="-5"/>
                <w:sz w:val="24"/>
              </w:rPr>
              <w:t xml:space="preserve"> </w:t>
            </w:r>
            <w:r>
              <w:rPr>
                <w:sz w:val="24"/>
              </w:rPr>
              <w:t>интегрированное</w:t>
            </w:r>
            <w:r>
              <w:rPr>
                <w:spacing w:val="-4"/>
                <w:sz w:val="24"/>
              </w:rPr>
              <w:t xml:space="preserve"> </w:t>
            </w:r>
            <w:r>
              <w:rPr>
                <w:spacing w:val="-2"/>
                <w:sz w:val="24"/>
              </w:rPr>
              <w:t>занятие</w:t>
            </w:r>
          </w:p>
        </w:tc>
        <w:tc>
          <w:tcPr>
            <w:tcW w:w="2228" w:type="dxa"/>
          </w:tcPr>
          <w:p w:rsidR="00C714AC" w:rsidRDefault="00F47907">
            <w:pPr>
              <w:pStyle w:val="TableParagraph"/>
              <w:spacing w:line="275" w:lineRule="exact"/>
              <w:ind w:left="-27"/>
              <w:rPr>
                <w:sz w:val="24"/>
              </w:rPr>
            </w:pPr>
            <w:r>
              <w:rPr>
                <w:spacing w:val="-2"/>
                <w:sz w:val="24"/>
              </w:rPr>
              <w:t>Воспитатели</w:t>
            </w:r>
          </w:p>
        </w:tc>
      </w:tr>
      <w:tr w:rsidR="00C714AC">
        <w:trPr>
          <w:trHeight w:val="457"/>
        </w:trPr>
        <w:tc>
          <w:tcPr>
            <w:tcW w:w="10484" w:type="dxa"/>
            <w:gridSpan w:val="5"/>
          </w:tcPr>
          <w:p w:rsidR="00C714AC" w:rsidRDefault="00F47907">
            <w:pPr>
              <w:pStyle w:val="TableParagraph"/>
              <w:spacing w:line="275" w:lineRule="exact"/>
              <w:ind w:left="158" w:right="863"/>
              <w:jc w:val="center"/>
              <w:rPr>
                <w:b/>
                <w:sz w:val="24"/>
              </w:rPr>
            </w:pPr>
            <w:r>
              <w:rPr>
                <w:b/>
                <w:spacing w:val="-4"/>
                <w:sz w:val="24"/>
              </w:rPr>
              <w:t>Июль</w:t>
            </w:r>
          </w:p>
        </w:tc>
      </w:tr>
      <w:tr w:rsidR="00C714AC">
        <w:trPr>
          <w:trHeight w:val="916"/>
        </w:trPr>
        <w:tc>
          <w:tcPr>
            <w:tcW w:w="8256" w:type="dxa"/>
            <w:gridSpan w:val="4"/>
          </w:tcPr>
          <w:p w:rsidR="00C714AC" w:rsidRDefault="00F47907">
            <w:pPr>
              <w:pStyle w:val="TableParagraph"/>
              <w:spacing w:line="275" w:lineRule="exact"/>
              <w:ind w:left="126"/>
              <w:rPr>
                <w:sz w:val="24"/>
              </w:rPr>
            </w:pPr>
            <w:r>
              <w:rPr>
                <w:sz w:val="24"/>
              </w:rPr>
              <w:t>08.07.2024</w:t>
            </w:r>
            <w:r>
              <w:rPr>
                <w:spacing w:val="-5"/>
                <w:sz w:val="24"/>
              </w:rPr>
              <w:t xml:space="preserve"> </w:t>
            </w:r>
            <w:r>
              <w:rPr>
                <w:sz w:val="24"/>
              </w:rPr>
              <w:t>«День</w:t>
            </w:r>
            <w:r>
              <w:rPr>
                <w:spacing w:val="-2"/>
                <w:sz w:val="24"/>
              </w:rPr>
              <w:t xml:space="preserve"> </w:t>
            </w:r>
            <w:r>
              <w:rPr>
                <w:sz w:val="24"/>
              </w:rPr>
              <w:t>семьи,</w:t>
            </w:r>
            <w:r>
              <w:rPr>
                <w:spacing w:val="-2"/>
                <w:sz w:val="24"/>
              </w:rPr>
              <w:t xml:space="preserve"> </w:t>
            </w:r>
            <w:r>
              <w:rPr>
                <w:sz w:val="24"/>
              </w:rPr>
              <w:t>любви</w:t>
            </w:r>
            <w:r>
              <w:rPr>
                <w:spacing w:val="-2"/>
                <w:sz w:val="24"/>
              </w:rPr>
              <w:t xml:space="preserve"> </w:t>
            </w:r>
            <w:r>
              <w:rPr>
                <w:sz w:val="24"/>
              </w:rPr>
              <w:t>и</w:t>
            </w:r>
            <w:r>
              <w:rPr>
                <w:spacing w:val="-2"/>
                <w:sz w:val="24"/>
              </w:rPr>
              <w:t xml:space="preserve"> </w:t>
            </w:r>
            <w:r>
              <w:rPr>
                <w:sz w:val="24"/>
              </w:rPr>
              <w:t>верности»</w:t>
            </w:r>
            <w:r>
              <w:rPr>
                <w:spacing w:val="-4"/>
                <w:sz w:val="24"/>
              </w:rPr>
              <w:t xml:space="preserve"> </w:t>
            </w:r>
            <w:r>
              <w:rPr>
                <w:spacing w:val="-2"/>
                <w:sz w:val="24"/>
              </w:rPr>
              <w:t>Развлечение</w:t>
            </w:r>
          </w:p>
        </w:tc>
        <w:tc>
          <w:tcPr>
            <w:tcW w:w="2228" w:type="dxa"/>
          </w:tcPr>
          <w:p w:rsidR="00C714AC" w:rsidRDefault="00F47907">
            <w:pPr>
              <w:pStyle w:val="TableParagraph"/>
              <w:spacing w:line="275" w:lineRule="exact"/>
              <w:ind w:left="-27"/>
              <w:rPr>
                <w:sz w:val="24"/>
              </w:rPr>
            </w:pPr>
            <w:r>
              <w:rPr>
                <w:spacing w:val="-2"/>
                <w:sz w:val="24"/>
              </w:rPr>
              <w:t>Воспитатели</w:t>
            </w:r>
          </w:p>
          <w:p w:rsidR="00C714AC" w:rsidRDefault="00F47907">
            <w:pPr>
              <w:pStyle w:val="TableParagraph"/>
              <w:spacing w:before="182"/>
              <w:ind w:left="-27"/>
              <w:rPr>
                <w:sz w:val="24"/>
              </w:rPr>
            </w:pPr>
            <w:r>
              <w:rPr>
                <w:spacing w:val="-2"/>
                <w:sz w:val="24"/>
              </w:rPr>
              <w:t>Специалисты</w:t>
            </w:r>
          </w:p>
        </w:tc>
      </w:tr>
      <w:tr w:rsidR="00C714AC">
        <w:trPr>
          <w:trHeight w:val="458"/>
        </w:trPr>
        <w:tc>
          <w:tcPr>
            <w:tcW w:w="10484" w:type="dxa"/>
            <w:gridSpan w:val="5"/>
          </w:tcPr>
          <w:p w:rsidR="00C714AC" w:rsidRDefault="00F47907">
            <w:pPr>
              <w:pStyle w:val="TableParagraph"/>
              <w:spacing w:line="276" w:lineRule="exact"/>
              <w:ind w:left="401" w:right="863"/>
              <w:jc w:val="center"/>
              <w:rPr>
                <w:b/>
                <w:sz w:val="24"/>
              </w:rPr>
            </w:pPr>
            <w:r>
              <w:rPr>
                <w:b/>
                <w:spacing w:val="-2"/>
                <w:sz w:val="24"/>
              </w:rPr>
              <w:t>Август</w:t>
            </w:r>
          </w:p>
        </w:tc>
      </w:tr>
      <w:tr w:rsidR="00C714AC">
        <w:trPr>
          <w:trHeight w:val="913"/>
        </w:trPr>
        <w:tc>
          <w:tcPr>
            <w:tcW w:w="8256" w:type="dxa"/>
            <w:gridSpan w:val="4"/>
          </w:tcPr>
          <w:p w:rsidR="00C714AC" w:rsidRDefault="00F47907">
            <w:pPr>
              <w:pStyle w:val="TableParagraph"/>
              <w:spacing w:line="275" w:lineRule="exact"/>
              <w:ind w:left="126"/>
              <w:rPr>
                <w:sz w:val="24"/>
              </w:rPr>
            </w:pPr>
            <w:r>
              <w:rPr>
                <w:sz w:val="24"/>
              </w:rPr>
              <w:t>22.08.2024</w:t>
            </w:r>
            <w:r>
              <w:rPr>
                <w:spacing w:val="-2"/>
                <w:sz w:val="24"/>
              </w:rPr>
              <w:t xml:space="preserve"> </w:t>
            </w:r>
            <w:r>
              <w:rPr>
                <w:sz w:val="24"/>
              </w:rPr>
              <w:t>«День</w:t>
            </w:r>
            <w:r>
              <w:rPr>
                <w:spacing w:val="-2"/>
                <w:sz w:val="24"/>
              </w:rPr>
              <w:t xml:space="preserve"> </w:t>
            </w:r>
            <w:r>
              <w:rPr>
                <w:sz w:val="24"/>
              </w:rPr>
              <w:t>государственного</w:t>
            </w:r>
            <w:r>
              <w:rPr>
                <w:spacing w:val="-1"/>
                <w:sz w:val="24"/>
              </w:rPr>
              <w:t xml:space="preserve"> </w:t>
            </w:r>
            <w:r>
              <w:rPr>
                <w:sz w:val="24"/>
              </w:rPr>
              <w:t>флага</w:t>
            </w:r>
            <w:r>
              <w:rPr>
                <w:spacing w:val="-3"/>
                <w:sz w:val="24"/>
              </w:rPr>
              <w:t xml:space="preserve"> </w:t>
            </w:r>
            <w:r>
              <w:rPr>
                <w:spacing w:val="-5"/>
                <w:sz w:val="24"/>
              </w:rPr>
              <w:t>РФ»</w:t>
            </w:r>
          </w:p>
        </w:tc>
        <w:tc>
          <w:tcPr>
            <w:tcW w:w="2228" w:type="dxa"/>
          </w:tcPr>
          <w:p w:rsidR="00C714AC" w:rsidRDefault="00F47907">
            <w:pPr>
              <w:pStyle w:val="TableParagraph"/>
              <w:spacing w:line="275" w:lineRule="exact"/>
              <w:ind w:left="-27"/>
              <w:rPr>
                <w:sz w:val="24"/>
              </w:rPr>
            </w:pPr>
            <w:r>
              <w:rPr>
                <w:spacing w:val="-2"/>
                <w:sz w:val="24"/>
              </w:rPr>
              <w:t>Воспитатели</w:t>
            </w:r>
          </w:p>
          <w:p w:rsidR="00C714AC" w:rsidRDefault="00F47907">
            <w:pPr>
              <w:pStyle w:val="TableParagraph"/>
              <w:spacing w:before="182"/>
              <w:ind w:left="-27"/>
              <w:rPr>
                <w:sz w:val="24"/>
              </w:rPr>
            </w:pPr>
            <w:r>
              <w:rPr>
                <w:spacing w:val="-2"/>
                <w:sz w:val="24"/>
              </w:rPr>
              <w:t>Специалисты</w:t>
            </w:r>
          </w:p>
        </w:tc>
      </w:tr>
      <w:tr w:rsidR="00C714AC">
        <w:trPr>
          <w:trHeight w:val="457"/>
        </w:trPr>
        <w:tc>
          <w:tcPr>
            <w:tcW w:w="8256" w:type="dxa"/>
            <w:gridSpan w:val="4"/>
          </w:tcPr>
          <w:p w:rsidR="00C714AC" w:rsidRDefault="00F47907">
            <w:pPr>
              <w:pStyle w:val="TableParagraph"/>
              <w:spacing w:before="1"/>
              <w:ind w:left="126"/>
              <w:rPr>
                <w:sz w:val="24"/>
              </w:rPr>
            </w:pPr>
            <w:r>
              <w:rPr>
                <w:sz w:val="24"/>
              </w:rPr>
              <w:t>27.08.2024</w:t>
            </w:r>
            <w:r>
              <w:rPr>
                <w:spacing w:val="-2"/>
                <w:sz w:val="24"/>
              </w:rPr>
              <w:t xml:space="preserve"> </w:t>
            </w:r>
            <w:r>
              <w:rPr>
                <w:sz w:val="24"/>
              </w:rPr>
              <w:t>«День</w:t>
            </w:r>
            <w:r>
              <w:rPr>
                <w:spacing w:val="-2"/>
                <w:sz w:val="24"/>
              </w:rPr>
              <w:t xml:space="preserve"> </w:t>
            </w:r>
            <w:r>
              <w:rPr>
                <w:sz w:val="24"/>
              </w:rPr>
              <w:t>российского</w:t>
            </w:r>
            <w:r>
              <w:rPr>
                <w:spacing w:val="-1"/>
                <w:sz w:val="24"/>
              </w:rPr>
              <w:t xml:space="preserve"> </w:t>
            </w:r>
            <w:r>
              <w:rPr>
                <w:spacing w:val="-2"/>
                <w:sz w:val="24"/>
              </w:rPr>
              <w:t>кино»</w:t>
            </w:r>
          </w:p>
        </w:tc>
        <w:tc>
          <w:tcPr>
            <w:tcW w:w="2228" w:type="dxa"/>
          </w:tcPr>
          <w:p w:rsidR="00C714AC" w:rsidRDefault="00F47907">
            <w:pPr>
              <w:pStyle w:val="TableParagraph"/>
              <w:spacing w:before="1"/>
              <w:ind w:left="-27"/>
              <w:rPr>
                <w:sz w:val="24"/>
              </w:rPr>
            </w:pPr>
            <w:r>
              <w:rPr>
                <w:spacing w:val="-2"/>
                <w:sz w:val="24"/>
              </w:rPr>
              <w:t>Воспитатели</w:t>
            </w:r>
          </w:p>
        </w:tc>
      </w:tr>
      <w:tr w:rsidR="00C714AC">
        <w:trPr>
          <w:trHeight w:val="551"/>
        </w:trPr>
        <w:tc>
          <w:tcPr>
            <w:tcW w:w="10484" w:type="dxa"/>
            <w:gridSpan w:val="5"/>
          </w:tcPr>
          <w:p w:rsidR="00C714AC" w:rsidRDefault="00F47907">
            <w:pPr>
              <w:pStyle w:val="TableParagraph"/>
              <w:spacing w:line="275" w:lineRule="exact"/>
              <w:ind w:left="2837"/>
              <w:rPr>
                <w:b/>
                <w:sz w:val="24"/>
              </w:rPr>
            </w:pPr>
            <w:r>
              <w:rPr>
                <w:b/>
                <w:sz w:val="24"/>
              </w:rPr>
              <w:t xml:space="preserve">СПОРТИВНЫЕ </w:t>
            </w:r>
            <w:r>
              <w:rPr>
                <w:b/>
                <w:spacing w:val="-2"/>
                <w:sz w:val="24"/>
              </w:rPr>
              <w:t>РАЗВЛЕЧЕНИЯ</w:t>
            </w:r>
          </w:p>
        </w:tc>
      </w:tr>
      <w:tr w:rsidR="00C714AC">
        <w:trPr>
          <w:trHeight w:val="458"/>
        </w:trPr>
        <w:tc>
          <w:tcPr>
            <w:tcW w:w="10484" w:type="dxa"/>
            <w:gridSpan w:val="5"/>
          </w:tcPr>
          <w:p w:rsidR="00C714AC" w:rsidRDefault="00F47907">
            <w:pPr>
              <w:pStyle w:val="TableParagraph"/>
              <w:spacing w:before="1"/>
              <w:ind w:left="228" w:right="863"/>
              <w:jc w:val="center"/>
              <w:rPr>
                <w:b/>
                <w:sz w:val="24"/>
              </w:rPr>
            </w:pPr>
            <w:r>
              <w:rPr>
                <w:b/>
                <w:spacing w:val="-2"/>
                <w:sz w:val="24"/>
              </w:rPr>
              <w:t>Сентябрь</w:t>
            </w:r>
          </w:p>
        </w:tc>
      </w:tr>
      <w:tr w:rsidR="00C714AC">
        <w:trPr>
          <w:trHeight w:val="1672"/>
        </w:trPr>
        <w:tc>
          <w:tcPr>
            <w:tcW w:w="4170" w:type="dxa"/>
          </w:tcPr>
          <w:p w:rsidR="00C714AC" w:rsidRDefault="00F47907">
            <w:pPr>
              <w:pStyle w:val="TableParagraph"/>
              <w:spacing w:before="1"/>
              <w:ind w:left="6"/>
              <w:rPr>
                <w:sz w:val="24"/>
              </w:rPr>
            </w:pPr>
            <w:r>
              <w:rPr>
                <w:sz w:val="24"/>
              </w:rPr>
              <w:t>05.09.2024</w:t>
            </w:r>
            <w:r>
              <w:rPr>
                <w:spacing w:val="-2"/>
                <w:sz w:val="24"/>
              </w:rPr>
              <w:t xml:space="preserve"> </w:t>
            </w:r>
            <w:r>
              <w:rPr>
                <w:sz w:val="24"/>
              </w:rPr>
              <w:t>«Пешеход</w:t>
            </w:r>
            <w:r>
              <w:rPr>
                <w:spacing w:val="-2"/>
                <w:sz w:val="24"/>
              </w:rPr>
              <w:t xml:space="preserve"> </w:t>
            </w:r>
            <w:r>
              <w:rPr>
                <w:sz w:val="24"/>
              </w:rPr>
              <w:t>в</w:t>
            </w:r>
            <w:r>
              <w:rPr>
                <w:spacing w:val="-2"/>
                <w:sz w:val="24"/>
              </w:rPr>
              <w:t xml:space="preserve"> опасности»</w:t>
            </w:r>
          </w:p>
        </w:tc>
        <w:tc>
          <w:tcPr>
            <w:tcW w:w="4086" w:type="dxa"/>
            <w:gridSpan w:val="3"/>
          </w:tcPr>
          <w:p w:rsidR="00C714AC" w:rsidRDefault="00F47907">
            <w:pPr>
              <w:pStyle w:val="TableParagraph"/>
              <w:spacing w:before="1"/>
              <w:ind w:left="6"/>
              <w:rPr>
                <w:sz w:val="24"/>
              </w:rPr>
            </w:pPr>
            <w:r>
              <w:rPr>
                <w:sz w:val="24"/>
              </w:rPr>
              <w:t>11.09.2024</w:t>
            </w:r>
            <w:r>
              <w:rPr>
                <w:spacing w:val="-1"/>
                <w:sz w:val="24"/>
              </w:rPr>
              <w:t xml:space="preserve"> </w:t>
            </w:r>
            <w:r>
              <w:rPr>
                <w:sz w:val="24"/>
              </w:rPr>
              <w:t>«Пешеход</w:t>
            </w:r>
            <w:r>
              <w:rPr>
                <w:spacing w:val="-1"/>
                <w:sz w:val="24"/>
              </w:rPr>
              <w:t xml:space="preserve"> </w:t>
            </w:r>
            <w:r>
              <w:rPr>
                <w:sz w:val="24"/>
              </w:rPr>
              <w:t>будь</w:t>
            </w:r>
            <w:r>
              <w:rPr>
                <w:spacing w:val="-1"/>
                <w:sz w:val="24"/>
              </w:rPr>
              <w:t xml:space="preserve"> </w:t>
            </w:r>
            <w:r>
              <w:rPr>
                <w:spacing w:val="-2"/>
                <w:sz w:val="24"/>
              </w:rPr>
              <w:t>осторожен»</w:t>
            </w:r>
          </w:p>
        </w:tc>
        <w:tc>
          <w:tcPr>
            <w:tcW w:w="2228" w:type="dxa"/>
          </w:tcPr>
          <w:p w:rsidR="00C714AC" w:rsidRDefault="00F47907">
            <w:pPr>
              <w:pStyle w:val="TableParagraph"/>
              <w:spacing w:before="1"/>
              <w:ind w:left="143"/>
              <w:rPr>
                <w:sz w:val="24"/>
              </w:rPr>
            </w:pPr>
            <w:r>
              <w:rPr>
                <w:spacing w:val="-2"/>
                <w:sz w:val="24"/>
              </w:rPr>
              <w:t>Воспитатели</w:t>
            </w:r>
          </w:p>
          <w:p w:rsidR="00C714AC" w:rsidRDefault="00F47907">
            <w:pPr>
              <w:pStyle w:val="TableParagraph"/>
              <w:spacing w:before="180" w:line="259" w:lineRule="auto"/>
              <w:ind w:left="143"/>
              <w:rPr>
                <w:sz w:val="24"/>
              </w:rPr>
            </w:pPr>
            <w:r>
              <w:rPr>
                <w:sz w:val="24"/>
              </w:rPr>
              <w:t>Инструктор</w:t>
            </w:r>
            <w:r>
              <w:rPr>
                <w:spacing w:val="70"/>
                <w:sz w:val="24"/>
              </w:rPr>
              <w:t xml:space="preserve"> </w:t>
            </w:r>
            <w:r>
              <w:rPr>
                <w:sz w:val="24"/>
              </w:rPr>
              <w:t xml:space="preserve">по </w:t>
            </w:r>
            <w:r>
              <w:rPr>
                <w:spacing w:val="-2"/>
                <w:sz w:val="24"/>
              </w:rPr>
              <w:t>физической</w:t>
            </w:r>
          </w:p>
          <w:p w:rsidR="00C714AC" w:rsidRDefault="00F47907">
            <w:pPr>
              <w:pStyle w:val="TableParagraph"/>
              <w:spacing w:before="160"/>
              <w:ind w:left="143"/>
              <w:rPr>
                <w:sz w:val="24"/>
              </w:rPr>
            </w:pPr>
            <w:r>
              <w:rPr>
                <w:spacing w:val="-2"/>
                <w:sz w:val="24"/>
              </w:rPr>
              <w:t>культуре</w:t>
            </w:r>
          </w:p>
        </w:tc>
      </w:tr>
      <w:tr w:rsidR="00C714AC">
        <w:trPr>
          <w:trHeight w:val="1672"/>
        </w:trPr>
        <w:tc>
          <w:tcPr>
            <w:tcW w:w="4170" w:type="dxa"/>
          </w:tcPr>
          <w:p w:rsidR="00C714AC" w:rsidRDefault="00F47907">
            <w:pPr>
              <w:pStyle w:val="TableParagraph"/>
              <w:spacing w:line="275" w:lineRule="exact"/>
              <w:ind w:left="6"/>
              <w:rPr>
                <w:sz w:val="24"/>
              </w:rPr>
            </w:pPr>
            <w:r>
              <w:rPr>
                <w:sz w:val="24"/>
              </w:rPr>
              <w:t xml:space="preserve">20.09.2024«Мы </w:t>
            </w:r>
            <w:r>
              <w:rPr>
                <w:spacing w:val="-2"/>
                <w:sz w:val="24"/>
              </w:rPr>
              <w:t>спортсмены»</w:t>
            </w:r>
          </w:p>
        </w:tc>
        <w:tc>
          <w:tcPr>
            <w:tcW w:w="4086" w:type="dxa"/>
            <w:gridSpan w:val="3"/>
          </w:tcPr>
          <w:p w:rsidR="00C714AC" w:rsidRDefault="00C714AC">
            <w:pPr>
              <w:pStyle w:val="TableParagraph"/>
              <w:ind w:left="0"/>
              <w:rPr>
                <w:sz w:val="24"/>
              </w:rPr>
            </w:pPr>
          </w:p>
        </w:tc>
        <w:tc>
          <w:tcPr>
            <w:tcW w:w="2228" w:type="dxa"/>
          </w:tcPr>
          <w:p w:rsidR="00C714AC" w:rsidRDefault="00F47907">
            <w:pPr>
              <w:pStyle w:val="TableParagraph"/>
              <w:spacing w:line="275" w:lineRule="exact"/>
              <w:ind w:left="143"/>
              <w:rPr>
                <w:sz w:val="24"/>
              </w:rPr>
            </w:pPr>
            <w:r>
              <w:rPr>
                <w:spacing w:val="-2"/>
                <w:sz w:val="24"/>
              </w:rPr>
              <w:t>Воспитатели</w:t>
            </w:r>
          </w:p>
          <w:p w:rsidR="00C714AC" w:rsidRDefault="00F47907">
            <w:pPr>
              <w:pStyle w:val="TableParagraph"/>
              <w:spacing w:before="182" w:line="259" w:lineRule="auto"/>
              <w:ind w:left="143"/>
              <w:rPr>
                <w:sz w:val="24"/>
              </w:rPr>
            </w:pPr>
            <w:r>
              <w:rPr>
                <w:sz w:val="24"/>
              </w:rPr>
              <w:t>Инструктор</w:t>
            </w:r>
            <w:r>
              <w:rPr>
                <w:spacing w:val="70"/>
                <w:sz w:val="24"/>
              </w:rPr>
              <w:t xml:space="preserve"> </w:t>
            </w:r>
            <w:r>
              <w:rPr>
                <w:sz w:val="24"/>
              </w:rPr>
              <w:t xml:space="preserve">по </w:t>
            </w:r>
            <w:r>
              <w:rPr>
                <w:spacing w:val="-2"/>
                <w:sz w:val="24"/>
              </w:rPr>
              <w:t>физической</w:t>
            </w:r>
          </w:p>
          <w:p w:rsidR="00C714AC" w:rsidRDefault="00F47907">
            <w:pPr>
              <w:pStyle w:val="TableParagraph"/>
              <w:spacing w:before="160"/>
              <w:ind w:left="143"/>
              <w:rPr>
                <w:sz w:val="24"/>
              </w:rPr>
            </w:pPr>
            <w:r>
              <w:rPr>
                <w:spacing w:val="-2"/>
                <w:sz w:val="24"/>
              </w:rPr>
              <w:t>культуре</w:t>
            </w:r>
          </w:p>
        </w:tc>
      </w:tr>
      <w:tr w:rsidR="00C714AC">
        <w:trPr>
          <w:trHeight w:val="455"/>
        </w:trPr>
        <w:tc>
          <w:tcPr>
            <w:tcW w:w="10484" w:type="dxa"/>
            <w:gridSpan w:val="5"/>
          </w:tcPr>
          <w:p w:rsidR="00C714AC" w:rsidRDefault="00F47907">
            <w:pPr>
              <w:pStyle w:val="TableParagraph"/>
              <w:spacing w:line="275" w:lineRule="exact"/>
              <w:ind w:left="132" w:right="863"/>
              <w:jc w:val="center"/>
              <w:rPr>
                <w:b/>
                <w:sz w:val="24"/>
              </w:rPr>
            </w:pPr>
            <w:r>
              <w:rPr>
                <w:b/>
                <w:spacing w:val="-2"/>
                <w:sz w:val="24"/>
              </w:rPr>
              <w:t>Октябрь</w:t>
            </w:r>
          </w:p>
        </w:tc>
      </w:tr>
      <w:tr w:rsidR="00C714AC">
        <w:trPr>
          <w:trHeight w:val="465"/>
        </w:trPr>
        <w:tc>
          <w:tcPr>
            <w:tcW w:w="8256" w:type="dxa"/>
            <w:gridSpan w:val="4"/>
          </w:tcPr>
          <w:p w:rsidR="00C714AC" w:rsidRDefault="00F47907">
            <w:pPr>
              <w:pStyle w:val="TableParagraph"/>
              <w:spacing w:before="1"/>
              <w:ind w:left="6"/>
              <w:rPr>
                <w:sz w:val="24"/>
              </w:rPr>
            </w:pPr>
            <w:r>
              <w:rPr>
                <w:sz w:val="24"/>
              </w:rPr>
              <w:t>С</w:t>
            </w:r>
            <w:r>
              <w:rPr>
                <w:spacing w:val="-3"/>
                <w:sz w:val="24"/>
              </w:rPr>
              <w:t xml:space="preserve"> </w:t>
            </w:r>
            <w:r>
              <w:rPr>
                <w:sz w:val="24"/>
              </w:rPr>
              <w:t>01.10</w:t>
            </w:r>
            <w:r>
              <w:rPr>
                <w:spacing w:val="-1"/>
                <w:sz w:val="24"/>
              </w:rPr>
              <w:t xml:space="preserve"> </w:t>
            </w:r>
            <w:r>
              <w:rPr>
                <w:sz w:val="24"/>
              </w:rPr>
              <w:t>по</w:t>
            </w:r>
            <w:r>
              <w:rPr>
                <w:spacing w:val="-5"/>
                <w:sz w:val="24"/>
              </w:rPr>
              <w:t xml:space="preserve"> </w:t>
            </w:r>
            <w:r>
              <w:rPr>
                <w:sz w:val="24"/>
              </w:rPr>
              <w:t>11.10.2024</w:t>
            </w:r>
            <w:r>
              <w:rPr>
                <w:spacing w:val="-1"/>
                <w:sz w:val="24"/>
              </w:rPr>
              <w:t xml:space="preserve"> </w:t>
            </w:r>
            <w:r>
              <w:rPr>
                <w:sz w:val="24"/>
              </w:rPr>
              <w:t>Дни</w:t>
            </w:r>
            <w:r>
              <w:rPr>
                <w:spacing w:val="-2"/>
                <w:sz w:val="24"/>
              </w:rPr>
              <w:t xml:space="preserve"> здоровья</w:t>
            </w:r>
          </w:p>
        </w:tc>
        <w:tc>
          <w:tcPr>
            <w:tcW w:w="2228" w:type="dxa"/>
            <w:vMerge w:val="restart"/>
          </w:tcPr>
          <w:p w:rsidR="00C714AC" w:rsidRDefault="00F47907">
            <w:pPr>
              <w:pStyle w:val="TableParagraph"/>
              <w:tabs>
                <w:tab w:val="left" w:pos="1640"/>
              </w:tabs>
              <w:spacing w:before="1" w:line="259" w:lineRule="auto"/>
              <w:ind w:left="143" w:right="324"/>
              <w:rPr>
                <w:sz w:val="24"/>
              </w:rPr>
            </w:pPr>
            <w:r>
              <w:rPr>
                <w:spacing w:val="-2"/>
                <w:sz w:val="24"/>
              </w:rPr>
              <w:t>Инструктор</w:t>
            </w:r>
            <w:r>
              <w:rPr>
                <w:sz w:val="24"/>
              </w:rPr>
              <w:tab/>
            </w:r>
            <w:r>
              <w:rPr>
                <w:spacing w:val="-6"/>
                <w:sz w:val="24"/>
              </w:rPr>
              <w:t xml:space="preserve">по </w:t>
            </w:r>
            <w:r>
              <w:rPr>
                <w:spacing w:val="-2"/>
                <w:sz w:val="24"/>
              </w:rPr>
              <w:t>физической культуре</w:t>
            </w:r>
          </w:p>
        </w:tc>
      </w:tr>
      <w:tr w:rsidR="00C714AC">
        <w:trPr>
          <w:trHeight w:val="916"/>
        </w:trPr>
        <w:tc>
          <w:tcPr>
            <w:tcW w:w="4254" w:type="dxa"/>
            <w:gridSpan w:val="2"/>
          </w:tcPr>
          <w:p w:rsidR="00C714AC" w:rsidRDefault="00C714AC">
            <w:pPr>
              <w:pStyle w:val="TableParagraph"/>
              <w:ind w:left="0"/>
              <w:rPr>
                <w:sz w:val="24"/>
              </w:rPr>
            </w:pPr>
          </w:p>
        </w:tc>
        <w:tc>
          <w:tcPr>
            <w:tcW w:w="4002" w:type="dxa"/>
            <w:gridSpan w:val="2"/>
          </w:tcPr>
          <w:p w:rsidR="00C714AC" w:rsidRDefault="00F47907">
            <w:pPr>
              <w:pStyle w:val="TableParagraph"/>
              <w:spacing w:line="275" w:lineRule="exact"/>
              <w:ind w:left="6"/>
              <w:rPr>
                <w:sz w:val="24"/>
              </w:rPr>
            </w:pPr>
            <w:r>
              <w:rPr>
                <w:sz w:val="24"/>
              </w:rPr>
              <w:t>«Готов</w:t>
            </w:r>
            <w:r>
              <w:rPr>
                <w:spacing w:val="-2"/>
                <w:sz w:val="24"/>
              </w:rPr>
              <w:t xml:space="preserve"> </w:t>
            </w:r>
            <w:r>
              <w:rPr>
                <w:sz w:val="24"/>
              </w:rPr>
              <w:t>к труду</w:t>
            </w:r>
            <w:r>
              <w:rPr>
                <w:spacing w:val="-3"/>
                <w:sz w:val="24"/>
              </w:rPr>
              <w:t xml:space="preserve"> </w:t>
            </w:r>
            <w:r>
              <w:rPr>
                <w:sz w:val="24"/>
              </w:rPr>
              <w:t xml:space="preserve">и </w:t>
            </w:r>
            <w:r>
              <w:rPr>
                <w:spacing w:val="-2"/>
                <w:sz w:val="24"/>
              </w:rPr>
              <w:t>обороне»</w:t>
            </w:r>
          </w:p>
          <w:p w:rsidR="00C714AC" w:rsidRDefault="00F47907">
            <w:pPr>
              <w:pStyle w:val="TableParagraph"/>
              <w:spacing w:before="183"/>
              <w:ind w:left="6"/>
              <w:rPr>
                <w:sz w:val="24"/>
              </w:rPr>
            </w:pPr>
            <w:r>
              <w:rPr>
                <w:sz w:val="24"/>
              </w:rPr>
              <w:t>по</w:t>
            </w:r>
            <w:r>
              <w:rPr>
                <w:spacing w:val="-2"/>
                <w:sz w:val="24"/>
              </w:rPr>
              <w:t xml:space="preserve"> </w:t>
            </w:r>
            <w:r>
              <w:rPr>
                <w:sz w:val="24"/>
              </w:rPr>
              <w:t>согласованию</w:t>
            </w:r>
            <w:r>
              <w:rPr>
                <w:spacing w:val="-2"/>
                <w:sz w:val="24"/>
              </w:rPr>
              <w:t xml:space="preserve"> </w:t>
            </w:r>
            <w:r>
              <w:rPr>
                <w:sz w:val="24"/>
              </w:rPr>
              <w:t>с</w:t>
            </w:r>
            <w:r>
              <w:rPr>
                <w:spacing w:val="-3"/>
                <w:sz w:val="24"/>
              </w:rPr>
              <w:t xml:space="preserve"> </w:t>
            </w:r>
            <w:r>
              <w:rPr>
                <w:sz w:val="24"/>
              </w:rPr>
              <w:t>ВСКО</w:t>
            </w:r>
            <w:r>
              <w:rPr>
                <w:spacing w:val="-2"/>
                <w:sz w:val="24"/>
              </w:rPr>
              <w:t xml:space="preserve"> </w:t>
            </w:r>
            <w:r>
              <w:rPr>
                <w:spacing w:val="-5"/>
                <w:sz w:val="24"/>
              </w:rPr>
              <w:t>ГТО</w:t>
            </w:r>
          </w:p>
        </w:tc>
        <w:tc>
          <w:tcPr>
            <w:tcW w:w="2228" w:type="dxa"/>
            <w:vMerge/>
            <w:tcBorders>
              <w:top w:val="nil"/>
            </w:tcBorders>
          </w:tcPr>
          <w:p w:rsidR="00C714AC" w:rsidRDefault="00C714AC">
            <w:pPr>
              <w:rPr>
                <w:sz w:val="2"/>
                <w:szCs w:val="2"/>
              </w:rPr>
            </w:pPr>
          </w:p>
        </w:tc>
      </w:tr>
      <w:tr w:rsidR="00C714AC">
        <w:trPr>
          <w:trHeight w:val="458"/>
        </w:trPr>
        <w:tc>
          <w:tcPr>
            <w:tcW w:w="10484" w:type="dxa"/>
            <w:gridSpan w:val="5"/>
          </w:tcPr>
          <w:p w:rsidR="00C714AC" w:rsidRDefault="00F47907">
            <w:pPr>
              <w:pStyle w:val="TableParagraph"/>
              <w:spacing w:line="275" w:lineRule="exact"/>
              <w:ind w:left="0" w:right="863"/>
              <w:jc w:val="center"/>
              <w:rPr>
                <w:b/>
                <w:sz w:val="24"/>
              </w:rPr>
            </w:pPr>
            <w:r>
              <w:rPr>
                <w:b/>
                <w:spacing w:val="-2"/>
                <w:sz w:val="24"/>
              </w:rPr>
              <w:t>Ноябрь</w:t>
            </w:r>
          </w:p>
        </w:tc>
      </w:tr>
      <w:tr w:rsidR="00C714AC">
        <w:trPr>
          <w:trHeight w:val="1511"/>
        </w:trPr>
        <w:tc>
          <w:tcPr>
            <w:tcW w:w="8256" w:type="dxa"/>
            <w:gridSpan w:val="4"/>
          </w:tcPr>
          <w:p w:rsidR="00C714AC" w:rsidRDefault="00F47907">
            <w:pPr>
              <w:pStyle w:val="TableParagraph"/>
              <w:spacing w:line="396" w:lineRule="auto"/>
              <w:ind w:left="194" w:right="260"/>
              <w:rPr>
                <w:sz w:val="24"/>
              </w:rPr>
            </w:pPr>
            <w:r>
              <w:rPr>
                <w:sz w:val="24"/>
              </w:rPr>
              <w:t>08.11.2024«На</w:t>
            </w:r>
            <w:r>
              <w:rPr>
                <w:spacing w:val="-9"/>
                <w:sz w:val="24"/>
              </w:rPr>
              <w:t xml:space="preserve"> </w:t>
            </w:r>
            <w:r>
              <w:rPr>
                <w:sz w:val="24"/>
              </w:rPr>
              <w:t>спортивную</w:t>
            </w:r>
            <w:r>
              <w:rPr>
                <w:spacing w:val="-5"/>
                <w:sz w:val="24"/>
              </w:rPr>
              <w:t xml:space="preserve"> </w:t>
            </w:r>
            <w:r>
              <w:rPr>
                <w:sz w:val="24"/>
              </w:rPr>
              <w:t>площадку,</w:t>
            </w:r>
            <w:r>
              <w:rPr>
                <w:spacing w:val="-9"/>
                <w:sz w:val="24"/>
              </w:rPr>
              <w:t xml:space="preserve"> </w:t>
            </w:r>
            <w:r>
              <w:rPr>
                <w:sz w:val="24"/>
              </w:rPr>
              <w:t>осень</w:t>
            </w:r>
            <w:r>
              <w:rPr>
                <w:spacing w:val="-6"/>
                <w:sz w:val="24"/>
              </w:rPr>
              <w:t xml:space="preserve"> </w:t>
            </w:r>
            <w:r>
              <w:rPr>
                <w:sz w:val="24"/>
              </w:rPr>
              <w:t>в</w:t>
            </w:r>
            <w:r>
              <w:rPr>
                <w:spacing w:val="-7"/>
                <w:sz w:val="24"/>
              </w:rPr>
              <w:t xml:space="preserve"> </w:t>
            </w:r>
            <w:r>
              <w:rPr>
                <w:sz w:val="24"/>
              </w:rPr>
              <w:t>гости</w:t>
            </w:r>
            <w:r>
              <w:rPr>
                <w:spacing w:val="-5"/>
                <w:sz w:val="24"/>
              </w:rPr>
              <w:t xml:space="preserve"> </w:t>
            </w:r>
            <w:r>
              <w:rPr>
                <w:sz w:val="24"/>
              </w:rPr>
              <w:t>к</w:t>
            </w:r>
            <w:r>
              <w:rPr>
                <w:spacing w:val="-6"/>
                <w:sz w:val="24"/>
              </w:rPr>
              <w:t xml:space="preserve"> </w:t>
            </w:r>
            <w:r>
              <w:rPr>
                <w:sz w:val="24"/>
              </w:rPr>
              <w:t>нам</w:t>
            </w:r>
            <w:r>
              <w:rPr>
                <w:spacing w:val="-10"/>
                <w:sz w:val="24"/>
              </w:rPr>
              <w:t xml:space="preserve"> </w:t>
            </w:r>
            <w:r>
              <w:rPr>
                <w:sz w:val="24"/>
              </w:rPr>
              <w:t>пришла». Веселые старты.</w:t>
            </w:r>
          </w:p>
        </w:tc>
        <w:tc>
          <w:tcPr>
            <w:tcW w:w="2228" w:type="dxa"/>
          </w:tcPr>
          <w:p w:rsidR="00C714AC" w:rsidRDefault="00F47907">
            <w:pPr>
              <w:pStyle w:val="TableParagraph"/>
              <w:spacing w:line="275" w:lineRule="exact"/>
              <w:ind w:left="143"/>
              <w:rPr>
                <w:sz w:val="24"/>
              </w:rPr>
            </w:pPr>
            <w:r>
              <w:rPr>
                <w:spacing w:val="-2"/>
                <w:sz w:val="24"/>
              </w:rPr>
              <w:t>Воспитатели</w:t>
            </w:r>
          </w:p>
          <w:p w:rsidR="00C714AC" w:rsidRDefault="00F47907">
            <w:pPr>
              <w:pStyle w:val="TableParagraph"/>
              <w:spacing w:before="180" w:line="259" w:lineRule="auto"/>
              <w:ind w:left="143" w:right="7"/>
              <w:rPr>
                <w:sz w:val="24"/>
              </w:rPr>
            </w:pPr>
            <w:r>
              <w:rPr>
                <w:sz w:val="24"/>
              </w:rPr>
              <w:t>Инструктор</w:t>
            </w:r>
            <w:r>
              <w:rPr>
                <w:spacing w:val="70"/>
                <w:sz w:val="24"/>
              </w:rPr>
              <w:t xml:space="preserve"> </w:t>
            </w:r>
            <w:r>
              <w:rPr>
                <w:sz w:val="24"/>
              </w:rPr>
              <w:t xml:space="preserve">по </w:t>
            </w:r>
            <w:r>
              <w:rPr>
                <w:spacing w:val="-2"/>
                <w:sz w:val="24"/>
              </w:rPr>
              <w:t>физической культуре</w:t>
            </w:r>
          </w:p>
        </w:tc>
      </w:tr>
    </w:tbl>
    <w:p w:rsidR="00C714AC" w:rsidRDefault="00C714AC">
      <w:pPr>
        <w:pStyle w:val="TableParagraph"/>
        <w:spacing w:line="259" w:lineRule="auto"/>
        <w:rPr>
          <w:sz w:val="24"/>
        </w:rPr>
        <w:sectPr w:rsidR="00C714AC">
          <w:pgSz w:w="11910" w:h="16840"/>
          <w:pgMar w:top="920" w:right="141" w:bottom="1180" w:left="708" w:header="0" w:footer="965" w:gutter="0"/>
          <w:cols w:space="720"/>
        </w:sectPr>
      </w:pPr>
    </w:p>
    <w:p w:rsidR="00C714AC" w:rsidRDefault="00C714AC">
      <w:pPr>
        <w:pStyle w:val="a3"/>
        <w:spacing w:before="3"/>
        <w:ind w:left="0"/>
        <w:rPr>
          <w:b/>
          <w:sz w:val="2"/>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0"/>
        <w:gridCol w:w="84"/>
        <w:gridCol w:w="1892"/>
        <w:gridCol w:w="346"/>
        <w:gridCol w:w="553"/>
        <w:gridCol w:w="482"/>
        <w:gridCol w:w="760"/>
        <w:gridCol w:w="1455"/>
        <w:gridCol w:w="740"/>
      </w:tblGrid>
      <w:tr w:rsidR="00C714AC">
        <w:trPr>
          <w:trHeight w:val="758"/>
        </w:trPr>
        <w:tc>
          <w:tcPr>
            <w:tcW w:w="8287" w:type="dxa"/>
            <w:gridSpan w:val="7"/>
          </w:tcPr>
          <w:p w:rsidR="00C714AC" w:rsidRDefault="00F47907">
            <w:pPr>
              <w:pStyle w:val="TableParagraph"/>
              <w:spacing w:line="275" w:lineRule="exact"/>
              <w:ind w:left="194"/>
              <w:rPr>
                <w:sz w:val="24"/>
              </w:rPr>
            </w:pPr>
            <w:r>
              <w:rPr>
                <w:sz w:val="24"/>
              </w:rPr>
              <w:t>08.11.2024</w:t>
            </w:r>
            <w:r>
              <w:rPr>
                <w:spacing w:val="-2"/>
                <w:sz w:val="24"/>
              </w:rPr>
              <w:t xml:space="preserve"> </w:t>
            </w:r>
            <w:r>
              <w:rPr>
                <w:sz w:val="24"/>
              </w:rPr>
              <w:t>День</w:t>
            </w:r>
            <w:r>
              <w:rPr>
                <w:spacing w:val="-2"/>
                <w:sz w:val="24"/>
              </w:rPr>
              <w:t xml:space="preserve"> </w:t>
            </w:r>
            <w:r>
              <w:rPr>
                <w:sz w:val="24"/>
              </w:rPr>
              <w:t>сдачи</w:t>
            </w:r>
            <w:r>
              <w:rPr>
                <w:spacing w:val="-1"/>
                <w:sz w:val="24"/>
              </w:rPr>
              <w:t xml:space="preserve"> </w:t>
            </w:r>
            <w:r>
              <w:rPr>
                <w:spacing w:val="-5"/>
                <w:sz w:val="24"/>
              </w:rPr>
              <w:t>ГТО</w:t>
            </w:r>
          </w:p>
        </w:tc>
        <w:tc>
          <w:tcPr>
            <w:tcW w:w="2195" w:type="dxa"/>
            <w:gridSpan w:val="2"/>
          </w:tcPr>
          <w:p w:rsidR="00C714AC" w:rsidRDefault="00F47907">
            <w:pPr>
              <w:pStyle w:val="TableParagraph"/>
              <w:spacing w:line="275" w:lineRule="exact"/>
              <w:ind w:left="4"/>
              <w:rPr>
                <w:sz w:val="24"/>
              </w:rPr>
            </w:pPr>
            <w:r>
              <w:rPr>
                <w:spacing w:val="-2"/>
                <w:sz w:val="24"/>
              </w:rPr>
              <w:t>Воспитатели</w:t>
            </w:r>
          </w:p>
        </w:tc>
      </w:tr>
      <w:tr w:rsidR="00C714AC">
        <w:trPr>
          <w:trHeight w:val="760"/>
        </w:trPr>
        <w:tc>
          <w:tcPr>
            <w:tcW w:w="8287" w:type="dxa"/>
            <w:gridSpan w:val="7"/>
          </w:tcPr>
          <w:p w:rsidR="00C714AC" w:rsidRDefault="00F47907">
            <w:pPr>
              <w:pStyle w:val="TableParagraph"/>
              <w:spacing w:before="1"/>
              <w:ind w:left="194"/>
              <w:rPr>
                <w:sz w:val="24"/>
              </w:rPr>
            </w:pPr>
            <w:r>
              <w:rPr>
                <w:sz w:val="24"/>
              </w:rPr>
              <w:t>11.11.2024-15.11.2024</w:t>
            </w:r>
            <w:r>
              <w:rPr>
                <w:spacing w:val="-6"/>
                <w:sz w:val="24"/>
              </w:rPr>
              <w:t xml:space="preserve"> </w:t>
            </w:r>
            <w:r>
              <w:rPr>
                <w:sz w:val="24"/>
              </w:rPr>
              <w:t>День</w:t>
            </w:r>
            <w:r>
              <w:rPr>
                <w:spacing w:val="-4"/>
                <w:sz w:val="24"/>
              </w:rPr>
              <w:t xml:space="preserve"> </w:t>
            </w:r>
            <w:r>
              <w:rPr>
                <w:sz w:val="24"/>
              </w:rPr>
              <w:t>подвижной</w:t>
            </w:r>
            <w:r>
              <w:rPr>
                <w:spacing w:val="-3"/>
                <w:sz w:val="24"/>
              </w:rPr>
              <w:t xml:space="preserve"> </w:t>
            </w:r>
            <w:r>
              <w:rPr>
                <w:spacing w:val="-4"/>
                <w:sz w:val="24"/>
              </w:rPr>
              <w:t>игры</w:t>
            </w:r>
          </w:p>
        </w:tc>
        <w:tc>
          <w:tcPr>
            <w:tcW w:w="2195" w:type="dxa"/>
            <w:gridSpan w:val="2"/>
          </w:tcPr>
          <w:p w:rsidR="00C714AC" w:rsidRDefault="00F47907">
            <w:pPr>
              <w:pStyle w:val="TableParagraph"/>
              <w:spacing w:before="1"/>
              <w:ind w:left="4"/>
              <w:rPr>
                <w:sz w:val="24"/>
              </w:rPr>
            </w:pPr>
            <w:r>
              <w:rPr>
                <w:spacing w:val="-2"/>
                <w:sz w:val="24"/>
              </w:rPr>
              <w:t>Воспитатели</w:t>
            </w:r>
          </w:p>
        </w:tc>
      </w:tr>
      <w:tr w:rsidR="00C714AC">
        <w:trPr>
          <w:trHeight w:val="457"/>
        </w:trPr>
        <w:tc>
          <w:tcPr>
            <w:tcW w:w="10482" w:type="dxa"/>
            <w:gridSpan w:val="9"/>
          </w:tcPr>
          <w:p w:rsidR="00C714AC" w:rsidRDefault="00F47907">
            <w:pPr>
              <w:pStyle w:val="TableParagraph"/>
              <w:spacing w:line="275" w:lineRule="exact"/>
              <w:ind w:left="837" w:right="1610"/>
              <w:jc w:val="center"/>
              <w:rPr>
                <w:b/>
                <w:sz w:val="24"/>
              </w:rPr>
            </w:pPr>
            <w:r>
              <w:rPr>
                <w:b/>
                <w:spacing w:val="-2"/>
                <w:sz w:val="24"/>
              </w:rPr>
              <w:t>Декабрь</w:t>
            </w:r>
          </w:p>
        </w:tc>
      </w:tr>
      <w:tr w:rsidR="00C714AC">
        <w:trPr>
          <w:trHeight w:val="1672"/>
        </w:trPr>
        <w:tc>
          <w:tcPr>
            <w:tcW w:w="4170" w:type="dxa"/>
          </w:tcPr>
          <w:p w:rsidR="00C714AC" w:rsidRDefault="00F47907">
            <w:pPr>
              <w:pStyle w:val="TableParagraph"/>
              <w:spacing w:line="275" w:lineRule="exact"/>
              <w:ind w:left="6"/>
              <w:rPr>
                <w:sz w:val="24"/>
              </w:rPr>
            </w:pPr>
            <w:proofErr w:type="gramStart"/>
            <w:r>
              <w:rPr>
                <w:sz w:val="24"/>
              </w:rPr>
              <w:t>04.12.2024</w:t>
            </w:r>
            <w:r>
              <w:rPr>
                <w:spacing w:val="25"/>
                <w:sz w:val="24"/>
              </w:rPr>
              <w:t xml:space="preserve">  </w:t>
            </w:r>
            <w:r>
              <w:rPr>
                <w:sz w:val="24"/>
              </w:rPr>
              <w:t>Спортивный</w:t>
            </w:r>
            <w:proofErr w:type="gramEnd"/>
            <w:r>
              <w:rPr>
                <w:spacing w:val="25"/>
                <w:sz w:val="24"/>
              </w:rPr>
              <w:t xml:space="preserve">  </w:t>
            </w:r>
            <w:r>
              <w:rPr>
                <w:spacing w:val="-2"/>
                <w:sz w:val="24"/>
              </w:rPr>
              <w:t>праздник</w:t>
            </w:r>
          </w:p>
          <w:p w:rsidR="00C714AC" w:rsidRDefault="00F47907">
            <w:pPr>
              <w:pStyle w:val="TableParagraph"/>
              <w:spacing w:before="24"/>
              <w:ind w:left="6"/>
              <w:rPr>
                <w:sz w:val="24"/>
              </w:rPr>
            </w:pPr>
            <w:r>
              <w:rPr>
                <w:sz w:val="24"/>
              </w:rPr>
              <w:t>«</w:t>
            </w:r>
            <w:proofErr w:type="spellStart"/>
            <w:r>
              <w:rPr>
                <w:sz w:val="24"/>
              </w:rPr>
              <w:t>Мысильные</w:t>
            </w:r>
            <w:proofErr w:type="spellEnd"/>
            <w:r>
              <w:rPr>
                <w:sz w:val="24"/>
              </w:rPr>
              <w:t>,</w:t>
            </w:r>
            <w:r>
              <w:rPr>
                <w:spacing w:val="1"/>
                <w:sz w:val="24"/>
              </w:rPr>
              <w:t xml:space="preserve"> </w:t>
            </w:r>
            <w:r>
              <w:rPr>
                <w:sz w:val="24"/>
              </w:rPr>
              <w:t>мы</w:t>
            </w:r>
            <w:r>
              <w:rPr>
                <w:spacing w:val="1"/>
                <w:sz w:val="24"/>
              </w:rPr>
              <w:t xml:space="preserve"> </w:t>
            </w:r>
            <w:r>
              <w:rPr>
                <w:spacing w:val="-2"/>
                <w:sz w:val="24"/>
              </w:rPr>
              <w:t>ловкие»</w:t>
            </w:r>
          </w:p>
        </w:tc>
        <w:tc>
          <w:tcPr>
            <w:tcW w:w="1976" w:type="dxa"/>
            <w:gridSpan w:val="2"/>
          </w:tcPr>
          <w:p w:rsidR="00C714AC" w:rsidRDefault="00F47907">
            <w:pPr>
              <w:pStyle w:val="TableParagraph"/>
              <w:spacing w:line="275" w:lineRule="exact"/>
              <w:ind w:left="114"/>
              <w:rPr>
                <w:sz w:val="24"/>
              </w:rPr>
            </w:pPr>
            <w:r>
              <w:rPr>
                <w:spacing w:val="-2"/>
                <w:sz w:val="24"/>
              </w:rPr>
              <w:t>06.12.2024</w:t>
            </w:r>
          </w:p>
          <w:p w:rsidR="00C714AC" w:rsidRDefault="00F47907">
            <w:pPr>
              <w:pStyle w:val="TableParagraph"/>
              <w:spacing w:before="182" w:line="259" w:lineRule="auto"/>
              <w:ind w:left="114" w:right="373"/>
              <w:rPr>
                <w:sz w:val="24"/>
              </w:rPr>
            </w:pPr>
            <w:r>
              <w:rPr>
                <w:spacing w:val="-2"/>
                <w:sz w:val="24"/>
              </w:rPr>
              <w:t xml:space="preserve">Праздник </w:t>
            </w:r>
            <w:r>
              <w:rPr>
                <w:sz w:val="24"/>
              </w:rPr>
              <w:t>народных</w:t>
            </w:r>
            <w:r>
              <w:rPr>
                <w:spacing w:val="-15"/>
                <w:sz w:val="24"/>
              </w:rPr>
              <w:t xml:space="preserve"> </w:t>
            </w:r>
            <w:r>
              <w:rPr>
                <w:sz w:val="24"/>
              </w:rPr>
              <w:t>игр.</w:t>
            </w:r>
          </w:p>
        </w:tc>
        <w:tc>
          <w:tcPr>
            <w:tcW w:w="2141" w:type="dxa"/>
            <w:gridSpan w:val="4"/>
          </w:tcPr>
          <w:p w:rsidR="00C714AC" w:rsidRDefault="00F47907">
            <w:pPr>
              <w:pStyle w:val="TableParagraph"/>
              <w:spacing w:line="275" w:lineRule="exact"/>
              <w:ind w:left="114"/>
              <w:rPr>
                <w:sz w:val="24"/>
              </w:rPr>
            </w:pPr>
            <w:r>
              <w:rPr>
                <w:spacing w:val="-2"/>
                <w:sz w:val="24"/>
              </w:rPr>
              <w:t>09.12.2024</w:t>
            </w:r>
          </w:p>
          <w:p w:rsidR="00C714AC" w:rsidRDefault="00F47907">
            <w:pPr>
              <w:pStyle w:val="TableParagraph"/>
              <w:spacing w:before="24"/>
              <w:ind w:left="114"/>
              <w:rPr>
                <w:sz w:val="24"/>
              </w:rPr>
            </w:pPr>
            <w:r>
              <w:rPr>
                <w:spacing w:val="-2"/>
                <w:sz w:val="24"/>
              </w:rPr>
              <w:t>«Всемирный</w:t>
            </w:r>
          </w:p>
          <w:p w:rsidR="00C714AC" w:rsidRDefault="00F47907">
            <w:pPr>
              <w:pStyle w:val="TableParagraph"/>
              <w:spacing w:before="21"/>
              <w:ind w:left="114"/>
              <w:rPr>
                <w:sz w:val="24"/>
              </w:rPr>
            </w:pPr>
            <w:r>
              <w:rPr>
                <w:sz w:val="24"/>
              </w:rPr>
              <w:t>день</w:t>
            </w:r>
            <w:r>
              <w:rPr>
                <w:spacing w:val="-1"/>
                <w:sz w:val="24"/>
              </w:rPr>
              <w:t xml:space="preserve"> </w:t>
            </w:r>
            <w:r>
              <w:rPr>
                <w:spacing w:val="-2"/>
                <w:sz w:val="24"/>
              </w:rPr>
              <w:t>футбола».</w:t>
            </w:r>
          </w:p>
        </w:tc>
        <w:tc>
          <w:tcPr>
            <w:tcW w:w="1455" w:type="dxa"/>
            <w:tcBorders>
              <w:right w:val="nil"/>
            </w:tcBorders>
          </w:tcPr>
          <w:p w:rsidR="00C714AC" w:rsidRDefault="00F47907">
            <w:pPr>
              <w:pStyle w:val="TableParagraph"/>
              <w:spacing w:line="275" w:lineRule="exact"/>
              <w:ind w:left="112"/>
              <w:rPr>
                <w:sz w:val="24"/>
              </w:rPr>
            </w:pPr>
            <w:r>
              <w:rPr>
                <w:spacing w:val="-2"/>
                <w:sz w:val="24"/>
              </w:rPr>
              <w:t>Воспитатели</w:t>
            </w:r>
          </w:p>
          <w:p w:rsidR="00C714AC" w:rsidRDefault="00F47907">
            <w:pPr>
              <w:pStyle w:val="TableParagraph"/>
              <w:spacing w:before="182" w:line="259" w:lineRule="auto"/>
              <w:ind w:left="112" w:right="123"/>
              <w:rPr>
                <w:sz w:val="24"/>
              </w:rPr>
            </w:pPr>
            <w:r>
              <w:rPr>
                <w:spacing w:val="-2"/>
                <w:sz w:val="24"/>
              </w:rPr>
              <w:t>Инструктор физической</w:t>
            </w:r>
          </w:p>
          <w:p w:rsidR="00C714AC" w:rsidRDefault="00F47907">
            <w:pPr>
              <w:pStyle w:val="TableParagraph"/>
              <w:spacing w:before="160"/>
              <w:ind w:left="112"/>
              <w:rPr>
                <w:sz w:val="24"/>
              </w:rPr>
            </w:pPr>
            <w:r>
              <w:rPr>
                <w:spacing w:val="-2"/>
                <w:sz w:val="24"/>
              </w:rPr>
              <w:t>культуре</w:t>
            </w:r>
          </w:p>
        </w:tc>
        <w:tc>
          <w:tcPr>
            <w:tcW w:w="740" w:type="dxa"/>
            <w:tcBorders>
              <w:left w:val="nil"/>
            </w:tcBorders>
          </w:tcPr>
          <w:p w:rsidR="00C714AC" w:rsidRDefault="00C714AC">
            <w:pPr>
              <w:pStyle w:val="TableParagraph"/>
              <w:spacing w:before="181"/>
              <w:ind w:left="0"/>
              <w:rPr>
                <w:b/>
                <w:sz w:val="24"/>
              </w:rPr>
            </w:pPr>
          </w:p>
          <w:p w:rsidR="00C714AC" w:rsidRDefault="00F47907">
            <w:pPr>
              <w:pStyle w:val="TableParagraph"/>
              <w:ind w:left="0" w:right="322"/>
              <w:jc w:val="right"/>
              <w:rPr>
                <w:sz w:val="24"/>
              </w:rPr>
            </w:pPr>
            <w:r>
              <w:rPr>
                <w:spacing w:val="-5"/>
                <w:sz w:val="24"/>
              </w:rPr>
              <w:t>по</w:t>
            </w:r>
          </w:p>
        </w:tc>
      </w:tr>
      <w:tr w:rsidR="00C714AC">
        <w:trPr>
          <w:trHeight w:val="457"/>
        </w:trPr>
        <w:tc>
          <w:tcPr>
            <w:tcW w:w="10482" w:type="dxa"/>
            <w:gridSpan w:val="9"/>
          </w:tcPr>
          <w:p w:rsidR="00C714AC" w:rsidRDefault="00F47907">
            <w:pPr>
              <w:pStyle w:val="TableParagraph"/>
              <w:spacing w:line="275" w:lineRule="exact"/>
              <w:ind w:left="859" w:right="1610"/>
              <w:jc w:val="center"/>
              <w:rPr>
                <w:b/>
                <w:sz w:val="24"/>
              </w:rPr>
            </w:pPr>
            <w:r>
              <w:rPr>
                <w:b/>
                <w:spacing w:val="-2"/>
                <w:sz w:val="24"/>
              </w:rPr>
              <w:t>Январь</w:t>
            </w:r>
          </w:p>
        </w:tc>
      </w:tr>
      <w:tr w:rsidR="00C714AC">
        <w:trPr>
          <w:trHeight w:val="1512"/>
        </w:trPr>
        <w:tc>
          <w:tcPr>
            <w:tcW w:w="4254" w:type="dxa"/>
            <w:gridSpan w:val="2"/>
          </w:tcPr>
          <w:p w:rsidR="00C714AC" w:rsidRDefault="00F47907">
            <w:pPr>
              <w:pStyle w:val="TableParagraph"/>
              <w:spacing w:line="275" w:lineRule="exact"/>
              <w:ind w:left="66"/>
              <w:rPr>
                <w:sz w:val="24"/>
              </w:rPr>
            </w:pPr>
            <w:r>
              <w:rPr>
                <w:sz w:val="24"/>
              </w:rPr>
              <w:t>С</w:t>
            </w:r>
            <w:r>
              <w:rPr>
                <w:spacing w:val="26"/>
                <w:sz w:val="24"/>
              </w:rPr>
              <w:t xml:space="preserve"> </w:t>
            </w:r>
            <w:r>
              <w:rPr>
                <w:sz w:val="24"/>
              </w:rPr>
              <w:t>16.01.2025</w:t>
            </w:r>
            <w:r>
              <w:rPr>
                <w:spacing w:val="26"/>
                <w:sz w:val="24"/>
              </w:rPr>
              <w:t xml:space="preserve"> </w:t>
            </w:r>
            <w:r>
              <w:rPr>
                <w:sz w:val="24"/>
              </w:rPr>
              <w:t>по</w:t>
            </w:r>
            <w:r>
              <w:rPr>
                <w:spacing w:val="26"/>
                <w:sz w:val="24"/>
              </w:rPr>
              <w:t xml:space="preserve"> </w:t>
            </w:r>
            <w:r>
              <w:rPr>
                <w:spacing w:val="-2"/>
                <w:sz w:val="24"/>
              </w:rPr>
              <w:t>20.01.2025</w:t>
            </w:r>
          </w:p>
          <w:p w:rsidR="00C714AC" w:rsidRDefault="00F47907">
            <w:pPr>
              <w:pStyle w:val="TableParagraph"/>
              <w:spacing w:before="21"/>
              <w:ind w:left="6"/>
              <w:rPr>
                <w:sz w:val="24"/>
              </w:rPr>
            </w:pPr>
            <w:r>
              <w:rPr>
                <w:sz w:val="24"/>
              </w:rPr>
              <w:t>Зимние</w:t>
            </w:r>
            <w:r>
              <w:rPr>
                <w:spacing w:val="-3"/>
                <w:sz w:val="24"/>
              </w:rPr>
              <w:t xml:space="preserve"> </w:t>
            </w:r>
            <w:r>
              <w:rPr>
                <w:spacing w:val="-2"/>
                <w:sz w:val="24"/>
              </w:rPr>
              <w:t>забавы</w:t>
            </w:r>
          </w:p>
        </w:tc>
        <w:tc>
          <w:tcPr>
            <w:tcW w:w="4033" w:type="dxa"/>
            <w:gridSpan w:val="5"/>
          </w:tcPr>
          <w:p w:rsidR="00C714AC" w:rsidRDefault="00F47907">
            <w:pPr>
              <w:pStyle w:val="TableParagraph"/>
              <w:spacing w:line="275" w:lineRule="exact"/>
              <w:ind w:left="6"/>
              <w:rPr>
                <w:sz w:val="24"/>
              </w:rPr>
            </w:pPr>
            <w:r>
              <w:rPr>
                <w:sz w:val="24"/>
              </w:rPr>
              <w:t>27.01.2025</w:t>
            </w:r>
            <w:r>
              <w:rPr>
                <w:spacing w:val="-1"/>
                <w:sz w:val="24"/>
              </w:rPr>
              <w:t xml:space="preserve"> </w:t>
            </w:r>
            <w:r>
              <w:rPr>
                <w:sz w:val="24"/>
              </w:rPr>
              <w:t>Зимняя</w:t>
            </w:r>
            <w:r>
              <w:rPr>
                <w:spacing w:val="-1"/>
                <w:sz w:val="24"/>
              </w:rPr>
              <w:t xml:space="preserve"> </w:t>
            </w:r>
            <w:r>
              <w:rPr>
                <w:spacing w:val="-2"/>
                <w:sz w:val="24"/>
              </w:rPr>
              <w:t>олимпиада</w:t>
            </w:r>
          </w:p>
          <w:p w:rsidR="00C714AC" w:rsidRDefault="00F47907">
            <w:pPr>
              <w:pStyle w:val="TableParagraph"/>
              <w:spacing w:before="183"/>
              <w:ind w:left="6"/>
              <w:rPr>
                <w:sz w:val="24"/>
              </w:rPr>
            </w:pPr>
            <w:r>
              <w:rPr>
                <w:sz w:val="24"/>
              </w:rPr>
              <w:t>«Будущие</w:t>
            </w:r>
            <w:r>
              <w:rPr>
                <w:spacing w:val="-7"/>
                <w:sz w:val="24"/>
              </w:rPr>
              <w:t xml:space="preserve"> </w:t>
            </w:r>
            <w:r>
              <w:rPr>
                <w:spacing w:val="-2"/>
                <w:sz w:val="24"/>
              </w:rPr>
              <w:t>олимпийцы»</w:t>
            </w:r>
          </w:p>
        </w:tc>
        <w:tc>
          <w:tcPr>
            <w:tcW w:w="2195" w:type="dxa"/>
            <w:gridSpan w:val="2"/>
          </w:tcPr>
          <w:p w:rsidR="00C714AC" w:rsidRDefault="00F47907">
            <w:pPr>
              <w:pStyle w:val="TableParagraph"/>
              <w:tabs>
                <w:tab w:val="left" w:pos="1609"/>
              </w:tabs>
              <w:spacing w:line="259" w:lineRule="auto"/>
              <w:ind w:left="112" w:right="322"/>
              <w:rPr>
                <w:sz w:val="24"/>
              </w:rPr>
            </w:pPr>
            <w:r>
              <w:rPr>
                <w:spacing w:val="-2"/>
                <w:sz w:val="24"/>
              </w:rPr>
              <w:t>Инструктор</w:t>
            </w:r>
            <w:r>
              <w:rPr>
                <w:sz w:val="24"/>
              </w:rPr>
              <w:tab/>
            </w:r>
            <w:r>
              <w:rPr>
                <w:spacing w:val="-6"/>
                <w:sz w:val="24"/>
              </w:rPr>
              <w:t xml:space="preserve">по </w:t>
            </w:r>
            <w:r>
              <w:rPr>
                <w:spacing w:val="-2"/>
                <w:sz w:val="24"/>
              </w:rPr>
              <w:t>физической культуре.</w:t>
            </w:r>
          </w:p>
          <w:p w:rsidR="00C714AC" w:rsidRDefault="00F47907">
            <w:pPr>
              <w:pStyle w:val="TableParagraph"/>
              <w:spacing w:before="159"/>
              <w:ind w:left="112"/>
              <w:rPr>
                <w:sz w:val="24"/>
              </w:rPr>
            </w:pPr>
            <w:r>
              <w:rPr>
                <w:sz w:val="24"/>
              </w:rPr>
              <w:t>Муз.</w:t>
            </w:r>
            <w:r>
              <w:rPr>
                <w:spacing w:val="1"/>
                <w:sz w:val="24"/>
              </w:rPr>
              <w:t xml:space="preserve"> </w:t>
            </w:r>
            <w:r>
              <w:rPr>
                <w:spacing w:val="-2"/>
                <w:sz w:val="24"/>
              </w:rPr>
              <w:t>Работник</w:t>
            </w:r>
          </w:p>
        </w:tc>
      </w:tr>
      <w:tr w:rsidR="00C714AC">
        <w:trPr>
          <w:trHeight w:val="457"/>
        </w:trPr>
        <w:tc>
          <w:tcPr>
            <w:tcW w:w="10482" w:type="dxa"/>
            <w:gridSpan w:val="9"/>
          </w:tcPr>
          <w:p w:rsidR="00C714AC" w:rsidRDefault="00F47907">
            <w:pPr>
              <w:pStyle w:val="TableParagraph"/>
              <w:spacing w:line="275" w:lineRule="exact"/>
              <w:ind w:left="696" w:right="1610"/>
              <w:jc w:val="center"/>
              <w:rPr>
                <w:b/>
                <w:sz w:val="24"/>
              </w:rPr>
            </w:pPr>
            <w:r>
              <w:rPr>
                <w:b/>
                <w:spacing w:val="-2"/>
                <w:sz w:val="24"/>
              </w:rPr>
              <w:t>Февраль</w:t>
            </w:r>
          </w:p>
        </w:tc>
      </w:tr>
      <w:tr w:rsidR="00C714AC">
        <w:trPr>
          <w:trHeight w:val="1211"/>
        </w:trPr>
        <w:tc>
          <w:tcPr>
            <w:tcW w:w="4254" w:type="dxa"/>
            <w:gridSpan w:val="2"/>
          </w:tcPr>
          <w:p w:rsidR="00C714AC" w:rsidRDefault="00C714AC">
            <w:pPr>
              <w:pStyle w:val="TableParagraph"/>
              <w:spacing w:before="178"/>
              <w:ind w:left="0"/>
              <w:rPr>
                <w:b/>
                <w:sz w:val="24"/>
              </w:rPr>
            </w:pPr>
          </w:p>
          <w:p w:rsidR="00C714AC" w:rsidRDefault="00F47907">
            <w:pPr>
              <w:pStyle w:val="TableParagraph"/>
              <w:spacing w:before="1"/>
              <w:ind w:left="6"/>
              <w:rPr>
                <w:sz w:val="24"/>
              </w:rPr>
            </w:pPr>
            <w:r>
              <w:rPr>
                <w:sz w:val="24"/>
              </w:rPr>
              <w:t>25.02.2025</w:t>
            </w:r>
            <w:r>
              <w:rPr>
                <w:spacing w:val="-3"/>
                <w:sz w:val="24"/>
              </w:rPr>
              <w:t xml:space="preserve"> </w:t>
            </w:r>
            <w:r>
              <w:rPr>
                <w:sz w:val="24"/>
              </w:rPr>
              <w:t>День</w:t>
            </w:r>
            <w:r>
              <w:rPr>
                <w:spacing w:val="-3"/>
                <w:sz w:val="24"/>
              </w:rPr>
              <w:t xml:space="preserve"> </w:t>
            </w:r>
            <w:r>
              <w:rPr>
                <w:sz w:val="24"/>
              </w:rPr>
              <w:t>зимних</w:t>
            </w:r>
            <w:r>
              <w:rPr>
                <w:spacing w:val="-2"/>
                <w:sz w:val="24"/>
              </w:rPr>
              <w:t xml:space="preserve"> </w:t>
            </w:r>
            <w:r>
              <w:rPr>
                <w:sz w:val="24"/>
              </w:rPr>
              <w:t>видов</w:t>
            </w:r>
            <w:r>
              <w:rPr>
                <w:spacing w:val="-3"/>
                <w:sz w:val="24"/>
              </w:rPr>
              <w:t xml:space="preserve"> </w:t>
            </w:r>
            <w:r>
              <w:rPr>
                <w:spacing w:val="-2"/>
                <w:sz w:val="24"/>
              </w:rPr>
              <w:t>спорта</w:t>
            </w:r>
          </w:p>
        </w:tc>
        <w:tc>
          <w:tcPr>
            <w:tcW w:w="2791" w:type="dxa"/>
            <w:gridSpan w:val="3"/>
            <w:tcBorders>
              <w:right w:val="nil"/>
            </w:tcBorders>
          </w:tcPr>
          <w:p w:rsidR="00C714AC" w:rsidRDefault="00F47907">
            <w:pPr>
              <w:pStyle w:val="TableParagraph"/>
              <w:spacing w:line="275" w:lineRule="exact"/>
              <w:ind w:left="112"/>
              <w:rPr>
                <w:sz w:val="24"/>
              </w:rPr>
            </w:pPr>
            <w:r>
              <w:rPr>
                <w:spacing w:val="-2"/>
                <w:sz w:val="24"/>
              </w:rPr>
              <w:t>19.02.-21.02.2025</w:t>
            </w:r>
          </w:p>
          <w:p w:rsidR="00C714AC" w:rsidRDefault="00F47907">
            <w:pPr>
              <w:pStyle w:val="TableParagraph"/>
              <w:tabs>
                <w:tab w:val="left" w:pos="1723"/>
              </w:tabs>
              <w:spacing w:before="180" w:line="261" w:lineRule="auto"/>
              <w:ind w:left="179" w:right="116" w:firstLine="2"/>
              <w:rPr>
                <w:sz w:val="24"/>
              </w:rPr>
            </w:pPr>
            <w:r>
              <w:rPr>
                <w:spacing w:val="-2"/>
                <w:sz w:val="24"/>
              </w:rPr>
              <w:t>Спортивный</w:t>
            </w:r>
            <w:r>
              <w:rPr>
                <w:sz w:val="24"/>
              </w:rPr>
              <w:tab/>
            </w:r>
            <w:r>
              <w:rPr>
                <w:spacing w:val="-2"/>
                <w:sz w:val="24"/>
              </w:rPr>
              <w:t xml:space="preserve">праздник </w:t>
            </w:r>
            <w:r>
              <w:rPr>
                <w:sz w:val="24"/>
              </w:rPr>
              <w:t>защитника Отечества</w:t>
            </w:r>
          </w:p>
        </w:tc>
        <w:tc>
          <w:tcPr>
            <w:tcW w:w="482" w:type="dxa"/>
            <w:tcBorders>
              <w:left w:val="nil"/>
              <w:right w:val="nil"/>
            </w:tcBorders>
          </w:tcPr>
          <w:p w:rsidR="00C714AC" w:rsidRDefault="00C714AC">
            <w:pPr>
              <w:pStyle w:val="TableParagraph"/>
              <w:spacing w:before="178"/>
              <w:ind w:left="0"/>
              <w:rPr>
                <w:b/>
                <w:sz w:val="24"/>
              </w:rPr>
            </w:pPr>
          </w:p>
          <w:p w:rsidR="00C714AC" w:rsidRDefault="00F47907">
            <w:pPr>
              <w:pStyle w:val="TableParagraph"/>
              <w:spacing w:before="1"/>
              <w:ind w:left="126"/>
              <w:rPr>
                <w:sz w:val="24"/>
              </w:rPr>
            </w:pPr>
            <w:r>
              <w:rPr>
                <w:spacing w:val="-5"/>
                <w:sz w:val="24"/>
              </w:rPr>
              <w:t>ко</w:t>
            </w:r>
          </w:p>
        </w:tc>
        <w:tc>
          <w:tcPr>
            <w:tcW w:w="760" w:type="dxa"/>
            <w:tcBorders>
              <w:left w:val="nil"/>
            </w:tcBorders>
          </w:tcPr>
          <w:p w:rsidR="00C714AC" w:rsidRDefault="00C714AC">
            <w:pPr>
              <w:pStyle w:val="TableParagraph"/>
              <w:spacing w:before="178"/>
              <w:ind w:left="0"/>
              <w:rPr>
                <w:b/>
                <w:sz w:val="24"/>
              </w:rPr>
            </w:pPr>
          </w:p>
          <w:p w:rsidR="00C714AC" w:rsidRDefault="00F47907">
            <w:pPr>
              <w:pStyle w:val="TableParagraph"/>
              <w:spacing w:before="1"/>
              <w:ind w:left="126"/>
              <w:rPr>
                <w:sz w:val="24"/>
              </w:rPr>
            </w:pPr>
            <w:r>
              <w:rPr>
                <w:spacing w:val="-5"/>
                <w:sz w:val="24"/>
              </w:rPr>
              <w:t>Дню</w:t>
            </w:r>
          </w:p>
        </w:tc>
        <w:tc>
          <w:tcPr>
            <w:tcW w:w="1455" w:type="dxa"/>
            <w:tcBorders>
              <w:right w:val="nil"/>
            </w:tcBorders>
          </w:tcPr>
          <w:p w:rsidR="00C714AC" w:rsidRDefault="00F47907">
            <w:pPr>
              <w:pStyle w:val="TableParagraph"/>
              <w:spacing w:line="259" w:lineRule="auto"/>
              <w:ind w:left="112" w:right="128"/>
              <w:jc w:val="both"/>
              <w:rPr>
                <w:sz w:val="24"/>
              </w:rPr>
            </w:pPr>
            <w:r>
              <w:rPr>
                <w:spacing w:val="-2"/>
                <w:sz w:val="24"/>
              </w:rPr>
              <w:t>Инструктор физической культуре</w:t>
            </w:r>
          </w:p>
        </w:tc>
        <w:tc>
          <w:tcPr>
            <w:tcW w:w="740" w:type="dxa"/>
            <w:tcBorders>
              <w:left w:val="nil"/>
            </w:tcBorders>
          </w:tcPr>
          <w:p w:rsidR="00C714AC" w:rsidRDefault="00F47907">
            <w:pPr>
              <w:pStyle w:val="TableParagraph"/>
              <w:spacing w:line="275" w:lineRule="exact"/>
              <w:ind w:left="0" w:right="323"/>
              <w:jc w:val="right"/>
              <w:rPr>
                <w:sz w:val="24"/>
              </w:rPr>
            </w:pPr>
            <w:r>
              <w:rPr>
                <w:spacing w:val="-5"/>
                <w:sz w:val="24"/>
              </w:rPr>
              <w:t>по</w:t>
            </w:r>
          </w:p>
        </w:tc>
      </w:tr>
      <w:tr w:rsidR="00C714AC">
        <w:trPr>
          <w:trHeight w:val="1672"/>
        </w:trPr>
        <w:tc>
          <w:tcPr>
            <w:tcW w:w="4254" w:type="dxa"/>
            <w:gridSpan w:val="2"/>
          </w:tcPr>
          <w:p w:rsidR="00C714AC" w:rsidRDefault="00F47907">
            <w:pPr>
              <w:pStyle w:val="TableParagraph"/>
              <w:tabs>
                <w:tab w:val="left" w:pos="2985"/>
              </w:tabs>
              <w:spacing w:line="275" w:lineRule="exact"/>
              <w:ind w:left="715" w:right="-15"/>
              <w:rPr>
                <w:sz w:val="24"/>
              </w:rPr>
            </w:pPr>
            <w:r>
              <w:rPr>
                <w:spacing w:val="-2"/>
                <w:sz w:val="24"/>
              </w:rPr>
              <w:t>24.02.-28.02.2025</w:t>
            </w:r>
            <w:r>
              <w:rPr>
                <w:sz w:val="24"/>
              </w:rPr>
              <w:tab/>
            </w:r>
            <w:r>
              <w:rPr>
                <w:spacing w:val="-2"/>
                <w:sz w:val="24"/>
              </w:rPr>
              <w:t>Развлечение</w:t>
            </w:r>
          </w:p>
          <w:p w:rsidR="00C714AC" w:rsidRDefault="00F47907">
            <w:pPr>
              <w:pStyle w:val="TableParagraph"/>
              <w:tabs>
                <w:tab w:val="left" w:pos="2107"/>
                <w:tab w:val="left" w:pos="3107"/>
              </w:tabs>
              <w:spacing w:before="24" w:line="259" w:lineRule="auto"/>
              <w:ind w:left="715" w:right="-15"/>
              <w:rPr>
                <w:sz w:val="24"/>
              </w:rPr>
            </w:pPr>
            <w:r>
              <w:rPr>
                <w:spacing w:val="-2"/>
                <w:sz w:val="24"/>
              </w:rPr>
              <w:t>«Проводы</w:t>
            </w:r>
            <w:r>
              <w:rPr>
                <w:sz w:val="24"/>
              </w:rPr>
              <w:tab/>
            </w:r>
            <w:r>
              <w:rPr>
                <w:spacing w:val="-2"/>
                <w:sz w:val="24"/>
              </w:rPr>
              <w:t>зимы»</w:t>
            </w:r>
            <w:r>
              <w:rPr>
                <w:sz w:val="24"/>
              </w:rPr>
              <w:tab/>
            </w:r>
            <w:r>
              <w:rPr>
                <w:spacing w:val="-2"/>
                <w:sz w:val="24"/>
              </w:rPr>
              <w:t>(«Широкая Масленица»)</w:t>
            </w:r>
          </w:p>
        </w:tc>
        <w:tc>
          <w:tcPr>
            <w:tcW w:w="4033" w:type="dxa"/>
            <w:gridSpan w:val="5"/>
          </w:tcPr>
          <w:p w:rsidR="00C714AC" w:rsidRDefault="00C714AC">
            <w:pPr>
              <w:pStyle w:val="TableParagraph"/>
              <w:ind w:left="0"/>
              <w:rPr>
                <w:sz w:val="24"/>
              </w:rPr>
            </w:pPr>
          </w:p>
        </w:tc>
        <w:tc>
          <w:tcPr>
            <w:tcW w:w="2195" w:type="dxa"/>
            <w:gridSpan w:val="2"/>
          </w:tcPr>
          <w:p w:rsidR="00C714AC" w:rsidRDefault="00F47907">
            <w:pPr>
              <w:pStyle w:val="TableParagraph"/>
              <w:tabs>
                <w:tab w:val="left" w:pos="1611"/>
              </w:tabs>
              <w:spacing w:line="261" w:lineRule="auto"/>
              <w:ind w:left="112" w:right="323"/>
              <w:rPr>
                <w:sz w:val="24"/>
              </w:rPr>
            </w:pPr>
            <w:r>
              <w:rPr>
                <w:spacing w:val="-2"/>
                <w:sz w:val="24"/>
              </w:rPr>
              <w:t>Инструктор</w:t>
            </w:r>
            <w:r>
              <w:rPr>
                <w:sz w:val="24"/>
              </w:rPr>
              <w:tab/>
            </w:r>
            <w:r>
              <w:rPr>
                <w:spacing w:val="-6"/>
                <w:sz w:val="24"/>
              </w:rPr>
              <w:t xml:space="preserve">по </w:t>
            </w:r>
            <w:r>
              <w:rPr>
                <w:spacing w:val="-2"/>
                <w:sz w:val="24"/>
              </w:rPr>
              <w:t>физической</w:t>
            </w:r>
          </w:p>
          <w:p w:rsidR="00C714AC" w:rsidRDefault="00F47907">
            <w:pPr>
              <w:pStyle w:val="TableParagraph"/>
              <w:spacing w:before="153"/>
              <w:ind w:left="112"/>
              <w:rPr>
                <w:sz w:val="24"/>
              </w:rPr>
            </w:pPr>
            <w:r>
              <w:rPr>
                <w:spacing w:val="-2"/>
                <w:sz w:val="24"/>
              </w:rPr>
              <w:t>Культуре</w:t>
            </w:r>
          </w:p>
          <w:p w:rsidR="00C714AC" w:rsidRDefault="00F47907">
            <w:pPr>
              <w:pStyle w:val="TableParagraph"/>
              <w:spacing w:before="183"/>
              <w:ind w:left="112"/>
              <w:rPr>
                <w:sz w:val="24"/>
              </w:rPr>
            </w:pPr>
            <w:r>
              <w:rPr>
                <w:sz w:val="24"/>
              </w:rPr>
              <w:t>Муз.</w:t>
            </w:r>
            <w:r>
              <w:rPr>
                <w:spacing w:val="-6"/>
                <w:sz w:val="24"/>
              </w:rPr>
              <w:t xml:space="preserve"> </w:t>
            </w:r>
            <w:r>
              <w:rPr>
                <w:spacing w:val="-2"/>
                <w:sz w:val="24"/>
              </w:rPr>
              <w:t>Работники</w:t>
            </w:r>
          </w:p>
        </w:tc>
      </w:tr>
      <w:tr w:rsidR="00C714AC">
        <w:trPr>
          <w:trHeight w:val="458"/>
        </w:trPr>
        <w:tc>
          <w:tcPr>
            <w:tcW w:w="10482" w:type="dxa"/>
            <w:gridSpan w:val="9"/>
          </w:tcPr>
          <w:p w:rsidR="00C714AC" w:rsidRDefault="00F47907">
            <w:pPr>
              <w:pStyle w:val="TableParagraph"/>
              <w:spacing w:line="275" w:lineRule="exact"/>
              <w:ind w:left="524" w:right="1610"/>
              <w:jc w:val="center"/>
              <w:rPr>
                <w:b/>
                <w:sz w:val="24"/>
              </w:rPr>
            </w:pPr>
            <w:r>
              <w:rPr>
                <w:b/>
                <w:spacing w:val="-4"/>
                <w:sz w:val="24"/>
              </w:rPr>
              <w:t>Март</w:t>
            </w:r>
          </w:p>
        </w:tc>
      </w:tr>
      <w:tr w:rsidR="00C714AC">
        <w:trPr>
          <w:trHeight w:val="757"/>
        </w:trPr>
        <w:tc>
          <w:tcPr>
            <w:tcW w:w="8287" w:type="dxa"/>
            <w:gridSpan w:val="7"/>
          </w:tcPr>
          <w:p w:rsidR="00C714AC" w:rsidRDefault="00C714AC">
            <w:pPr>
              <w:pStyle w:val="TableParagraph"/>
              <w:ind w:left="0"/>
              <w:rPr>
                <w:sz w:val="24"/>
              </w:rPr>
            </w:pPr>
          </w:p>
        </w:tc>
        <w:tc>
          <w:tcPr>
            <w:tcW w:w="2195" w:type="dxa"/>
            <w:gridSpan w:val="2"/>
          </w:tcPr>
          <w:p w:rsidR="00C714AC" w:rsidRDefault="00C714AC">
            <w:pPr>
              <w:pStyle w:val="TableParagraph"/>
              <w:ind w:left="0"/>
              <w:rPr>
                <w:sz w:val="24"/>
              </w:rPr>
            </w:pPr>
          </w:p>
        </w:tc>
      </w:tr>
      <w:tr w:rsidR="00C714AC">
        <w:trPr>
          <w:trHeight w:val="457"/>
        </w:trPr>
        <w:tc>
          <w:tcPr>
            <w:tcW w:w="10482" w:type="dxa"/>
            <w:gridSpan w:val="9"/>
          </w:tcPr>
          <w:p w:rsidR="00C714AC" w:rsidRDefault="00F47907">
            <w:pPr>
              <w:pStyle w:val="TableParagraph"/>
              <w:spacing w:line="275" w:lineRule="exact"/>
              <w:ind w:left="735" w:right="1610"/>
              <w:jc w:val="center"/>
              <w:rPr>
                <w:b/>
                <w:sz w:val="24"/>
              </w:rPr>
            </w:pPr>
            <w:r>
              <w:rPr>
                <w:b/>
                <w:spacing w:val="-2"/>
                <w:sz w:val="24"/>
              </w:rPr>
              <w:t>Апрель</w:t>
            </w:r>
          </w:p>
        </w:tc>
      </w:tr>
      <w:tr w:rsidR="00C714AC">
        <w:trPr>
          <w:trHeight w:val="1213"/>
        </w:trPr>
        <w:tc>
          <w:tcPr>
            <w:tcW w:w="6492" w:type="dxa"/>
            <w:gridSpan w:val="4"/>
          </w:tcPr>
          <w:p w:rsidR="00C714AC" w:rsidRDefault="00F47907">
            <w:pPr>
              <w:pStyle w:val="TableParagraph"/>
              <w:spacing w:line="275" w:lineRule="exact"/>
              <w:ind w:left="6"/>
              <w:rPr>
                <w:sz w:val="24"/>
              </w:rPr>
            </w:pPr>
            <w:r>
              <w:rPr>
                <w:sz w:val="24"/>
              </w:rPr>
              <w:t>7.04.2025</w:t>
            </w:r>
            <w:r>
              <w:rPr>
                <w:spacing w:val="-5"/>
                <w:sz w:val="24"/>
              </w:rPr>
              <w:t xml:space="preserve"> </w:t>
            </w:r>
            <w:r>
              <w:rPr>
                <w:sz w:val="24"/>
              </w:rPr>
              <w:t>Всемирный</w:t>
            </w:r>
            <w:r>
              <w:rPr>
                <w:spacing w:val="-3"/>
                <w:sz w:val="24"/>
              </w:rPr>
              <w:t xml:space="preserve"> </w:t>
            </w:r>
            <w:r>
              <w:rPr>
                <w:sz w:val="24"/>
              </w:rPr>
              <w:t>день</w:t>
            </w:r>
            <w:r>
              <w:rPr>
                <w:spacing w:val="-6"/>
                <w:sz w:val="24"/>
              </w:rPr>
              <w:t xml:space="preserve"> </w:t>
            </w:r>
            <w:r>
              <w:rPr>
                <w:spacing w:val="-2"/>
                <w:sz w:val="24"/>
              </w:rPr>
              <w:t>здоровья</w:t>
            </w:r>
          </w:p>
          <w:p w:rsidR="00C714AC" w:rsidRDefault="00F47907">
            <w:pPr>
              <w:pStyle w:val="TableParagraph"/>
              <w:spacing w:before="182"/>
              <w:ind w:left="6"/>
              <w:rPr>
                <w:sz w:val="24"/>
              </w:rPr>
            </w:pPr>
            <w:r>
              <w:rPr>
                <w:sz w:val="24"/>
              </w:rPr>
              <w:t>Спортивный</w:t>
            </w:r>
            <w:r>
              <w:rPr>
                <w:spacing w:val="-6"/>
                <w:sz w:val="24"/>
              </w:rPr>
              <w:t xml:space="preserve"> </w:t>
            </w:r>
            <w:r>
              <w:rPr>
                <w:sz w:val="24"/>
              </w:rPr>
              <w:t>праздник</w:t>
            </w:r>
            <w:r>
              <w:rPr>
                <w:spacing w:val="-6"/>
                <w:sz w:val="24"/>
              </w:rPr>
              <w:t xml:space="preserve"> </w:t>
            </w:r>
            <w:r>
              <w:rPr>
                <w:sz w:val="24"/>
              </w:rPr>
              <w:t>«Наш</w:t>
            </w:r>
            <w:r>
              <w:rPr>
                <w:spacing w:val="-3"/>
                <w:sz w:val="24"/>
              </w:rPr>
              <w:t xml:space="preserve"> </w:t>
            </w:r>
            <w:r>
              <w:rPr>
                <w:sz w:val="24"/>
              </w:rPr>
              <w:t>выбор</w:t>
            </w:r>
            <w:r>
              <w:rPr>
                <w:spacing w:val="-3"/>
                <w:sz w:val="24"/>
              </w:rPr>
              <w:t xml:space="preserve"> </w:t>
            </w:r>
            <w:r>
              <w:rPr>
                <w:sz w:val="24"/>
              </w:rPr>
              <w:t>-</w:t>
            </w:r>
            <w:r>
              <w:rPr>
                <w:spacing w:val="-3"/>
                <w:sz w:val="24"/>
              </w:rPr>
              <w:t xml:space="preserve"> </w:t>
            </w:r>
            <w:r>
              <w:rPr>
                <w:sz w:val="24"/>
              </w:rPr>
              <w:t>здоровье</w:t>
            </w:r>
            <w:r>
              <w:rPr>
                <w:spacing w:val="-2"/>
                <w:sz w:val="24"/>
              </w:rPr>
              <w:t xml:space="preserve"> </w:t>
            </w:r>
            <w:r>
              <w:rPr>
                <w:sz w:val="24"/>
              </w:rPr>
              <w:t>и</w:t>
            </w:r>
            <w:r>
              <w:rPr>
                <w:spacing w:val="-2"/>
                <w:sz w:val="24"/>
              </w:rPr>
              <w:t xml:space="preserve"> спорт»</w:t>
            </w:r>
          </w:p>
        </w:tc>
        <w:tc>
          <w:tcPr>
            <w:tcW w:w="1795" w:type="dxa"/>
            <w:gridSpan w:val="3"/>
          </w:tcPr>
          <w:p w:rsidR="00C714AC" w:rsidRDefault="00F47907">
            <w:pPr>
              <w:pStyle w:val="TableParagraph"/>
              <w:spacing w:line="275" w:lineRule="exact"/>
              <w:ind w:left="174"/>
              <w:rPr>
                <w:sz w:val="24"/>
              </w:rPr>
            </w:pPr>
            <w:r>
              <w:rPr>
                <w:spacing w:val="-2"/>
                <w:sz w:val="24"/>
              </w:rPr>
              <w:t>11.04.2025</w:t>
            </w:r>
          </w:p>
          <w:p w:rsidR="00C714AC" w:rsidRDefault="00F47907">
            <w:pPr>
              <w:pStyle w:val="TableParagraph"/>
              <w:spacing w:before="182"/>
              <w:ind w:left="174"/>
              <w:rPr>
                <w:sz w:val="24"/>
              </w:rPr>
            </w:pPr>
            <w:r>
              <w:rPr>
                <w:spacing w:val="-4"/>
                <w:sz w:val="24"/>
              </w:rPr>
              <w:t>День</w:t>
            </w:r>
          </w:p>
          <w:p w:rsidR="00C714AC" w:rsidRDefault="00F47907">
            <w:pPr>
              <w:pStyle w:val="TableParagraph"/>
              <w:spacing w:before="22"/>
              <w:ind w:left="159"/>
              <w:rPr>
                <w:sz w:val="24"/>
              </w:rPr>
            </w:pPr>
            <w:r>
              <w:rPr>
                <w:spacing w:val="-2"/>
                <w:sz w:val="24"/>
              </w:rPr>
              <w:t>космонавтики</w:t>
            </w:r>
          </w:p>
        </w:tc>
        <w:tc>
          <w:tcPr>
            <w:tcW w:w="1455" w:type="dxa"/>
            <w:tcBorders>
              <w:right w:val="nil"/>
            </w:tcBorders>
          </w:tcPr>
          <w:p w:rsidR="00C714AC" w:rsidRDefault="00F47907">
            <w:pPr>
              <w:pStyle w:val="TableParagraph"/>
              <w:spacing w:line="259" w:lineRule="auto"/>
              <w:ind w:left="112" w:right="128"/>
              <w:jc w:val="both"/>
              <w:rPr>
                <w:sz w:val="24"/>
              </w:rPr>
            </w:pPr>
            <w:r>
              <w:rPr>
                <w:spacing w:val="-2"/>
                <w:sz w:val="24"/>
              </w:rPr>
              <w:t>Инструктор физической культуре</w:t>
            </w:r>
          </w:p>
        </w:tc>
        <w:tc>
          <w:tcPr>
            <w:tcW w:w="740" w:type="dxa"/>
            <w:tcBorders>
              <w:left w:val="nil"/>
            </w:tcBorders>
          </w:tcPr>
          <w:p w:rsidR="00C714AC" w:rsidRDefault="00F47907">
            <w:pPr>
              <w:pStyle w:val="TableParagraph"/>
              <w:spacing w:line="275" w:lineRule="exact"/>
              <w:ind w:left="0" w:right="323"/>
              <w:jc w:val="right"/>
              <w:rPr>
                <w:sz w:val="24"/>
              </w:rPr>
            </w:pPr>
            <w:r>
              <w:rPr>
                <w:spacing w:val="-5"/>
                <w:sz w:val="24"/>
              </w:rPr>
              <w:t>по</w:t>
            </w:r>
          </w:p>
        </w:tc>
      </w:tr>
      <w:tr w:rsidR="00C714AC">
        <w:trPr>
          <w:trHeight w:val="456"/>
        </w:trPr>
        <w:tc>
          <w:tcPr>
            <w:tcW w:w="10482" w:type="dxa"/>
            <w:gridSpan w:val="9"/>
          </w:tcPr>
          <w:p w:rsidR="00C714AC" w:rsidRDefault="00F47907">
            <w:pPr>
              <w:pStyle w:val="TableParagraph"/>
              <w:spacing w:line="275" w:lineRule="exact"/>
              <w:ind w:left="0" w:right="1610"/>
              <w:jc w:val="center"/>
              <w:rPr>
                <w:b/>
                <w:sz w:val="24"/>
              </w:rPr>
            </w:pPr>
            <w:r>
              <w:rPr>
                <w:b/>
                <w:spacing w:val="-5"/>
                <w:sz w:val="24"/>
              </w:rPr>
              <w:t>Май</w:t>
            </w:r>
          </w:p>
        </w:tc>
      </w:tr>
      <w:tr w:rsidR="00C714AC">
        <w:trPr>
          <w:trHeight w:val="1374"/>
        </w:trPr>
        <w:tc>
          <w:tcPr>
            <w:tcW w:w="4254" w:type="dxa"/>
            <w:gridSpan w:val="2"/>
          </w:tcPr>
          <w:p w:rsidR="00C714AC" w:rsidRDefault="00C714AC">
            <w:pPr>
              <w:pStyle w:val="TableParagraph"/>
              <w:ind w:left="0"/>
              <w:rPr>
                <w:sz w:val="24"/>
              </w:rPr>
            </w:pPr>
          </w:p>
        </w:tc>
        <w:tc>
          <w:tcPr>
            <w:tcW w:w="4033" w:type="dxa"/>
            <w:gridSpan w:val="5"/>
          </w:tcPr>
          <w:p w:rsidR="00C714AC" w:rsidRDefault="00F47907">
            <w:pPr>
              <w:pStyle w:val="TableParagraph"/>
              <w:spacing w:before="1"/>
              <w:ind w:left="66"/>
              <w:rPr>
                <w:sz w:val="24"/>
              </w:rPr>
            </w:pPr>
            <w:r>
              <w:rPr>
                <w:sz w:val="24"/>
              </w:rPr>
              <w:t>Сдача</w:t>
            </w:r>
            <w:r>
              <w:rPr>
                <w:spacing w:val="-2"/>
                <w:sz w:val="24"/>
              </w:rPr>
              <w:t xml:space="preserve"> </w:t>
            </w:r>
            <w:r>
              <w:rPr>
                <w:sz w:val="24"/>
              </w:rPr>
              <w:t>норм</w:t>
            </w:r>
            <w:r>
              <w:rPr>
                <w:spacing w:val="-2"/>
                <w:sz w:val="24"/>
              </w:rPr>
              <w:t xml:space="preserve"> </w:t>
            </w:r>
            <w:r>
              <w:rPr>
                <w:spacing w:val="-5"/>
                <w:sz w:val="24"/>
              </w:rPr>
              <w:t>ГТО</w:t>
            </w:r>
          </w:p>
        </w:tc>
        <w:tc>
          <w:tcPr>
            <w:tcW w:w="1455" w:type="dxa"/>
            <w:tcBorders>
              <w:right w:val="nil"/>
            </w:tcBorders>
          </w:tcPr>
          <w:p w:rsidR="00C714AC" w:rsidRDefault="00F47907">
            <w:pPr>
              <w:pStyle w:val="TableParagraph"/>
              <w:spacing w:before="1" w:line="259" w:lineRule="auto"/>
              <w:ind w:left="4" w:firstLine="60"/>
              <w:rPr>
                <w:sz w:val="24"/>
              </w:rPr>
            </w:pPr>
            <w:r>
              <w:rPr>
                <w:spacing w:val="-2"/>
                <w:sz w:val="24"/>
              </w:rPr>
              <w:t>Инструктор физической культуре</w:t>
            </w:r>
          </w:p>
        </w:tc>
        <w:tc>
          <w:tcPr>
            <w:tcW w:w="740" w:type="dxa"/>
            <w:tcBorders>
              <w:left w:val="nil"/>
            </w:tcBorders>
          </w:tcPr>
          <w:p w:rsidR="00C714AC" w:rsidRDefault="00F47907">
            <w:pPr>
              <w:pStyle w:val="TableParagraph"/>
              <w:spacing w:before="1"/>
              <w:ind w:left="44"/>
              <w:rPr>
                <w:sz w:val="24"/>
              </w:rPr>
            </w:pPr>
            <w:r>
              <w:rPr>
                <w:spacing w:val="-5"/>
                <w:sz w:val="24"/>
              </w:rPr>
              <w:t>по</w:t>
            </w:r>
          </w:p>
        </w:tc>
      </w:tr>
    </w:tbl>
    <w:p w:rsidR="00C714AC" w:rsidRDefault="00C714AC">
      <w:pPr>
        <w:pStyle w:val="TableParagraph"/>
        <w:rPr>
          <w:sz w:val="24"/>
        </w:rPr>
        <w:sectPr w:rsidR="00C714AC">
          <w:pgSz w:w="11910" w:h="16840"/>
          <w:pgMar w:top="920" w:right="141" w:bottom="1200" w:left="708" w:header="0" w:footer="965" w:gutter="0"/>
          <w:cols w:space="720"/>
        </w:sectPr>
      </w:pPr>
    </w:p>
    <w:p w:rsidR="00C714AC" w:rsidRDefault="00C714AC">
      <w:pPr>
        <w:pStyle w:val="a3"/>
        <w:spacing w:before="3"/>
        <w:ind w:left="0"/>
        <w:rPr>
          <w:b/>
          <w:sz w:val="2"/>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4"/>
        <w:gridCol w:w="4033"/>
        <w:gridCol w:w="2196"/>
      </w:tblGrid>
      <w:tr w:rsidR="00C714AC">
        <w:trPr>
          <w:trHeight w:val="1648"/>
        </w:trPr>
        <w:tc>
          <w:tcPr>
            <w:tcW w:w="4254" w:type="dxa"/>
          </w:tcPr>
          <w:p w:rsidR="00C714AC" w:rsidRDefault="00F47907">
            <w:pPr>
              <w:pStyle w:val="TableParagraph"/>
              <w:spacing w:line="275" w:lineRule="exact"/>
              <w:ind w:left="112"/>
              <w:jc w:val="both"/>
              <w:rPr>
                <w:sz w:val="24"/>
              </w:rPr>
            </w:pPr>
            <w:r>
              <w:rPr>
                <w:sz w:val="24"/>
              </w:rPr>
              <w:t>30.05.2025</w:t>
            </w:r>
            <w:r>
              <w:rPr>
                <w:spacing w:val="75"/>
                <w:sz w:val="24"/>
              </w:rPr>
              <w:t xml:space="preserve">   </w:t>
            </w:r>
            <w:r>
              <w:rPr>
                <w:sz w:val="24"/>
              </w:rPr>
              <w:t>Спортивный</w:t>
            </w:r>
            <w:r>
              <w:rPr>
                <w:spacing w:val="75"/>
                <w:sz w:val="24"/>
              </w:rPr>
              <w:t xml:space="preserve">   </w:t>
            </w:r>
            <w:r>
              <w:rPr>
                <w:spacing w:val="-2"/>
                <w:sz w:val="24"/>
              </w:rPr>
              <w:t>праздник</w:t>
            </w:r>
          </w:p>
          <w:p w:rsidR="00C714AC" w:rsidRDefault="00F47907">
            <w:pPr>
              <w:pStyle w:val="TableParagraph"/>
              <w:spacing w:before="21" w:line="259" w:lineRule="auto"/>
              <w:ind w:left="112" w:right="-15"/>
              <w:jc w:val="both"/>
              <w:rPr>
                <w:sz w:val="24"/>
              </w:rPr>
            </w:pPr>
            <w:r>
              <w:rPr>
                <w:sz w:val="24"/>
              </w:rPr>
              <w:t>«Малые Олимпийские игры в детском саду» мероприятие ко Дню защиты детей. Совместное с родителями</w:t>
            </w:r>
          </w:p>
        </w:tc>
        <w:tc>
          <w:tcPr>
            <w:tcW w:w="4033" w:type="dxa"/>
          </w:tcPr>
          <w:p w:rsidR="00C714AC" w:rsidRDefault="00F47907">
            <w:pPr>
              <w:pStyle w:val="TableParagraph"/>
              <w:spacing w:line="275" w:lineRule="exact"/>
              <w:ind w:left="174"/>
              <w:rPr>
                <w:sz w:val="24"/>
              </w:rPr>
            </w:pPr>
            <w:r>
              <w:rPr>
                <w:sz w:val="24"/>
              </w:rPr>
              <w:t>Все</w:t>
            </w:r>
            <w:r>
              <w:rPr>
                <w:spacing w:val="-2"/>
                <w:sz w:val="24"/>
              </w:rPr>
              <w:t xml:space="preserve"> группы</w:t>
            </w:r>
          </w:p>
        </w:tc>
        <w:tc>
          <w:tcPr>
            <w:tcW w:w="2196" w:type="dxa"/>
          </w:tcPr>
          <w:p w:rsidR="00C714AC" w:rsidRDefault="00F47907">
            <w:pPr>
              <w:pStyle w:val="TableParagraph"/>
              <w:spacing w:line="259" w:lineRule="auto"/>
              <w:ind w:left="112" w:right="440"/>
              <w:rPr>
                <w:sz w:val="24"/>
              </w:rPr>
            </w:pPr>
            <w:r>
              <w:rPr>
                <w:spacing w:val="-2"/>
                <w:sz w:val="24"/>
              </w:rPr>
              <w:t xml:space="preserve">Воспитатели, </w:t>
            </w:r>
            <w:r>
              <w:rPr>
                <w:sz w:val="24"/>
              </w:rPr>
              <w:t>Инструктор</w:t>
            </w:r>
            <w:r>
              <w:rPr>
                <w:spacing w:val="70"/>
                <w:sz w:val="24"/>
              </w:rPr>
              <w:t xml:space="preserve"> </w:t>
            </w:r>
            <w:r>
              <w:rPr>
                <w:sz w:val="24"/>
              </w:rPr>
              <w:t xml:space="preserve">по </w:t>
            </w:r>
            <w:r>
              <w:rPr>
                <w:spacing w:val="-4"/>
                <w:sz w:val="24"/>
              </w:rPr>
              <w:t>физ.</w:t>
            </w:r>
          </w:p>
          <w:p w:rsidR="00C714AC" w:rsidRDefault="00F47907">
            <w:pPr>
              <w:pStyle w:val="TableParagraph"/>
              <w:spacing w:line="259" w:lineRule="auto"/>
              <w:ind w:left="112" w:right="635"/>
              <w:rPr>
                <w:sz w:val="24"/>
              </w:rPr>
            </w:pPr>
            <w:r>
              <w:rPr>
                <w:spacing w:val="-2"/>
                <w:sz w:val="24"/>
              </w:rPr>
              <w:t xml:space="preserve">воспитанию, </w:t>
            </w:r>
            <w:r>
              <w:rPr>
                <w:sz w:val="24"/>
              </w:rPr>
              <w:t>муз.</w:t>
            </w:r>
            <w:r>
              <w:rPr>
                <w:spacing w:val="-15"/>
                <w:sz w:val="24"/>
              </w:rPr>
              <w:t xml:space="preserve"> </w:t>
            </w:r>
            <w:r>
              <w:rPr>
                <w:sz w:val="24"/>
              </w:rPr>
              <w:t>работник</w:t>
            </w:r>
          </w:p>
        </w:tc>
      </w:tr>
      <w:tr w:rsidR="00C714AC">
        <w:trPr>
          <w:trHeight w:val="457"/>
        </w:trPr>
        <w:tc>
          <w:tcPr>
            <w:tcW w:w="10483" w:type="dxa"/>
            <w:gridSpan w:val="3"/>
          </w:tcPr>
          <w:p w:rsidR="00C714AC" w:rsidRDefault="00F47907">
            <w:pPr>
              <w:pStyle w:val="TableParagraph"/>
              <w:spacing w:line="275" w:lineRule="exact"/>
              <w:ind w:left="0" w:right="1568"/>
              <w:jc w:val="center"/>
              <w:rPr>
                <w:b/>
                <w:sz w:val="24"/>
              </w:rPr>
            </w:pPr>
            <w:r>
              <w:rPr>
                <w:b/>
                <w:spacing w:val="-4"/>
                <w:sz w:val="24"/>
              </w:rPr>
              <w:t>Июнь</w:t>
            </w:r>
          </w:p>
        </w:tc>
      </w:tr>
      <w:tr w:rsidR="00C714AC">
        <w:trPr>
          <w:trHeight w:val="916"/>
        </w:trPr>
        <w:tc>
          <w:tcPr>
            <w:tcW w:w="8287" w:type="dxa"/>
            <w:gridSpan w:val="2"/>
          </w:tcPr>
          <w:p w:rsidR="00C714AC" w:rsidRDefault="00F47907">
            <w:pPr>
              <w:pStyle w:val="TableParagraph"/>
              <w:spacing w:line="275" w:lineRule="exact"/>
              <w:ind w:left="175"/>
              <w:rPr>
                <w:sz w:val="24"/>
              </w:rPr>
            </w:pPr>
            <w:r>
              <w:rPr>
                <w:sz w:val="24"/>
              </w:rPr>
              <w:t>01.06.2024</w:t>
            </w:r>
            <w:r>
              <w:rPr>
                <w:spacing w:val="-7"/>
                <w:sz w:val="24"/>
              </w:rPr>
              <w:t xml:space="preserve"> </w:t>
            </w:r>
            <w:r>
              <w:rPr>
                <w:sz w:val="24"/>
              </w:rPr>
              <w:t>«День</w:t>
            </w:r>
            <w:r>
              <w:rPr>
                <w:spacing w:val="-4"/>
                <w:sz w:val="24"/>
              </w:rPr>
              <w:t xml:space="preserve"> </w:t>
            </w:r>
            <w:r>
              <w:rPr>
                <w:sz w:val="24"/>
              </w:rPr>
              <w:t>защиты</w:t>
            </w:r>
            <w:r>
              <w:rPr>
                <w:spacing w:val="-4"/>
                <w:sz w:val="24"/>
              </w:rPr>
              <w:t xml:space="preserve"> </w:t>
            </w:r>
            <w:r>
              <w:rPr>
                <w:sz w:val="24"/>
              </w:rPr>
              <w:t>детей»</w:t>
            </w:r>
            <w:r>
              <w:rPr>
                <w:spacing w:val="-4"/>
                <w:sz w:val="24"/>
              </w:rPr>
              <w:t xml:space="preserve"> </w:t>
            </w:r>
            <w:r>
              <w:rPr>
                <w:sz w:val="24"/>
              </w:rPr>
              <w:t>Спортивно-развлекательное</w:t>
            </w:r>
            <w:r>
              <w:rPr>
                <w:spacing w:val="-5"/>
                <w:sz w:val="24"/>
              </w:rPr>
              <w:t xml:space="preserve"> </w:t>
            </w:r>
            <w:r>
              <w:rPr>
                <w:spacing w:val="-2"/>
                <w:sz w:val="24"/>
              </w:rPr>
              <w:t>мероприятие</w:t>
            </w:r>
          </w:p>
        </w:tc>
        <w:tc>
          <w:tcPr>
            <w:tcW w:w="2196" w:type="dxa"/>
          </w:tcPr>
          <w:p w:rsidR="00C714AC" w:rsidRDefault="00F47907">
            <w:pPr>
              <w:pStyle w:val="TableParagraph"/>
              <w:spacing w:line="275" w:lineRule="exact"/>
              <w:ind w:left="112"/>
              <w:rPr>
                <w:sz w:val="24"/>
              </w:rPr>
            </w:pPr>
            <w:r>
              <w:rPr>
                <w:spacing w:val="-2"/>
                <w:sz w:val="24"/>
              </w:rPr>
              <w:t>Воспитатели</w:t>
            </w:r>
          </w:p>
          <w:p w:rsidR="00C714AC" w:rsidRDefault="00F47907">
            <w:pPr>
              <w:pStyle w:val="TableParagraph"/>
              <w:spacing w:before="182"/>
              <w:ind w:left="112"/>
              <w:rPr>
                <w:sz w:val="24"/>
              </w:rPr>
            </w:pPr>
            <w:r>
              <w:rPr>
                <w:spacing w:val="-2"/>
                <w:sz w:val="24"/>
              </w:rPr>
              <w:t>Специалисты</w:t>
            </w:r>
          </w:p>
        </w:tc>
      </w:tr>
      <w:tr w:rsidR="00C714AC">
        <w:trPr>
          <w:trHeight w:val="457"/>
        </w:trPr>
        <w:tc>
          <w:tcPr>
            <w:tcW w:w="10483" w:type="dxa"/>
            <w:gridSpan w:val="3"/>
          </w:tcPr>
          <w:p w:rsidR="00C714AC" w:rsidRDefault="00F47907">
            <w:pPr>
              <w:pStyle w:val="TableParagraph"/>
              <w:spacing w:line="275" w:lineRule="exact"/>
              <w:ind w:left="846" w:right="1568"/>
              <w:jc w:val="center"/>
              <w:rPr>
                <w:b/>
                <w:sz w:val="24"/>
              </w:rPr>
            </w:pPr>
            <w:r>
              <w:rPr>
                <w:b/>
                <w:spacing w:val="-2"/>
                <w:sz w:val="24"/>
              </w:rPr>
              <w:t>Август</w:t>
            </w:r>
          </w:p>
        </w:tc>
      </w:tr>
      <w:tr w:rsidR="00C714AC">
        <w:trPr>
          <w:trHeight w:val="1053"/>
        </w:trPr>
        <w:tc>
          <w:tcPr>
            <w:tcW w:w="8287" w:type="dxa"/>
            <w:gridSpan w:val="2"/>
          </w:tcPr>
          <w:p w:rsidR="00C714AC" w:rsidRDefault="00F47907">
            <w:pPr>
              <w:pStyle w:val="TableParagraph"/>
              <w:spacing w:line="275" w:lineRule="exact"/>
              <w:ind w:left="175"/>
              <w:rPr>
                <w:sz w:val="24"/>
              </w:rPr>
            </w:pPr>
            <w:r>
              <w:rPr>
                <w:sz w:val="24"/>
              </w:rPr>
              <w:t>12.08.2024</w:t>
            </w:r>
            <w:r>
              <w:rPr>
                <w:spacing w:val="-7"/>
                <w:sz w:val="24"/>
              </w:rPr>
              <w:t xml:space="preserve"> </w:t>
            </w:r>
            <w:r>
              <w:rPr>
                <w:sz w:val="24"/>
              </w:rPr>
              <w:t>«День</w:t>
            </w:r>
            <w:r>
              <w:rPr>
                <w:spacing w:val="-5"/>
                <w:sz w:val="24"/>
              </w:rPr>
              <w:t xml:space="preserve"> </w:t>
            </w:r>
            <w:r>
              <w:rPr>
                <w:sz w:val="24"/>
              </w:rPr>
              <w:t>физкультурника»</w:t>
            </w:r>
            <w:r>
              <w:rPr>
                <w:spacing w:val="-4"/>
                <w:sz w:val="24"/>
              </w:rPr>
              <w:t xml:space="preserve"> </w:t>
            </w:r>
            <w:r>
              <w:rPr>
                <w:sz w:val="24"/>
              </w:rPr>
              <w:t>Спортивное</w:t>
            </w:r>
            <w:r>
              <w:rPr>
                <w:spacing w:val="-5"/>
                <w:sz w:val="24"/>
              </w:rPr>
              <w:t xml:space="preserve"> </w:t>
            </w:r>
            <w:r>
              <w:rPr>
                <w:spacing w:val="-2"/>
                <w:sz w:val="24"/>
              </w:rPr>
              <w:t>развлечение</w:t>
            </w:r>
          </w:p>
        </w:tc>
        <w:tc>
          <w:tcPr>
            <w:tcW w:w="2196" w:type="dxa"/>
          </w:tcPr>
          <w:p w:rsidR="00C714AC" w:rsidRDefault="00F47907">
            <w:pPr>
              <w:pStyle w:val="TableParagraph"/>
              <w:tabs>
                <w:tab w:val="left" w:pos="1494"/>
              </w:tabs>
              <w:spacing w:line="259" w:lineRule="auto"/>
              <w:ind w:left="4" w:right="440"/>
              <w:rPr>
                <w:sz w:val="24"/>
              </w:rPr>
            </w:pPr>
            <w:r>
              <w:rPr>
                <w:spacing w:val="-2"/>
                <w:sz w:val="24"/>
              </w:rPr>
              <w:t>Инструктор</w:t>
            </w:r>
            <w:r>
              <w:rPr>
                <w:sz w:val="24"/>
              </w:rPr>
              <w:tab/>
            </w:r>
            <w:r>
              <w:rPr>
                <w:spacing w:val="-6"/>
                <w:sz w:val="24"/>
              </w:rPr>
              <w:t xml:space="preserve">по </w:t>
            </w:r>
            <w:r>
              <w:rPr>
                <w:spacing w:val="-2"/>
                <w:sz w:val="24"/>
              </w:rPr>
              <w:t>физической культуре</w:t>
            </w:r>
          </w:p>
        </w:tc>
      </w:tr>
    </w:tbl>
    <w:p w:rsidR="00C714AC" w:rsidRDefault="00C714AC">
      <w:pPr>
        <w:pStyle w:val="a3"/>
        <w:ind w:left="0"/>
        <w:rPr>
          <w:b/>
        </w:rPr>
      </w:pPr>
    </w:p>
    <w:p w:rsidR="00C714AC" w:rsidRDefault="00C714AC">
      <w:pPr>
        <w:pStyle w:val="a3"/>
        <w:spacing w:before="3"/>
        <w:ind w:left="0"/>
        <w:rPr>
          <w:b/>
        </w:rPr>
      </w:pPr>
    </w:p>
    <w:p w:rsidR="00C714AC" w:rsidRDefault="00F47907">
      <w:pPr>
        <w:ind w:left="1145"/>
        <w:rPr>
          <w:b/>
          <w:sz w:val="24"/>
        </w:rPr>
      </w:pPr>
      <w:r>
        <w:rPr>
          <w:b/>
          <w:sz w:val="24"/>
        </w:rPr>
        <w:t>МЕРОПРИЯТИЯ</w:t>
      </w:r>
      <w:r>
        <w:rPr>
          <w:b/>
          <w:spacing w:val="-8"/>
          <w:sz w:val="24"/>
        </w:rPr>
        <w:t xml:space="preserve"> </w:t>
      </w:r>
      <w:r>
        <w:rPr>
          <w:b/>
          <w:sz w:val="24"/>
        </w:rPr>
        <w:t>ЭКОЛОГИЧЕСКОЙ</w:t>
      </w:r>
      <w:r>
        <w:rPr>
          <w:b/>
          <w:spacing w:val="-5"/>
          <w:sz w:val="24"/>
        </w:rPr>
        <w:t xml:space="preserve"> </w:t>
      </w:r>
      <w:r>
        <w:rPr>
          <w:b/>
          <w:spacing w:val="-2"/>
          <w:sz w:val="24"/>
        </w:rPr>
        <w:t>НАПРАВЛЕННОСТИ</w:t>
      </w: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620"/>
        <w:gridCol w:w="2777"/>
        <w:gridCol w:w="1462"/>
        <w:gridCol w:w="2043"/>
      </w:tblGrid>
      <w:tr w:rsidR="00C714AC">
        <w:trPr>
          <w:trHeight w:val="1053"/>
        </w:trPr>
        <w:tc>
          <w:tcPr>
            <w:tcW w:w="567" w:type="dxa"/>
          </w:tcPr>
          <w:p w:rsidR="00C714AC" w:rsidRDefault="00F47907">
            <w:pPr>
              <w:pStyle w:val="TableParagraph"/>
              <w:spacing w:line="259" w:lineRule="auto"/>
              <w:ind w:left="168" w:right="162" w:hanging="17"/>
              <w:jc w:val="both"/>
              <w:rPr>
                <w:b/>
                <w:sz w:val="24"/>
              </w:rPr>
            </w:pPr>
            <w:r>
              <w:rPr>
                <w:b/>
                <w:spacing w:val="-10"/>
                <w:sz w:val="24"/>
              </w:rPr>
              <w:t xml:space="preserve">№ </w:t>
            </w:r>
            <w:r>
              <w:rPr>
                <w:b/>
                <w:spacing w:val="-6"/>
                <w:sz w:val="24"/>
              </w:rPr>
              <w:t xml:space="preserve">п/ </w:t>
            </w:r>
            <w:r>
              <w:rPr>
                <w:b/>
                <w:spacing w:val="-10"/>
                <w:sz w:val="24"/>
              </w:rPr>
              <w:t>п</w:t>
            </w:r>
          </w:p>
        </w:tc>
        <w:tc>
          <w:tcPr>
            <w:tcW w:w="3620" w:type="dxa"/>
          </w:tcPr>
          <w:p w:rsidR="00C714AC" w:rsidRDefault="00F47907">
            <w:pPr>
              <w:pStyle w:val="TableParagraph"/>
              <w:spacing w:line="275" w:lineRule="exact"/>
              <w:ind w:left="966"/>
              <w:rPr>
                <w:b/>
                <w:sz w:val="24"/>
              </w:rPr>
            </w:pPr>
            <w:r>
              <w:rPr>
                <w:b/>
                <w:spacing w:val="-2"/>
                <w:sz w:val="24"/>
              </w:rPr>
              <w:t>Содержание</w:t>
            </w:r>
          </w:p>
        </w:tc>
        <w:tc>
          <w:tcPr>
            <w:tcW w:w="2777" w:type="dxa"/>
          </w:tcPr>
          <w:p w:rsidR="00C714AC" w:rsidRDefault="00F47907">
            <w:pPr>
              <w:pStyle w:val="TableParagraph"/>
              <w:spacing w:line="275" w:lineRule="exact"/>
              <w:ind w:left="0" w:right="68"/>
              <w:jc w:val="center"/>
              <w:rPr>
                <w:b/>
                <w:sz w:val="24"/>
              </w:rPr>
            </w:pPr>
            <w:r>
              <w:rPr>
                <w:b/>
                <w:spacing w:val="-2"/>
                <w:sz w:val="24"/>
              </w:rPr>
              <w:t>Возраст</w:t>
            </w:r>
          </w:p>
          <w:p w:rsidR="00C714AC" w:rsidRDefault="00F47907">
            <w:pPr>
              <w:pStyle w:val="TableParagraph"/>
              <w:spacing w:before="21"/>
              <w:ind w:left="4" w:right="68"/>
              <w:jc w:val="center"/>
              <w:rPr>
                <w:b/>
                <w:sz w:val="24"/>
              </w:rPr>
            </w:pPr>
            <w:r>
              <w:rPr>
                <w:b/>
                <w:spacing w:val="-2"/>
                <w:sz w:val="24"/>
              </w:rPr>
              <w:t>воспитанников</w:t>
            </w:r>
          </w:p>
        </w:tc>
        <w:tc>
          <w:tcPr>
            <w:tcW w:w="1462" w:type="dxa"/>
          </w:tcPr>
          <w:p w:rsidR="00C714AC" w:rsidRDefault="00F47907">
            <w:pPr>
              <w:pStyle w:val="TableParagraph"/>
              <w:spacing w:line="275" w:lineRule="exact"/>
              <w:ind w:left="362"/>
              <w:rPr>
                <w:b/>
                <w:sz w:val="24"/>
              </w:rPr>
            </w:pPr>
            <w:r>
              <w:rPr>
                <w:b/>
                <w:spacing w:val="-2"/>
                <w:sz w:val="24"/>
              </w:rPr>
              <w:t>Сроки</w:t>
            </w:r>
          </w:p>
        </w:tc>
        <w:tc>
          <w:tcPr>
            <w:tcW w:w="2043" w:type="dxa"/>
          </w:tcPr>
          <w:p w:rsidR="00C714AC" w:rsidRDefault="00F47907">
            <w:pPr>
              <w:pStyle w:val="TableParagraph"/>
              <w:spacing w:line="275" w:lineRule="exact"/>
              <w:ind w:left="206"/>
              <w:rPr>
                <w:b/>
                <w:sz w:val="24"/>
              </w:rPr>
            </w:pPr>
            <w:r>
              <w:rPr>
                <w:b/>
                <w:spacing w:val="-2"/>
                <w:sz w:val="24"/>
              </w:rPr>
              <w:t>Ответственный</w:t>
            </w:r>
          </w:p>
        </w:tc>
      </w:tr>
      <w:tr w:rsidR="00C714AC">
        <w:trPr>
          <w:trHeight w:val="916"/>
        </w:trPr>
        <w:tc>
          <w:tcPr>
            <w:tcW w:w="567" w:type="dxa"/>
          </w:tcPr>
          <w:p w:rsidR="00C714AC" w:rsidRDefault="00F47907">
            <w:pPr>
              <w:pStyle w:val="TableParagraph"/>
              <w:spacing w:line="275" w:lineRule="exact"/>
              <w:ind w:left="0" w:right="132"/>
              <w:jc w:val="center"/>
              <w:rPr>
                <w:sz w:val="24"/>
              </w:rPr>
            </w:pPr>
            <w:r>
              <w:rPr>
                <w:spacing w:val="-10"/>
                <w:sz w:val="24"/>
              </w:rPr>
              <w:t>1</w:t>
            </w:r>
          </w:p>
        </w:tc>
        <w:tc>
          <w:tcPr>
            <w:tcW w:w="3620" w:type="dxa"/>
          </w:tcPr>
          <w:p w:rsidR="00C714AC" w:rsidRDefault="00F47907">
            <w:pPr>
              <w:pStyle w:val="TableParagraph"/>
              <w:spacing w:line="275" w:lineRule="exact"/>
              <w:ind w:left="112"/>
              <w:rPr>
                <w:sz w:val="24"/>
              </w:rPr>
            </w:pPr>
            <w:r>
              <w:rPr>
                <w:sz w:val="24"/>
              </w:rPr>
              <w:t>Всемирный</w:t>
            </w:r>
            <w:r>
              <w:rPr>
                <w:spacing w:val="-3"/>
                <w:sz w:val="24"/>
              </w:rPr>
              <w:t xml:space="preserve"> </w:t>
            </w:r>
            <w:r>
              <w:rPr>
                <w:sz w:val="24"/>
              </w:rPr>
              <w:t>день</w:t>
            </w:r>
            <w:r>
              <w:rPr>
                <w:spacing w:val="-3"/>
                <w:sz w:val="24"/>
              </w:rPr>
              <w:t xml:space="preserve"> </w:t>
            </w:r>
            <w:r>
              <w:rPr>
                <w:spacing w:val="-2"/>
                <w:sz w:val="24"/>
              </w:rPr>
              <w:t>журавля</w:t>
            </w:r>
          </w:p>
          <w:p w:rsidR="00C714AC" w:rsidRDefault="00F47907">
            <w:pPr>
              <w:pStyle w:val="TableParagraph"/>
              <w:spacing w:before="182"/>
              <w:ind w:left="112"/>
              <w:rPr>
                <w:sz w:val="24"/>
              </w:rPr>
            </w:pPr>
            <w:r>
              <w:rPr>
                <w:sz w:val="24"/>
              </w:rPr>
              <w:t>День</w:t>
            </w:r>
            <w:r>
              <w:rPr>
                <w:spacing w:val="-2"/>
                <w:sz w:val="24"/>
              </w:rPr>
              <w:t xml:space="preserve"> </w:t>
            </w:r>
            <w:r>
              <w:rPr>
                <w:sz w:val="24"/>
              </w:rPr>
              <w:t>озера</w:t>
            </w:r>
            <w:r>
              <w:rPr>
                <w:spacing w:val="-2"/>
                <w:sz w:val="24"/>
              </w:rPr>
              <w:t xml:space="preserve"> Байкал</w:t>
            </w:r>
          </w:p>
        </w:tc>
        <w:tc>
          <w:tcPr>
            <w:tcW w:w="2777" w:type="dxa"/>
          </w:tcPr>
          <w:p w:rsidR="00C714AC" w:rsidRDefault="00F47907">
            <w:pPr>
              <w:pStyle w:val="TableParagraph"/>
              <w:tabs>
                <w:tab w:val="left" w:pos="1124"/>
              </w:tabs>
              <w:spacing w:line="259" w:lineRule="auto"/>
              <w:ind w:left="4" w:right="477"/>
              <w:rPr>
                <w:sz w:val="24"/>
              </w:rPr>
            </w:pPr>
            <w:r>
              <w:rPr>
                <w:spacing w:val="-4"/>
                <w:sz w:val="24"/>
              </w:rPr>
              <w:t>Все</w:t>
            </w:r>
            <w:r>
              <w:rPr>
                <w:sz w:val="24"/>
              </w:rPr>
              <w:tab/>
            </w:r>
            <w:r>
              <w:rPr>
                <w:spacing w:val="-2"/>
                <w:sz w:val="24"/>
              </w:rPr>
              <w:t>возрастные группы</w:t>
            </w:r>
          </w:p>
        </w:tc>
        <w:tc>
          <w:tcPr>
            <w:tcW w:w="1462" w:type="dxa"/>
          </w:tcPr>
          <w:p w:rsidR="00C714AC" w:rsidRDefault="00F47907">
            <w:pPr>
              <w:pStyle w:val="TableParagraph"/>
              <w:spacing w:line="275" w:lineRule="exact"/>
              <w:rPr>
                <w:sz w:val="24"/>
              </w:rPr>
            </w:pPr>
            <w:r>
              <w:rPr>
                <w:spacing w:val="-2"/>
                <w:sz w:val="24"/>
              </w:rPr>
              <w:t>11.09.2024</w:t>
            </w:r>
          </w:p>
        </w:tc>
        <w:tc>
          <w:tcPr>
            <w:tcW w:w="2043" w:type="dxa"/>
          </w:tcPr>
          <w:p w:rsidR="00C714AC" w:rsidRDefault="00F47907">
            <w:pPr>
              <w:pStyle w:val="TableParagraph"/>
              <w:spacing w:line="275" w:lineRule="exact"/>
              <w:ind w:left="206"/>
              <w:rPr>
                <w:sz w:val="24"/>
              </w:rPr>
            </w:pPr>
            <w:r>
              <w:rPr>
                <w:sz w:val="24"/>
              </w:rPr>
              <w:t>Педагоги</w:t>
            </w:r>
            <w:r>
              <w:rPr>
                <w:spacing w:val="-6"/>
                <w:sz w:val="24"/>
              </w:rPr>
              <w:t xml:space="preserve"> </w:t>
            </w:r>
            <w:r>
              <w:rPr>
                <w:spacing w:val="-5"/>
                <w:sz w:val="24"/>
              </w:rPr>
              <w:t>ДОУ</w:t>
            </w:r>
          </w:p>
        </w:tc>
      </w:tr>
      <w:tr w:rsidR="00C714AC">
        <w:trPr>
          <w:trHeight w:val="825"/>
        </w:trPr>
        <w:tc>
          <w:tcPr>
            <w:tcW w:w="567" w:type="dxa"/>
          </w:tcPr>
          <w:p w:rsidR="00C714AC" w:rsidRDefault="00F47907">
            <w:pPr>
              <w:pStyle w:val="TableParagraph"/>
              <w:spacing w:line="275" w:lineRule="exact"/>
              <w:ind w:left="0" w:right="132"/>
              <w:jc w:val="center"/>
              <w:rPr>
                <w:sz w:val="24"/>
              </w:rPr>
            </w:pPr>
            <w:r>
              <w:rPr>
                <w:spacing w:val="-10"/>
                <w:sz w:val="24"/>
              </w:rPr>
              <w:t>2</w:t>
            </w:r>
          </w:p>
        </w:tc>
        <w:tc>
          <w:tcPr>
            <w:tcW w:w="3620" w:type="dxa"/>
          </w:tcPr>
          <w:p w:rsidR="00C714AC" w:rsidRDefault="00F47907">
            <w:pPr>
              <w:pStyle w:val="TableParagraph"/>
              <w:spacing w:line="275" w:lineRule="exact"/>
              <w:ind w:left="112"/>
              <w:rPr>
                <w:sz w:val="24"/>
              </w:rPr>
            </w:pPr>
            <w:r>
              <w:rPr>
                <w:sz w:val="24"/>
              </w:rPr>
              <w:t>Всемирный</w:t>
            </w:r>
            <w:r>
              <w:rPr>
                <w:spacing w:val="-3"/>
                <w:sz w:val="24"/>
              </w:rPr>
              <w:t xml:space="preserve"> </w:t>
            </w:r>
            <w:r>
              <w:rPr>
                <w:sz w:val="24"/>
              </w:rPr>
              <w:t>день</w:t>
            </w:r>
            <w:r>
              <w:rPr>
                <w:spacing w:val="-2"/>
                <w:sz w:val="24"/>
              </w:rPr>
              <w:t xml:space="preserve"> </w:t>
            </w:r>
            <w:r>
              <w:rPr>
                <w:sz w:val="24"/>
              </w:rPr>
              <w:t>без</w:t>
            </w:r>
            <w:r>
              <w:rPr>
                <w:spacing w:val="-2"/>
                <w:sz w:val="24"/>
              </w:rPr>
              <w:t xml:space="preserve"> автомобиля</w:t>
            </w:r>
          </w:p>
        </w:tc>
        <w:tc>
          <w:tcPr>
            <w:tcW w:w="2777" w:type="dxa"/>
          </w:tcPr>
          <w:p w:rsidR="00C714AC" w:rsidRDefault="00F47907">
            <w:pPr>
              <w:pStyle w:val="TableParagraph"/>
              <w:tabs>
                <w:tab w:val="left" w:pos="1124"/>
              </w:tabs>
              <w:spacing w:line="259" w:lineRule="auto"/>
              <w:ind w:left="4" w:right="477"/>
              <w:rPr>
                <w:sz w:val="24"/>
              </w:rPr>
            </w:pPr>
            <w:r>
              <w:rPr>
                <w:spacing w:val="-4"/>
                <w:sz w:val="24"/>
              </w:rPr>
              <w:t>Все</w:t>
            </w:r>
            <w:r>
              <w:rPr>
                <w:sz w:val="24"/>
              </w:rPr>
              <w:tab/>
            </w:r>
            <w:r>
              <w:rPr>
                <w:spacing w:val="-2"/>
                <w:sz w:val="24"/>
              </w:rPr>
              <w:t>возрастные группы</w:t>
            </w:r>
          </w:p>
        </w:tc>
        <w:tc>
          <w:tcPr>
            <w:tcW w:w="1462" w:type="dxa"/>
          </w:tcPr>
          <w:p w:rsidR="00C714AC" w:rsidRDefault="00F47907">
            <w:pPr>
              <w:pStyle w:val="TableParagraph"/>
              <w:spacing w:line="275" w:lineRule="exact"/>
              <w:rPr>
                <w:sz w:val="24"/>
              </w:rPr>
            </w:pPr>
            <w:r>
              <w:rPr>
                <w:spacing w:val="-2"/>
                <w:sz w:val="24"/>
              </w:rPr>
              <w:t>20.09.2024</w:t>
            </w:r>
          </w:p>
        </w:tc>
        <w:tc>
          <w:tcPr>
            <w:tcW w:w="2043" w:type="dxa"/>
          </w:tcPr>
          <w:p w:rsidR="00C714AC" w:rsidRDefault="00F47907">
            <w:pPr>
              <w:pStyle w:val="TableParagraph"/>
              <w:spacing w:line="275" w:lineRule="exact"/>
              <w:ind w:left="206"/>
              <w:rPr>
                <w:sz w:val="24"/>
              </w:rPr>
            </w:pPr>
            <w:r>
              <w:rPr>
                <w:sz w:val="24"/>
              </w:rPr>
              <w:t>Педагоги</w:t>
            </w:r>
            <w:r>
              <w:rPr>
                <w:spacing w:val="-6"/>
                <w:sz w:val="24"/>
              </w:rPr>
              <w:t xml:space="preserve"> </w:t>
            </w:r>
            <w:r>
              <w:rPr>
                <w:spacing w:val="-5"/>
                <w:sz w:val="24"/>
              </w:rPr>
              <w:t>ДОУ</w:t>
            </w:r>
          </w:p>
        </w:tc>
      </w:tr>
      <w:tr w:rsidR="00C714AC">
        <w:trPr>
          <w:trHeight w:val="827"/>
        </w:trPr>
        <w:tc>
          <w:tcPr>
            <w:tcW w:w="567" w:type="dxa"/>
          </w:tcPr>
          <w:p w:rsidR="00C714AC" w:rsidRDefault="00F47907">
            <w:pPr>
              <w:pStyle w:val="TableParagraph"/>
              <w:spacing w:line="275" w:lineRule="exact"/>
              <w:ind w:left="0" w:right="132"/>
              <w:jc w:val="center"/>
              <w:rPr>
                <w:sz w:val="24"/>
              </w:rPr>
            </w:pPr>
            <w:r>
              <w:rPr>
                <w:spacing w:val="-10"/>
                <w:sz w:val="24"/>
              </w:rPr>
              <w:t>3</w:t>
            </w:r>
          </w:p>
        </w:tc>
        <w:tc>
          <w:tcPr>
            <w:tcW w:w="3620" w:type="dxa"/>
          </w:tcPr>
          <w:p w:rsidR="00C714AC" w:rsidRDefault="00F47907">
            <w:pPr>
              <w:pStyle w:val="TableParagraph"/>
              <w:spacing w:line="275" w:lineRule="exact"/>
              <w:ind w:left="112"/>
              <w:rPr>
                <w:sz w:val="24"/>
              </w:rPr>
            </w:pPr>
            <w:r>
              <w:rPr>
                <w:sz w:val="24"/>
              </w:rPr>
              <w:t>Всемирный</w:t>
            </w:r>
            <w:r>
              <w:rPr>
                <w:spacing w:val="-3"/>
                <w:sz w:val="24"/>
              </w:rPr>
              <w:t xml:space="preserve"> </w:t>
            </w:r>
            <w:r>
              <w:rPr>
                <w:sz w:val="24"/>
              </w:rPr>
              <w:t>день</w:t>
            </w:r>
            <w:r>
              <w:rPr>
                <w:spacing w:val="-3"/>
                <w:sz w:val="24"/>
              </w:rPr>
              <w:t xml:space="preserve"> </w:t>
            </w:r>
            <w:r>
              <w:rPr>
                <w:spacing w:val="-4"/>
                <w:sz w:val="24"/>
              </w:rPr>
              <w:t>моря</w:t>
            </w:r>
          </w:p>
        </w:tc>
        <w:tc>
          <w:tcPr>
            <w:tcW w:w="2777" w:type="dxa"/>
          </w:tcPr>
          <w:p w:rsidR="00C714AC" w:rsidRDefault="00F47907">
            <w:pPr>
              <w:pStyle w:val="TableParagraph"/>
              <w:tabs>
                <w:tab w:val="left" w:pos="1124"/>
              </w:tabs>
              <w:spacing w:line="261" w:lineRule="auto"/>
              <w:ind w:left="4" w:right="477"/>
              <w:rPr>
                <w:sz w:val="24"/>
              </w:rPr>
            </w:pPr>
            <w:r>
              <w:rPr>
                <w:spacing w:val="-4"/>
                <w:sz w:val="24"/>
              </w:rPr>
              <w:t>Все</w:t>
            </w:r>
            <w:r>
              <w:rPr>
                <w:sz w:val="24"/>
              </w:rPr>
              <w:tab/>
            </w:r>
            <w:r>
              <w:rPr>
                <w:spacing w:val="-2"/>
                <w:sz w:val="24"/>
              </w:rPr>
              <w:t>возрастные группы</w:t>
            </w:r>
          </w:p>
        </w:tc>
        <w:tc>
          <w:tcPr>
            <w:tcW w:w="1462" w:type="dxa"/>
          </w:tcPr>
          <w:p w:rsidR="00C714AC" w:rsidRDefault="00F47907">
            <w:pPr>
              <w:pStyle w:val="TableParagraph"/>
              <w:spacing w:line="275" w:lineRule="exact"/>
              <w:rPr>
                <w:sz w:val="24"/>
              </w:rPr>
            </w:pPr>
            <w:r>
              <w:rPr>
                <w:spacing w:val="-2"/>
                <w:sz w:val="24"/>
              </w:rPr>
              <w:t>26.09.2024</w:t>
            </w:r>
          </w:p>
        </w:tc>
        <w:tc>
          <w:tcPr>
            <w:tcW w:w="2043" w:type="dxa"/>
          </w:tcPr>
          <w:p w:rsidR="00C714AC" w:rsidRDefault="00F47907">
            <w:pPr>
              <w:pStyle w:val="TableParagraph"/>
              <w:spacing w:line="275" w:lineRule="exact"/>
              <w:ind w:left="206"/>
              <w:rPr>
                <w:sz w:val="24"/>
              </w:rPr>
            </w:pPr>
            <w:r>
              <w:rPr>
                <w:sz w:val="24"/>
              </w:rPr>
              <w:t>Педагоги</w:t>
            </w:r>
            <w:r>
              <w:rPr>
                <w:spacing w:val="-6"/>
                <w:sz w:val="24"/>
              </w:rPr>
              <w:t xml:space="preserve"> </w:t>
            </w:r>
            <w:r>
              <w:rPr>
                <w:spacing w:val="-5"/>
                <w:sz w:val="24"/>
              </w:rPr>
              <w:t>ДОУ</w:t>
            </w:r>
          </w:p>
        </w:tc>
      </w:tr>
      <w:tr w:rsidR="00C714AC">
        <w:trPr>
          <w:trHeight w:val="827"/>
        </w:trPr>
        <w:tc>
          <w:tcPr>
            <w:tcW w:w="567" w:type="dxa"/>
          </w:tcPr>
          <w:p w:rsidR="00C714AC" w:rsidRDefault="00F47907">
            <w:pPr>
              <w:pStyle w:val="TableParagraph"/>
              <w:spacing w:line="275" w:lineRule="exact"/>
              <w:ind w:left="0" w:right="72"/>
              <w:jc w:val="center"/>
              <w:rPr>
                <w:sz w:val="24"/>
              </w:rPr>
            </w:pPr>
            <w:r>
              <w:rPr>
                <w:spacing w:val="-5"/>
                <w:sz w:val="24"/>
              </w:rPr>
              <w:t>4.</w:t>
            </w:r>
          </w:p>
        </w:tc>
        <w:tc>
          <w:tcPr>
            <w:tcW w:w="3620" w:type="dxa"/>
          </w:tcPr>
          <w:p w:rsidR="00C714AC" w:rsidRDefault="00F47907">
            <w:pPr>
              <w:pStyle w:val="TableParagraph"/>
              <w:spacing w:line="275" w:lineRule="exact"/>
              <w:ind w:left="112"/>
              <w:rPr>
                <w:sz w:val="24"/>
              </w:rPr>
            </w:pPr>
            <w:r>
              <w:rPr>
                <w:sz w:val="24"/>
              </w:rPr>
              <w:t>Всемирный</w:t>
            </w:r>
            <w:r>
              <w:rPr>
                <w:spacing w:val="-3"/>
                <w:sz w:val="24"/>
              </w:rPr>
              <w:t xml:space="preserve"> </w:t>
            </w:r>
            <w:r>
              <w:rPr>
                <w:sz w:val="24"/>
              </w:rPr>
              <w:t>день</w:t>
            </w:r>
            <w:r>
              <w:rPr>
                <w:spacing w:val="-3"/>
                <w:sz w:val="24"/>
              </w:rPr>
              <w:t xml:space="preserve"> </w:t>
            </w:r>
            <w:r>
              <w:rPr>
                <w:spacing w:val="-2"/>
                <w:sz w:val="24"/>
              </w:rPr>
              <w:t>животных</w:t>
            </w:r>
          </w:p>
        </w:tc>
        <w:tc>
          <w:tcPr>
            <w:tcW w:w="2777" w:type="dxa"/>
          </w:tcPr>
          <w:p w:rsidR="00C714AC" w:rsidRDefault="00F47907">
            <w:pPr>
              <w:pStyle w:val="TableParagraph"/>
              <w:tabs>
                <w:tab w:val="left" w:pos="1124"/>
              </w:tabs>
              <w:spacing w:line="259" w:lineRule="auto"/>
              <w:ind w:left="4" w:right="477"/>
              <w:rPr>
                <w:sz w:val="24"/>
              </w:rPr>
            </w:pPr>
            <w:r>
              <w:rPr>
                <w:spacing w:val="-4"/>
                <w:sz w:val="24"/>
              </w:rPr>
              <w:t>Все</w:t>
            </w:r>
            <w:r>
              <w:rPr>
                <w:sz w:val="24"/>
              </w:rPr>
              <w:tab/>
            </w:r>
            <w:r>
              <w:rPr>
                <w:spacing w:val="-2"/>
                <w:sz w:val="24"/>
              </w:rPr>
              <w:t>возрастные группы</w:t>
            </w:r>
          </w:p>
        </w:tc>
        <w:tc>
          <w:tcPr>
            <w:tcW w:w="1462" w:type="dxa"/>
          </w:tcPr>
          <w:p w:rsidR="00C714AC" w:rsidRDefault="00F47907">
            <w:pPr>
              <w:pStyle w:val="TableParagraph"/>
              <w:spacing w:line="275" w:lineRule="exact"/>
              <w:rPr>
                <w:sz w:val="24"/>
              </w:rPr>
            </w:pPr>
            <w:r>
              <w:rPr>
                <w:sz w:val="24"/>
              </w:rPr>
              <w:t xml:space="preserve">04.10. </w:t>
            </w:r>
            <w:r>
              <w:rPr>
                <w:spacing w:val="-4"/>
                <w:sz w:val="24"/>
              </w:rPr>
              <w:t>2024</w:t>
            </w:r>
          </w:p>
        </w:tc>
        <w:tc>
          <w:tcPr>
            <w:tcW w:w="2043" w:type="dxa"/>
          </w:tcPr>
          <w:p w:rsidR="00C714AC" w:rsidRDefault="00F47907">
            <w:pPr>
              <w:pStyle w:val="TableParagraph"/>
              <w:spacing w:line="275" w:lineRule="exact"/>
              <w:ind w:left="206"/>
              <w:rPr>
                <w:sz w:val="24"/>
              </w:rPr>
            </w:pPr>
            <w:r>
              <w:rPr>
                <w:sz w:val="24"/>
              </w:rPr>
              <w:t>Педагоги</w:t>
            </w:r>
            <w:r>
              <w:rPr>
                <w:spacing w:val="-6"/>
                <w:sz w:val="24"/>
              </w:rPr>
              <w:t xml:space="preserve"> </w:t>
            </w:r>
            <w:r>
              <w:rPr>
                <w:spacing w:val="-5"/>
                <w:sz w:val="24"/>
              </w:rPr>
              <w:t>ДОУ</w:t>
            </w:r>
          </w:p>
        </w:tc>
      </w:tr>
      <w:tr w:rsidR="00C714AC">
        <w:trPr>
          <w:trHeight w:val="916"/>
        </w:trPr>
        <w:tc>
          <w:tcPr>
            <w:tcW w:w="567" w:type="dxa"/>
          </w:tcPr>
          <w:p w:rsidR="00C714AC" w:rsidRDefault="00F47907">
            <w:pPr>
              <w:pStyle w:val="TableParagraph"/>
              <w:spacing w:line="275" w:lineRule="exact"/>
              <w:ind w:left="0" w:right="72"/>
              <w:jc w:val="center"/>
              <w:rPr>
                <w:sz w:val="24"/>
              </w:rPr>
            </w:pPr>
            <w:r>
              <w:rPr>
                <w:spacing w:val="-5"/>
                <w:sz w:val="24"/>
              </w:rPr>
              <w:t>5.</w:t>
            </w:r>
          </w:p>
        </w:tc>
        <w:tc>
          <w:tcPr>
            <w:tcW w:w="3620" w:type="dxa"/>
          </w:tcPr>
          <w:p w:rsidR="00C714AC" w:rsidRDefault="00F47907">
            <w:pPr>
              <w:pStyle w:val="TableParagraph"/>
              <w:spacing w:line="275" w:lineRule="exact"/>
              <w:ind w:left="112"/>
              <w:rPr>
                <w:sz w:val="24"/>
              </w:rPr>
            </w:pPr>
            <w:r>
              <w:rPr>
                <w:sz w:val="24"/>
              </w:rPr>
              <w:t>День</w:t>
            </w:r>
            <w:r>
              <w:rPr>
                <w:spacing w:val="-2"/>
                <w:sz w:val="24"/>
              </w:rPr>
              <w:t xml:space="preserve"> древонасаждения</w:t>
            </w:r>
          </w:p>
        </w:tc>
        <w:tc>
          <w:tcPr>
            <w:tcW w:w="2777" w:type="dxa"/>
          </w:tcPr>
          <w:p w:rsidR="00C714AC" w:rsidRDefault="00F47907">
            <w:pPr>
              <w:pStyle w:val="TableParagraph"/>
              <w:tabs>
                <w:tab w:val="left" w:pos="1126"/>
              </w:tabs>
              <w:spacing w:line="259" w:lineRule="auto"/>
              <w:ind w:left="109" w:right="475"/>
              <w:rPr>
                <w:sz w:val="24"/>
              </w:rPr>
            </w:pPr>
            <w:r>
              <w:rPr>
                <w:spacing w:val="-4"/>
                <w:sz w:val="24"/>
              </w:rPr>
              <w:t>Все</w:t>
            </w:r>
            <w:r>
              <w:rPr>
                <w:sz w:val="24"/>
              </w:rPr>
              <w:tab/>
            </w:r>
            <w:r>
              <w:rPr>
                <w:spacing w:val="-2"/>
                <w:sz w:val="24"/>
              </w:rPr>
              <w:t>возрастные группы</w:t>
            </w:r>
          </w:p>
        </w:tc>
        <w:tc>
          <w:tcPr>
            <w:tcW w:w="1462" w:type="dxa"/>
          </w:tcPr>
          <w:p w:rsidR="00C714AC" w:rsidRDefault="00F47907">
            <w:pPr>
              <w:pStyle w:val="TableParagraph"/>
              <w:spacing w:line="275" w:lineRule="exact"/>
              <w:rPr>
                <w:sz w:val="24"/>
              </w:rPr>
            </w:pPr>
            <w:r>
              <w:rPr>
                <w:spacing w:val="-2"/>
                <w:sz w:val="24"/>
              </w:rPr>
              <w:t>21.10.2024</w:t>
            </w:r>
          </w:p>
        </w:tc>
        <w:tc>
          <w:tcPr>
            <w:tcW w:w="2043" w:type="dxa"/>
          </w:tcPr>
          <w:p w:rsidR="00C714AC" w:rsidRDefault="00F47907">
            <w:pPr>
              <w:pStyle w:val="TableParagraph"/>
              <w:spacing w:line="275" w:lineRule="exact"/>
              <w:ind w:left="206"/>
              <w:rPr>
                <w:sz w:val="24"/>
              </w:rPr>
            </w:pPr>
            <w:r>
              <w:rPr>
                <w:sz w:val="24"/>
              </w:rPr>
              <w:t>Педагоги</w:t>
            </w:r>
            <w:r>
              <w:rPr>
                <w:spacing w:val="-6"/>
                <w:sz w:val="24"/>
              </w:rPr>
              <w:t xml:space="preserve"> </w:t>
            </w:r>
            <w:r>
              <w:rPr>
                <w:spacing w:val="-5"/>
                <w:sz w:val="24"/>
              </w:rPr>
              <w:t>ДОУ</w:t>
            </w:r>
          </w:p>
        </w:tc>
      </w:tr>
      <w:tr w:rsidR="00C714AC">
        <w:trPr>
          <w:trHeight w:val="825"/>
        </w:trPr>
        <w:tc>
          <w:tcPr>
            <w:tcW w:w="567" w:type="dxa"/>
          </w:tcPr>
          <w:p w:rsidR="00C714AC" w:rsidRDefault="00F47907">
            <w:pPr>
              <w:pStyle w:val="TableParagraph"/>
              <w:spacing w:line="275" w:lineRule="exact"/>
              <w:ind w:left="7" w:right="132"/>
              <w:jc w:val="center"/>
              <w:rPr>
                <w:sz w:val="24"/>
              </w:rPr>
            </w:pPr>
            <w:r>
              <w:rPr>
                <w:spacing w:val="-5"/>
                <w:sz w:val="24"/>
              </w:rPr>
              <w:t>6.</w:t>
            </w:r>
          </w:p>
        </w:tc>
        <w:tc>
          <w:tcPr>
            <w:tcW w:w="3620" w:type="dxa"/>
          </w:tcPr>
          <w:p w:rsidR="00C714AC" w:rsidRDefault="00F47907">
            <w:pPr>
              <w:pStyle w:val="TableParagraph"/>
              <w:spacing w:line="275" w:lineRule="exact"/>
              <w:ind w:left="112"/>
              <w:rPr>
                <w:sz w:val="24"/>
              </w:rPr>
            </w:pPr>
            <w:r>
              <w:rPr>
                <w:sz w:val="24"/>
              </w:rPr>
              <w:t>Синичкин</w:t>
            </w:r>
            <w:r>
              <w:rPr>
                <w:spacing w:val="-7"/>
                <w:sz w:val="24"/>
              </w:rPr>
              <w:t xml:space="preserve"> </w:t>
            </w:r>
            <w:r>
              <w:rPr>
                <w:spacing w:val="-4"/>
                <w:sz w:val="24"/>
              </w:rPr>
              <w:t>день</w:t>
            </w:r>
          </w:p>
        </w:tc>
        <w:tc>
          <w:tcPr>
            <w:tcW w:w="2777" w:type="dxa"/>
          </w:tcPr>
          <w:p w:rsidR="00C714AC" w:rsidRDefault="00F47907">
            <w:pPr>
              <w:pStyle w:val="TableParagraph"/>
              <w:tabs>
                <w:tab w:val="left" w:pos="1124"/>
              </w:tabs>
              <w:spacing w:line="259" w:lineRule="auto"/>
              <w:ind w:left="4" w:right="477"/>
              <w:rPr>
                <w:sz w:val="24"/>
              </w:rPr>
            </w:pPr>
            <w:r>
              <w:rPr>
                <w:spacing w:val="-4"/>
                <w:sz w:val="24"/>
              </w:rPr>
              <w:t>Все</w:t>
            </w:r>
            <w:r>
              <w:rPr>
                <w:sz w:val="24"/>
              </w:rPr>
              <w:tab/>
            </w:r>
            <w:r>
              <w:rPr>
                <w:spacing w:val="-2"/>
                <w:sz w:val="24"/>
              </w:rPr>
              <w:t>возрастные группы</w:t>
            </w:r>
          </w:p>
        </w:tc>
        <w:tc>
          <w:tcPr>
            <w:tcW w:w="1462" w:type="dxa"/>
          </w:tcPr>
          <w:p w:rsidR="00C714AC" w:rsidRDefault="00F47907">
            <w:pPr>
              <w:pStyle w:val="TableParagraph"/>
              <w:spacing w:line="275" w:lineRule="exact"/>
              <w:rPr>
                <w:sz w:val="24"/>
              </w:rPr>
            </w:pPr>
            <w:r>
              <w:rPr>
                <w:spacing w:val="-2"/>
                <w:sz w:val="24"/>
              </w:rPr>
              <w:t>12.11.2024</w:t>
            </w:r>
          </w:p>
        </w:tc>
        <w:tc>
          <w:tcPr>
            <w:tcW w:w="2043" w:type="dxa"/>
          </w:tcPr>
          <w:p w:rsidR="00C714AC" w:rsidRDefault="00F47907">
            <w:pPr>
              <w:pStyle w:val="TableParagraph"/>
              <w:spacing w:line="275" w:lineRule="exact"/>
              <w:ind w:left="206"/>
              <w:rPr>
                <w:sz w:val="24"/>
              </w:rPr>
            </w:pPr>
            <w:r>
              <w:rPr>
                <w:sz w:val="24"/>
              </w:rPr>
              <w:t>Педагоги</w:t>
            </w:r>
            <w:r>
              <w:rPr>
                <w:spacing w:val="-6"/>
                <w:sz w:val="24"/>
              </w:rPr>
              <w:t xml:space="preserve"> </w:t>
            </w:r>
            <w:r>
              <w:rPr>
                <w:spacing w:val="-5"/>
                <w:sz w:val="24"/>
              </w:rPr>
              <w:t>ДОУ</w:t>
            </w:r>
          </w:p>
        </w:tc>
      </w:tr>
      <w:tr w:rsidR="00C714AC">
        <w:trPr>
          <w:trHeight w:val="828"/>
        </w:trPr>
        <w:tc>
          <w:tcPr>
            <w:tcW w:w="567" w:type="dxa"/>
          </w:tcPr>
          <w:p w:rsidR="00C714AC" w:rsidRDefault="00F47907">
            <w:pPr>
              <w:pStyle w:val="TableParagraph"/>
              <w:spacing w:line="275" w:lineRule="exact"/>
              <w:ind w:left="7" w:right="132"/>
              <w:jc w:val="center"/>
              <w:rPr>
                <w:sz w:val="24"/>
              </w:rPr>
            </w:pPr>
            <w:r>
              <w:rPr>
                <w:spacing w:val="-5"/>
                <w:sz w:val="24"/>
              </w:rPr>
              <w:t>7.</w:t>
            </w:r>
          </w:p>
        </w:tc>
        <w:tc>
          <w:tcPr>
            <w:tcW w:w="3620" w:type="dxa"/>
          </w:tcPr>
          <w:p w:rsidR="00C714AC" w:rsidRDefault="00F47907">
            <w:pPr>
              <w:pStyle w:val="TableParagraph"/>
              <w:tabs>
                <w:tab w:val="left" w:pos="1695"/>
                <w:tab w:val="left" w:pos="2551"/>
              </w:tabs>
              <w:spacing w:line="261" w:lineRule="auto"/>
              <w:ind w:left="112" w:right="-15"/>
              <w:rPr>
                <w:sz w:val="24"/>
              </w:rPr>
            </w:pPr>
            <w:r>
              <w:rPr>
                <w:spacing w:val="-2"/>
                <w:sz w:val="24"/>
              </w:rPr>
              <w:t>Всемирный</w:t>
            </w:r>
            <w:r>
              <w:rPr>
                <w:sz w:val="24"/>
              </w:rPr>
              <w:tab/>
            </w:r>
            <w:r>
              <w:rPr>
                <w:spacing w:val="-4"/>
                <w:sz w:val="24"/>
              </w:rPr>
              <w:t>день</w:t>
            </w:r>
            <w:r>
              <w:rPr>
                <w:sz w:val="24"/>
              </w:rPr>
              <w:tab/>
            </w:r>
            <w:r>
              <w:rPr>
                <w:spacing w:val="-2"/>
                <w:sz w:val="24"/>
              </w:rPr>
              <w:t>домашних животных</w:t>
            </w:r>
          </w:p>
        </w:tc>
        <w:tc>
          <w:tcPr>
            <w:tcW w:w="2777" w:type="dxa"/>
          </w:tcPr>
          <w:p w:rsidR="00C714AC" w:rsidRDefault="00F47907">
            <w:pPr>
              <w:pStyle w:val="TableParagraph"/>
              <w:tabs>
                <w:tab w:val="left" w:pos="1124"/>
              </w:tabs>
              <w:spacing w:line="261" w:lineRule="auto"/>
              <w:ind w:left="4" w:right="477"/>
              <w:rPr>
                <w:sz w:val="24"/>
              </w:rPr>
            </w:pPr>
            <w:r>
              <w:rPr>
                <w:spacing w:val="-4"/>
                <w:sz w:val="24"/>
              </w:rPr>
              <w:t>Все</w:t>
            </w:r>
            <w:r>
              <w:rPr>
                <w:sz w:val="24"/>
              </w:rPr>
              <w:tab/>
            </w:r>
            <w:r>
              <w:rPr>
                <w:spacing w:val="-2"/>
                <w:sz w:val="24"/>
              </w:rPr>
              <w:t>возрастные группы</w:t>
            </w:r>
          </w:p>
        </w:tc>
        <w:tc>
          <w:tcPr>
            <w:tcW w:w="1462" w:type="dxa"/>
          </w:tcPr>
          <w:p w:rsidR="00C714AC" w:rsidRDefault="00F47907">
            <w:pPr>
              <w:pStyle w:val="TableParagraph"/>
              <w:spacing w:line="275" w:lineRule="exact"/>
              <w:rPr>
                <w:sz w:val="24"/>
              </w:rPr>
            </w:pPr>
            <w:r>
              <w:rPr>
                <w:spacing w:val="-2"/>
                <w:sz w:val="24"/>
              </w:rPr>
              <w:t>29.11.2024</w:t>
            </w:r>
          </w:p>
        </w:tc>
        <w:tc>
          <w:tcPr>
            <w:tcW w:w="2043" w:type="dxa"/>
          </w:tcPr>
          <w:p w:rsidR="00C714AC" w:rsidRDefault="00F47907">
            <w:pPr>
              <w:pStyle w:val="TableParagraph"/>
              <w:spacing w:line="275" w:lineRule="exact"/>
              <w:ind w:left="206"/>
              <w:rPr>
                <w:sz w:val="24"/>
              </w:rPr>
            </w:pPr>
            <w:r>
              <w:rPr>
                <w:sz w:val="24"/>
              </w:rPr>
              <w:t>Педагоги</w:t>
            </w:r>
            <w:r>
              <w:rPr>
                <w:spacing w:val="-6"/>
                <w:sz w:val="24"/>
              </w:rPr>
              <w:t xml:space="preserve"> </w:t>
            </w:r>
            <w:r>
              <w:rPr>
                <w:spacing w:val="-5"/>
                <w:sz w:val="24"/>
              </w:rPr>
              <w:t>ДОУ</w:t>
            </w:r>
          </w:p>
        </w:tc>
      </w:tr>
      <w:tr w:rsidR="00C714AC">
        <w:trPr>
          <w:trHeight w:val="916"/>
        </w:trPr>
        <w:tc>
          <w:tcPr>
            <w:tcW w:w="567" w:type="dxa"/>
          </w:tcPr>
          <w:p w:rsidR="00C714AC" w:rsidRDefault="00F47907">
            <w:pPr>
              <w:pStyle w:val="TableParagraph"/>
              <w:spacing w:line="275" w:lineRule="exact"/>
              <w:ind w:left="0" w:right="72"/>
              <w:jc w:val="center"/>
              <w:rPr>
                <w:sz w:val="24"/>
              </w:rPr>
            </w:pPr>
            <w:r>
              <w:rPr>
                <w:spacing w:val="-5"/>
                <w:sz w:val="24"/>
              </w:rPr>
              <w:t>8.</w:t>
            </w:r>
          </w:p>
        </w:tc>
        <w:tc>
          <w:tcPr>
            <w:tcW w:w="3620" w:type="dxa"/>
          </w:tcPr>
          <w:p w:rsidR="00C714AC" w:rsidRDefault="00F47907">
            <w:pPr>
              <w:pStyle w:val="TableParagraph"/>
              <w:spacing w:line="275" w:lineRule="exact"/>
              <w:ind w:left="112"/>
              <w:rPr>
                <w:sz w:val="24"/>
              </w:rPr>
            </w:pPr>
            <w:r>
              <w:rPr>
                <w:sz w:val="24"/>
              </w:rPr>
              <w:t>Акция</w:t>
            </w:r>
            <w:r>
              <w:rPr>
                <w:spacing w:val="-2"/>
                <w:sz w:val="24"/>
              </w:rPr>
              <w:t xml:space="preserve"> </w:t>
            </w:r>
            <w:r>
              <w:rPr>
                <w:sz w:val="24"/>
              </w:rPr>
              <w:t>«Покорми</w:t>
            </w:r>
            <w:r>
              <w:rPr>
                <w:spacing w:val="-2"/>
                <w:sz w:val="24"/>
              </w:rPr>
              <w:t xml:space="preserve"> птиц»,</w:t>
            </w:r>
          </w:p>
        </w:tc>
        <w:tc>
          <w:tcPr>
            <w:tcW w:w="2777" w:type="dxa"/>
          </w:tcPr>
          <w:p w:rsidR="00C714AC" w:rsidRDefault="00F47907">
            <w:pPr>
              <w:pStyle w:val="TableParagraph"/>
              <w:spacing w:line="275" w:lineRule="exact"/>
              <w:ind w:left="109"/>
              <w:rPr>
                <w:sz w:val="24"/>
              </w:rPr>
            </w:pPr>
            <w:r>
              <w:rPr>
                <w:sz w:val="24"/>
              </w:rPr>
              <w:t>Все</w:t>
            </w:r>
            <w:r>
              <w:rPr>
                <w:spacing w:val="-3"/>
                <w:sz w:val="24"/>
              </w:rPr>
              <w:t xml:space="preserve"> </w:t>
            </w:r>
            <w:r>
              <w:rPr>
                <w:sz w:val="24"/>
              </w:rPr>
              <w:t>возрастные</w:t>
            </w:r>
            <w:r>
              <w:rPr>
                <w:spacing w:val="-3"/>
                <w:sz w:val="24"/>
              </w:rPr>
              <w:t xml:space="preserve"> </w:t>
            </w:r>
            <w:r>
              <w:rPr>
                <w:spacing w:val="-2"/>
                <w:sz w:val="24"/>
              </w:rPr>
              <w:t>группы</w:t>
            </w:r>
          </w:p>
        </w:tc>
        <w:tc>
          <w:tcPr>
            <w:tcW w:w="1462" w:type="dxa"/>
          </w:tcPr>
          <w:p w:rsidR="00C714AC" w:rsidRDefault="00F47907">
            <w:pPr>
              <w:pStyle w:val="TableParagraph"/>
              <w:spacing w:line="275" w:lineRule="exact"/>
              <w:rPr>
                <w:sz w:val="24"/>
              </w:rPr>
            </w:pPr>
            <w:r>
              <w:rPr>
                <w:spacing w:val="-2"/>
                <w:sz w:val="24"/>
              </w:rPr>
              <w:t>02.12.-</w:t>
            </w:r>
          </w:p>
          <w:p w:rsidR="00C714AC" w:rsidRDefault="00F47907">
            <w:pPr>
              <w:pStyle w:val="TableParagraph"/>
              <w:spacing w:before="182"/>
              <w:rPr>
                <w:sz w:val="24"/>
              </w:rPr>
            </w:pPr>
            <w:r>
              <w:rPr>
                <w:spacing w:val="-2"/>
                <w:sz w:val="24"/>
              </w:rPr>
              <w:t>06.12.2024</w:t>
            </w:r>
          </w:p>
        </w:tc>
        <w:tc>
          <w:tcPr>
            <w:tcW w:w="2043" w:type="dxa"/>
          </w:tcPr>
          <w:p w:rsidR="00C714AC" w:rsidRDefault="00F47907">
            <w:pPr>
              <w:pStyle w:val="TableParagraph"/>
              <w:spacing w:line="275" w:lineRule="exact"/>
              <w:ind w:left="112"/>
              <w:rPr>
                <w:sz w:val="24"/>
              </w:rPr>
            </w:pPr>
            <w:r>
              <w:rPr>
                <w:sz w:val="24"/>
              </w:rPr>
              <w:t>Педагоги</w:t>
            </w:r>
            <w:r>
              <w:rPr>
                <w:spacing w:val="-8"/>
                <w:sz w:val="24"/>
              </w:rPr>
              <w:t xml:space="preserve"> </w:t>
            </w:r>
            <w:r>
              <w:rPr>
                <w:spacing w:val="-5"/>
                <w:sz w:val="24"/>
              </w:rPr>
              <w:t>ДОУ</w:t>
            </w:r>
          </w:p>
        </w:tc>
      </w:tr>
      <w:tr w:rsidR="00C714AC">
        <w:trPr>
          <w:trHeight w:val="827"/>
        </w:trPr>
        <w:tc>
          <w:tcPr>
            <w:tcW w:w="567" w:type="dxa"/>
          </w:tcPr>
          <w:p w:rsidR="00C714AC" w:rsidRDefault="00F47907">
            <w:pPr>
              <w:pStyle w:val="TableParagraph"/>
              <w:spacing w:line="275" w:lineRule="exact"/>
              <w:ind w:left="0" w:right="72"/>
              <w:jc w:val="center"/>
              <w:rPr>
                <w:sz w:val="24"/>
              </w:rPr>
            </w:pPr>
            <w:r>
              <w:rPr>
                <w:spacing w:val="-5"/>
                <w:sz w:val="24"/>
              </w:rPr>
              <w:t>9.</w:t>
            </w:r>
          </w:p>
        </w:tc>
        <w:tc>
          <w:tcPr>
            <w:tcW w:w="3620" w:type="dxa"/>
          </w:tcPr>
          <w:p w:rsidR="00C714AC" w:rsidRDefault="00F47907">
            <w:pPr>
              <w:pStyle w:val="TableParagraph"/>
              <w:tabs>
                <w:tab w:val="left" w:pos="1354"/>
                <w:tab w:val="left" w:pos="3485"/>
              </w:tabs>
              <w:spacing w:line="259" w:lineRule="auto"/>
              <w:ind w:left="112" w:right="-15"/>
              <w:rPr>
                <w:sz w:val="24"/>
              </w:rPr>
            </w:pPr>
            <w:r>
              <w:rPr>
                <w:spacing w:val="-4"/>
                <w:sz w:val="24"/>
              </w:rPr>
              <w:t>День</w:t>
            </w:r>
            <w:r>
              <w:rPr>
                <w:sz w:val="24"/>
              </w:rPr>
              <w:tab/>
            </w:r>
            <w:r>
              <w:rPr>
                <w:spacing w:val="-2"/>
                <w:sz w:val="24"/>
              </w:rPr>
              <w:t>заповедников</w:t>
            </w:r>
            <w:r>
              <w:rPr>
                <w:sz w:val="24"/>
              </w:rPr>
              <w:tab/>
            </w:r>
            <w:r>
              <w:rPr>
                <w:spacing w:val="-10"/>
                <w:sz w:val="24"/>
              </w:rPr>
              <w:t xml:space="preserve">и </w:t>
            </w:r>
            <w:r>
              <w:rPr>
                <w:sz w:val="24"/>
              </w:rPr>
              <w:t>национальных парков</w:t>
            </w:r>
          </w:p>
        </w:tc>
        <w:tc>
          <w:tcPr>
            <w:tcW w:w="2777" w:type="dxa"/>
          </w:tcPr>
          <w:p w:rsidR="00C714AC" w:rsidRDefault="00F47907">
            <w:pPr>
              <w:pStyle w:val="TableParagraph"/>
              <w:spacing w:line="275" w:lineRule="exact"/>
              <w:ind w:left="109"/>
              <w:rPr>
                <w:sz w:val="24"/>
              </w:rPr>
            </w:pPr>
            <w:r>
              <w:rPr>
                <w:sz w:val="24"/>
              </w:rPr>
              <w:t>Старшие</w:t>
            </w:r>
            <w:r>
              <w:rPr>
                <w:spacing w:val="-5"/>
                <w:sz w:val="24"/>
              </w:rPr>
              <w:t xml:space="preserve"> </w:t>
            </w:r>
            <w:r>
              <w:rPr>
                <w:spacing w:val="-2"/>
                <w:sz w:val="24"/>
              </w:rPr>
              <w:t>группы</w:t>
            </w:r>
          </w:p>
        </w:tc>
        <w:tc>
          <w:tcPr>
            <w:tcW w:w="1462" w:type="dxa"/>
          </w:tcPr>
          <w:p w:rsidR="00C714AC" w:rsidRDefault="00F47907">
            <w:pPr>
              <w:pStyle w:val="TableParagraph"/>
              <w:spacing w:line="275" w:lineRule="exact"/>
              <w:rPr>
                <w:sz w:val="24"/>
              </w:rPr>
            </w:pPr>
            <w:r>
              <w:rPr>
                <w:spacing w:val="-2"/>
                <w:sz w:val="24"/>
              </w:rPr>
              <w:t>15.01.2025</w:t>
            </w:r>
          </w:p>
        </w:tc>
        <w:tc>
          <w:tcPr>
            <w:tcW w:w="2043" w:type="dxa"/>
          </w:tcPr>
          <w:p w:rsidR="00C714AC" w:rsidRDefault="00F47907">
            <w:pPr>
              <w:pStyle w:val="TableParagraph"/>
              <w:spacing w:line="275" w:lineRule="exact"/>
              <w:ind w:left="67"/>
              <w:rPr>
                <w:sz w:val="24"/>
              </w:rPr>
            </w:pPr>
            <w:r>
              <w:rPr>
                <w:sz w:val="24"/>
              </w:rPr>
              <w:t>Педагоги</w:t>
            </w:r>
            <w:r>
              <w:rPr>
                <w:spacing w:val="-6"/>
                <w:sz w:val="24"/>
              </w:rPr>
              <w:t xml:space="preserve"> </w:t>
            </w:r>
            <w:r>
              <w:rPr>
                <w:spacing w:val="-5"/>
                <w:sz w:val="24"/>
              </w:rPr>
              <w:t>ДОУ</w:t>
            </w:r>
          </w:p>
        </w:tc>
      </w:tr>
    </w:tbl>
    <w:p w:rsidR="00C714AC" w:rsidRDefault="00C714AC">
      <w:pPr>
        <w:pStyle w:val="TableParagraph"/>
        <w:spacing w:line="275" w:lineRule="exact"/>
        <w:rPr>
          <w:sz w:val="24"/>
        </w:rPr>
        <w:sectPr w:rsidR="00C714AC">
          <w:pgSz w:w="11910" w:h="16840"/>
          <w:pgMar w:top="920" w:right="141" w:bottom="1200" w:left="708" w:header="0" w:footer="965" w:gutter="0"/>
          <w:cols w:space="720"/>
        </w:sectPr>
      </w:pPr>
    </w:p>
    <w:p w:rsidR="00C714AC" w:rsidRDefault="00C714AC">
      <w:pPr>
        <w:pStyle w:val="a3"/>
        <w:spacing w:before="3"/>
        <w:ind w:left="0"/>
        <w:rPr>
          <w:b/>
          <w:sz w:val="2"/>
        </w:r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620"/>
        <w:gridCol w:w="2777"/>
        <w:gridCol w:w="1462"/>
        <w:gridCol w:w="2043"/>
      </w:tblGrid>
      <w:tr w:rsidR="00C714AC">
        <w:trPr>
          <w:trHeight w:val="825"/>
        </w:trPr>
        <w:tc>
          <w:tcPr>
            <w:tcW w:w="567" w:type="dxa"/>
          </w:tcPr>
          <w:p w:rsidR="00C714AC" w:rsidRDefault="00F47907">
            <w:pPr>
              <w:pStyle w:val="TableParagraph"/>
              <w:spacing w:line="275" w:lineRule="exact"/>
              <w:ind w:left="7" w:right="132"/>
              <w:jc w:val="center"/>
              <w:rPr>
                <w:sz w:val="24"/>
              </w:rPr>
            </w:pPr>
            <w:r>
              <w:rPr>
                <w:spacing w:val="-5"/>
                <w:sz w:val="24"/>
              </w:rPr>
              <w:t>10.</w:t>
            </w:r>
          </w:p>
        </w:tc>
        <w:tc>
          <w:tcPr>
            <w:tcW w:w="3620" w:type="dxa"/>
          </w:tcPr>
          <w:p w:rsidR="00C714AC" w:rsidRDefault="00F47907">
            <w:pPr>
              <w:pStyle w:val="TableParagraph"/>
              <w:tabs>
                <w:tab w:val="left" w:pos="1541"/>
                <w:tab w:val="left" w:pos="2246"/>
                <w:tab w:val="left" w:pos="3066"/>
              </w:tabs>
              <w:spacing w:line="259" w:lineRule="auto"/>
              <w:ind w:left="112" w:right="-15"/>
              <w:rPr>
                <w:sz w:val="24"/>
              </w:rPr>
            </w:pPr>
            <w:r>
              <w:rPr>
                <w:spacing w:val="-2"/>
                <w:sz w:val="24"/>
              </w:rPr>
              <w:t>Всемирный</w:t>
            </w:r>
            <w:r>
              <w:rPr>
                <w:sz w:val="24"/>
              </w:rPr>
              <w:tab/>
            </w:r>
            <w:r>
              <w:rPr>
                <w:spacing w:val="-4"/>
                <w:sz w:val="24"/>
              </w:rPr>
              <w:t>день</w:t>
            </w:r>
            <w:r>
              <w:rPr>
                <w:sz w:val="24"/>
              </w:rPr>
              <w:tab/>
            </w:r>
            <w:r>
              <w:rPr>
                <w:spacing w:val="-4"/>
                <w:sz w:val="24"/>
              </w:rPr>
              <w:t>китов</w:t>
            </w:r>
            <w:r>
              <w:rPr>
                <w:sz w:val="24"/>
              </w:rPr>
              <w:tab/>
            </w:r>
            <w:r>
              <w:rPr>
                <w:spacing w:val="-4"/>
                <w:sz w:val="24"/>
              </w:rPr>
              <w:t xml:space="preserve">(день </w:t>
            </w:r>
            <w:r>
              <w:rPr>
                <w:sz w:val="24"/>
              </w:rPr>
              <w:t>морских млекопитающих)</w:t>
            </w:r>
          </w:p>
        </w:tc>
        <w:tc>
          <w:tcPr>
            <w:tcW w:w="2777" w:type="dxa"/>
          </w:tcPr>
          <w:p w:rsidR="00C714AC" w:rsidRDefault="00F47907">
            <w:pPr>
              <w:pStyle w:val="TableParagraph"/>
              <w:tabs>
                <w:tab w:val="left" w:pos="1126"/>
              </w:tabs>
              <w:spacing w:line="259" w:lineRule="auto"/>
              <w:ind w:left="109" w:right="475"/>
              <w:rPr>
                <w:sz w:val="24"/>
              </w:rPr>
            </w:pPr>
            <w:r>
              <w:rPr>
                <w:spacing w:val="-4"/>
                <w:sz w:val="24"/>
              </w:rPr>
              <w:t>Все</w:t>
            </w:r>
            <w:r>
              <w:rPr>
                <w:sz w:val="24"/>
              </w:rPr>
              <w:tab/>
            </w:r>
            <w:r>
              <w:rPr>
                <w:spacing w:val="-2"/>
                <w:sz w:val="24"/>
              </w:rPr>
              <w:t>возрастные группы</w:t>
            </w:r>
          </w:p>
        </w:tc>
        <w:tc>
          <w:tcPr>
            <w:tcW w:w="1462" w:type="dxa"/>
          </w:tcPr>
          <w:p w:rsidR="00C714AC" w:rsidRDefault="00F47907">
            <w:pPr>
              <w:pStyle w:val="TableParagraph"/>
              <w:spacing w:line="275" w:lineRule="exact"/>
              <w:rPr>
                <w:sz w:val="24"/>
              </w:rPr>
            </w:pPr>
            <w:r>
              <w:rPr>
                <w:spacing w:val="-2"/>
                <w:sz w:val="24"/>
              </w:rPr>
              <w:t>19.02.2025</w:t>
            </w:r>
          </w:p>
        </w:tc>
        <w:tc>
          <w:tcPr>
            <w:tcW w:w="2043" w:type="dxa"/>
          </w:tcPr>
          <w:p w:rsidR="00C714AC" w:rsidRDefault="00F47907">
            <w:pPr>
              <w:pStyle w:val="TableParagraph"/>
              <w:spacing w:line="275" w:lineRule="exact"/>
              <w:ind w:left="67"/>
              <w:rPr>
                <w:sz w:val="24"/>
              </w:rPr>
            </w:pPr>
            <w:r>
              <w:rPr>
                <w:sz w:val="24"/>
              </w:rPr>
              <w:t>Педагоги</w:t>
            </w:r>
            <w:r>
              <w:rPr>
                <w:spacing w:val="-6"/>
                <w:sz w:val="24"/>
              </w:rPr>
              <w:t xml:space="preserve"> </w:t>
            </w:r>
            <w:r>
              <w:rPr>
                <w:spacing w:val="-5"/>
                <w:sz w:val="24"/>
              </w:rPr>
              <w:t>ДОУ</w:t>
            </w:r>
          </w:p>
        </w:tc>
      </w:tr>
      <w:tr w:rsidR="00C714AC">
        <w:trPr>
          <w:trHeight w:val="828"/>
        </w:trPr>
        <w:tc>
          <w:tcPr>
            <w:tcW w:w="567" w:type="dxa"/>
          </w:tcPr>
          <w:p w:rsidR="00C714AC" w:rsidRDefault="00F47907">
            <w:pPr>
              <w:pStyle w:val="TableParagraph"/>
              <w:spacing w:before="1"/>
              <w:ind w:left="7" w:right="132"/>
              <w:jc w:val="center"/>
              <w:rPr>
                <w:sz w:val="24"/>
              </w:rPr>
            </w:pPr>
            <w:r>
              <w:rPr>
                <w:spacing w:val="-5"/>
                <w:sz w:val="24"/>
              </w:rPr>
              <w:t>11.</w:t>
            </w:r>
          </w:p>
        </w:tc>
        <w:tc>
          <w:tcPr>
            <w:tcW w:w="3620" w:type="dxa"/>
          </w:tcPr>
          <w:p w:rsidR="00C714AC" w:rsidRDefault="00F47907">
            <w:pPr>
              <w:pStyle w:val="TableParagraph"/>
              <w:tabs>
                <w:tab w:val="left" w:pos="2136"/>
                <w:tab w:val="left" w:pos="2927"/>
              </w:tabs>
              <w:spacing w:before="1" w:line="259" w:lineRule="auto"/>
              <w:ind w:left="6" w:right="-15" w:firstLine="60"/>
              <w:rPr>
                <w:sz w:val="24"/>
              </w:rPr>
            </w:pPr>
            <w:r>
              <w:rPr>
                <w:spacing w:val="-2"/>
                <w:sz w:val="24"/>
              </w:rPr>
              <w:t>Международный</w:t>
            </w:r>
            <w:r>
              <w:rPr>
                <w:sz w:val="24"/>
              </w:rPr>
              <w:tab/>
            </w:r>
            <w:r>
              <w:rPr>
                <w:spacing w:val="-4"/>
                <w:sz w:val="24"/>
              </w:rPr>
              <w:t>день</w:t>
            </w:r>
            <w:r>
              <w:rPr>
                <w:sz w:val="24"/>
              </w:rPr>
              <w:tab/>
            </w:r>
            <w:r>
              <w:rPr>
                <w:spacing w:val="-2"/>
                <w:sz w:val="24"/>
              </w:rPr>
              <w:t>белого медведя</w:t>
            </w:r>
          </w:p>
        </w:tc>
        <w:tc>
          <w:tcPr>
            <w:tcW w:w="2777" w:type="dxa"/>
          </w:tcPr>
          <w:p w:rsidR="00C714AC" w:rsidRDefault="00F47907">
            <w:pPr>
              <w:pStyle w:val="TableParagraph"/>
              <w:tabs>
                <w:tab w:val="left" w:pos="1126"/>
              </w:tabs>
              <w:spacing w:before="1" w:line="259" w:lineRule="auto"/>
              <w:ind w:left="109" w:right="475"/>
              <w:rPr>
                <w:sz w:val="24"/>
              </w:rPr>
            </w:pPr>
            <w:r>
              <w:rPr>
                <w:spacing w:val="-4"/>
                <w:sz w:val="24"/>
              </w:rPr>
              <w:t>Все</w:t>
            </w:r>
            <w:r>
              <w:rPr>
                <w:sz w:val="24"/>
              </w:rPr>
              <w:tab/>
            </w:r>
            <w:r>
              <w:rPr>
                <w:spacing w:val="-2"/>
                <w:sz w:val="24"/>
              </w:rPr>
              <w:t>возрастные группы</w:t>
            </w:r>
          </w:p>
        </w:tc>
        <w:tc>
          <w:tcPr>
            <w:tcW w:w="1462" w:type="dxa"/>
          </w:tcPr>
          <w:p w:rsidR="00C714AC" w:rsidRDefault="00F47907">
            <w:pPr>
              <w:pStyle w:val="TableParagraph"/>
              <w:spacing w:before="1"/>
              <w:rPr>
                <w:sz w:val="24"/>
              </w:rPr>
            </w:pPr>
            <w:r>
              <w:rPr>
                <w:spacing w:val="-2"/>
                <w:sz w:val="24"/>
              </w:rPr>
              <w:t>27.02.2025</w:t>
            </w:r>
          </w:p>
        </w:tc>
        <w:tc>
          <w:tcPr>
            <w:tcW w:w="2043" w:type="dxa"/>
          </w:tcPr>
          <w:p w:rsidR="00C714AC" w:rsidRDefault="00F47907">
            <w:pPr>
              <w:pStyle w:val="TableParagraph"/>
              <w:spacing w:before="1"/>
              <w:ind w:left="67"/>
              <w:rPr>
                <w:sz w:val="24"/>
              </w:rPr>
            </w:pPr>
            <w:r>
              <w:rPr>
                <w:sz w:val="24"/>
              </w:rPr>
              <w:t>Педагоги</w:t>
            </w:r>
            <w:r>
              <w:rPr>
                <w:spacing w:val="-10"/>
                <w:sz w:val="24"/>
              </w:rPr>
              <w:t xml:space="preserve"> </w:t>
            </w:r>
            <w:r>
              <w:rPr>
                <w:spacing w:val="-5"/>
                <w:sz w:val="24"/>
              </w:rPr>
              <w:t>ДОУ</w:t>
            </w:r>
          </w:p>
        </w:tc>
      </w:tr>
      <w:tr w:rsidR="00C714AC">
        <w:trPr>
          <w:trHeight w:val="827"/>
        </w:trPr>
        <w:tc>
          <w:tcPr>
            <w:tcW w:w="567" w:type="dxa"/>
          </w:tcPr>
          <w:p w:rsidR="00C714AC" w:rsidRDefault="00F47907">
            <w:pPr>
              <w:pStyle w:val="TableParagraph"/>
              <w:spacing w:line="275" w:lineRule="exact"/>
              <w:ind w:left="7" w:right="132"/>
              <w:jc w:val="center"/>
              <w:rPr>
                <w:sz w:val="24"/>
              </w:rPr>
            </w:pPr>
            <w:r>
              <w:rPr>
                <w:spacing w:val="-5"/>
                <w:sz w:val="24"/>
              </w:rPr>
              <w:t>12.</w:t>
            </w:r>
          </w:p>
        </w:tc>
        <w:tc>
          <w:tcPr>
            <w:tcW w:w="3620" w:type="dxa"/>
          </w:tcPr>
          <w:p w:rsidR="00C714AC" w:rsidRDefault="00F47907">
            <w:pPr>
              <w:pStyle w:val="TableParagraph"/>
              <w:tabs>
                <w:tab w:val="left" w:pos="1865"/>
              </w:tabs>
              <w:spacing w:line="259" w:lineRule="auto"/>
              <w:ind w:left="112" w:right="398"/>
              <w:rPr>
                <w:sz w:val="24"/>
              </w:rPr>
            </w:pPr>
            <w:r>
              <w:rPr>
                <w:spacing w:val="-2"/>
                <w:sz w:val="24"/>
              </w:rPr>
              <w:t>Акция,</w:t>
            </w:r>
            <w:r>
              <w:rPr>
                <w:sz w:val="24"/>
              </w:rPr>
              <w:tab/>
            </w:r>
            <w:r>
              <w:rPr>
                <w:spacing w:val="-2"/>
                <w:sz w:val="24"/>
              </w:rPr>
              <w:t xml:space="preserve">посвященная </w:t>
            </w:r>
            <w:r>
              <w:rPr>
                <w:sz w:val="24"/>
              </w:rPr>
              <w:t>Международному</w:t>
            </w:r>
            <w:r>
              <w:rPr>
                <w:spacing w:val="-12"/>
                <w:sz w:val="24"/>
              </w:rPr>
              <w:t xml:space="preserve"> </w:t>
            </w:r>
            <w:r>
              <w:rPr>
                <w:sz w:val="24"/>
              </w:rPr>
              <w:t>Дню</w:t>
            </w:r>
            <w:r>
              <w:rPr>
                <w:spacing w:val="-8"/>
                <w:sz w:val="24"/>
              </w:rPr>
              <w:t xml:space="preserve"> </w:t>
            </w:r>
            <w:r>
              <w:rPr>
                <w:spacing w:val="-2"/>
                <w:sz w:val="24"/>
              </w:rPr>
              <w:t>кошек</w:t>
            </w:r>
          </w:p>
        </w:tc>
        <w:tc>
          <w:tcPr>
            <w:tcW w:w="2777" w:type="dxa"/>
          </w:tcPr>
          <w:p w:rsidR="00C714AC" w:rsidRDefault="00F47907">
            <w:pPr>
              <w:pStyle w:val="TableParagraph"/>
              <w:spacing w:line="275" w:lineRule="exact"/>
              <w:ind w:left="109"/>
              <w:rPr>
                <w:sz w:val="24"/>
              </w:rPr>
            </w:pPr>
            <w:r>
              <w:rPr>
                <w:sz w:val="24"/>
              </w:rPr>
              <w:t>Все</w:t>
            </w:r>
            <w:r>
              <w:rPr>
                <w:spacing w:val="-3"/>
                <w:sz w:val="24"/>
              </w:rPr>
              <w:t xml:space="preserve"> </w:t>
            </w:r>
            <w:r>
              <w:rPr>
                <w:sz w:val="24"/>
              </w:rPr>
              <w:t>возрастные</w:t>
            </w:r>
            <w:r>
              <w:rPr>
                <w:spacing w:val="-3"/>
                <w:sz w:val="24"/>
              </w:rPr>
              <w:t xml:space="preserve"> </w:t>
            </w:r>
            <w:r>
              <w:rPr>
                <w:spacing w:val="-2"/>
                <w:sz w:val="24"/>
              </w:rPr>
              <w:t>группы</w:t>
            </w:r>
          </w:p>
        </w:tc>
        <w:tc>
          <w:tcPr>
            <w:tcW w:w="1462" w:type="dxa"/>
          </w:tcPr>
          <w:p w:rsidR="00C714AC" w:rsidRDefault="00F47907">
            <w:pPr>
              <w:pStyle w:val="TableParagraph"/>
              <w:spacing w:line="275" w:lineRule="exact"/>
              <w:rPr>
                <w:sz w:val="24"/>
              </w:rPr>
            </w:pPr>
            <w:r>
              <w:rPr>
                <w:spacing w:val="-2"/>
                <w:sz w:val="24"/>
              </w:rPr>
              <w:t>03.03.2025</w:t>
            </w:r>
          </w:p>
        </w:tc>
        <w:tc>
          <w:tcPr>
            <w:tcW w:w="2043" w:type="dxa"/>
          </w:tcPr>
          <w:p w:rsidR="00C714AC" w:rsidRDefault="00F47907">
            <w:pPr>
              <w:pStyle w:val="TableParagraph"/>
              <w:spacing w:line="275" w:lineRule="exact"/>
              <w:ind w:left="112"/>
              <w:rPr>
                <w:sz w:val="24"/>
              </w:rPr>
            </w:pPr>
            <w:r>
              <w:rPr>
                <w:sz w:val="24"/>
              </w:rPr>
              <w:t>Педагоги</w:t>
            </w:r>
            <w:r>
              <w:rPr>
                <w:spacing w:val="-6"/>
                <w:sz w:val="24"/>
              </w:rPr>
              <w:t xml:space="preserve"> </w:t>
            </w:r>
            <w:r>
              <w:rPr>
                <w:spacing w:val="-5"/>
                <w:sz w:val="24"/>
              </w:rPr>
              <w:t>ДОУ</w:t>
            </w:r>
          </w:p>
        </w:tc>
      </w:tr>
      <w:tr w:rsidR="00C714AC">
        <w:trPr>
          <w:trHeight w:val="827"/>
        </w:trPr>
        <w:tc>
          <w:tcPr>
            <w:tcW w:w="567" w:type="dxa"/>
          </w:tcPr>
          <w:p w:rsidR="00C714AC" w:rsidRDefault="00F47907">
            <w:pPr>
              <w:pStyle w:val="TableParagraph"/>
              <w:spacing w:line="275" w:lineRule="exact"/>
              <w:ind w:left="7" w:right="132"/>
              <w:jc w:val="center"/>
              <w:rPr>
                <w:sz w:val="24"/>
              </w:rPr>
            </w:pPr>
            <w:r>
              <w:rPr>
                <w:spacing w:val="-5"/>
                <w:sz w:val="24"/>
              </w:rPr>
              <w:t>13.</w:t>
            </w:r>
          </w:p>
        </w:tc>
        <w:tc>
          <w:tcPr>
            <w:tcW w:w="3620" w:type="dxa"/>
          </w:tcPr>
          <w:p w:rsidR="00C714AC" w:rsidRDefault="00F47907">
            <w:pPr>
              <w:pStyle w:val="TableParagraph"/>
              <w:spacing w:line="275" w:lineRule="exact"/>
              <w:ind w:left="0" w:right="142"/>
              <w:jc w:val="right"/>
              <w:rPr>
                <w:sz w:val="24"/>
              </w:rPr>
            </w:pPr>
            <w:r>
              <w:rPr>
                <w:sz w:val="24"/>
              </w:rPr>
              <w:t>Всемирный</w:t>
            </w:r>
            <w:r>
              <w:rPr>
                <w:spacing w:val="-5"/>
                <w:sz w:val="24"/>
              </w:rPr>
              <w:t xml:space="preserve"> </w:t>
            </w:r>
            <w:r>
              <w:rPr>
                <w:sz w:val="24"/>
              </w:rPr>
              <w:t>день</w:t>
            </w:r>
            <w:r>
              <w:rPr>
                <w:spacing w:val="-4"/>
                <w:sz w:val="24"/>
              </w:rPr>
              <w:t xml:space="preserve"> </w:t>
            </w:r>
            <w:r>
              <w:rPr>
                <w:sz w:val="24"/>
              </w:rPr>
              <w:t>дикой</w:t>
            </w:r>
            <w:r>
              <w:rPr>
                <w:spacing w:val="-5"/>
                <w:sz w:val="24"/>
              </w:rPr>
              <w:t xml:space="preserve"> </w:t>
            </w:r>
            <w:r>
              <w:rPr>
                <w:spacing w:val="-2"/>
                <w:sz w:val="24"/>
              </w:rPr>
              <w:t>природы</w:t>
            </w:r>
          </w:p>
        </w:tc>
        <w:tc>
          <w:tcPr>
            <w:tcW w:w="2777" w:type="dxa"/>
          </w:tcPr>
          <w:p w:rsidR="00C714AC" w:rsidRDefault="00F47907">
            <w:pPr>
              <w:pStyle w:val="TableParagraph"/>
              <w:tabs>
                <w:tab w:val="left" w:pos="1126"/>
              </w:tabs>
              <w:spacing w:line="259" w:lineRule="auto"/>
              <w:ind w:left="109" w:right="475"/>
              <w:rPr>
                <w:sz w:val="24"/>
              </w:rPr>
            </w:pPr>
            <w:r>
              <w:rPr>
                <w:spacing w:val="-4"/>
                <w:sz w:val="24"/>
              </w:rPr>
              <w:t>Все</w:t>
            </w:r>
            <w:r>
              <w:rPr>
                <w:sz w:val="24"/>
              </w:rPr>
              <w:tab/>
            </w:r>
            <w:r>
              <w:rPr>
                <w:spacing w:val="-2"/>
                <w:sz w:val="24"/>
              </w:rPr>
              <w:t>возрастные группы</w:t>
            </w:r>
          </w:p>
        </w:tc>
        <w:tc>
          <w:tcPr>
            <w:tcW w:w="1462" w:type="dxa"/>
          </w:tcPr>
          <w:p w:rsidR="00C714AC" w:rsidRDefault="00F47907">
            <w:pPr>
              <w:pStyle w:val="TableParagraph"/>
              <w:spacing w:line="275" w:lineRule="exact"/>
              <w:rPr>
                <w:sz w:val="24"/>
              </w:rPr>
            </w:pPr>
            <w:r>
              <w:rPr>
                <w:spacing w:val="-2"/>
                <w:sz w:val="24"/>
              </w:rPr>
              <w:t>04.03.2025</w:t>
            </w:r>
          </w:p>
        </w:tc>
        <w:tc>
          <w:tcPr>
            <w:tcW w:w="2043" w:type="dxa"/>
          </w:tcPr>
          <w:p w:rsidR="00C714AC" w:rsidRDefault="00F47907">
            <w:pPr>
              <w:pStyle w:val="TableParagraph"/>
              <w:spacing w:line="275" w:lineRule="exact"/>
              <w:ind w:left="0" w:right="311"/>
              <w:jc w:val="right"/>
              <w:rPr>
                <w:sz w:val="24"/>
              </w:rPr>
            </w:pPr>
            <w:r>
              <w:rPr>
                <w:sz w:val="24"/>
              </w:rPr>
              <w:t>Педагоги</w:t>
            </w:r>
            <w:r>
              <w:rPr>
                <w:spacing w:val="-10"/>
                <w:sz w:val="24"/>
              </w:rPr>
              <w:t xml:space="preserve"> </w:t>
            </w:r>
            <w:r>
              <w:rPr>
                <w:spacing w:val="-5"/>
                <w:sz w:val="24"/>
              </w:rPr>
              <w:t>ДОУ</w:t>
            </w:r>
          </w:p>
        </w:tc>
      </w:tr>
      <w:tr w:rsidR="00C714AC">
        <w:trPr>
          <w:trHeight w:val="825"/>
        </w:trPr>
        <w:tc>
          <w:tcPr>
            <w:tcW w:w="567" w:type="dxa"/>
          </w:tcPr>
          <w:p w:rsidR="00C714AC" w:rsidRDefault="00F47907">
            <w:pPr>
              <w:pStyle w:val="TableParagraph"/>
              <w:spacing w:line="275" w:lineRule="exact"/>
              <w:ind w:left="7" w:right="132"/>
              <w:jc w:val="center"/>
              <w:rPr>
                <w:sz w:val="24"/>
              </w:rPr>
            </w:pPr>
            <w:r>
              <w:rPr>
                <w:spacing w:val="-5"/>
                <w:sz w:val="24"/>
              </w:rPr>
              <w:t>14.</w:t>
            </w:r>
          </w:p>
        </w:tc>
        <w:tc>
          <w:tcPr>
            <w:tcW w:w="3620" w:type="dxa"/>
          </w:tcPr>
          <w:p w:rsidR="00C714AC" w:rsidRDefault="00F47907">
            <w:pPr>
              <w:pStyle w:val="TableParagraph"/>
              <w:spacing w:line="275" w:lineRule="exact"/>
              <w:ind w:left="112"/>
              <w:rPr>
                <w:sz w:val="24"/>
              </w:rPr>
            </w:pPr>
            <w:r>
              <w:rPr>
                <w:sz w:val="24"/>
              </w:rPr>
              <w:t>Всемирный</w:t>
            </w:r>
            <w:r>
              <w:rPr>
                <w:spacing w:val="-3"/>
                <w:sz w:val="24"/>
              </w:rPr>
              <w:t xml:space="preserve"> </w:t>
            </w:r>
            <w:r>
              <w:rPr>
                <w:sz w:val="24"/>
              </w:rPr>
              <w:t>день</w:t>
            </w:r>
            <w:r>
              <w:rPr>
                <w:spacing w:val="-3"/>
                <w:sz w:val="24"/>
              </w:rPr>
              <w:t xml:space="preserve"> </w:t>
            </w:r>
            <w:r>
              <w:rPr>
                <w:spacing w:val="-4"/>
                <w:sz w:val="24"/>
              </w:rPr>
              <w:t>Земли</w:t>
            </w:r>
          </w:p>
        </w:tc>
        <w:tc>
          <w:tcPr>
            <w:tcW w:w="2777" w:type="dxa"/>
          </w:tcPr>
          <w:p w:rsidR="00C714AC" w:rsidRDefault="00F47907">
            <w:pPr>
              <w:pStyle w:val="TableParagraph"/>
              <w:spacing w:line="275" w:lineRule="exact"/>
              <w:ind w:left="109"/>
              <w:rPr>
                <w:sz w:val="24"/>
              </w:rPr>
            </w:pPr>
            <w:r>
              <w:rPr>
                <w:sz w:val="24"/>
              </w:rPr>
              <w:t>Все</w:t>
            </w:r>
            <w:r>
              <w:rPr>
                <w:spacing w:val="-3"/>
                <w:sz w:val="24"/>
              </w:rPr>
              <w:t xml:space="preserve"> </w:t>
            </w:r>
            <w:r>
              <w:rPr>
                <w:sz w:val="24"/>
              </w:rPr>
              <w:t>возрастные</w:t>
            </w:r>
            <w:r>
              <w:rPr>
                <w:spacing w:val="-3"/>
                <w:sz w:val="24"/>
              </w:rPr>
              <w:t xml:space="preserve"> </w:t>
            </w:r>
            <w:r>
              <w:rPr>
                <w:spacing w:val="-2"/>
                <w:sz w:val="24"/>
              </w:rPr>
              <w:t>группы</w:t>
            </w:r>
          </w:p>
        </w:tc>
        <w:tc>
          <w:tcPr>
            <w:tcW w:w="1462" w:type="dxa"/>
          </w:tcPr>
          <w:p w:rsidR="00C714AC" w:rsidRDefault="00F47907">
            <w:pPr>
              <w:pStyle w:val="TableParagraph"/>
              <w:spacing w:line="275" w:lineRule="exact"/>
              <w:rPr>
                <w:sz w:val="24"/>
              </w:rPr>
            </w:pPr>
            <w:r>
              <w:rPr>
                <w:spacing w:val="-2"/>
                <w:sz w:val="24"/>
              </w:rPr>
              <w:t>20.03.2025</w:t>
            </w:r>
          </w:p>
        </w:tc>
        <w:tc>
          <w:tcPr>
            <w:tcW w:w="2043" w:type="dxa"/>
          </w:tcPr>
          <w:p w:rsidR="00C714AC" w:rsidRDefault="00F47907">
            <w:pPr>
              <w:pStyle w:val="TableParagraph"/>
              <w:spacing w:line="275" w:lineRule="exact"/>
              <w:ind w:left="112"/>
              <w:rPr>
                <w:sz w:val="24"/>
              </w:rPr>
            </w:pPr>
            <w:r>
              <w:rPr>
                <w:sz w:val="24"/>
              </w:rPr>
              <w:t>Педагоги</w:t>
            </w:r>
            <w:r>
              <w:rPr>
                <w:spacing w:val="-10"/>
                <w:sz w:val="24"/>
              </w:rPr>
              <w:t xml:space="preserve"> </w:t>
            </w:r>
            <w:r>
              <w:rPr>
                <w:spacing w:val="-5"/>
                <w:sz w:val="24"/>
              </w:rPr>
              <w:t>ДОУ</w:t>
            </w:r>
          </w:p>
        </w:tc>
      </w:tr>
      <w:tr w:rsidR="00C714AC">
        <w:trPr>
          <w:trHeight w:val="828"/>
        </w:trPr>
        <w:tc>
          <w:tcPr>
            <w:tcW w:w="567" w:type="dxa"/>
          </w:tcPr>
          <w:p w:rsidR="00C714AC" w:rsidRDefault="00F47907">
            <w:pPr>
              <w:pStyle w:val="TableParagraph"/>
              <w:spacing w:before="1"/>
              <w:ind w:left="7" w:right="132"/>
              <w:jc w:val="center"/>
              <w:rPr>
                <w:sz w:val="24"/>
              </w:rPr>
            </w:pPr>
            <w:r>
              <w:rPr>
                <w:spacing w:val="-5"/>
                <w:sz w:val="24"/>
              </w:rPr>
              <w:t>15.</w:t>
            </w:r>
          </w:p>
        </w:tc>
        <w:tc>
          <w:tcPr>
            <w:tcW w:w="3620" w:type="dxa"/>
          </w:tcPr>
          <w:p w:rsidR="00C714AC" w:rsidRDefault="00F47907">
            <w:pPr>
              <w:pStyle w:val="TableParagraph"/>
              <w:spacing w:before="1"/>
              <w:ind w:left="112"/>
              <w:rPr>
                <w:sz w:val="24"/>
              </w:rPr>
            </w:pPr>
            <w:r>
              <w:rPr>
                <w:sz w:val="24"/>
              </w:rPr>
              <w:t>Международный</w:t>
            </w:r>
            <w:r>
              <w:rPr>
                <w:spacing w:val="-5"/>
                <w:sz w:val="24"/>
              </w:rPr>
              <w:t xml:space="preserve"> </w:t>
            </w:r>
            <w:r>
              <w:rPr>
                <w:sz w:val="24"/>
              </w:rPr>
              <w:t>день</w:t>
            </w:r>
            <w:r>
              <w:rPr>
                <w:spacing w:val="-4"/>
                <w:sz w:val="24"/>
              </w:rPr>
              <w:t xml:space="preserve"> </w:t>
            </w:r>
            <w:r>
              <w:rPr>
                <w:spacing w:val="-2"/>
                <w:sz w:val="24"/>
              </w:rPr>
              <w:t>лесов</w:t>
            </w:r>
          </w:p>
        </w:tc>
        <w:tc>
          <w:tcPr>
            <w:tcW w:w="2777" w:type="dxa"/>
          </w:tcPr>
          <w:p w:rsidR="00C714AC" w:rsidRDefault="00F47907">
            <w:pPr>
              <w:pStyle w:val="TableParagraph"/>
              <w:spacing w:before="1"/>
              <w:ind w:left="64"/>
              <w:rPr>
                <w:sz w:val="24"/>
              </w:rPr>
            </w:pPr>
            <w:r>
              <w:rPr>
                <w:sz w:val="24"/>
              </w:rPr>
              <w:t>Все</w:t>
            </w:r>
            <w:r>
              <w:rPr>
                <w:spacing w:val="-3"/>
                <w:sz w:val="24"/>
              </w:rPr>
              <w:t xml:space="preserve"> </w:t>
            </w:r>
            <w:r>
              <w:rPr>
                <w:sz w:val="24"/>
              </w:rPr>
              <w:t>возрастные</w:t>
            </w:r>
            <w:r>
              <w:rPr>
                <w:spacing w:val="-3"/>
                <w:sz w:val="24"/>
              </w:rPr>
              <w:t xml:space="preserve"> </w:t>
            </w:r>
            <w:r>
              <w:rPr>
                <w:spacing w:val="-2"/>
                <w:sz w:val="24"/>
              </w:rPr>
              <w:t>группы</w:t>
            </w:r>
          </w:p>
        </w:tc>
        <w:tc>
          <w:tcPr>
            <w:tcW w:w="1462" w:type="dxa"/>
          </w:tcPr>
          <w:p w:rsidR="00C714AC" w:rsidRDefault="00F47907">
            <w:pPr>
              <w:pStyle w:val="TableParagraph"/>
              <w:spacing w:before="1"/>
              <w:rPr>
                <w:sz w:val="24"/>
              </w:rPr>
            </w:pPr>
            <w:r>
              <w:rPr>
                <w:spacing w:val="-2"/>
                <w:sz w:val="24"/>
              </w:rPr>
              <w:t>21.03.2025</w:t>
            </w:r>
          </w:p>
        </w:tc>
        <w:tc>
          <w:tcPr>
            <w:tcW w:w="2043" w:type="dxa"/>
          </w:tcPr>
          <w:p w:rsidR="00C714AC" w:rsidRDefault="00F47907">
            <w:pPr>
              <w:pStyle w:val="TableParagraph"/>
              <w:spacing w:before="1"/>
              <w:ind w:left="112"/>
              <w:rPr>
                <w:sz w:val="24"/>
              </w:rPr>
            </w:pPr>
            <w:r>
              <w:rPr>
                <w:sz w:val="24"/>
              </w:rPr>
              <w:t>Педагоги</w:t>
            </w:r>
            <w:r>
              <w:rPr>
                <w:spacing w:val="-10"/>
                <w:sz w:val="24"/>
              </w:rPr>
              <w:t xml:space="preserve"> </w:t>
            </w:r>
            <w:r>
              <w:rPr>
                <w:spacing w:val="-5"/>
                <w:sz w:val="24"/>
              </w:rPr>
              <w:t>ДОУ</w:t>
            </w:r>
          </w:p>
        </w:tc>
      </w:tr>
      <w:tr w:rsidR="00C714AC">
        <w:trPr>
          <w:trHeight w:val="827"/>
        </w:trPr>
        <w:tc>
          <w:tcPr>
            <w:tcW w:w="567" w:type="dxa"/>
          </w:tcPr>
          <w:p w:rsidR="00C714AC" w:rsidRDefault="00F47907">
            <w:pPr>
              <w:pStyle w:val="TableParagraph"/>
              <w:spacing w:line="275" w:lineRule="exact"/>
              <w:ind w:left="7" w:right="132"/>
              <w:jc w:val="center"/>
              <w:rPr>
                <w:sz w:val="24"/>
              </w:rPr>
            </w:pPr>
            <w:r>
              <w:rPr>
                <w:spacing w:val="-5"/>
                <w:sz w:val="24"/>
              </w:rPr>
              <w:t>16.</w:t>
            </w:r>
          </w:p>
        </w:tc>
        <w:tc>
          <w:tcPr>
            <w:tcW w:w="3620" w:type="dxa"/>
          </w:tcPr>
          <w:p w:rsidR="00C714AC" w:rsidRDefault="00F47907">
            <w:pPr>
              <w:pStyle w:val="TableParagraph"/>
              <w:spacing w:line="275" w:lineRule="exact"/>
              <w:ind w:left="112"/>
              <w:rPr>
                <w:sz w:val="24"/>
              </w:rPr>
            </w:pPr>
            <w:r>
              <w:rPr>
                <w:sz w:val="24"/>
              </w:rPr>
              <w:t>День</w:t>
            </w:r>
            <w:r>
              <w:rPr>
                <w:spacing w:val="-4"/>
                <w:sz w:val="24"/>
              </w:rPr>
              <w:t xml:space="preserve"> </w:t>
            </w:r>
            <w:r>
              <w:rPr>
                <w:sz w:val="24"/>
              </w:rPr>
              <w:t>защиты</w:t>
            </w:r>
            <w:r>
              <w:rPr>
                <w:spacing w:val="-2"/>
                <w:sz w:val="24"/>
              </w:rPr>
              <w:t xml:space="preserve"> Земли</w:t>
            </w:r>
          </w:p>
        </w:tc>
        <w:tc>
          <w:tcPr>
            <w:tcW w:w="2777" w:type="dxa"/>
          </w:tcPr>
          <w:p w:rsidR="00C714AC" w:rsidRDefault="00F47907">
            <w:pPr>
              <w:pStyle w:val="TableParagraph"/>
              <w:tabs>
                <w:tab w:val="left" w:pos="1124"/>
              </w:tabs>
              <w:spacing w:line="259" w:lineRule="auto"/>
              <w:ind w:left="4" w:right="477" w:firstLine="60"/>
              <w:rPr>
                <w:sz w:val="24"/>
              </w:rPr>
            </w:pPr>
            <w:r>
              <w:rPr>
                <w:spacing w:val="-4"/>
                <w:sz w:val="24"/>
              </w:rPr>
              <w:t>Все</w:t>
            </w:r>
            <w:r>
              <w:rPr>
                <w:sz w:val="24"/>
              </w:rPr>
              <w:tab/>
            </w:r>
            <w:r>
              <w:rPr>
                <w:spacing w:val="-2"/>
                <w:sz w:val="24"/>
              </w:rPr>
              <w:t>возрастные группы</w:t>
            </w:r>
          </w:p>
        </w:tc>
        <w:tc>
          <w:tcPr>
            <w:tcW w:w="1462" w:type="dxa"/>
          </w:tcPr>
          <w:p w:rsidR="00C714AC" w:rsidRDefault="00F47907">
            <w:pPr>
              <w:pStyle w:val="TableParagraph"/>
              <w:spacing w:line="275" w:lineRule="exact"/>
              <w:rPr>
                <w:sz w:val="24"/>
              </w:rPr>
            </w:pPr>
            <w:r>
              <w:rPr>
                <w:spacing w:val="-2"/>
                <w:sz w:val="24"/>
              </w:rPr>
              <w:t>31.03.2025</w:t>
            </w:r>
          </w:p>
        </w:tc>
        <w:tc>
          <w:tcPr>
            <w:tcW w:w="2043" w:type="dxa"/>
          </w:tcPr>
          <w:p w:rsidR="00C714AC" w:rsidRDefault="00F47907">
            <w:pPr>
              <w:pStyle w:val="TableParagraph"/>
              <w:spacing w:line="275" w:lineRule="exact"/>
              <w:ind w:left="0" w:right="311"/>
              <w:jc w:val="right"/>
              <w:rPr>
                <w:sz w:val="24"/>
              </w:rPr>
            </w:pPr>
            <w:r>
              <w:rPr>
                <w:sz w:val="24"/>
              </w:rPr>
              <w:t>Педагоги</w:t>
            </w:r>
            <w:r>
              <w:rPr>
                <w:spacing w:val="-10"/>
                <w:sz w:val="24"/>
              </w:rPr>
              <w:t xml:space="preserve"> </w:t>
            </w:r>
            <w:r>
              <w:rPr>
                <w:spacing w:val="-5"/>
                <w:sz w:val="24"/>
              </w:rPr>
              <w:t>ДОУ</w:t>
            </w:r>
          </w:p>
        </w:tc>
      </w:tr>
      <w:tr w:rsidR="00C714AC">
        <w:trPr>
          <w:trHeight w:val="827"/>
        </w:trPr>
        <w:tc>
          <w:tcPr>
            <w:tcW w:w="567" w:type="dxa"/>
          </w:tcPr>
          <w:p w:rsidR="00C714AC" w:rsidRDefault="00F47907">
            <w:pPr>
              <w:pStyle w:val="TableParagraph"/>
              <w:spacing w:line="275" w:lineRule="exact"/>
              <w:ind w:left="151"/>
              <w:rPr>
                <w:sz w:val="24"/>
              </w:rPr>
            </w:pPr>
            <w:r>
              <w:rPr>
                <w:spacing w:val="-5"/>
                <w:sz w:val="24"/>
              </w:rPr>
              <w:t>17</w:t>
            </w:r>
          </w:p>
          <w:p w:rsidR="00C714AC" w:rsidRDefault="00F47907">
            <w:pPr>
              <w:pStyle w:val="TableParagraph"/>
              <w:spacing w:before="21"/>
              <w:ind w:left="168"/>
              <w:rPr>
                <w:sz w:val="24"/>
              </w:rPr>
            </w:pPr>
            <w:r>
              <w:rPr>
                <w:spacing w:val="-10"/>
                <w:sz w:val="24"/>
              </w:rPr>
              <w:t>.</w:t>
            </w:r>
          </w:p>
        </w:tc>
        <w:tc>
          <w:tcPr>
            <w:tcW w:w="3620" w:type="dxa"/>
          </w:tcPr>
          <w:p w:rsidR="00C714AC" w:rsidRDefault="00F47907">
            <w:pPr>
              <w:pStyle w:val="TableParagraph"/>
              <w:spacing w:line="275" w:lineRule="exact"/>
              <w:ind w:left="112"/>
              <w:rPr>
                <w:sz w:val="24"/>
              </w:rPr>
            </w:pPr>
            <w:r>
              <w:rPr>
                <w:sz w:val="24"/>
              </w:rPr>
              <w:t>День</w:t>
            </w:r>
            <w:r>
              <w:rPr>
                <w:spacing w:val="-2"/>
                <w:sz w:val="24"/>
              </w:rPr>
              <w:t xml:space="preserve"> </w:t>
            </w:r>
            <w:r>
              <w:rPr>
                <w:spacing w:val="-4"/>
                <w:sz w:val="24"/>
              </w:rPr>
              <w:t>птиц</w:t>
            </w:r>
          </w:p>
        </w:tc>
        <w:tc>
          <w:tcPr>
            <w:tcW w:w="2777" w:type="dxa"/>
          </w:tcPr>
          <w:p w:rsidR="00C714AC" w:rsidRDefault="00F47907">
            <w:pPr>
              <w:pStyle w:val="TableParagraph"/>
              <w:tabs>
                <w:tab w:val="left" w:pos="1124"/>
              </w:tabs>
              <w:spacing w:line="259" w:lineRule="auto"/>
              <w:ind w:left="4" w:right="477" w:firstLine="60"/>
              <w:rPr>
                <w:sz w:val="24"/>
              </w:rPr>
            </w:pPr>
            <w:r>
              <w:rPr>
                <w:spacing w:val="-4"/>
                <w:sz w:val="24"/>
              </w:rPr>
              <w:t>Все</w:t>
            </w:r>
            <w:r>
              <w:rPr>
                <w:sz w:val="24"/>
              </w:rPr>
              <w:tab/>
            </w:r>
            <w:r>
              <w:rPr>
                <w:spacing w:val="-2"/>
                <w:sz w:val="24"/>
              </w:rPr>
              <w:t>возрастные группы</w:t>
            </w:r>
          </w:p>
        </w:tc>
        <w:tc>
          <w:tcPr>
            <w:tcW w:w="1462" w:type="dxa"/>
          </w:tcPr>
          <w:p w:rsidR="00C714AC" w:rsidRDefault="00F47907">
            <w:pPr>
              <w:pStyle w:val="TableParagraph"/>
              <w:spacing w:line="275" w:lineRule="exact"/>
              <w:rPr>
                <w:sz w:val="24"/>
              </w:rPr>
            </w:pPr>
            <w:r>
              <w:rPr>
                <w:spacing w:val="-2"/>
                <w:sz w:val="24"/>
              </w:rPr>
              <w:t>01.04.2025</w:t>
            </w:r>
          </w:p>
        </w:tc>
        <w:tc>
          <w:tcPr>
            <w:tcW w:w="2043" w:type="dxa"/>
          </w:tcPr>
          <w:p w:rsidR="00C714AC" w:rsidRDefault="00F47907">
            <w:pPr>
              <w:pStyle w:val="TableParagraph"/>
              <w:spacing w:line="275" w:lineRule="exact"/>
              <w:ind w:left="0" w:right="311"/>
              <w:jc w:val="right"/>
              <w:rPr>
                <w:sz w:val="24"/>
              </w:rPr>
            </w:pPr>
            <w:r>
              <w:rPr>
                <w:sz w:val="24"/>
              </w:rPr>
              <w:t>Педагоги</w:t>
            </w:r>
            <w:r>
              <w:rPr>
                <w:spacing w:val="-10"/>
                <w:sz w:val="24"/>
              </w:rPr>
              <w:t xml:space="preserve"> </w:t>
            </w:r>
            <w:r>
              <w:rPr>
                <w:spacing w:val="-5"/>
                <w:sz w:val="24"/>
              </w:rPr>
              <w:t>ДОУ</w:t>
            </w:r>
          </w:p>
        </w:tc>
      </w:tr>
      <w:tr w:rsidR="00C714AC">
        <w:trPr>
          <w:trHeight w:val="825"/>
        </w:trPr>
        <w:tc>
          <w:tcPr>
            <w:tcW w:w="567" w:type="dxa"/>
          </w:tcPr>
          <w:p w:rsidR="00C714AC" w:rsidRDefault="00F47907">
            <w:pPr>
              <w:pStyle w:val="TableParagraph"/>
              <w:spacing w:line="275" w:lineRule="exact"/>
              <w:ind w:left="151"/>
              <w:rPr>
                <w:sz w:val="24"/>
              </w:rPr>
            </w:pPr>
            <w:r>
              <w:rPr>
                <w:spacing w:val="-5"/>
                <w:sz w:val="24"/>
              </w:rPr>
              <w:t>18</w:t>
            </w:r>
          </w:p>
          <w:p w:rsidR="00C714AC" w:rsidRDefault="00F47907">
            <w:pPr>
              <w:pStyle w:val="TableParagraph"/>
              <w:spacing w:before="21"/>
              <w:ind w:left="168"/>
              <w:rPr>
                <w:sz w:val="24"/>
              </w:rPr>
            </w:pPr>
            <w:r>
              <w:rPr>
                <w:spacing w:val="-10"/>
                <w:sz w:val="24"/>
              </w:rPr>
              <w:t>.</w:t>
            </w:r>
          </w:p>
        </w:tc>
        <w:tc>
          <w:tcPr>
            <w:tcW w:w="3620" w:type="dxa"/>
          </w:tcPr>
          <w:p w:rsidR="00C714AC" w:rsidRDefault="00F47907">
            <w:pPr>
              <w:pStyle w:val="TableParagraph"/>
              <w:spacing w:line="275" w:lineRule="exact"/>
              <w:ind w:left="0" w:right="179"/>
              <w:jc w:val="right"/>
              <w:rPr>
                <w:sz w:val="24"/>
              </w:rPr>
            </w:pPr>
            <w:r>
              <w:rPr>
                <w:sz w:val="24"/>
              </w:rPr>
              <w:t>Международный</w:t>
            </w:r>
            <w:r>
              <w:rPr>
                <w:spacing w:val="-5"/>
                <w:sz w:val="24"/>
              </w:rPr>
              <w:t xml:space="preserve"> </w:t>
            </w:r>
            <w:r>
              <w:rPr>
                <w:sz w:val="24"/>
              </w:rPr>
              <w:t>день</w:t>
            </w:r>
            <w:r>
              <w:rPr>
                <w:spacing w:val="-6"/>
                <w:sz w:val="24"/>
              </w:rPr>
              <w:t xml:space="preserve"> </w:t>
            </w:r>
            <w:r>
              <w:rPr>
                <w:spacing w:val="-2"/>
                <w:sz w:val="24"/>
              </w:rPr>
              <w:t>морковки</w:t>
            </w:r>
          </w:p>
        </w:tc>
        <w:tc>
          <w:tcPr>
            <w:tcW w:w="2777" w:type="dxa"/>
          </w:tcPr>
          <w:p w:rsidR="00C714AC" w:rsidRDefault="00F47907">
            <w:pPr>
              <w:pStyle w:val="TableParagraph"/>
              <w:spacing w:line="259" w:lineRule="auto"/>
              <w:ind w:left="109" w:right="477"/>
              <w:rPr>
                <w:sz w:val="24"/>
              </w:rPr>
            </w:pPr>
            <w:r>
              <w:rPr>
                <w:sz w:val="24"/>
              </w:rPr>
              <w:t>Младшие</w:t>
            </w:r>
            <w:r>
              <w:rPr>
                <w:spacing w:val="40"/>
                <w:sz w:val="24"/>
              </w:rPr>
              <w:t xml:space="preserve"> </w:t>
            </w:r>
            <w:r>
              <w:rPr>
                <w:sz w:val="24"/>
              </w:rPr>
              <w:t>и</w:t>
            </w:r>
            <w:r>
              <w:rPr>
                <w:spacing w:val="40"/>
                <w:sz w:val="24"/>
              </w:rPr>
              <w:t xml:space="preserve"> </w:t>
            </w:r>
            <w:r>
              <w:rPr>
                <w:sz w:val="24"/>
              </w:rPr>
              <w:t xml:space="preserve">средние </w:t>
            </w:r>
            <w:r>
              <w:rPr>
                <w:spacing w:val="-2"/>
                <w:sz w:val="24"/>
              </w:rPr>
              <w:t>группы</w:t>
            </w:r>
          </w:p>
        </w:tc>
        <w:tc>
          <w:tcPr>
            <w:tcW w:w="1462" w:type="dxa"/>
          </w:tcPr>
          <w:p w:rsidR="00C714AC" w:rsidRDefault="00F47907">
            <w:pPr>
              <w:pStyle w:val="TableParagraph"/>
              <w:spacing w:line="275" w:lineRule="exact"/>
              <w:rPr>
                <w:sz w:val="24"/>
              </w:rPr>
            </w:pPr>
            <w:r>
              <w:rPr>
                <w:spacing w:val="-2"/>
                <w:sz w:val="24"/>
              </w:rPr>
              <w:t>04.-4.2025</w:t>
            </w:r>
          </w:p>
        </w:tc>
        <w:tc>
          <w:tcPr>
            <w:tcW w:w="2043" w:type="dxa"/>
          </w:tcPr>
          <w:p w:rsidR="00C714AC" w:rsidRDefault="00F47907">
            <w:pPr>
              <w:pStyle w:val="TableParagraph"/>
              <w:spacing w:line="275" w:lineRule="exact"/>
              <w:ind w:left="206"/>
              <w:rPr>
                <w:sz w:val="24"/>
              </w:rPr>
            </w:pPr>
            <w:r>
              <w:rPr>
                <w:spacing w:val="-2"/>
                <w:sz w:val="24"/>
              </w:rPr>
              <w:t>Воспитатели</w:t>
            </w:r>
          </w:p>
        </w:tc>
      </w:tr>
      <w:tr w:rsidR="00C714AC">
        <w:trPr>
          <w:trHeight w:val="827"/>
        </w:trPr>
        <w:tc>
          <w:tcPr>
            <w:tcW w:w="567" w:type="dxa"/>
          </w:tcPr>
          <w:p w:rsidR="00C714AC" w:rsidRDefault="00F47907">
            <w:pPr>
              <w:pStyle w:val="TableParagraph"/>
              <w:spacing w:before="1"/>
              <w:ind w:left="151"/>
              <w:rPr>
                <w:sz w:val="24"/>
              </w:rPr>
            </w:pPr>
            <w:r>
              <w:rPr>
                <w:spacing w:val="-5"/>
                <w:sz w:val="24"/>
              </w:rPr>
              <w:t>19</w:t>
            </w:r>
          </w:p>
          <w:p w:rsidR="00C714AC" w:rsidRDefault="00F47907">
            <w:pPr>
              <w:pStyle w:val="TableParagraph"/>
              <w:spacing w:before="22"/>
              <w:ind w:left="168"/>
              <w:rPr>
                <w:sz w:val="24"/>
              </w:rPr>
            </w:pPr>
            <w:r>
              <w:rPr>
                <w:spacing w:val="-10"/>
                <w:sz w:val="24"/>
              </w:rPr>
              <w:t>.</w:t>
            </w:r>
          </w:p>
        </w:tc>
        <w:tc>
          <w:tcPr>
            <w:tcW w:w="3620" w:type="dxa"/>
          </w:tcPr>
          <w:p w:rsidR="00C714AC" w:rsidRDefault="00F47907">
            <w:pPr>
              <w:pStyle w:val="TableParagraph"/>
              <w:spacing w:before="1"/>
              <w:ind w:left="66"/>
              <w:rPr>
                <w:sz w:val="24"/>
              </w:rPr>
            </w:pPr>
            <w:r>
              <w:rPr>
                <w:sz w:val="24"/>
              </w:rPr>
              <w:t>День</w:t>
            </w:r>
            <w:r>
              <w:rPr>
                <w:spacing w:val="-4"/>
                <w:sz w:val="24"/>
              </w:rPr>
              <w:t xml:space="preserve"> </w:t>
            </w:r>
            <w:r>
              <w:rPr>
                <w:sz w:val="24"/>
              </w:rPr>
              <w:t>экологических</w:t>
            </w:r>
            <w:r>
              <w:rPr>
                <w:spacing w:val="-6"/>
                <w:sz w:val="24"/>
              </w:rPr>
              <w:t xml:space="preserve"> </w:t>
            </w:r>
            <w:r>
              <w:rPr>
                <w:spacing w:val="-2"/>
                <w:sz w:val="24"/>
              </w:rPr>
              <w:t>знаний</w:t>
            </w:r>
          </w:p>
        </w:tc>
        <w:tc>
          <w:tcPr>
            <w:tcW w:w="2777" w:type="dxa"/>
          </w:tcPr>
          <w:p w:rsidR="00C714AC" w:rsidRDefault="00F47907">
            <w:pPr>
              <w:pStyle w:val="TableParagraph"/>
              <w:spacing w:before="1"/>
              <w:ind w:left="64"/>
              <w:rPr>
                <w:sz w:val="24"/>
              </w:rPr>
            </w:pPr>
            <w:r>
              <w:rPr>
                <w:sz w:val="24"/>
              </w:rPr>
              <w:t>Старшие</w:t>
            </w:r>
            <w:r>
              <w:rPr>
                <w:spacing w:val="-5"/>
                <w:sz w:val="24"/>
              </w:rPr>
              <w:t xml:space="preserve"> </w:t>
            </w:r>
            <w:r>
              <w:rPr>
                <w:spacing w:val="-2"/>
                <w:sz w:val="24"/>
              </w:rPr>
              <w:t>группы</w:t>
            </w:r>
          </w:p>
        </w:tc>
        <w:tc>
          <w:tcPr>
            <w:tcW w:w="1462" w:type="dxa"/>
          </w:tcPr>
          <w:p w:rsidR="00C714AC" w:rsidRDefault="00F47907">
            <w:pPr>
              <w:pStyle w:val="TableParagraph"/>
              <w:spacing w:before="1"/>
              <w:rPr>
                <w:sz w:val="24"/>
              </w:rPr>
            </w:pPr>
            <w:r>
              <w:rPr>
                <w:spacing w:val="-2"/>
                <w:sz w:val="24"/>
              </w:rPr>
              <w:t>15.04.2025</w:t>
            </w:r>
          </w:p>
        </w:tc>
        <w:tc>
          <w:tcPr>
            <w:tcW w:w="2043" w:type="dxa"/>
          </w:tcPr>
          <w:p w:rsidR="00C714AC" w:rsidRDefault="00F47907">
            <w:pPr>
              <w:pStyle w:val="TableParagraph"/>
              <w:spacing w:before="1"/>
              <w:ind w:left="0" w:right="311"/>
              <w:jc w:val="right"/>
              <w:rPr>
                <w:sz w:val="24"/>
              </w:rPr>
            </w:pPr>
            <w:r>
              <w:rPr>
                <w:sz w:val="24"/>
              </w:rPr>
              <w:t>Педагоги</w:t>
            </w:r>
            <w:r>
              <w:rPr>
                <w:spacing w:val="-10"/>
                <w:sz w:val="24"/>
              </w:rPr>
              <w:t xml:space="preserve"> </w:t>
            </w:r>
            <w:r>
              <w:rPr>
                <w:spacing w:val="-5"/>
                <w:sz w:val="24"/>
              </w:rPr>
              <w:t>ДОУ</w:t>
            </w:r>
          </w:p>
        </w:tc>
      </w:tr>
      <w:tr w:rsidR="00C714AC">
        <w:trPr>
          <w:trHeight w:val="1375"/>
        </w:trPr>
        <w:tc>
          <w:tcPr>
            <w:tcW w:w="567" w:type="dxa"/>
          </w:tcPr>
          <w:p w:rsidR="00C714AC" w:rsidRDefault="00F47907">
            <w:pPr>
              <w:pStyle w:val="TableParagraph"/>
              <w:spacing w:line="275" w:lineRule="exact"/>
              <w:ind w:left="151"/>
              <w:rPr>
                <w:sz w:val="24"/>
              </w:rPr>
            </w:pPr>
            <w:r>
              <w:rPr>
                <w:spacing w:val="-5"/>
                <w:sz w:val="24"/>
              </w:rPr>
              <w:t>20</w:t>
            </w:r>
          </w:p>
          <w:p w:rsidR="00C714AC" w:rsidRDefault="00F47907">
            <w:pPr>
              <w:pStyle w:val="TableParagraph"/>
              <w:spacing w:before="21"/>
              <w:ind w:left="168"/>
              <w:rPr>
                <w:sz w:val="24"/>
              </w:rPr>
            </w:pPr>
            <w:r>
              <w:rPr>
                <w:spacing w:val="-10"/>
                <w:sz w:val="24"/>
              </w:rPr>
              <w:t>.</w:t>
            </w:r>
          </w:p>
        </w:tc>
        <w:tc>
          <w:tcPr>
            <w:tcW w:w="3620" w:type="dxa"/>
          </w:tcPr>
          <w:p w:rsidR="00C714AC" w:rsidRDefault="00F47907">
            <w:pPr>
              <w:pStyle w:val="TableParagraph"/>
              <w:spacing w:line="275" w:lineRule="exact"/>
              <w:ind w:left="112"/>
              <w:rPr>
                <w:sz w:val="24"/>
              </w:rPr>
            </w:pPr>
            <w:r>
              <w:rPr>
                <w:sz w:val="24"/>
              </w:rPr>
              <w:t>Всемирная</w:t>
            </w:r>
            <w:r>
              <w:rPr>
                <w:spacing w:val="-4"/>
                <w:sz w:val="24"/>
              </w:rPr>
              <w:t xml:space="preserve"> </w:t>
            </w:r>
            <w:r>
              <w:rPr>
                <w:sz w:val="24"/>
              </w:rPr>
              <w:t>акция</w:t>
            </w:r>
            <w:r>
              <w:rPr>
                <w:spacing w:val="-3"/>
                <w:sz w:val="24"/>
              </w:rPr>
              <w:t xml:space="preserve"> </w:t>
            </w:r>
            <w:r>
              <w:rPr>
                <w:sz w:val="24"/>
              </w:rPr>
              <w:t>«День</w:t>
            </w:r>
            <w:r>
              <w:rPr>
                <w:spacing w:val="-3"/>
                <w:sz w:val="24"/>
              </w:rPr>
              <w:t xml:space="preserve"> </w:t>
            </w:r>
            <w:r>
              <w:rPr>
                <w:spacing w:val="-2"/>
                <w:sz w:val="24"/>
              </w:rPr>
              <w:t>Земли»</w:t>
            </w:r>
          </w:p>
        </w:tc>
        <w:tc>
          <w:tcPr>
            <w:tcW w:w="2777" w:type="dxa"/>
          </w:tcPr>
          <w:p w:rsidR="00C714AC" w:rsidRDefault="00F47907">
            <w:pPr>
              <w:pStyle w:val="TableParagraph"/>
              <w:tabs>
                <w:tab w:val="left" w:pos="1124"/>
              </w:tabs>
              <w:spacing w:line="259" w:lineRule="auto"/>
              <w:ind w:left="4" w:right="477" w:firstLine="60"/>
              <w:rPr>
                <w:sz w:val="24"/>
              </w:rPr>
            </w:pPr>
            <w:r>
              <w:rPr>
                <w:spacing w:val="-4"/>
                <w:sz w:val="24"/>
              </w:rPr>
              <w:t>Все</w:t>
            </w:r>
            <w:r>
              <w:rPr>
                <w:sz w:val="24"/>
              </w:rPr>
              <w:tab/>
            </w:r>
            <w:r>
              <w:rPr>
                <w:spacing w:val="-2"/>
                <w:sz w:val="24"/>
              </w:rPr>
              <w:t>возрастные группы</w:t>
            </w:r>
          </w:p>
        </w:tc>
        <w:tc>
          <w:tcPr>
            <w:tcW w:w="1462" w:type="dxa"/>
          </w:tcPr>
          <w:p w:rsidR="00C714AC" w:rsidRDefault="00F47907">
            <w:pPr>
              <w:pStyle w:val="TableParagraph"/>
              <w:spacing w:line="275" w:lineRule="exact"/>
              <w:rPr>
                <w:sz w:val="24"/>
              </w:rPr>
            </w:pPr>
            <w:r>
              <w:rPr>
                <w:spacing w:val="-2"/>
                <w:sz w:val="24"/>
              </w:rPr>
              <w:t>21.04.2025</w:t>
            </w:r>
          </w:p>
        </w:tc>
        <w:tc>
          <w:tcPr>
            <w:tcW w:w="2043" w:type="dxa"/>
          </w:tcPr>
          <w:p w:rsidR="00C714AC" w:rsidRDefault="00F47907">
            <w:pPr>
              <w:pStyle w:val="TableParagraph"/>
              <w:spacing w:line="275" w:lineRule="exact"/>
              <w:ind w:left="206"/>
              <w:rPr>
                <w:sz w:val="24"/>
              </w:rPr>
            </w:pPr>
            <w:r>
              <w:rPr>
                <w:spacing w:val="-2"/>
                <w:sz w:val="24"/>
              </w:rPr>
              <w:t>Педагоги</w:t>
            </w:r>
          </w:p>
          <w:p w:rsidR="00C714AC" w:rsidRDefault="00F47907">
            <w:pPr>
              <w:pStyle w:val="TableParagraph"/>
              <w:spacing w:line="460" w:lineRule="atLeast"/>
              <w:ind w:left="206" w:right="411"/>
              <w:rPr>
                <w:sz w:val="24"/>
              </w:rPr>
            </w:pPr>
            <w:r>
              <w:rPr>
                <w:spacing w:val="-2"/>
                <w:sz w:val="24"/>
              </w:rPr>
              <w:t xml:space="preserve">Родители </w:t>
            </w:r>
            <w:r>
              <w:rPr>
                <w:spacing w:val="-4"/>
                <w:sz w:val="24"/>
              </w:rPr>
              <w:t>Дети</w:t>
            </w:r>
          </w:p>
        </w:tc>
      </w:tr>
      <w:tr w:rsidR="00C714AC">
        <w:trPr>
          <w:trHeight w:val="913"/>
        </w:trPr>
        <w:tc>
          <w:tcPr>
            <w:tcW w:w="567" w:type="dxa"/>
          </w:tcPr>
          <w:p w:rsidR="00C714AC" w:rsidRDefault="00F47907">
            <w:pPr>
              <w:pStyle w:val="TableParagraph"/>
              <w:spacing w:line="275" w:lineRule="exact"/>
              <w:ind w:left="151"/>
              <w:rPr>
                <w:sz w:val="24"/>
              </w:rPr>
            </w:pPr>
            <w:r>
              <w:rPr>
                <w:spacing w:val="-5"/>
                <w:sz w:val="24"/>
              </w:rPr>
              <w:t>21</w:t>
            </w:r>
          </w:p>
          <w:p w:rsidR="00C714AC" w:rsidRDefault="00F47907">
            <w:pPr>
              <w:pStyle w:val="TableParagraph"/>
              <w:spacing w:before="21"/>
              <w:ind w:left="168"/>
              <w:rPr>
                <w:sz w:val="24"/>
              </w:rPr>
            </w:pPr>
            <w:r>
              <w:rPr>
                <w:spacing w:val="-10"/>
                <w:sz w:val="24"/>
              </w:rPr>
              <w:t>.</w:t>
            </w:r>
          </w:p>
        </w:tc>
        <w:tc>
          <w:tcPr>
            <w:tcW w:w="3620" w:type="dxa"/>
          </w:tcPr>
          <w:p w:rsidR="00C714AC" w:rsidRDefault="00F47907">
            <w:pPr>
              <w:pStyle w:val="TableParagraph"/>
              <w:spacing w:line="275" w:lineRule="exact"/>
              <w:ind w:left="112"/>
              <w:rPr>
                <w:sz w:val="24"/>
              </w:rPr>
            </w:pPr>
            <w:r>
              <w:rPr>
                <w:sz w:val="24"/>
              </w:rPr>
              <w:t>День</w:t>
            </w:r>
            <w:r>
              <w:rPr>
                <w:spacing w:val="-2"/>
                <w:sz w:val="24"/>
              </w:rPr>
              <w:t xml:space="preserve"> </w:t>
            </w:r>
            <w:proofErr w:type="spellStart"/>
            <w:r>
              <w:rPr>
                <w:spacing w:val="-2"/>
                <w:sz w:val="24"/>
              </w:rPr>
              <w:t>Эколят</w:t>
            </w:r>
            <w:proofErr w:type="spellEnd"/>
          </w:p>
        </w:tc>
        <w:tc>
          <w:tcPr>
            <w:tcW w:w="2777" w:type="dxa"/>
          </w:tcPr>
          <w:p w:rsidR="00C714AC" w:rsidRDefault="00F47907">
            <w:pPr>
              <w:pStyle w:val="TableParagraph"/>
              <w:spacing w:line="275" w:lineRule="exact"/>
              <w:ind w:left="109"/>
              <w:rPr>
                <w:sz w:val="24"/>
              </w:rPr>
            </w:pPr>
            <w:r>
              <w:rPr>
                <w:sz w:val="24"/>
              </w:rPr>
              <w:t>Все</w:t>
            </w:r>
            <w:r>
              <w:rPr>
                <w:spacing w:val="-2"/>
                <w:sz w:val="24"/>
              </w:rPr>
              <w:t xml:space="preserve"> группы</w:t>
            </w:r>
          </w:p>
        </w:tc>
        <w:tc>
          <w:tcPr>
            <w:tcW w:w="1462" w:type="dxa"/>
          </w:tcPr>
          <w:p w:rsidR="00C714AC" w:rsidRDefault="00F47907">
            <w:pPr>
              <w:pStyle w:val="TableParagraph"/>
              <w:spacing w:line="275" w:lineRule="exact"/>
              <w:rPr>
                <w:sz w:val="24"/>
              </w:rPr>
            </w:pPr>
            <w:r>
              <w:rPr>
                <w:spacing w:val="-2"/>
                <w:sz w:val="24"/>
              </w:rPr>
              <w:t>25.04.2025</w:t>
            </w:r>
          </w:p>
        </w:tc>
        <w:tc>
          <w:tcPr>
            <w:tcW w:w="2043" w:type="dxa"/>
          </w:tcPr>
          <w:p w:rsidR="00C714AC" w:rsidRDefault="00F47907">
            <w:pPr>
              <w:pStyle w:val="TableParagraph"/>
              <w:spacing w:line="275" w:lineRule="exact"/>
              <w:ind w:left="206"/>
              <w:rPr>
                <w:sz w:val="24"/>
              </w:rPr>
            </w:pPr>
            <w:r>
              <w:rPr>
                <w:spacing w:val="-2"/>
                <w:sz w:val="24"/>
              </w:rPr>
              <w:t>Воспитатели</w:t>
            </w:r>
          </w:p>
          <w:p w:rsidR="00C714AC" w:rsidRDefault="00F47907">
            <w:pPr>
              <w:pStyle w:val="TableParagraph"/>
              <w:spacing w:before="182"/>
              <w:ind w:left="206"/>
              <w:rPr>
                <w:sz w:val="24"/>
              </w:rPr>
            </w:pPr>
            <w:r>
              <w:rPr>
                <w:sz w:val="24"/>
              </w:rPr>
              <w:t>Муз.</w:t>
            </w:r>
            <w:r>
              <w:rPr>
                <w:spacing w:val="-1"/>
                <w:sz w:val="24"/>
              </w:rPr>
              <w:t xml:space="preserve"> </w:t>
            </w:r>
            <w:r>
              <w:rPr>
                <w:spacing w:val="-2"/>
                <w:sz w:val="24"/>
              </w:rPr>
              <w:t>работники</w:t>
            </w:r>
          </w:p>
        </w:tc>
      </w:tr>
      <w:tr w:rsidR="00C714AC">
        <w:trPr>
          <w:trHeight w:val="827"/>
        </w:trPr>
        <w:tc>
          <w:tcPr>
            <w:tcW w:w="567" w:type="dxa"/>
          </w:tcPr>
          <w:p w:rsidR="00C714AC" w:rsidRDefault="00F47907">
            <w:pPr>
              <w:pStyle w:val="TableParagraph"/>
              <w:spacing w:line="275" w:lineRule="exact"/>
              <w:ind w:left="151"/>
              <w:rPr>
                <w:sz w:val="24"/>
              </w:rPr>
            </w:pPr>
            <w:r>
              <w:rPr>
                <w:spacing w:val="-5"/>
                <w:sz w:val="24"/>
              </w:rPr>
              <w:t>22</w:t>
            </w:r>
          </w:p>
          <w:p w:rsidR="00C714AC" w:rsidRDefault="00F47907">
            <w:pPr>
              <w:pStyle w:val="TableParagraph"/>
              <w:spacing w:before="24"/>
              <w:ind w:left="168"/>
              <w:rPr>
                <w:sz w:val="24"/>
              </w:rPr>
            </w:pPr>
            <w:r>
              <w:rPr>
                <w:spacing w:val="-10"/>
                <w:sz w:val="24"/>
              </w:rPr>
              <w:t>.</w:t>
            </w:r>
          </w:p>
        </w:tc>
        <w:tc>
          <w:tcPr>
            <w:tcW w:w="3620" w:type="dxa"/>
          </w:tcPr>
          <w:p w:rsidR="00C714AC" w:rsidRDefault="00F47907">
            <w:pPr>
              <w:pStyle w:val="TableParagraph"/>
              <w:spacing w:line="261" w:lineRule="auto"/>
              <w:ind w:left="112"/>
              <w:rPr>
                <w:sz w:val="24"/>
              </w:rPr>
            </w:pPr>
            <w:r>
              <w:rPr>
                <w:sz w:val="24"/>
              </w:rPr>
              <w:t>Акция «Пусть все цветет вокруг» высадка цветов на участках ДОУ</w:t>
            </w:r>
          </w:p>
        </w:tc>
        <w:tc>
          <w:tcPr>
            <w:tcW w:w="2777" w:type="dxa"/>
          </w:tcPr>
          <w:p w:rsidR="00C714AC" w:rsidRDefault="00F47907">
            <w:pPr>
              <w:pStyle w:val="TableParagraph"/>
              <w:spacing w:line="275" w:lineRule="exact"/>
              <w:ind w:left="109"/>
              <w:rPr>
                <w:sz w:val="24"/>
              </w:rPr>
            </w:pPr>
            <w:r>
              <w:rPr>
                <w:sz w:val="24"/>
              </w:rPr>
              <w:t>Все</w:t>
            </w:r>
            <w:r>
              <w:rPr>
                <w:spacing w:val="-2"/>
                <w:sz w:val="24"/>
              </w:rPr>
              <w:t xml:space="preserve"> группы</w:t>
            </w:r>
          </w:p>
        </w:tc>
        <w:tc>
          <w:tcPr>
            <w:tcW w:w="1462" w:type="dxa"/>
          </w:tcPr>
          <w:p w:rsidR="00C714AC" w:rsidRDefault="00F47907">
            <w:pPr>
              <w:pStyle w:val="TableParagraph"/>
              <w:spacing w:line="275" w:lineRule="exact"/>
              <w:rPr>
                <w:sz w:val="24"/>
              </w:rPr>
            </w:pPr>
            <w:r>
              <w:rPr>
                <w:spacing w:val="-2"/>
                <w:sz w:val="24"/>
              </w:rPr>
              <w:t>02.05.2025</w:t>
            </w:r>
          </w:p>
        </w:tc>
        <w:tc>
          <w:tcPr>
            <w:tcW w:w="2043" w:type="dxa"/>
          </w:tcPr>
          <w:p w:rsidR="00C714AC" w:rsidRDefault="00F47907">
            <w:pPr>
              <w:pStyle w:val="TableParagraph"/>
              <w:spacing w:line="275" w:lineRule="exact"/>
              <w:ind w:left="206"/>
              <w:rPr>
                <w:sz w:val="24"/>
              </w:rPr>
            </w:pPr>
            <w:r>
              <w:rPr>
                <w:spacing w:val="-2"/>
                <w:sz w:val="24"/>
              </w:rPr>
              <w:t>Воспитатели</w:t>
            </w:r>
          </w:p>
        </w:tc>
      </w:tr>
    </w:tbl>
    <w:p w:rsidR="00C714AC" w:rsidRDefault="00C714AC">
      <w:pPr>
        <w:pStyle w:val="a3"/>
        <w:spacing w:before="9"/>
        <w:ind w:left="0"/>
        <w:rPr>
          <w:b/>
          <w:sz w:val="12"/>
        </w:rPr>
      </w:pPr>
    </w:p>
    <w:tbl>
      <w:tblPr>
        <w:tblStyle w:val="TableNormal"/>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687"/>
        <w:gridCol w:w="2693"/>
        <w:gridCol w:w="1560"/>
        <w:gridCol w:w="1965"/>
      </w:tblGrid>
      <w:tr w:rsidR="00C714AC">
        <w:trPr>
          <w:trHeight w:val="457"/>
        </w:trPr>
        <w:tc>
          <w:tcPr>
            <w:tcW w:w="10467" w:type="dxa"/>
            <w:gridSpan w:val="5"/>
          </w:tcPr>
          <w:p w:rsidR="00C714AC" w:rsidRDefault="00F47907">
            <w:pPr>
              <w:pStyle w:val="TableParagraph"/>
              <w:spacing w:line="275" w:lineRule="exact"/>
              <w:ind w:left="340"/>
              <w:rPr>
                <w:b/>
                <w:sz w:val="24"/>
              </w:rPr>
            </w:pPr>
            <w:r>
              <w:rPr>
                <w:b/>
                <w:sz w:val="24"/>
              </w:rPr>
              <w:t>Акции,</w:t>
            </w:r>
            <w:r>
              <w:rPr>
                <w:b/>
                <w:spacing w:val="-1"/>
                <w:sz w:val="24"/>
              </w:rPr>
              <w:t xml:space="preserve"> </w:t>
            </w:r>
            <w:r>
              <w:rPr>
                <w:b/>
                <w:spacing w:val="-2"/>
                <w:sz w:val="24"/>
              </w:rPr>
              <w:t>выставки</w:t>
            </w:r>
          </w:p>
        </w:tc>
      </w:tr>
      <w:tr w:rsidR="00C714AC">
        <w:trPr>
          <w:trHeight w:val="1809"/>
        </w:trPr>
        <w:tc>
          <w:tcPr>
            <w:tcW w:w="562" w:type="dxa"/>
          </w:tcPr>
          <w:p w:rsidR="00C714AC" w:rsidRDefault="00F47907">
            <w:pPr>
              <w:pStyle w:val="TableParagraph"/>
              <w:spacing w:line="276" w:lineRule="exact"/>
              <w:ind w:left="112"/>
              <w:rPr>
                <w:sz w:val="24"/>
              </w:rPr>
            </w:pPr>
            <w:r>
              <w:rPr>
                <w:spacing w:val="-5"/>
                <w:sz w:val="24"/>
              </w:rPr>
              <w:t>1.</w:t>
            </w:r>
          </w:p>
        </w:tc>
        <w:tc>
          <w:tcPr>
            <w:tcW w:w="3687" w:type="dxa"/>
          </w:tcPr>
          <w:p w:rsidR="00C714AC" w:rsidRDefault="00F47907">
            <w:pPr>
              <w:pStyle w:val="TableParagraph"/>
              <w:spacing w:line="276" w:lineRule="exact"/>
              <w:rPr>
                <w:sz w:val="24"/>
              </w:rPr>
            </w:pPr>
            <w:r>
              <w:rPr>
                <w:sz w:val="24"/>
              </w:rPr>
              <w:t>Смотр-конкурс</w:t>
            </w:r>
            <w:r>
              <w:rPr>
                <w:spacing w:val="-6"/>
                <w:sz w:val="24"/>
              </w:rPr>
              <w:t xml:space="preserve"> </w:t>
            </w:r>
            <w:r>
              <w:rPr>
                <w:spacing w:val="-2"/>
                <w:sz w:val="24"/>
              </w:rPr>
              <w:t>«Оснащение</w:t>
            </w:r>
          </w:p>
          <w:p w:rsidR="00C714AC" w:rsidRDefault="00F47907">
            <w:pPr>
              <w:pStyle w:val="TableParagraph"/>
              <w:spacing w:before="182" w:line="259" w:lineRule="auto"/>
              <w:rPr>
                <w:sz w:val="24"/>
              </w:rPr>
            </w:pPr>
            <w:r>
              <w:rPr>
                <w:sz w:val="24"/>
              </w:rPr>
              <w:t>групп и подготовка их к новому учебному году».</w:t>
            </w:r>
          </w:p>
        </w:tc>
        <w:tc>
          <w:tcPr>
            <w:tcW w:w="2693" w:type="dxa"/>
          </w:tcPr>
          <w:p w:rsidR="00C714AC" w:rsidRDefault="00F47907">
            <w:pPr>
              <w:pStyle w:val="TableParagraph"/>
              <w:tabs>
                <w:tab w:val="left" w:pos="1348"/>
              </w:tabs>
              <w:spacing w:line="259" w:lineRule="auto"/>
              <w:ind w:right="170"/>
              <w:rPr>
                <w:sz w:val="24"/>
              </w:rPr>
            </w:pPr>
            <w:r>
              <w:rPr>
                <w:spacing w:val="-4"/>
                <w:sz w:val="24"/>
              </w:rPr>
              <w:t>Все</w:t>
            </w:r>
            <w:r>
              <w:rPr>
                <w:sz w:val="24"/>
              </w:rPr>
              <w:tab/>
            </w:r>
            <w:r>
              <w:rPr>
                <w:spacing w:val="-2"/>
                <w:sz w:val="24"/>
              </w:rPr>
              <w:t>возрастные группы</w:t>
            </w:r>
          </w:p>
        </w:tc>
        <w:tc>
          <w:tcPr>
            <w:tcW w:w="1560" w:type="dxa"/>
          </w:tcPr>
          <w:p w:rsidR="00C714AC" w:rsidRDefault="00F47907">
            <w:pPr>
              <w:pStyle w:val="TableParagraph"/>
              <w:spacing w:line="276" w:lineRule="exact"/>
              <w:ind w:left="64"/>
              <w:rPr>
                <w:sz w:val="24"/>
              </w:rPr>
            </w:pPr>
            <w:r>
              <w:rPr>
                <w:spacing w:val="-2"/>
                <w:sz w:val="24"/>
              </w:rPr>
              <w:t>11.09.2024</w:t>
            </w:r>
          </w:p>
        </w:tc>
        <w:tc>
          <w:tcPr>
            <w:tcW w:w="1965" w:type="dxa"/>
          </w:tcPr>
          <w:p w:rsidR="00C714AC" w:rsidRDefault="00F47907">
            <w:pPr>
              <w:pStyle w:val="TableParagraph"/>
              <w:spacing w:line="259" w:lineRule="auto"/>
              <w:ind w:left="111" w:right="11"/>
              <w:rPr>
                <w:sz w:val="24"/>
              </w:rPr>
            </w:pPr>
            <w:r>
              <w:rPr>
                <w:spacing w:val="-2"/>
                <w:sz w:val="24"/>
              </w:rPr>
              <w:t>Заведующий, методист, старший</w:t>
            </w:r>
          </w:p>
          <w:p w:rsidR="00C714AC" w:rsidRDefault="00F47907">
            <w:pPr>
              <w:pStyle w:val="TableParagraph"/>
              <w:spacing w:line="275" w:lineRule="exact"/>
              <w:ind w:left="111"/>
              <w:rPr>
                <w:sz w:val="24"/>
              </w:rPr>
            </w:pPr>
            <w:r>
              <w:rPr>
                <w:spacing w:val="-2"/>
                <w:sz w:val="24"/>
              </w:rPr>
              <w:t>воспитатель,</w:t>
            </w:r>
          </w:p>
          <w:p w:rsidR="00C714AC" w:rsidRDefault="00F47907">
            <w:pPr>
              <w:pStyle w:val="TableParagraph"/>
              <w:spacing w:before="182"/>
              <w:ind w:left="111"/>
              <w:rPr>
                <w:sz w:val="24"/>
              </w:rPr>
            </w:pPr>
            <w:r>
              <w:rPr>
                <w:sz w:val="24"/>
              </w:rPr>
              <w:t>педагоги</w:t>
            </w:r>
            <w:r>
              <w:rPr>
                <w:spacing w:val="-6"/>
                <w:sz w:val="24"/>
              </w:rPr>
              <w:t xml:space="preserve"> </w:t>
            </w:r>
            <w:r>
              <w:rPr>
                <w:spacing w:val="-5"/>
                <w:sz w:val="24"/>
              </w:rPr>
              <w:t>ДОУ</w:t>
            </w:r>
          </w:p>
        </w:tc>
      </w:tr>
      <w:tr w:rsidR="00C714AC">
        <w:trPr>
          <w:trHeight w:val="551"/>
        </w:trPr>
        <w:tc>
          <w:tcPr>
            <w:tcW w:w="562" w:type="dxa"/>
          </w:tcPr>
          <w:p w:rsidR="00C714AC" w:rsidRDefault="00F47907">
            <w:pPr>
              <w:pStyle w:val="TableParagraph"/>
              <w:spacing w:line="275" w:lineRule="exact"/>
              <w:ind w:left="112"/>
              <w:rPr>
                <w:sz w:val="24"/>
              </w:rPr>
            </w:pPr>
            <w:r>
              <w:rPr>
                <w:spacing w:val="-5"/>
                <w:sz w:val="24"/>
              </w:rPr>
              <w:t>2.</w:t>
            </w:r>
          </w:p>
        </w:tc>
        <w:tc>
          <w:tcPr>
            <w:tcW w:w="3687" w:type="dxa"/>
          </w:tcPr>
          <w:p w:rsidR="00C714AC" w:rsidRDefault="00F47907">
            <w:pPr>
              <w:pStyle w:val="TableParagraph"/>
              <w:spacing w:line="275" w:lineRule="exact"/>
              <w:rPr>
                <w:sz w:val="24"/>
              </w:rPr>
            </w:pPr>
            <w:r>
              <w:rPr>
                <w:sz w:val="24"/>
              </w:rPr>
              <w:t>Выставка</w:t>
            </w:r>
            <w:r>
              <w:rPr>
                <w:spacing w:val="-11"/>
                <w:sz w:val="24"/>
              </w:rPr>
              <w:t xml:space="preserve"> </w:t>
            </w:r>
            <w:r>
              <w:rPr>
                <w:sz w:val="24"/>
              </w:rPr>
              <w:t>рисунков</w:t>
            </w:r>
            <w:r>
              <w:rPr>
                <w:spacing w:val="-5"/>
                <w:sz w:val="24"/>
              </w:rPr>
              <w:t xml:space="preserve"> </w:t>
            </w:r>
            <w:r>
              <w:rPr>
                <w:spacing w:val="-2"/>
                <w:sz w:val="24"/>
              </w:rPr>
              <w:t>«Любимый</w:t>
            </w:r>
          </w:p>
        </w:tc>
        <w:tc>
          <w:tcPr>
            <w:tcW w:w="2693" w:type="dxa"/>
          </w:tcPr>
          <w:p w:rsidR="00C714AC" w:rsidRDefault="00F47907">
            <w:pPr>
              <w:pStyle w:val="TableParagraph"/>
              <w:spacing w:line="275" w:lineRule="exact"/>
              <w:ind w:left="4"/>
              <w:rPr>
                <w:sz w:val="24"/>
              </w:rPr>
            </w:pPr>
            <w:r>
              <w:rPr>
                <w:sz w:val="24"/>
              </w:rPr>
              <w:t>Все</w:t>
            </w:r>
            <w:r>
              <w:rPr>
                <w:spacing w:val="-3"/>
                <w:sz w:val="24"/>
              </w:rPr>
              <w:t xml:space="preserve"> </w:t>
            </w:r>
            <w:r>
              <w:rPr>
                <w:sz w:val="24"/>
              </w:rPr>
              <w:t>возрастные</w:t>
            </w:r>
            <w:r>
              <w:rPr>
                <w:spacing w:val="-3"/>
                <w:sz w:val="24"/>
              </w:rPr>
              <w:t xml:space="preserve"> </w:t>
            </w:r>
            <w:r>
              <w:rPr>
                <w:spacing w:val="-2"/>
                <w:sz w:val="24"/>
              </w:rPr>
              <w:t>группы</w:t>
            </w:r>
          </w:p>
        </w:tc>
        <w:tc>
          <w:tcPr>
            <w:tcW w:w="1560" w:type="dxa"/>
          </w:tcPr>
          <w:p w:rsidR="00C714AC" w:rsidRDefault="00F47907">
            <w:pPr>
              <w:pStyle w:val="TableParagraph"/>
              <w:spacing w:line="275" w:lineRule="exact"/>
              <w:rPr>
                <w:sz w:val="24"/>
              </w:rPr>
            </w:pPr>
            <w:r>
              <w:rPr>
                <w:spacing w:val="-2"/>
                <w:sz w:val="24"/>
              </w:rPr>
              <w:t>13.09.2024</w:t>
            </w:r>
          </w:p>
        </w:tc>
        <w:tc>
          <w:tcPr>
            <w:tcW w:w="1965" w:type="dxa"/>
          </w:tcPr>
          <w:p w:rsidR="00C714AC" w:rsidRDefault="00F47907">
            <w:pPr>
              <w:pStyle w:val="TableParagraph"/>
              <w:spacing w:line="275" w:lineRule="exact"/>
              <w:ind w:left="111"/>
              <w:rPr>
                <w:sz w:val="24"/>
              </w:rPr>
            </w:pPr>
            <w:r>
              <w:rPr>
                <w:sz w:val="24"/>
              </w:rPr>
              <w:t>Педагоги</w:t>
            </w:r>
            <w:r>
              <w:rPr>
                <w:spacing w:val="-8"/>
                <w:sz w:val="24"/>
              </w:rPr>
              <w:t xml:space="preserve"> </w:t>
            </w:r>
            <w:r>
              <w:rPr>
                <w:spacing w:val="-5"/>
                <w:sz w:val="24"/>
              </w:rPr>
              <w:t>ДОУ</w:t>
            </w:r>
          </w:p>
        </w:tc>
      </w:tr>
    </w:tbl>
    <w:p w:rsidR="00C714AC" w:rsidRDefault="00C714AC">
      <w:pPr>
        <w:pStyle w:val="TableParagraph"/>
        <w:spacing w:line="275" w:lineRule="exact"/>
        <w:rPr>
          <w:sz w:val="24"/>
        </w:rPr>
        <w:sectPr w:rsidR="00C714AC">
          <w:pgSz w:w="11910" w:h="16840"/>
          <w:pgMar w:top="920" w:right="141" w:bottom="1200" w:left="708" w:header="0" w:footer="965" w:gutter="0"/>
          <w:cols w:space="720"/>
        </w:sectPr>
      </w:pPr>
    </w:p>
    <w:p w:rsidR="00C714AC" w:rsidRDefault="00C714AC">
      <w:pPr>
        <w:pStyle w:val="a3"/>
        <w:spacing w:before="3"/>
        <w:ind w:left="0"/>
        <w:rPr>
          <w:b/>
          <w:sz w:val="2"/>
        </w:rPr>
      </w:pPr>
    </w:p>
    <w:tbl>
      <w:tblPr>
        <w:tblStyle w:val="TableNormal"/>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687"/>
        <w:gridCol w:w="2693"/>
        <w:gridCol w:w="1560"/>
        <w:gridCol w:w="1965"/>
      </w:tblGrid>
      <w:tr w:rsidR="00C714AC">
        <w:trPr>
          <w:trHeight w:val="549"/>
        </w:trPr>
        <w:tc>
          <w:tcPr>
            <w:tcW w:w="562" w:type="dxa"/>
          </w:tcPr>
          <w:p w:rsidR="00C714AC" w:rsidRDefault="00C714AC">
            <w:pPr>
              <w:pStyle w:val="TableParagraph"/>
              <w:ind w:left="0"/>
              <w:rPr>
                <w:sz w:val="24"/>
              </w:rPr>
            </w:pPr>
          </w:p>
        </w:tc>
        <w:tc>
          <w:tcPr>
            <w:tcW w:w="3687" w:type="dxa"/>
          </w:tcPr>
          <w:p w:rsidR="00C714AC" w:rsidRDefault="00F47907">
            <w:pPr>
              <w:pStyle w:val="TableParagraph"/>
              <w:spacing w:line="275" w:lineRule="exact"/>
              <w:rPr>
                <w:sz w:val="24"/>
              </w:rPr>
            </w:pPr>
            <w:r>
              <w:rPr>
                <w:sz w:val="24"/>
              </w:rPr>
              <w:t>город</w:t>
            </w:r>
            <w:r>
              <w:rPr>
                <w:spacing w:val="-10"/>
                <w:sz w:val="24"/>
              </w:rPr>
              <w:t xml:space="preserve"> </w:t>
            </w:r>
            <w:proofErr w:type="spellStart"/>
            <w:r>
              <w:rPr>
                <w:sz w:val="24"/>
              </w:rPr>
              <w:t>Ростов</w:t>
            </w:r>
            <w:proofErr w:type="spellEnd"/>
            <w:r>
              <w:rPr>
                <w:sz w:val="24"/>
              </w:rPr>
              <w:t>-на-</w:t>
            </w:r>
            <w:r>
              <w:rPr>
                <w:spacing w:val="-2"/>
                <w:sz w:val="24"/>
              </w:rPr>
              <w:t>Дону»</w:t>
            </w:r>
          </w:p>
        </w:tc>
        <w:tc>
          <w:tcPr>
            <w:tcW w:w="2693" w:type="dxa"/>
          </w:tcPr>
          <w:p w:rsidR="00C714AC" w:rsidRDefault="00C714AC">
            <w:pPr>
              <w:pStyle w:val="TableParagraph"/>
              <w:ind w:left="0"/>
              <w:rPr>
                <w:sz w:val="24"/>
              </w:rPr>
            </w:pPr>
          </w:p>
        </w:tc>
        <w:tc>
          <w:tcPr>
            <w:tcW w:w="1560" w:type="dxa"/>
          </w:tcPr>
          <w:p w:rsidR="00C714AC" w:rsidRDefault="00C714AC">
            <w:pPr>
              <w:pStyle w:val="TableParagraph"/>
              <w:ind w:left="0"/>
              <w:rPr>
                <w:sz w:val="24"/>
              </w:rPr>
            </w:pPr>
          </w:p>
        </w:tc>
        <w:tc>
          <w:tcPr>
            <w:tcW w:w="1965" w:type="dxa"/>
          </w:tcPr>
          <w:p w:rsidR="00C714AC" w:rsidRDefault="00C714AC">
            <w:pPr>
              <w:pStyle w:val="TableParagraph"/>
              <w:ind w:left="0"/>
              <w:rPr>
                <w:sz w:val="24"/>
              </w:rPr>
            </w:pPr>
          </w:p>
        </w:tc>
      </w:tr>
      <w:tr w:rsidR="00C714AC">
        <w:trPr>
          <w:trHeight w:val="1214"/>
        </w:trPr>
        <w:tc>
          <w:tcPr>
            <w:tcW w:w="562" w:type="dxa"/>
          </w:tcPr>
          <w:p w:rsidR="00C714AC" w:rsidRDefault="00F47907">
            <w:pPr>
              <w:pStyle w:val="TableParagraph"/>
              <w:spacing w:before="1"/>
              <w:ind w:left="0" w:right="144"/>
              <w:jc w:val="center"/>
              <w:rPr>
                <w:sz w:val="24"/>
              </w:rPr>
            </w:pPr>
            <w:r>
              <w:rPr>
                <w:spacing w:val="-5"/>
                <w:sz w:val="24"/>
              </w:rPr>
              <w:t>3.</w:t>
            </w:r>
          </w:p>
        </w:tc>
        <w:tc>
          <w:tcPr>
            <w:tcW w:w="3687" w:type="dxa"/>
          </w:tcPr>
          <w:p w:rsidR="00C714AC" w:rsidRDefault="00F47907">
            <w:pPr>
              <w:pStyle w:val="TableParagraph"/>
              <w:tabs>
                <w:tab w:val="left" w:pos="2423"/>
              </w:tabs>
              <w:spacing w:before="1" w:line="259" w:lineRule="auto"/>
              <w:ind w:right="236"/>
              <w:rPr>
                <w:sz w:val="24"/>
              </w:rPr>
            </w:pPr>
            <w:r>
              <w:rPr>
                <w:spacing w:val="-2"/>
                <w:sz w:val="24"/>
              </w:rPr>
              <w:t>Выставка</w:t>
            </w:r>
            <w:r>
              <w:rPr>
                <w:sz w:val="24"/>
              </w:rPr>
              <w:tab/>
            </w:r>
            <w:r>
              <w:rPr>
                <w:spacing w:val="-2"/>
                <w:sz w:val="24"/>
              </w:rPr>
              <w:t xml:space="preserve">рисунков, </w:t>
            </w:r>
            <w:r>
              <w:rPr>
                <w:sz w:val="24"/>
              </w:rPr>
              <w:t>посвященных Дню воспитателя</w:t>
            </w:r>
          </w:p>
          <w:p w:rsidR="00C714AC" w:rsidRDefault="00F47907">
            <w:pPr>
              <w:pStyle w:val="TableParagraph"/>
              <w:spacing w:before="158"/>
              <w:rPr>
                <w:sz w:val="24"/>
              </w:rPr>
            </w:pPr>
            <w:r>
              <w:rPr>
                <w:sz w:val="24"/>
              </w:rPr>
              <w:t>и</w:t>
            </w:r>
            <w:r>
              <w:rPr>
                <w:spacing w:val="-6"/>
                <w:sz w:val="24"/>
              </w:rPr>
              <w:t xml:space="preserve"> </w:t>
            </w:r>
            <w:r>
              <w:rPr>
                <w:sz w:val="24"/>
              </w:rPr>
              <w:t>всех</w:t>
            </w:r>
            <w:r>
              <w:rPr>
                <w:spacing w:val="-4"/>
                <w:sz w:val="24"/>
              </w:rPr>
              <w:t xml:space="preserve"> </w:t>
            </w:r>
            <w:r>
              <w:rPr>
                <w:sz w:val="24"/>
              </w:rPr>
              <w:t>дошкольных</w:t>
            </w:r>
            <w:r>
              <w:rPr>
                <w:spacing w:val="-1"/>
                <w:sz w:val="24"/>
              </w:rPr>
              <w:t xml:space="preserve"> </w:t>
            </w:r>
            <w:r>
              <w:rPr>
                <w:spacing w:val="-2"/>
                <w:sz w:val="24"/>
              </w:rPr>
              <w:t>работников</w:t>
            </w:r>
          </w:p>
        </w:tc>
        <w:tc>
          <w:tcPr>
            <w:tcW w:w="2693" w:type="dxa"/>
          </w:tcPr>
          <w:p w:rsidR="00C714AC" w:rsidRDefault="00F47907">
            <w:pPr>
              <w:pStyle w:val="TableParagraph"/>
              <w:spacing w:before="1"/>
              <w:ind w:left="4"/>
              <w:rPr>
                <w:sz w:val="24"/>
              </w:rPr>
            </w:pPr>
            <w:r>
              <w:rPr>
                <w:sz w:val="24"/>
              </w:rPr>
              <w:t>Все</w:t>
            </w:r>
            <w:r>
              <w:rPr>
                <w:spacing w:val="-3"/>
                <w:sz w:val="24"/>
              </w:rPr>
              <w:t xml:space="preserve"> </w:t>
            </w:r>
            <w:r>
              <w:rPr>
                <w:sz w:val="24"/>
              </w:rPr>
              <w:t>возрастные</w:t>
            </w:r>
            <w:r>
              <w:rPr>
                <w:spacing w:val="-3"/>
                <w:sz w:val="24"/>
              </w:rPr>
              <w:t xml:space="preserve"> </w:t>
            </w:r>
            <w:r>
              <w:rPr>
                <w:spacing w:val="-2"/>
                <w:sz w:val="24"/>
              </w:rPr>
              <w:t>группы</w:t>
            </w:r>
          </w:p>
        </w:tc>
        <w:tc>
          <w:tcPr>
            <w:tcW w:w="1560" w:type="dxa"/>
          </w:tcPr>
          <w:p w:rsidR="00C714AC" w:rsidRDefault="00F47907">
            <w:pPr>
              <w:pStyle w:val="TableParagraph"/>
              <w:spacing w:before="1"/>
              <w:rPr>
                <w:sz w:val="24"/>
              </w:rPr>
            </w:pPr>
            <w:r>
              <w:rPr>
                <w:spacing w:val="-2"/>
                <w:sz w:val="24"/>
              </w:rPr>
              <w:t>27.09.2024</w:t>
            </w:r>
          </w:p>
        </w:tc>
        <w:tc>
          <w:tcPr>
            <w:tcW w:w="1965" w:type="dxa"/>
          </w:tcPr>
          <w:p w:rsidR="00C714AC" w:rsidRDefault="00F47907">
            <w:pPr>
              <w:pStyle w:val="TableParagraph"/>
              <w:spacing w:before="1"/>
              <w:ind w:left="111"/>
              <w:rPr>
                <w:sz w:val="24"/>
              </w:rPr>
            </w:pPr>
            <w:r>
              <w:rPr>
                <w:sz w:val="24"/>
              </w:rPr>
              <w:t>Педагоги</w:t>
            </w:r>
            <w:r>
              <w:rPr>
                <w:spacing w:val="-8"/>
                <w:sz w:val="24"/>
              </w:rPr>
              <w:t xml:space="preserve"> </w:t>
            </w:r>
            <w:r>
              <w:rPr>
                <w:spacing w:val="-5"/>
                <w:sz w:val="24"/>
              </w:rPr>
              <w:t>ДОУ</w:t>
            </w:r>
          </w:p>
        </w:tc>
      </w:tr>
      <w:tr w:rsidR="00C714AC">
        <w:trPr>
          <w:trHeight w:val="916"/>
        </w:trPr>
        <w:tc>
          <w:tcPr>
            <w:tcW w:w="562" w:type="dxa"/>
          </w:tcPr>
          <w:p w:rsidR="00C714AC" w:rsidRDefault="00F47907">
            <w:pPr>
              <w:pStyle w:val="TableParagraph"/>
              <w:spacing w:line="275" w:lineRule="exact"/>
              <w:ind w:left="0" w:right="24"/>
              <w:jc w:val="center"/>
              <w:rPr>
                <w:sz w:val="24"/>
              </w:rPr>
            </w:pPr>
            <w:r>
              <w:rPr>
                <w:spacing w:val="-5"/>
                <w:sz w:val="24"/>
              </w:rPr>
              <w:t>4.</w:t>
            </w:r>
          </w:p>
        </w:tc>
        <w:tc>
          <w:tcPr>
            <w:tcW w:w="3687" w:type="dxa"/>
          </w:tcPr>
          <w:p w:rsidR="00C714AC" w:rsidRDefault="00F47907">
            <w:pPr>
              <w:pStyle w:val="TableParagraph"/>
              <w:spacing w:line="275" w:lineRule="exact"/>
              <w:rPr>
                <w:sz w:val="24"/>
              </w:rPr>
            </w:pPr>
            <w:r>
              <w:rPr>
                <w:sz w:val="24"/>
              </w:rPr>
              <w:t>Акция</w:t>
            </w:r>
            <w:r>
              <w:rPr>
                <w:spacing w:val="-5"/>
                <w:sz w:val="24"/>
              </w:rPr>
              <w:t xml:space="preserve"> </w:t>
            </w:r>
            <w:r>
              <w:rPr>
                <w:sz w:val="24"/>
              </w:rPr>
              <w:t>«Безопасная</w:t>
            </w:r>
            <w:r>
              <w:rPr>
                <w:spacing w:val="-4"/>
                <w:sz w:val="24"/>
              </w:rPr>
              <w:t xml:space="preserve"> </w:t>
            </w:r>
            <w:r>
              <w:rPr>
                <w:spacing w:val="-2"/>
                <w:sz w:val="24"/>
              </w:rPr>
              <w:t>дорога»</w:t>
            </w:r>
          </w:p>
        </w:tc>
        <w:tc>
          <w:tcPr>
            <w:tcW w:w="2693" w:type="dxa"/>
          </w:tcPr>
          <w:p w:rsidR="00C714AC" w:rsidRDefault="00F47907">
            <w:pPr>
              <w:pStyle w:val="TableParagraph"/>
              <w:spacing w:line="275" w:lineRule="exact"/>
              <w:ind w:left="4"/>
              <w:rPr>
                <w:sz w:val="24"/>
              </w:rPr>
            </w:pPr>
            <w:r>
              <w:rPr>
                <w:sz w:val="24"/>
              </w:rPr>
              <w:t>Старшие</w:t>
            </w:r>
            <w:r>
              <w:rPr>
                <w:spacing w:val="-5"/>
                <w:sz w:val="24"/>
              </w:rPr>
              <w:t xml:space="preserve"> </w:t>
            </w:r>
            <w:r>
              <w:rPr>
                <w:spacing w:val="-2"/>
                <w:sz w:val="24"/>
              </w:rPr>
              <w:t>группы</w:t>
            </w:r>
          </w:p>
        </w:tc>
        <w:tc>
          <w:tcPr>
            <w:tcW w:w="1560" w:type="dxa"/>
          </w:tcPr>
          <w:p w:rsidR="00C714AC" w:rsidRDefault="00F47907">
            <w:pPr>
              <w:pStyle w:val="TableParagraph"/>
              <w:spacing w:line="275" w:lineRule="exact"/>
              <w:rPr>
                <w:sz w:val="24"/>
              </w:rPr>
            </w:pPr>
            <w:r>
              <w:rPr>
                <w:sz w:val="24"/>
              </w:rPr>
              <w:t xml:space="preserve">С </w:t>
            </w:r>
            <w:r>
              <w:rPr>
                <w:spacing w:val="-2"/>
                <w:sz w:val="24"/>
              </w:rPr>
              <w:t>16.09.</w:t>
            </w:r>
          </w:p>
          <w:p w:rsidR="00C714AC" w:rsidRDefault="00F47907">
            <w:pPr>
              <w:pStyle w:val="TableParagraph"/>
              <w:spacing w:before="182"/>
              <w:rPr>
                <w:sz w:val="24"/>
              </w:rPr>
            </w:pPr>
            <w:r>
              <w:rPr>
                <w:spacing w:val="-2"/>
                <w:sz w:val="24"/>
              </w:rPr>
              <w:t>по20.09.24</w:t>
            </w:r>
          </w:p>
        </w:tc>
        <w:tc>
          <w:tcPr>
            <w:tcW w:w="1965" w:type="dxa"/>
          </w:tcPr>
          <w:p w:rsidR="00C714AC" w:rsidRDefault="00F47907">
            <w:pPr>
              <w:pStyle w:val="TableParagraph"/>
              <w:tabs>
                <w:tab w:val="left" w:pos="1257"/>
              </w:tabs>
              <w:spacing w:line="259" w:lineRule="auto"/>
              <w:ind w:left="111" w:right="-15"/>
              <w:rPr>
                <w:sz w:val="24"/>
              </w:rPr>
            </w:pPr>
            <w:r>
              <w:rPr>
                <w:spacing w:val="-2"/>
                <w:sz w:val="24"/>
              </w:rPr>
              <w:t>Рабочая</w:t>
            </w:r>
            <w:r>
              <w:rPr>
                <w:sz w:val="24"/>
              </w:rPr>
              <w:tab/>
            </w:r>
            <w:r>
              <w:rPr>
                <w:spacing w:val="-2"/>
                <w:sz w:val="24"/>
              </w:rPr>
              <w:t xml:space="preserve">группа </w:t>
            </w:r>
            <w:r>
              <w:rPr>
                <w:spacing w:val="-4"/>
                <w:sz w:val="24"/>
              </w:rPr>
              <w:t>ЮПИД</w:t>
            </w:r>
          </w:p>
        </w:tc>
      </w:tr>
      <w:tr w:rsidR="00C714AC">
        <w:trPr>
          <w:trHeight w:val="1053"/>
        </w:trPr>
        <w:tc>
          <w:tcPr>
            <w:tcW w:w="562" w:type="dxa"/>
          </w:tcPr>
          <w:p w:rsidR="00C714AC" w:rsidRDefault="00F47907">
            <w:pPr>
              <w:pStyle w:val="TableParagraph"/>
              <w:spacing w:line="275" w:lineRule="exact"/>
              <w:ind w:left="0" w:right="24"/>
              <w:jc w:val="center"/>
              <w:rPr>
                <w:sz w:val="24"/>
              </w:rPr>
            </w:pPr>
            <w:r>
              <w:rPr>
                <w:spacing w:val="-5"/>
                <w:sz w:val="24"/>
              </w:rPr>
              <w:t>5.</w:t>
            </w:r>
          </w:p>
        </w:tc>
        <w:tc>
          <w:tcPr>
            <w:tcW w:w="3687" w:type="dxa"/>
          </w:tcPr>
          <w:p w:rsidR="00C714AC" w:rsidRDefault="00F47907">
            <w:pPr>
              <w:pStyle w:val="TableParagraph"/>
              <w:spacing w:line="259" w:lineRule="auto"/>
              <w:ind w:left="4" w:right="577"/>
              <w:jc w:val="both"/>
              <w:rPr>
                <w:sz w:val="24"/>
              </w:rPr>
            </w:pPr>
            <w:r>
              <w:rPr>
                <w:sz w:val="24"/>
              </w:rPr>
              <w:t>Акция «Добрых дел» приуроченная ко дню пожилого человека.</w:t>
            </w:r>
          </w:p>
        </w:tc>
        <w:tc>
          <w:tcPr>
            <w:tcW w:w="2693" w:type="dxa"/>
          </w:tcPr>
          <w:p w:rsidR="00C714AC" w:rsidRDefault="00C714AC">
            <w:pPr>
              <w:pStyle w:val="TableParagraph"/>
              <w:ind w:left="0"/>
              <w:rPr>
                <w:sz w:val="24"/>
              </w:rPr>
            </w:pPr>
          </w:p>
        </w:tc>
        <w:tc>
          <w:tcPr>
            <w:tcW w:w="1560" w:type="dxa"/>
          </w:tcPr>
          <w:p w:rsidR="00C714AC" w:rsidRDefault="00F47907">
            <w:pPr>
              <w:pStyle w:val="TableParagraph"/>
              <w:spacing w:line="275" w:lineRule="exact"/>
              <w:rPr>
                <w:sz w:val="24"/>
              </w:rPr>
            </w:pPr>
            <w:r>
              <w:rPr>
                <w:spacing w:val="-2"/>
                <w:sz w:val="24"/>
              </w:rPr>
              <w:t>01.10.2024</w:t>
            </w:r>
          </w:p>
        </w:tc>
        <w:tc>
          <w:tcPr>
            <w:tcW w:w="1965" w:type="dxa"/>
          </w:tcPr>
          <w:p w:rsidR="00C714AC" w:rsidRDefault="00C714AC">
            <w:pPr>
              <w:pStyle w:val="TableParagraph"/>
              <w:ind w:left="0"/>
              <w:rPr>
                <w:sz w:val="24"/>
              </w:rPr>
            </w:pPr>
          </w:p>
        </w:tc>
      </w:tr>
      <w:tr w:rsidR="00C714AC">
        <w:trPr>
          <w:trHeight w:val="917"/>
        </w:trPr>
        <w:tc>
          <w:tcPr>
            <w:tcW w:w="562" w:type="dxa"/>
          </w:tcPr>
          <w:p w:rsidR="00C714AC" w:rsidRDefault="00F47907">
            <w:pPr>
              <w:pStyle w:val="TableParagraph"/>
              <w:spacing w:line="275" w:lineRule="exact"/>
              <w:ind w:left="0" w:right="24"/>
              <w:jc w:val="center"/>
              <w:rPr>
                <w:sz w:val="24"/>
              </w:rPr>
            </w:pPr>
            <w:r>
              <w:rPr>
                <w:spacing w:val="-5"/>
                <w:sz w:val="24"/>
              </w:rPr>
              <w:t>6.</w:t>
            </w:r>
          </w:p>
        </w:tc>
        <w:tc>
          <w:tcPr>
            <w:tcW w:w="3687" w:type="dxa"/>
          </w:tcPr>
          <w:p w:rsidR="00C714AC" w:rsidRDefault="00F47907">
            <w:pPr>
              <w:pStyle w:val="TableParagraph"/>
              <w:spacing w:line="275" w:lineRule="exact"/>
              <w:rPr>
                <w:sz w:val="24"/>
              </w:rPr>
            </w:pPr>
            <w:r>
              <w:rPr>
                <w:sz w:val="24"/>
              </w:rPr>
              <w:t>приуроченная</w:t>
            </w:r>
            <w:r>
              <w:rPr>
                <w:spacing w:val="-5"/>
                <w:sz w:val="24"/>
              </w:rPr>
              <w:t xml:space="preserve"> </w:t>
            </w:r>
            <w:r>
              <w:rPr>
                <w:sz w:val="24"/>
              </w:rPr>
              <w:t>к</w:t>
            </w:r>
            <w:r>
              <w:rPr>
                <w:spacing w:val="-5"/>
                <w:sz w:val="24"/>
              </w:rPr>
              <w:t xml:space="preserve"> </w:t>
            </w:r>
            <w:r>
              <w:rPr>
                <w:spacing w:val="-2"/>
                <w:sz w:val="24"/>
              </w:rPr>
              <w:t>Всемирному</w:t>
            </w:r>
          </w:p>
          <w:p w:rsidR="00C714AC" w:rsidRDefault="00F47907">
            <w:pPr>
              <w:pStyle w:val="TableParagraph"/>
              <w:spacing w:before="182"/>
              <w:rPr>
                <w:sz w:val="24"/>
              </w:rPr>
            </w:pPr>
            <w:r>
              <w:rPr>
                <w:sz w:val="24"/>
              </w:rPr>
              <w:t>дню</w:t>
            </w:r>
            <w:r>
              <w:rPr>
                <w:spacing w:val="-3"/>
                <w:sz w:val="24"/>
              </w:rPr>
              <w:t xml:space="preserve"> </w:t>
            </w:r>
            <w:r>
              <w:rPr>
                <w:sz w:val="24"/>
              </w:rPr>
              <w:t>чистых</w:t>
            </w:r>
            <w:r>
              <w:rPr>
                <w:spacing w:val="-3"/>
                <w:sz w:val="24"/>
              </w:rPr>
              <w:t xml:space="preserve"> </w:t>
            </w:r>
            <w:r>
              <w:rPr>
                <w:spacing w:val="-5"/>
                <w:sz w:val="24"/>
              </w:rPr>
              <w:t>рук</w:t>
            </w:r>
          </w:p>
        </w:tc>
        <w:tc>
          <w:tcPr>
            <w:tcW w:w="2693" w:type="dxa"/>
          </w:tcPr>
          <w:p w:rsidR="00C714AC" w:rsidRDefault="00F47907">
            <w:pPr>
              <w:pStyle w:val="TableParagraph"/>
              <w:spacing w:line="275" w:lineRule="exact"/>
              <w:rPr>
                <w:sz w:val="24"/>
              </w:rPr>
            </w:pPr>
            <w:r>
              <w:rPr>
                <w:spacing w:val="-2"/>
                <w:sz w:val="24"/>
              </w:rPr>
              <w:t>Группы</w:t>
            </w:r>
          </w:p>
        </w:tc>
        <w:tc>
          <w:tcPr>
            <w:tcW w:w="1560" w:type="dxa"/>
          </w:tcPr>
          <w:p w:rsidR="00C714AC" w:rsidRDefault="00F47907">
            <w:pPr>
              <w:pStyle w:val="TableParagraph"/>
              <w:spacing w:line="275" w:lineRule="exact"/>
              <w:rPr>
                <w:sz w:val="24"/>
              </w:rPr>
            </w:pPr>
            <w:r>
              <w:rPr>
                <w:spacing w:val="-2"/>
                <w:sz w:val="24"/>
              </w:rPr>
              <w:t>15.10.2024</w:t>
            </w:r>
          </w:p>
        </w:tc>
        <w:tc>
          <w:tcPr>
            <w:tcW w:w="1965" w:type="dxa"/>
          </w:tcPr>
          <w:p w:rsidR="00C714AC" w:rsidRDefault="00F47907">
            <w:pPr>
              <w:pStyle w:val="TableParagraph"/>
              <w:spacing w:line="275" w:lineRule="exact"/>
              <w:ind w:left="111"/>
              <w:rPr>
                <w:sz w:val="24"/>
              </w:rPr>
            </w:pPr>
            <w:r>
              <w:rPr>
                <w:sz w:val="24"/>
              </w:rPr>
              <w:t>Педагоги</w:t>
            </w:r>
            <w:r>
              <w:rPr>
                <w:spacing w:val="-6"/>
                <w:sz w:val="24"/>
              </w:rPr>
              <w:t xml:space="preserve"> </w:t>
            </w:r>
            <w:r>
              <w:rPr>
                <w:spacing w:val="-5"/>
                <w:sz w:val="24"/>
              </w:rPr>
              <w:t>ДОУ</w:t>
            </w:r>
          </w:p>
        </w:tc>
      </w:tr>
      <w:tr w:rsidR="00C714AC">
        <w:trPr>
          <w:trHeight w:val="1053"/>
        </w:trPr>
        <w:tc>
          <w:tcPr>
            <w:tcW w:w="562" w:type="dxa"/>
          </w:tcPr>
          <w:p w:rsidR="00C714AC" w:rsidRDefault="00F47907">
            <w:pPr>
              <w:pStyle w:val="TableParagraph"/>
              <w:spacing w:line="275" w:lineRule="exact"/>
              <w:ind w:left="0" w:right="24"/>
              <w:jc w:val="center"/>
              <w:rPr>
                <w:sz w:val="24"/>
              </w:rPr>
            </w:pPr>
            <w:r>
              <w:rPr>
                <w:spacing w:val="-5"/>
                <w:sz w:val="24"/>
              </w:rPr>
              <w:t>7.</w:t>
            </w:r>
          </w:p>
        </w:tc>
        <w:tc>
          <w:tcPr>
            <w:tcW w:w="3687" w:type="dxa"/>
          </w:tcPr>
          <w:p w:rsidR="00C714AC" w:rsidRDefault="00F47907">
            <w:pPr>
              <w:pStyle w:val="TableParagraph"/>
              <w:spacing w:line="259" w:lineRule="auto"/>
              <w:ind w:right="-15"/>
              <w:jc w:val="both"/>
              <w:rPr>
                <w:sz w:val="24"/>
              </w:rPr>
            </w:pPr>
            <w:r>
              <w:rPr>
                <w:sz w:val="24"/>
              </w:rPr>
              <w:t xml:space="preserve">Выставка детских рисунков и поделок «Здравствуй осень </w:t>
            </w:r>
            <w:r>
              <w:rPr>
                <w:spacing w:val="-2"/>
                <w:sz w:val="24"/>
              </w:rPr>
              <w:t>золотая»</w:t>
            </w:r>
          </w:p>
        </w:tc>
        <w:tc>
          <w:tcPr>
            <w:tcW w:w="2693" w:type="dxa"/>
          </w:tcPr>
          <w:p w:rsidR="00C714AC" w:rsidRDefault="00F47907">
            <w:pPr>
              <w:pStyle w:val="TableParagraph"/>
              <w:spacing w:line="398" w:lineRule="auto"/>
              <w:ind w:right="1808"/>
              <w:rPr>
                <w:sz w:val="24"/>
              </w:rPr>
            </w:pPr>
            <w:r>
              <w:rPr>
                <w:spacing w:val="-4"/>
                <w:sz w:val="24"/>
              </w:rPr>
              <w:t xml:space="preserve">все </w:t>
            </w:r>
            <w:r>
              <w:rPr>
                <w:spacing w:val="-2"/>
                <w:sz w:val="24"/>
              </w:rPr>
              <w:t>группы</w:t>
            </w:r>
          </w:p>
        </w:tc>
        <w:tc>
          <w:tcPr>
            <w:tcW w:w="1560" w:type="dxa"/>
          </w:tcPr>
          <w:p w:rsidR="00C714AC" w:rsidRDefault="00F47907">
            <w:pPr>
              <w:pStyle w:val="TableParagraph"/>
              <w:spacing w:line="275" w:lineRule="exact"/>
              <w:rPr>
                <w:sz w:val="24"/>
              </w:rPr>
            </w:pPr>
            <w:r>
              <w:rPr>
                <w:spacing w:val="-2"/>
                <w:sz w:val="24"/>
              </w:rPr>
              <w:t>18.10.2024</w:t>
            </w:r>
          </w:p>
        </w:tc>
        <w:tc>
          <w:tcPr>
            <w:tcW w:w="1965" w:type="dxa"/>
          </w:tcPr>
          <w:p w:rsidR="00C714AC" w:rsidRDefault="00F47907">
            <w:pPr>
              <w:pStyle w:val="TableParagraph"/>
              <w:spacing w:line="398" w:lineRule="auto"/>
              <w:ind w:left="111" w:right="11"/>
              <w:rPr>
                <w:sz w:val="24"/>
              </w:rPr>
            </w:pPr>
            <w:r>
              <w:rPr>
                <w:sz w:val="24"/>
              </w:rPr>
              <w:t>педагоги</w:t>
            </w:r>
            <w:r>
              <w:rPr>
                <w:spacing w:val="-15"/>
                <w:sz w:val="24"/>
              </w:rPr>
              <w:t xml:space="preserve"> </w:t>
            </w:r>
            <w:r>
              <w:rPr>
                <w:sz w:val="24"/>
              </w:rPr>
              <w:t>ДОУ</w:t>
            </w:r>
            <w:r>
              <w:rPr>
                <w:spacing w:val="-15"/>
                <w:sz w:val="24"/>
              </w:rPr>
              <w:t xml:space="preserve"> </w:t>
            </w:r>
            <w:r>
              <w:rPr>
                <w:sz w:val="24"/>
              </w:rPr>
              <w:t xml:space="preserve">и </w:t>
            </w:r>
            <w:r>
              <w:rPr>
                <w:spacing w:val="-2"/>
                <w:sz w:val="24"/>
              </w:rPr>
              <w:t>родители</w:t>
            </w:r>
          </w:p>
        </w:tc>
      </w:tr>
      <w:tr w:rsidR="00C714AC">
        <w:trPr>
          <w:trHeight w:val="755"/>
        </w:trPr>
        <w:tc>
          <w:tcPr>
            <w:tcW w:w="562" w:type="dxa"/>
          </w:tcPr>
          <w:p w:rsidR="00C714AC" w:rsidRDefault="00F47907">
            <w:pPr>
              <w:pStyle w:val="TableParagraph"/>
              <w:spacing w:line="275" w:lineRule="exact"/>
              <w:ind w:left="0" w:right="24"/>
              <w:jc w:val="center"/>
              <w:rPr>
                <w:sz w:val="24"/>
              </w:rPr>
            </w:pPr>
            <w:r>
              <w:rPr>
                <w:spacing w:val="-5"/>
                <w:sz w:val="24"/>
              </w:rPr>
              <w:t>8.</w:t>
            </w:r>
          </w:p>
        </w:tc>
        <w:tc>
          <w:tcPr>
            <w:tcW w:w="3687" w:type="dxa"/>
          </w:tcPr>
          <w:p w:rsidR="00C714AC" w:rsidRDefault="00F47907">
            <w:pPr>
              <w:pStyle w:val="TableParagraph"/>
              <w:spacing w:line="275" w:lineRule="exact"/>
              <w:rPr>
                <w:sz w:val="24"/>
              </w:rPr>
            </w:pPr>
            <w:r>
              <w:rPr>
                <w:sz w:val="24"/>
              </w:rPr>
              <w:t>Районный</w:t>
            </w:r>
            <w:r>
              <w:rPr>
                <w:spacing w:val="-5"/>
                <w:sz w:val="24"/>
              </w:rPr>
              <w:t xml:space="preserve"> </w:t>
            </w:r>
            <w:r>
              <w:rPr>
                <w:sz w:val="24"/>
              </w:rPr>
              <w:t>конкурс</w:t>
            </w:r>
            <w:r>
              <w:rPr>
                <w:spacing w:val="-5"/>
                <w:sz w:val="24"/>
              </w:rPr>
              <w:t xml:space="preserve"> ПДД</w:t>
            </w:r>
          </w:p>
        </w:tc>
        <w:tc>
          <w:tcPr>
            <w:tcW w:w="2693" w:type="dxa"/>
          </w:tcPr>
          <w:p w:rsidR="00C714AC" w:rsidRDefault="00F47907">
            <w:pPr>
              <w:pStyle w:val="TableParagraph"/>
              <w:spacing w:line="275" w:lineRule="exact"/>
              <w:rPr>
                <w:sz w:val="24"/>
              </w:rPr>
            </w:pPr>
            <w:r>
              <w:rPr>
                <w:sz w:val="24"/>
              </w:rPr>
              <w:t>Группа</w:t>
            </w:r>
            <w:r>
              <w:rPr>
                <w:spacing w:val="-3"/>
                <w:sz w:val="24"/>
              </w:rPr>
              <w:t xml:space="preserve"> </w:t>
            </w:r>
            <w:r>
              <w:rPr>
                <w:spacing w:val="-5"/>
                <w:sz w:val="24"/>
              </w:rPr>
              <w:t>№3</w:t>
            </w:r>
          </w:p>
        </w:tc>
        <w:tc>
          <w:tcPr>
            <w:tcW w:w="1560" w:type="dxa"/>
          </w:tcPr>
          <w:p w:rsidR="00C714AC" w:rsidRDefault="00F47907">
            <w:pPr>
              <w:pStyle w:val="TableParagraph"/>
              <w:spacing w:line="275" w:lineRule="exact"/>
              <w:rPr>
                <w:sz w:val="24"/>
              </w:rPr>
            </w:pPr>
            <w:r>
              <w:rPr>
                <w:spacing w:val="-2"/>
                <w:sz w:val="24"/>
              </w:rPr>
              <w:t>Октябрь</w:t>
            </w:r>
          </w:p>
        </w:tc>
        <w:tc>
          <w:tcPr>
            <w:tcW w:w="1965" w:type="dxa"/>
          </w:tcPr>
          <w:p w:rsidR="00C714AC" w:rsidRDefault="00F47907">
            <w:pPr>
              <w:pStyle w:val="TableParagraph"/>
              <w:tabs>
                <w:tab w:val="left" w:pos="1257"/>
              </w:tabs>
              <w:spacing w:line="259" w:lineRule="auto"/>
              <w:ind w:left="111" w:right="-15"/>
              <w:rPr>
                <w:sz w:val="24"/>
              </w:rPr>
            </w:pPr>
            <w:r>
              <w:rPr>
                <w:spacing w:val="-2"/>
                <w:sz w:val="24"/>
              </w:rPr>
              <w:t>Рабочая</w:t>
            </w:r>
            <w:r>
              <w:rPr>
                <w:sz w:val="24"/>
              </w:rPr>
              <w:tab/>
            </w:r>
            <w:r>
              <w:rPr>
                <w:spacing w:val="-2"/>
                <w:sz w:val="24"/>
              </w:rPr>
              <w:t xml:space="preserve">группа </w:t>
            </w:r>
            <w:r>
              <w:rPr>
                <w:spacing w:val="-4"/>
                <w:sz w:val="24"/>
              </w:rPr>
              <w:t>ЮПИД</w:t>
            </w:r>
          </w:p>
        </w:tc>
      </w:tr>
      <w:tr w:rsidR="00C714AC">
        <w:trPr>
          <w:trHeight w:val="916"/>
        </w:trPr>
        <w:tc>
          <w:tcPr>
            <w:tcW w:w="562" w:type="dxa"/>
          </w:tcPr>
          <w:p w:rsidR="00C714AC" w:rsidRDefault="00F47907">
            <w:pPr>
              <w:pStyle w:val="TableParagraph"/>
              <w:spacing w:line="275" w:lineRule="exact"/>
              <w:ind w:left="0" w:right="24"/>
              <w:jc w:val="center"/>
              <w:rPr>
                <w:sz w:val="24"/>
              </w:rPr>
            </w:pPr>
            <w:r>
              <w:rPr>
                <w:spacing w:val="-5"/>
                <w:sz w:val="24"/>
              </w:rPr>
              <w:t>9.</w:t>
            </w:r>
          </w:p>
        </w:tc>
        <w:tc>
          <w:tcPr>
            <w:tcW w:w="3687" w:type="dxa"/>
          </w:tcPr>
          <w:p w:rsidR="00C714AC" w:rsidRDefault="00F47907">
            <w:pPr>
              <w:pStyle w:val="TableParagraph"/>
              <w:spacing w:line="259" w:lineRule="auto"/>
              <w:rPr>
                <w:sz w:val="24"/>
              </w:rPr>
            </w:pPr>
            <w:proofErr w:type="spellStart"/>
            <w:r>
              <w:rPr>
                <w:sz w:val="24"/>
              </w:rPr>
              <w:t>Фоточелендж</w:t>
            </w:r>
            <w:proofErr w:type="spellEnd"/>
            <w:r>
              <w:rPr>
                <w:spacing w:val="40"/>
                <w:sz w:val="24"/>
              </w:rPr>
              <w:t xml:space="preserve"> </w:t>
            </w:r>
            <w:r>
              <w:rPr>
                <w:sz w:val="24"/>
              </w:rPr>
              <w:t>в</w:t>
            </w:r>
            <w:r>
              <w:rPr>
                <w:spacing w:val="40"/>
                <w:sz w:val="24"/>
              </w:rPr>
              <w:t xml:space="preserve"> </w:t>
            </w:r>
            <w:r>
              <w:rPr>
                <w:sz w:val="24"/>
              </w:rPr>
              <w:t>социальной</w:t>
            </w:r>
            <w:r>
              <w:rPr>
                <w:spacing w:val="40"/>
                <w:sz w:val="24"/>
              </w:rPr>
              <w:t xml:space="preserve"> </w:t>
            </w:r>
            <w:r>
              <w:rPr>
                <w:sz w:val="24"/>
              </w:rPr>
              <w:t xml:space="preserve">сети </w:t>
            </w:r>
            <w:proofErr w:type="spellStart"/>
            <w:r>
              <w:rPr>
                <w:sz w:val="24"/>
              </w:rPr>
              <w:t>ВКонтакте</w:t>
            </w:r>
            <w:proofErr w:type="spellEnd"/>
            <w:r>
              <w:rPr>
                <w:sz w:val="24"/>
              </w:rPr>
              <w:t xml:space="preserve"> «Золотая осень»</w:t>
            </w:r>
          </w:p>
        </w:tc>
        <w:tc>
          <w:tcPr>
            <w:tcW w:w="2693" w:type="dxa"/>
          </w:tcPr>
          <w:p w:rsidR="00C714AC" w:rsidRDefault="00F47907">
            <w:pPr>
              <w:pStyle w:val="TableParagraph"/>
              <w:spacing w:line="275" w:lineRule="exact"/>
              <w:rPr>
                <w:sz w:val="24"/>
              </w:rPr>
            </w:pPr>
            <w:r>
              <w:rPr>
                <w:spacing w:val="-5"/>
                <w:sz w:val="24"/>
              </w:rPr>
              <w:t>все</w:t>
            </w:r>
          </w:p>
          <w:p w:rsidR="00C714AC" w:rsidRDefault="00F47907">
            <w:pPr>
              <w:pStyle w:val="TableParagraph"/>
              <w:spacing w:before="182"/>
              <w:rPr>
                <w:sz w:val="24"/>
              </w:rPr>
            </w:pPr>
            <w:r>
              <w:rPr>
                <w:spacing w:val="-2"/>
                <w:sz w:val="24"/>
              </w:rPr>
              <w:t>группы</w:t>
            </w:r>
          </w:p>
        </w:tc>
        <w:tc>
          <w:tcPr>
            <w:tcW w:w="1560" w:type="dxa"/>
          </w:tcPr>
          <w:p w:rsidR="00C714AC" w:rsidRDefault="00F47907">
            <w:pPr>
              <w:pStyle w:val="TableParagraph"/>
              <w:spacing w:line="275" w:lineRule="exact"/>
              <w:rPr>
                <w:sz w:val="24"/>
              </w:rPr>
            </w:pPr>
            <w:r>
              <w:rPr>
                <w:spacing w:val="-2"/>
                <w:sz w:val="24"/>
              </w:rPr>
              <w:t>01.11.2024-</w:t>
            </w:r>
          </w:p>
          <w:p w:rsidR="00C714AC" w:rsidRDefault="00F47907">
            <w:pPr>
              <w:pStyle w:val="TableParagraph"/>
              <w:spacing w:before="21"/>
              <w:rPr>
                <w:sz w:val="24"/>
              </w:rPr>
            </w:pPr>
            <w:r>
              <w:rPr>
                <w:spacing w:val="-2"/>
                <w:sz w:val="24"/>
              </w:rPr>
              <w:t>29.11.2024</w:t>
            </w:r>
          </w:p>
        </w:tc>
        <w:tc>
          <w:tcPr>
            <w:tcW w:w="1965" w:type="dxa"/>
          </w:tcPr>
          <w:p w:rsidR="00C714AC" w:rsidRDefault="00F47907">
            <w:pPr>
              <w:pStyle w:val="TableParagraph"/>
              <w:spacing w:line="275" w:lineRule="exact"/>
              <w:ind w:left="111"/>
              <w:rPr>
                <w:sz w:val="24"/>
              </w:rPr>
            </w:pPr>
            <w:r>
              <w:rPr>
                <w:sz w:val="24"/>
              </w:rPr>
              <w:t>педагоги</w:t>
            </w:r>
            <w:r>
              <w:rPr>
                <w:spacing w:val="-5"/>
                <w:sz w:val="24"/>
              </w:rPr>
              <w:t xml:space="preserve"> ДОУ</w:t>
            </w:r>
          </w:p>
        </w:tc>
      </w:tr>
      <w:tr w:rsidR="00C714AC">
        <w:trPr>
          <w:trHeight w:val="913"/>
        </w:trPr>
        <w:tc>
          <w:tcPr>
            <w:tcW w:w="562" w:type="dxa"/>
          </w:tcPr>
          <w:p w:rsidR="00C714AC" w:rsidRDefault="00F47907">
            <w:pPr>
              <w:pStyle w:val="TableParagraph"/>
              <w:spacing w:line="275" w:lineRule="exact"/>
              <w:ind w:left="0" w:right="24"/>
              <w:jc w:val="center"/>
              <w:rPr>
                <w:sz w:val="24"/>
              </w:rPr>
            </w:pPr>
            <w:r>
              <w:rPr>
                <w:spacing w:val="-5"/>
                <w:sz w:val="24"/>
              </w:rPr>
              <w:t>10.</w:t>
            </w:r>
          </w:p>
        </w:tc>
        <w:tc>
          <w:tcPr>
            <w:tcW w:w="3687" w:type="dxa"/>
          </w:tcPr>
          <w:p w:rsidR="00C714AC" w:rsidRDefault="00F47907">
            <w:pPr>
              <w:pStyle w:val="TableParagraph"/>
              <w:spacing w:line="275" w:lineRule="exact"/>
              <w:rPr>
                <w:sz w:val="24"/>
              </w:rPr>
            </w:pPr>
            <w:r>
              <w:rPr>
                <w:sz w:val="24"/>
              </w:rPr>
              <w:t>Районный</w:t>
            </w:r>
            <w:r>
              <w:rPr>
                <w:spacing w:val="-7"/>
                <w:sz w:val="24"/>
              </w:rPr>
              <w:t xml:space="preserve"> </w:t>
            </w:r>
            <w:r>
              <w:rPr>
                <w:sz w:val="24"/>
              </w:rPr>
              <w:t>конкурс</w:t>
            </w:r>
            <w:r>
              <w:rPr>
                <w:spacing w:val="-4"/>
                <w:sz w:val="24"/>
              </w:rPr>
              <w:t xml:space="preserve"> </w:t>
            </w:r>
            <w:r>
              <w:rPr>
                <w:sz w:val="24"/>
              </w:rPr>
              <w:t>«Подарок</w:t>
            </w:r>
            <w:r>
              <w:rPr>
                <w:spacing w:val="-5"/>
                <w:sz w:val="24"/>
              </w:rPr>
              <w:t xml:space="preserve"> для</w:t>
            </w:r>
          </w:p>
          <w:p w:rsidR="00C714AC" w:rsidRDefault="00F47907">
            <w:pPr>
              <w:pStyle w:val="TableParagraph"/>
              <w:spacing w:before="180"/>
              <w:rPr>
                <w:sz w:val="24"/>
              </w:rPr>
            </w:pPr>
            <w:r>
              <w:rPr>
                <w:sz w:val="24"/>
              </w:rPr>
              <w:t>любимой</w:t>
            </w:r>
            <w:r>
              <w:rPr>
                <w:spacing w:val="-3"/>
                <w:sz w:val="24"/>
              </w:rPr>
              <w:t xml:space="preserve"> </w:t>
            </w:r>
            <w:r>
              <w:rPr>
                <w:spacing w:val="-2"/>
                <w:sz w:val="24"/>
              </w:rPr>
              <w:t>мамы»</w:t>
            </w:r>
          </w:p>
        </w:tc>
        <w:tc>
          <w:tcPr>
            <w:tcW w:w="2693" w:type="dxa"/>
          </w:tcPr>
          <w:p w:rsidR="00C714AC" w:rsidRDefault="00F47907">
            <w:pPr>
              <w:pStyle w:val="TableParagraph"/>
              <w:spacing w:line="275" w:lineRule="exact"/>
              <w:rPr>
                <w:sz w:val="24"/>
              </w:rPr>
            </w:pPr>
            <w:r>
              <w:rPr>
                <w:sz w:val="24"/>
              </w:rPr>
              <w:t>Старшие</w:t>
            </w:r>
            <w:r>
              <w:rPr>
                <w:spacing w:val="-5"/>
                <w:sz w:val="24"/>
              </w:rPr>
              <w:t xml:space="preserve"> </w:t>
            </w:r>
            <w:r>
              <w:rPr>
                <w:spacing w:val="-2"/>
                <w:sz w:val="24"/>
              </w:rPr>
              <w:t>группы</w:t>
            </w:r>
          </w:p>
        </w:tc>
        <w:tc>
          <w:tcPr>
            <w:tcW w:w="1560" w:type="dxa"/>
          </w:tcPr>
          <w:p w:rsidR="00C714AC" w:rsidRDefault="00F47907">
            <w:pPr>
              <w:pStyle w:val="TableParagraph"/>
              <w:spacing w:line="275" w:lineRule="exact"/>
              <w:rPr>
                <w:sz w:val="24"/>
              </w:rPr>
            </w:pPr>
            <w:r>
              <w:rPr>
                <w:spacing w:val="-2"/>
                <w:sz w:val="24"/>
              </w:rPr>
              <w:t>Ноябрь</w:t>
            </w:r>
          </w:p>
        </w:tc>
        <w:tc>
          <w:tcPr>
            <w:tcW w:w="1965" w:type="dxa"/>
          </w:tcPr>
          <w:p w:rsidR="00C714AC" w:rsidRDefault="00F47907">
            <w:pPr>
              <w:pStyle w:val="TableParagraph"/>
              <w:spacing w:line="259" w:lineRule="auto"/>
              <w:ind w:left="111" w:right="11"/>
              <w:rPr>
                <w:sz w:val="24"/>
              </w:rPr>
            </w:pPr>
            <w:r>
              <w:rPr>
                <w:spacing w:val="-2"/>
                <w:sz w:val="24"/>
              </w:rPr>
              <w:t>Музыкальный руководитель</w:t>
            </w:r>
          </w:p>
        </w:tc>
      </w:tr>
      <w:tr w:rsidR="00C714AC">
        <w:trPr>
          <w:trHeight w:val="916"/>
        </w:trPr>
        <w:tc>
          <w:tcPr>
            <w:tcW w:w="562" w:type="dxa"/>
          </w:tcPr>
          <w:p w:rsidR="00C714AC" w:rsidRDefault="00F47907">
            <w:pPr>
              <w:pStyle w:val="TableParagraph"/>
              <w:spacing w:line="275" w:lineRule="exact"/>
              <w:ind w:left="0" w:right="24"/>
              <w:jc w:val="center"/>
              <w:rPr>
                <w:sz w:val="24"/>
              </w:rPr>
            </w:pPr>
            <w:r>
              <w:rPr>
                <w:spacing w:val="-5"/>
                <w:sz w:val="24"/>
              </w:rPr>
              <w:t>11.</w:t>
            </w:r>
          </w:p>
        </w:tc>
        <w:tc>
          <w:tcPr>
            <w:tcW w:w="3687" w:type="dxa"/>
          </w:tcPr>
          <w:p w:rsidR="00C714AC" w:rsidRDefault="00F47907">
            <w:pPr>
              <w:pStyle w:val="TableParagraph"/>
              <w:spacing w:line="275" w:lineRule="exact"/>
              <w:rPr>
                <w:sz w:val="24"/>
              </w:rPr>
            </w:pPr>
            <w:r>
              <w:rPr>
                <w:sz w:val="24"/>
              </w:rPr>
              <w:t>Выставка</w:t>
            </w:r>
            <w:r>
              <w:rPr>
                <w:spacing w:val="-3"/>
                <w:sz w:val="24"/>
              </w:rPr>
              <w:t xml:space="preserve"> </w:t>
            </w:r>
            <w:r>
              <w:rPr>
                <w:sz w:val="24"/>
              </w:rPr>
              <w:t>ко</w:t>
            </w:r>
            <w:r>
              <w:rPr>
                <w:spacing w:val="-2"/>
                <w:sz w:val="24"/>
              </w:rPr>
              <w:t xml:space="preserve"> </w:t>
            </w:r>
            <w:r>
              <w:rPr>
                <w:sz w:val="24"/>
              </w:rPr>
              <w:t>Дню</w:t>
            </w:r>
            <w:r>
              <w:rPr>
                <w:spacing w:val="-2"/>
                <w:sz w:val="24"/>
              </w:rPr>
              <w:t xml:space="preserve"> матери</w:t>
            </w:r>
          </w:p>
        </w:tc>
        <w:tc>
          <w:tcPr>
            <w:tcW w:w="2693" w:type="dxa"/>
          </w:tcPr>
          <w:p w:rsidR="00C714AC" w:rsidRDefault="00F47907">
            <w:pPr>
              <w:pStyle w:val="TableParagraph"/>
              <w:spacing w:line="275" w:lineRule="exact"/>
              <w:rPr>
                <w:sz w:val="24"/>
              </w:rPr>
            </w:pPr>
            <w:r>
              <w:rPr>
                <w:sz w:val="24"/>
              </w:rPr>
              <w:t>Все</w:t>
            </w:r>
            <w:r>
              <w:rPr>
                <w:spacing w:val="-2"/>
                <w:sz w:val="24"/>
              </w:rPr>
              <w:t xml:space="preserve"> группы</w:t>
            </w:r>
          </w:p>
        </w:tc>
        <w:tc>
          <w:tcPr>
            <w:tcW w:w="1560" w:type="dxa"/>
          </w:tcPr>
          <w:p w:rsidR="00C714AC" w:rsidRDefault="00F47907">
            <w:pPr>
              <w:pStyle w:val="TableParagraph"/>
              <w:spacing w:line="275" w:lineRule="exact"/>
              <w:rPr>
                <w:sz w:val="24"/>
              </w:rPr>
            </w:pPr>
            <w:r>
              <w:rPr>
                <w:spacing w:val="-2"/>
                <w:sz w:val="24"/>
              </w:rPr>
              <w:t>11.11.2024-</w:t>
            </w:r>
          </w:p>
          <w:p w:rsidR="00C714AC" w:rsidRDefault="00F47907">
            <w:pPr>
              <w:pStyle w:val="TableParagraph"/>
              <w:spacing w:before="21"/>
              <w:rPr>
                <w:sz w:val="24"/>
              </w:rPr>
            </w:pPr>
            <w:r>
              <w:rPr>
                <w:spacing w:val="-2"/>
                <w:sz w:val="24"/>
              </w:rPr>
              <w:t>29.11.2024</w:t>
            </w:r>
          </w:p>
        </w:tc>
        <w:tc>
          <w:tcPr>
            <w:tcW w:w="1965" w:type="dxa"/>
          </w:tcPr>
          <w:p w:rsidR="00C714AC" w:rsidRDefault="00F47907">
            <w:pPr>
              <w:pStyle w:val="TableParagraph"/>
              <w:spacing w:line="275" w:lineRule="exact"/>
              <w:ind w:left="111"/>
              <w:rPr>
                <w:sz w:val="24"/>
              </w:rPr>
            </w:pPr>
            <w:r>
              <w:rPr>
                <w:sz w:val="24"/>
              </w:rPr>
              <w:t>Педагоги</w:t>
            </w:r>
            <w:r>
              <w:rPr>
                <w:spacing w:val="-6"/>
                <w:sz w:val="24"/>
              </w:rPr>
              <w:t xml:space="preserve"> </w:t>
            </w:r>
            <w:r>
              <w:rPr>
                <w:sz w:val="24"/>
              </w:rPr>
              <w:t>ДОУ</w:t>
            </w:r>
            <w:r>
              <w:rPr>
                <w:spacing w:val="-6"/>
                <w:sz w:val="24"/>
              </w:rPr>
              <w:t xml:space="preserve"> </w:t>
            </w:r>
            <w:r>
              <w:rPr>
                <w:spacing w:val="-10"/>
                <w:sz w:val="24"/>
              </w:rPr>
              <w:t>и</w:t>
            </w:r>
          </w:p>
          <w:p w:rsidR="00C714AC" w:rsidRDefault="00F47907">
            <w:pPr>
              <w:pStyle w:val="TableParagraph"/>
              <w:spacing w:before="182"/>
              <w:ind w:left="111"/>
              <w:rPr>
                <w:sz w:val="24"/>
              </w:rPr>
            </w:pPr>
            <w:r>
              <w:rPr>
                <w:spacing w:val="-2"/>
                <w:sz w:val="24"/>
              </w:rPr>
              <w:t>родители</w:t>
            </w:r>
          </w:p>
        </w:tc>
      </w:tr>
      <w:tr w:rsidR="00C714AC">
        <w:trPr>
          <w:trHeight w:val="916"/>
        </w:trPr>
        <w:tc>
          <w:tcPr>
            <w:tcW w:w="562" w:type="dxa"/>
          </w:tcPr>
          <w:p w:rsidR="00C714AC" w:rsidRDefault="00F47907">
            <w:pPr>
              <w:pStyle w:val="TableParagraph"/>
              <w:spacing w:line="275" w:lineRule="exact"/>
              <w:ind w:left="0" w:right="24"/>
              <w:jc w:val="center"/>
              <w:rPr>
                <w:sz w:val="24"/>
              </w:rPr>
            </w:pPr>
            <w:r>
              <w:rPr>
                <w:spacing w:val="-5"/>
                <w:sz w:val="24"/>
              </w:rPr>
              <w:t>12.</w:t>
            </w:r>
          </w:p>
        </w:tc>
        <w:tc>
          <w:tcPr>
            <w:tcW w:w="3687" w:type="dxa"/>
          </w:tcPr>
          <w:p w:rsidR="00C714AC" w:rsidRDefault="00F47907">
            <w:pPr>
              <w:pStyle w:val="TableParagraph"/>
              <w:spacing w:line="275" w:lineRule="exact"/>
              <w:rPr>
                <w:sz w:val="24"/>
              </w:rPr>
            </w:pPr>
            <w:r>
              <w:rPr>
                <w:sz w:val="24"/>
              </w:rPr>
              <w:t>Конкурс</w:t>
            </w:r>
            <w:r>
              <w:rPr>
                <w:spacing w:val="-4"/>
                <w:sz w:val="24"/>
              </w:rPr>
              <w:t xml:space="preserve"> </w:t>
            </w:r>
            <w:r>
              <w:rPr>
                <w:sz w:val="24"/>
              </w:rPr>
              <w:t>«Оформление</w:t>
            </w:r>
            <w:r>
              <w:rPr>
                <w:spacing w:val="-9"/>
                <w:sz w:val="24"/>
              </w:rPr>
              <w:t xml:space="preserve"> </w:t>
            </w:r>
            <w:r>
              <w:rPr>
                <w:sz w:val="24"/>
              </w:rPr>
              <w:t>групп</w:t>
            </w:r>
            <w:r>
              <w:rPr>
                <w:spacing w:val="-6"/>
                <w:sz w:val="24"/>
              </w:rPr>
              <w:t xml:space="preserve"> </w:t>
            </w:r>
            <w:r>
              <w:rPr>
                <w:spacing w:val="-10"/>
                <w:sz w:val="24"/>
              </w:rPr>
              <w:t>к</w:t>
            </w:r>
          </w:p>
          <w:p w:rsidR="00C714AC" w:rsidRDefault="00F47907">
            <w:pPr>
              <w:pStyle w:val="TableParagraph"/>
              <w:spacing w:before="182"/>
              <w:rPr>
                <w:sz w:val="24"/>
              </w:rPr>
            </w:pPr>
            <w:r>
              <w:rPr>
                <w:sz w:val="24"/>
              </w:rPr>
              <w:t>Новому</w:t>
            </w:r>
            <w:r>
              <w:rPr>
                <w:spacing w:val="-9"/>
                <w:sz w:val="24"/>
              </w:rPr>
              <w:t xml:space="preserve"> </w:t>
            </w:r>
            <w:r>
              <w:rPr>
                <w:spacing w:val="-2"/>
                <w:sz w:val="24"/>
              </w:rPr>
              <w:t>году»</w:t>
            </w:r>
          </w:p>
        </w:tc>
        <w:tc>
          <w:tcPr>
            <w:tcW w:w="2693" w:type="dxa"/>
          </w:tcPr>
          <w:p w:rsidR="00C714AC" w:rsidRDefault="00F47907">
            <w:pPr>
              <w:pStyle w:val="TableParagraph"/>
              <w:spacing w:line="275" w:lineRule="exact"/>
              <w:rPr>
                <w:sz w:val="24"/>
              </w:rPr>
            </w:pPr>
            <w:r>
              <w:rPr>
                <w:sz w:val="24"/>
              </w:rPr>
              <w:t>Все</w:t>
            </w:r>
            <w:r>
              <w:rPr>
                <w:spacing w:val="-2"/>
                <w:sz w:val="24"/>
              </w:rPr>
              <w:t xml:space="preserve"> группы</w:t>
            </w:r>
          </w:p>
        </w:tc>
        <w:tc>
          <w:tcPr>
            <w:tcW w:w="1560" w:type="dxa"/>
          </w:tcPr>
          <w:p w:rsidR="00C714AC" w:rsidRDefault="00F47907">
            <w:pPr>
              <w:pStyle w:val="TableParagraph"/>
              <w:spacing w:line="275" w:lineRule="exact"/>
              <w:rPr>
                <w:sz w:val="24"/>
              </w:rPr>
            </w:pPr>
            <w:r>
              <w:rPr>
                <w:sz w:val="24"/>
              </w:rPr>
              <w:t xml:space="preserve">К </w:t>
            </w:r>
            <w:r>
              <w:rPr>
                <w:spacing w:val="-2"/>
                <w:sz w:val="24"/>
              </w:rPr>
              <w:t>02.12.2024</w:t>
            </w:r>
          </w:p>
        </w:tc>
        <w:tc>
          <w:tcPr>
            <w:tcW w:w="1965" w:type="dxa"/>
          </w:tcPr>
          <w:p w:rsidR="00C714AC" w:rsidRDefault="00F47907">
            <w:pPr>
              <w:pStyle w:val="TableParagraph"/>
              <w:spacing w:line="275" w:lineRule="exact"/>
              <w:ind w:left="111"/>
              <w:rPr>
                <w:sz w:val="24"/>
              </w:rPr>
            </w:pPr>
            <w:r>
              <w:rPr>
                <w:spacing w:val="-2"/>
                <w:sz w:val="24"/>
              </w:rPr>
              <w:t>Методист</w:t>
            </w:r>
          </w:p>
        </w:tc>
      </w:tr>
      <w:tr w:rsidR="00C714AC">
        <w:trPr>
          <w:trHeight w:val="913"/>
        </w:trPr>
        <w:tc>
          <w:tcPr>
            <w:tcW w:w="562" w:type="dxa"/>
          </w:tcPr>
          <w:p w:rsidR="00C714AC" w:rsidRDefault="00F47907">
            <w:pPr>
              <w:pStyle w:val="TableParagraph"/>
              <w:spacing w:line="275" w:lineRule="exact"/>
              <w:ind w:left="0" w:right="24"/>
              <w:jc w:val="center"/>
              <w:rPr>
                <w:sz w:val="24"/>
              </w:rPr>
            </w:pPr>
            <w:r>
              <w:rPr>
                <w:spacing w:val="-5"/>
                <w:sz w:val="24"/>
              </w:rPr>
              <w:t>13.</w:t>
            </w:r>
          </w:p>
        </w:tc>
        <w:tc>
          <w:tcPr>
            <w:tcW w:w="3687" w:type="dxa"/>
          </w:tcPr>
          <w:p w:rsidR="00C714AC" w:rsidRDefault="00F47907">
            <w:pPr>
              <w:pStyle w:val="TableParagraph"/>
              <w:spacing w:line="275" w:lineRule="exact"/>
              <w:rPr>
                <w:sz w:val="24"/>
              </w:rPr>
            </w:pPr>
            <w:r>
              <w:rPr>
                <w:sz w:val="24"/>
              </w:rPr>
              <w:t>Акция</w:t>
            </w:r>
            <w:r>
              <w:rPr>
                <w:spacing w:val="-4"/>
                <w:sz w:val="24"/>
              </w:rPr>
              <w:t xml:space="preserve"> </w:t>
            </w:r>
            <w:r>
              <w:rPr>
                <w:sz w:val="24"/>
              </w:rPr>
              <w:t>«Покормите</w:t>
            </w:r>
            <w:r>
              <w:rPr>
                <w:spacing w:val="-4"/>
                <w:sz w:val="24"/>
              </w:rPr>
              <w:t xml:space="preserve"> </w:t>
            </w:r>
            <w:r>
              <w:rPr>
                <w:spacing w:val="-2"/>
                <w:sz w:val="24"/>
              </w:rPr>
              <w:t>птиц»,</w:t>
            </w:r>
          </w:p>
        </w:tc>
        <w:tc>
          <w:tcPr>
            <w:tcW w:w="2693" w:type="dxa"/>
          </w:tcPr>
          <w:p w:rsidR="00C714AC" w:rsidRDefault="00F47907">
            <w:pPr>
              <w:pStyle w:val="TableParagraph"/>
              <w:spacing w:line="275" w:lineRule="exact"/>
              <w:rPr>
                <w:sz w:val="24"/>
              </w:rPr>
            </w:pPr>
            <w:r>
              <w:rPr>
                <w:sz w:val="24"/>
              </w:rPr>
              <w:t>Все</w:t>
            </w:r>
            <w:r>
              <w:rPr>
                <w:spacing w:val="-2"/>
                <w:sz w:val="24"/>
              </w:rPr>
              <w:t xml:space="preserve"> группы</w:t>
            </w:r>
          </w:p>
        </w:tc>
        <w:tc>
          <w:tcPr>
            <w:tcW w:w="1560" w:type="dxa"/>
          </w:tcPr>
          <w:p w:rsidR="00C714AC" w:rsidRDefault="00F47907">
            <w:pPr>
              <w:pStyle w:val="TableParagraph"/>
              <w:spacing w:line="275" w:lineRule="exact"/>
              <w:rPr>
                <w:sz w:val="24"/>
              </w:rPr>
            </w:pPr>
            <w:r>
              <w:rPr>
                <w:spacing w:val="-2"/>
                <w:sz w:val="24"/>
              </w:rPr>
              <w:t>02.12.-</w:t>
            </w:r>
          </w:p>
          <w:p w:rsidR="00C714AC" w:rsidRDefault="00F47907">
            <w:pPr>
              <w:pStyle w:val="TableParagraph"/>
              <w:spacing w:before="182"/>
              <w:rPr>
                <w:sz w:val="24"/>
              </w:rPr>
            </w:pPr>
            <w:r>
              <w:rPr>
                <w:spacing w:val="-2"/>
                <w:sz w:val="24"/>
              </w:rPr>
              <w:t>06.12.2024</w:t>
            </w:r>
          </w:p>
        </w:tc>
        <w:tc>
          <w:tcPr>
            <w:tcW w:w="1965" w:type="dxa"/>
          </w:tcPr>
          <w:p w:rsidR="00C714AC" w:rsidRDefault="00F47907">
            <w:pPr>
              <w:pStyle w:val="TableParagraph"/>
              <w:spacing w:line="275" w:lineRule="exact"/>
              <w:ind w:left="111"/>
              <w:rPr>
                <w:sz w:val="24"/>
              </w:rPr>
            </w:pPr>
            <w:proofErr w:type="spellStart"/>
            <w:r>
              <w:rPr>
                <w:spacing w:val="-2"/>
                <w:sz w:val="24"/>
              </w:rPr>
              <w:t>ПедагогиДОУ</w:t>
            </w:r>
            <w:proofErr w:type="spellEnd"/>
          </w:p>
        </w:tc>
      </w:tr>
      <w:tr w:rsidR="00C714AC">
        <w:trPr>
          <w:trHeight w:val="457"/>
        </w:trPr>
        <w:tc>
          <w:tcPr>
            <w:tcW w:w="562" w:type="dxa"/>
          </w:tcPr>
          <w:p w:rsidR="00C714AC" w:rsidRDefault="00F47907">
            <w:pPr>
              <w:pStyle w:val="TableParagraph"/>
              <w:spacing w:line="275" w:lineRule="exact"/>
              <w:ind w:left="0" w:right="24"/>
              <w:jc w:val="center"/>
              <w:rPr>
                <w:sz w:val="24"/>
              </w:rPr>
            </w:pPr>
            <w:r>
              <w:rPr>
                <w:spacing w:val="-5"/>
                <w:sz w:val="24"/>
              </w:rPr>
              <w:t>14.</w:t>
            </w:r>
          </w:p>
        </w:tc>
        <w:tc>
          <w:tcPr>
            <w:tcW w:w="3687" w:type="dxa"/>
          </w:tcPr>
          <w:p w:rsidR="00C714AC" w:rsidRDefault="00F47907">
            <w:pPr>
              <w:pStyle w:val="TableParagraph"/>
              <w:spacing w:line="275" w:lineRule="exact"/>
              <w:rPr>
                <w:sz w:val="24"/>
              </w:rPr>
            </w:pPr>
            <w:r>
              <w:rPr>
                <w:sz w:val="24"/>
              </w:rPr>
              <w:t>Акция</w:t>
            </w:r>
            <w:r>
              <w:rPr>
                <w:spacing w:val="-4"/>
                <w:sz w:val="24"/>
              </w:rPr>
              <w:t xml:space="preserve"> </w:t>
            </w:r>
            <w:r>
              <w:rPr>
                <w:sz w:val="24"/>
              </w:rPr>
              <w:t>«Капелька</w:t>
            </w:r>
            <w:r>
              <w:rPr>
                <w:spacing w:val="-4"/>
                <w:sz w:val="24"/>
              </w:rPr>
              <w:t xml:space="preserve"> </w:t>
            </w:r>
            <w:r>
              <w:rPr>
                <w:spacing w:val="-2"/>
                <w:sz w:val="24"/>
              </w:rPr>
              <w:t>здоровья»</w:t>
            </w:r>
          </w:p>
        </w:tc>
        <w:tc>
          <w:tcPr>
            <w:tcW w:w="2693" w:type="dxa"/>
          </w:tcPr>
          <w:p w:rsidR="00C714AC" w:rsidRDefault="00C714AC">
            <w:pPr>
              <w:pStyle w:val="TableParagraph"/>
              <w:ind w:left="0"/>
              <w:rPr>
                <w:sz w:val="24"/>
              </w:rPr>
            </w:pPr>
          </w:p>
        </w:tc>
        <w:tc>
          <w:tcPr>
            <w:tcW w:w="1560" w:type="dxa"/>
          </w:tcPr>
          <w:p w:rsidR="00C714AC" w:rsidRDefault="00F47907">
            <w:pPr>
              <w:pStyle w:val="TableParagraph"/>
              <w:spacing w:line="275" w:lineRule="exact"/>
              <w:rPr>
                <w:sz w:val="24"/>
              </w:rPr>
            </w:pPr>
            <w:r>
              <w:rPr>
                <w:spacing w:val="-2"/>
                <w:sz w:val="24"/>
              </w:rPr>
              <w:t>05.12.2024</w:t>
            </w:r>
          </w:p>
        </w:tc>
        <w:tc>
          <w:tcPr>
            <w:tcW w:w="1965" w:type="dxa"/>
          </w:tcPr>
          <w:p w:rsidR="00C714AC" w:rsidRDefault="00F47907">
            <w:pPr>
              <w:pStyle w:val="TableParagraph"/>
              <w:spacing w:line="275" w:lineRule="exact"/>
              <w:ind w:left="111"/>
              <w:rPr>
                <w:sz w:val="24"/>
              </w:rPr>
            </w:pPr>
            <w:r>
              <w:rPr>
                <w:sz w:val="24"/>
              </w:rPr>
              <w:t>Педагоги</w:t>
            </w:r>
            <w:r>
              <w:rPr>
                <w:spacing w:val="-6"/>
                <w:sz w:val="24"/>
              </w:rPr>
              <w:t xml:space="preserve"> </w:t>
            </w:r>
            <w:r>
              <w:rPr>
                <w:spacing w:val="-5"/>
                <w:sz w:val="24"/>
              </w:rPr>
              <w:t>ДОУ</w:t>
            </w:r>
          </w:p>
        </w:tc>
      </w:tr>
      <w:tr w:rsidR="00C714AC">
        <w:trPr>
          <w:trHeight w:val="1053"/>
        </w:trPr>
        <w:tc>
          <w:tcPr>
            <w:tcW w:w="562" w:type="dxa"/>
          </w:tcPr>
          <w:p w:rsidR="00C714AC" w:rsidRDefault="00F47907">
            <w:pPr>
              <w:pStyle w:val="TableParagraph"/>
              <w:spacing w:line="275" w:lineRule="exact"/>
              <w:ind w:left="0" w:right="24"/>
              <w:jc w:val="center"/>
              <w:rPr>
                <w:sz w:val="24"/>
              </w:rPr>
            </w:pPr>
            <w:r>
              <w:rPr>
                <w:spacing w:val="-5"/>
                <w:sz w:val="24"/>
              </w:rPr>
              <w:t>15.</w:t>
            </w:r>
          </w:p>
        </w:tc>
        <w:tc>
          <w:tcPr>
            <w:tcW w:w="3687" w:type="dxa"/>
          </w:tcPr>
          <w:p w:rsidR="00C714AC" w:rsidRDefault="00F47907">
            <w:pPr>
              <w:pStyle w:val="TableParagraph"/>
              <w:spacing w:line="275" w:lineRule="exact"/>
              <w:rPr>
                <w:sz w:val="24"/>
              </w:rPr>
            </w:pPr>
            <w:proofErr w:type="spellStart"/>
            <w:r>
              <w:rPr>
                <w:sz w:val="24"/>
              </w:rPr>
              <w:t>Фоточелендж</w:t>
            </w:r>
            <w:proofErr w:type="spellEnd"/>
            <w:r>
              <w:rPr>
                <w:spacing w:val="32"/>
                <w:sz w:val="24"/>
              </w:rPr>
              <w:t xml:space="preserve"> </w:t>
            </w:r>
            <w:r>
              <w:rPr>
                <w:sz w:val="24"/>
              </w:rPr>
              <w:t>в</w:t>
            </w:r>
            <w:r>
              <w:rPr>
                <w:spacing w:val="32"/>
                <w:sz w:val="24"/>
              </w:rPr>
              <w:t xml:space="preserve"> </w:t>
            </w:r>
            <w:r>
              <w:rPr>
                <w:sz w:val="24"/>
              </w:rPr>
              <w:t>социальной</w:t>
            </w:r>
            <w:r>
              <w:rPr>
                <w:spacing w:val="34"/>
                <w:sz w:val="24"/>
              </w:rPr>
              <w:t xml:space="preserve"> </w:t>
            </w:r>
            <w:r>
              <w:rPr>
                <w:spacing w:val="-4"/>
                <w:sz w:val="24"/>
              </w:rPr>
              <w:t>сети</w:t>
            </w:r>
          </w:p>
          <w:p w:rsidR="00C714AC" w:rsidRDefault="00F47907">
            <w:pPr>
              <w:pStyle w:val="TableParagraph"/>
              <w:tabs>
                <w:tab w:val="left" w:pos="2223"/>
              </w:tabs>
              <w:spacing w:before="21" w:line="261" w:lineRule="auto"/>
              <w:ind w:right="114"/>
              <w:rPr>
                <w:sz w:val="24"/>
              </w:rPr>
            </w:pPr>
            <w:r>
              <w:rPr>
                <w:spacing w:val="-2"/>
                <w:sz w:val="24"/>
              </w:rPr>
              <w:t>«</w:t>
            </w:r>
            <w:proofErr w:type="spellStart"/>
            <w:r>
              <w:rPr>
                <w:spacing w:val="-2"/>
                <w:sz w:val="24"/>
              </w:rPr>
              <w:t>ВКонтакте</w:t>
            </w:r>
            <w:proofErr w:type="spellEnd"/>
            <w:r>
              <w:rPr>
                <w:spacing w:val="-2"/>
                <w:sz w:val="24"/>
              </w:rPr>
              <w:t>»</w:t>
            </w:r>
            <w:r>
              <w:rPr>
                <w:sz w:val="24"/>
              </w:rPr>
              <w:tab/>
            </w:r>
            <w:r>
              <w:rPr>
                <w:spacing w:val="-2"/>
                <w:sz w:val="24"/>
              </w:rPr>
              <w:t>«Новогодняя мозаика»</w:t>
            </w:r>
          </w:p>
        </w:tc>
        <w:tc>
          <w:tcPr>
            <w:tcW w:w="2693" w:type="dxa"/>
          </w:tcPr>
          <w:p w:rsidR="00C714AC" w:rsidRDefault="00F47907">
            <w:pPr>
              <w:pStyle w:val="TableParagraph"/>
              <w:spacing w:line="275" w:lineRule="exact"/>
              <w:rPr>
                <w:sz w:val="24"/>
              </w:rPr>
            </w:pPr>
            <w:r>
              <w:rPr>
                <w:sz w:val="24"/>
              </w:rPr>
              <w:t>все</w:t>
            </w:r>
            <w:r>
              <w:rPr>
                <w:spacing w:val="-5"/>
                <w:sz w:val="24"/>
              </w:rPr>
              <w:t xml:space="preserve"> </w:t>
            </w:r>
            <w:r>
              <w:rPr>
                <w:spacing w:val="-2"/>
                <w:sz w:val="24"/>
              </w:rPr>
              <w:t>группы</w:t>
            </w:r>
          </w:p>
        </w:tc>
        <w:tc>
          <w:tcPr>
            <w:tcW w:w="1560" w:type="dxa"/>
          </w:tcPr>
          <w:p w:rsidR="00C714AC" w:rsidRDefault="00F47907">
            <w:pPr>
              <w:pStyle w:val="TableParagraph"/>
              <w:spacing w:line="275" w:lineRule="exact"/>
              <w:rPr>
                <w:sz w:val="24"/>
              </w:rPr>
            </w:pPr>
            <w:r>
              <w:rPr>
                <w:spacing w:val="-2"/>
                <w:sz w:val="24"/>
              </w:rPr>
              <w:t>06.12-</w:t>
            </w:r>
          </w:p>
          <w:p w:rsidR="00C714AC" w:rsidRDefault="00F47907">
            <w:pPr>
              <w:pStyle w:val="TableParagraph"/>
              <w:spacing w:before="21"/>
              <w:rPr>
                <w:sz w:val="24"/>
              </w:rPr>
            </w:pPr>
            <w:r>
              <w:rPr>
                <w:spacing w:val="-2"/>
                <w:sz w:val="24"/>
              </w:rPr>
              <w:t>25.12.2024</w:t>
            </w:r>
          </w:p>
        </w:tc>
        <w:tc>
          <w:tcPr>
            <w:tcW w:w="1965" w:type="dxa"/>
          </w:tcPr>
          <w:p w:rsidR="00C714AC" w:rsidRDefault="00F47907">
            <w:pPr>
              <w:pStyle w:val="TableParagraph"/>
              <w:spacing w:line="275" w:lineRule="exact"/>
              <w:ind w:left="111"/>
              <w:rPr>
                <w:sz w:val="24"/>
              </w:rPr>
            </w:pPr>
            <w:r>
              <w:rPr>
                <w:spacing w:val="-2"/>
                <w:sz w:val="24"/>
              </w:rPr>
              <w:t>Старший</w:t>
            </w:r>
          </w:p>
          <w:p w:rsidR="00C714AC" w:rsidRDefault="00F47907">
            <w:pPr>
              <w:pStyle w:val="TableParagraph"/>
              <w:spacing w:before="21"/>
              <w:ind w:left="111"/>
              <w:rPr>
                <w:sz w:val="24"/>
              </w:rPr>
            </w:pPr>
            <w:r>
              <w:rPr>
                <w:spacing w:val="-2"/>
                <w:sz w:val="24"/>
              </w:rPr>
              <w:t>воспитатель</w:t>
            </w:r>
          </w:p>
        </w:tc>
      </w:tr>
      <w:tr w:rsidR="00C714AC">
        <w:trPr>
          <w:trHeight w:val="755"/>
        </w:trPr>
        <w:tc>
          <w:tcPr>
            <w:tcW w:w="562" w:type="dxa"/>
          </w:tcPr>
          <w:p w:rsidR="00C714AC" w:rsidRDefault="00F47907">
            <w:pPr>
              <w:pStyle w:val="TableParagraph"/>
              <w:spacing w:line="275" w:lineRule="exact"/>
              <w:ind w:left="0" w:right="24"/>
              <w:jc w:val="center"/>
              <w:rPr>
                <w:sz w:val="24"/>
              </w:rPr>
            </w:pPr>
            <w:r>
              <w:rPr>
                <w:spacing w:val="-5"/>
                <w:sz w:val="24"/>
              </w:rPr>
              <w:t>16.</w:t>
            </w:r>
          </w:p>
        </w:tc>
        <w:tc>
          <w:tcPr>
            <w:tcW w:w="3687" w:type="dxa"/>
          </w:tcPr>
          <w:p w:rsidR="00C714AC" w:rsidRDefault="00F47907">
            <w:pPr>
              <w:pStyle w:val="TableParagraph"/>
              <w:spacing w:line="275" w:lineRule="exact"/>
              <w:rPr>
                <w:sz w:val="24"/>
              </w:rPr>
            </w:pPr>
            <w:proofErr w:type="gramStart"/>
            <w:r>
              <w:rPr>
                <w:sz w:val="24"/>
              </w:rPr>
              <w:t>Творческий</w:t>
            </w:r>
            <w:r>
              <w:rPr>
                <w:spacing w:val="36"/>
                <w:sz w:val="24"/>
              </w:rPr>
              <w:t xml:space="preserve">  </w:t>
            </w:r>
            <w:r>
              <w:rPr>
                <w:sz w:val="24"/>
              </w:rPr>
              <w:t>семейный</w:t>
            </w:r>
            <w:proofErr w:type="gramEnd"/>
            <w:r>
              <w:rPr>
                <w:spacing w:val="37"/>
                <w:sz w:val="24"/>
              </w:rPr>
              <w:t xml:space="preserve">  </w:t>
            </w:r>
            <w:r>
              <w:rPr>
                <w:spacing w:val="-2"/>
                <w:sz w:val="24"/>
              </w:rPr>
              <w:t>конкурс</w:t>
            </w:r>
          </w:p>
          <w:p w:rsidR="00C714AC" w:rsidRDefault="00F47907">
            <w:pPr>
              <w:pStyle w:val="TableParagraph"/>
              <w:spacing w:before="24"/>
              <w:rPr>
                <w:sz w:val="24"/>
              </w:rPr>
            </w:pPr>
            <w:r>
              <w:rPr>
                <w:sz w:val="24"/>
              </w:rPr>
              <w:t>«Новогоднее</w:t>
            </w:r>
            <w:r>
              <w:rPr>
                <w:spacing w:val="-9"/>
                <w:sz w:val="24"/>
              </w:rPr>
              <w:t xml:space="preserve"> </w:t>
            </w:r>
            <w:r>
              <w:rPr>
                <w:spacing w:val="-2"/>
                <w:sz w:val="24"/>
              </w:rPr>
              <w:t>чудо»</w:t>
            </w:r>
          </w:p>
        </w:tc>
        <w:tc>
          <w:tcPr>
            <w:tcW w:w="2693" w:type="dxa"/>
          </w:tcPr>
          <w:p w:rsidR="00C714AC" w:rsidRDefault="00F47907">
            <w:pPr>
              <w:pStyle w:val="TableParagraph"/>
              <w:spacing w:line="275" w:lineRule="exact"/>
              <w:rPr>
                <w:sz w:val="24"/>
              </w:rPr>
            </w:pPr>
            <w:r>
              <w:rPr>
                <w:sz w:val="24"/>
              </w:rPr>
              <w:t>все</w:t>
            </w:r>
            <w:r>
              <w:rPr>
                <w:spacing w:val="-5"/>
                <w:sz w:val="24"/>
              </w:rPr>
              <w:t xml:space="preserve"> </w:t>
            </w:r>
            <w:r>
              <w:rPr>
                <w:spacing w:val="-2"/>
                <w:sz w:val="24"/>
              </w:rPr>
              <w:t>группы</w:t>
            </w:r>
          </w:p>
        </w:tc>
        <w:tc>
          <w:tcPr>
            <w:tcW w:w="1560" w:type="dxa"/>
          </w:tcPr>
          <w:p w:rsidR="00C714AC" w:rsidRDefault="00F47907">
            <w:pPr>
              <w:pStyle w:val="TableParagraph"/>
              <w:spacing w:line="275" w:lineRule="exact"/>
              <w:rPr>
                <w:sz w:val="24"/>
              </w:rPr>
            </w:pPr>
            <w:r>
              <w:rPr>
                <w:spacing w:val="-2"/>
                <w:sz w:val="24"/>
              </w:rPr>
              <w:t>09.12-</w:t>
            </w:r>
          </w:p>
          <w:p w:rsidR="00C714AC" w:rsidRDefault="00F47907">
            <w:pPr>
              <w:pStyle w:val="TableParagraph"/>
              <w:spacing w:before="24"/>
              <w:rPr>
                <w:sz w:val="24"/>
              </w:rPr>
            </w:pPr>
            <w:r>
              <w:rPr>
                <w:spacing w:val="-2"/>
                <w:sz w:val="24"/>
              </w:rPr>
              <w:t>23.12.2024</w:t>
            </w:r>
          </w:p>
        </w:tc>
        <w:tc>
          <w:tcPr>
            <w:tcW w:w="1965" w:type="dxa"/>
          </w:tcPr>
          <w:p w:rsidR="00C714AC" w:rsidRDefault="00F47907">
            <w:pPr>
              <w:pStyle w:val="TableParagraph"/>
              <w:spacing w:line="275" w:lineRule="exact"/>
              <w:ind w:left="111"/>
              <w:rPr>
                <w:sz w:val="24"/>
              </w:rPr>
            </w:pPr>
            <w:r>
              <w:rPr>
                <w:spacing w:val="-2"/>
                <w:sz w:val="24"/>
              </w:rPr>
              <w:t>Методист</w:t>
            </w:r>
          </w:p>
        </w:tc>
      </w:tr>
      <w:tr w:rsidR="00C714AC">
        <w:trPr>
          <w:trHeight w:val="457"/>
        </w:trPr>
        <w:tc>
          <w:tcPr>
            <w:tcW w:w="562" w:type="dxa"/>
          </w:tcPr>
          <w:p w:rsidR="00C714AC" w:rsidRDefault="00F47907">
            <w:pPr>
              <w:pStyle w:val="TableParagraph"/>
              <w:spacing w:before="1"/>
              <w:ind w:left="0" w:right="24"/>
              <w:jc w:val="center"/>
              <w:rPr>
                <w:sz w:val="24"/>
              </w:rPr>
            </w:pPr>
            <w:r>
              <w:rPr>
                <w:spacing w:val="-5"/>
                <w:sz w:val="24"/>
              </w:rPr>
              <w:t>17.</w:t>
            </w:r>
          </w:p>
        </w:tc>
        <w:tc>
          <w:tcPr>
            <w:tcW w:w="3687" w:type="dxa"/>
          </w:tcPr>
          <w:p w:rsidR="00C714AC" w:rsidRDefault="00F47907">
            <w:pPr>
              <w:pStyle w:val="TableParagraph"/>
              <w:spacing w:before="1"/>
              <w:rPr>
                <w:sz w:val="24"/>
              </w:rPr>
            </w:pPr>
            <w:r>
              <w:rPr>
                <w:sz w:val="24"/>
              </w:rPr>
              <w:t>Акция</w:t>
            </w:r>
            <w:r>
              <w:rPr>
                <w:spacing w:val="-4"/>
                <w:sz w:val="24"/>
              </w:rPr>
              <w:t xml:space="preserve"> </w:t>
            </w:r>
            <w:r>
              <w:rPr>
                <w:sz w:val="24"/>
              </w:rPr>
              <w:t>«Капелька</w:t>
            </w:r>
            <w:r>
              <w:rPr>
                <w:spacing w:val="-4"/>
                <w:sz w:val="24"/>
              </w:rPr>
              <w:t xml:space="preserve"> </w:t>
            </w:r>
            <w:r>
              <w:rPr>
                <w:spacing w:val="-2"/>
                <w:sz w:val="24"/>
              </w:rPr>
              <w:t>грамотности»</w:t>
            </w:r>
          </w:p>
        </w:tc>
        <w:tc>
          <w:tcPr>
            <w:tcW w:w="2693" w:type="dxa"/>
          </w:tcPr>
          <w:p w:rsidR="00C714AC" w:rsidRDefault="00C714AC">
            <w:pPr>
              <w:pStyle w:val="TableParagraph"/>
              <w:ind w:left="0"/>
              <w:rPr>
                <w:sz w:val="24"/>
              </w:rPr>
            </w:pPr>
          </w:p>
        </w:tc>
        <w:tc>
          <w:tcPr>
            <w:tcW w:w="1560" w:type="dxa"/>
          </w:tcPr>
          <w:p w:rsidR="00C714AC" w:rsidRDefault="00F47907">
            <w:pPr>
              <w:pStyle w:val="TableParagraph"/>
              <w:spacing w:before="1"/>
              <w:rPr>
                <w:sz w:val="24"/>
              </w:rPr>
            </w:pPr>
            <w:r>
              <w:rPr>
                <w:spacing w:val="-2"/>
                <w:sz w:val="24"/>
              </w:rPr>
              <w:t>12.12.2024</w:t>
            </w:r>
          </w:p>
        </w:tc>
        <w:tc>
          <w:tcPr>
            <w:tcW w:w="1965" w:type="dxa"/>
          </w:tcPr>
          <w:p w:rsidR="00C714AC" w:rsidRDefault="00F47907">
            <w:pPr>
              <w:pStyle w:val="TableParagraph"/>
              <w:spacing w:before="1"/>
              <w:ind w:left="111"/>
              <w:rPr>
                <w:sz w:val="24"/>
              </w:rPr>
            </w:pPr>
            <w:r>
              <w:rPr>
                <w:sz w:val="24"/>
              </w:rPr>
              <w:t>Педагоги</w:t>
            </w:r>
            <w:r>
              <w:rPr>
                <w:spacing w:val="-6"/>
                <w:sz w:val="24"/>
              </w:rPr>
              <w:t xml:space="preserve"> </w:t>
            </w:r>
            <w:r>
              <w:rPr>
                <w:spacing w:val="-5"/>
                <w:sz w:val="24"/>
              </w:rPr>
              <w:t>ДОУ</w:t>
            </w:r>
          </w:p>
        </w:tc>
      </w:tr>
      <w:tr w:rsidR="00C714AC">
        <w:trPr>
          <w:trHeight w:val="458"/>
        </w:trPr>
        <w:tc>
          <w:tcPr>
            <w:tcW w:w="562" w:type="dxa"/>
          </w:tcPr>
          <w:p w:rsidR="00C714AC" w:rsidRDefault="00F47907">
            <w:pPr>
              <w:pStyle w:val="TableParagraph"/>
              <w:spacing w:line="275" w:lineRule="exact"/>
              <w:ind w:left="0" w:right="24"/>
              <w:jc w:val="center"/>
              <w:rPr>
                <w:sz w:val="24"/>
              </w:rPr>
            </w:pPr>
            <w:r>
              <w:rPr>
                <w:spacing w:val="-5"/>
                <w:sz w:val="24"/>
              </w:rPr>
              <w:t>18.</w:t>
            </w:r>
          </w:p>
        </w:tc>
        <w:tc>
          <w:tcPr>
            <w:tcW w:w="3687" w:type="dxa"/>
          </w:tcPr>
          <w:p w:rsidR="00C714AC" w:rsidRDefault="00F47907">
            <w:pPr>
              <w:pStyle w:val="TableParagraph"/>
              <w:tabs>
                <w:tab w:val="left" w:pos="1422"/>
                <w:tab w:val="left" w:pos="2628"/>
              </w:tabs>
              <w:spacing w:line="275" w:lineRule="exact"/>
              <w:rPr>
                <w:sz w:val="24"/>
              </w:rPr>
            </w:pPr>
            <w:r>
              <w:rPr>
                <w:spacing w:val="-2"/>
                <w:sz w:val="24"/>
              </w:rPr>
              <w:t>«Зимняя</w:t>
            </w:r>
            <w:r>
              <w:rPr>
                <w:sz w:val="24"/>
              </w:rPr>
              <w:tab/>
            </w:r>
            <w:r>
              <w:rPr>
                <w:spacing w:val="-2"/>
                <w:sz w:val="24"/>
              </w:rPr>
              <w:t>сказка»</w:t>
            </w:r>
            <w:r>
              <w:rPr>
                <w:sz w:val="24"/>
              </w:rPr>
              <w:tab/>
            </w:r>
            <w:r>
              <w:rPr>
                <w:spacing w:val="-2"/>
                <w:sz w:val="24"/>
              </w:rPr>
              <w:t>выставка</w:t>
            </w:r>
          </w:p>
        </w:tc>
        <w:tc>
          <w:tcPr>
            <w:tcW w:w="2693" w:type="dxa"/>
          </w:tcPr>
          <w:p w:rsidR="00C714AC" w:rsidRDefault="00F47907">
            <w:pPr>
              <w:pStyle w:val="TableParagraph"/>
              <w:spacing w:line="275" w:lineRule="exact"/>
              <w:rPr>
                <w:sz w:val="24"/>
              </w:rPr>
            </w:pPr>
            <w:r>
              <w:rPr>
                <w:sz w:val="24"/>
              </w:rPr>
              <w:t>Все</w:t>
            </w:r>
            <w:r>
              <w:rPr>
                <w:spacing w:val="-3"/>
                <w:sz w:val="24"/>
              </w:rPr>
              <w:t xml:space="preserve"> </w:t>
            </w:r>
            <w:r>
              <w:rPr>
                <w:sz w:val="24"/>
              </w:rPr>
              <w:t>возрастные</w:t>
            </w:r>
            <w:r>
              <w:rPr>
                <w:spacing w:val="-3"/>
                <w:sz w:val="24"/>
              </w:rPr>
              <w:t xml:space="preserve"> </w:t>
            </w:r>
            <w:r>
              <w:rPr>
                <w:spacing w:val="-2"/>
                <w:sz w:val="24"/>
              </w:rPr>
              <w:t>группы</w:t>
            </w:r>
          </w:p>
        </w:tc>
        <w:tc>
          <w:tcPr>
            <w:tcW w:w="1560" w:type="dxa"/>
          </w:tcPr>
          <w:p w:rsidR="00C714AC" w:rsidRDefault="00F47907">
            <w:pPr>
              <w:pStyle w:val="TableParagraph"/>
              <w:spacing w:line="275" w:lineRule="exact"/>
              <w:ind w:left="4"/>
              <w:rPr>
                <w:sz w:val="24"/>
              </w:rPr>
            </w:pPr>
            <w:r>
              <w:rPr>
                <w:spacing w:val="-2"/>
                <w:sz w:val="24"/>
              </w:rPr>
              <w:t>20.12.2024</w:t>
            </w:r>
          </w:p>
        </w:tc>
        <w:tc>
          <w:tcPr>
            <w:tcW w:w="1965" w:type="dxa"/>
          </w:tcPr>
          <w:p w:rsidR="00C714AC" w:rsidRDefault="00F47907">
            <w:pPr>
              <w:pStyle w:val="TableParagraph"/>
              <w:spacing w:line="275" w:lineRule="exact"/>
              <w:ind w:left="111"/>
              <w:rPr>
                <w:sz w:val="24"/>
              </w:rPr>
            </w:pPr>
            <w:r>
              <w:rPr>
                <w:sz w:val="24"/>
              </w:rPr>
              <w:t>Педагоги</w:t>
            </w:r>
            <w:r>
              <w:rPr>
                <w:spacing w:val="-8"/>
                <w:sz w:val="24"/>
              </w:rPr>
              <w:t xml:space="preserve"> </w:t>
            </w:r>
            <w:r>
              <w:rPr>
                <w:spacing w:val="-5"/>
                <w:sz w:val="24"/>
              </w:rPr>
              <w:t>ДОУ</w:t>
            </w:r>
          </w:p>
        </w:tc>
      </w:tr>
    </w:tbl>
    <w:p w:rsidR="00C714AC" w:rsidRDefault="00C714AC">
      <w:pPr>
        <w:pStyle w:val="TableParagraph"/>
        <w:spacing w:line="275" w:lineRule="exact"/>
        <w:rPr>
          <w:sz w:val="24"/>
        </w:rPr>
        <w:sectPr w:rsidR="00C714AC">
          <w:pgSz w:w="11910" w:h="16840"/>
          <w:pgMar w:top="920" w:right="141" w:bottom="1200" w:left="708" w:header="0" w:footer="965" w:gutter="0"/>
          <w:cols w:space="720"/>
        </w:sectPr>
      </w:pPr>
    </w:p>
    <w:p w:rsidR="00C714AC" w:rsidRDefault="00C714AC">
      <w:pPr>
        <w:pStyle w:val="a3"/>
        <w:spacing w:before="3"/>
        <w:ind w:left="0"/>
        <w:rPr>
          <w:b/>
          <w:sz w:val="2"/>
        </w:rPr>
      </w:pPr>
    </w:p>
    <w:tbl>
      <w:tblPr>
        <w:tblStyle w:val="TableNormal"/>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687"/>
        <w:gridCol w:w="2693"/>
        <w:gridCol w:w="1560"/>
        <w:gridCol w:w="1965"/>
      </w:tblGrid>
      <w:tr w:rsidR="00C714AC">
        <w:trPr>
          <w:trHeight w:val="458"/>
        </w:trPr>
        <w:tc>
          <w:tcPr>
            <w:tcW w:w="562" w:type="dxa"/>
          </w:tcPr>
          <w:p w:rsidR="00C714AC" w:rsidRDefault="00C714AC">
            <w:pPr>
              <w:pStyle w:val="TableParagraph"/>
              <w:ind w:left="0"/>
              <w:rPr>
                <w:sz w:val="24"/>
              </w:rPr>
            </w:pPr>
          </w:p>
        </w:tc>
        <w:tc>
          <w:tcPr>
            <w:tcW w:w="3687" w:type="dxa"/>
          </w:tcPr>
          <w:p w:rsidR="00C714AC" w:rsidRDefault="00F47907">
            <w:pPr>
              <w:pStyle w:val="TableParagraph"/>
              <w:spacing w:line="275" w:lineRule="exact"/>
              <w:rPr>
                <w:sz w:val="24"/>
              </w:rPr>
            </w:pPr>
            <w:r>
              <w:rPr>
                <w:sz w:val="24"/>
              </w:rPr>
              <w:t>детского</w:t>
            </w:r>
            <w:r>
              <w:rPr>
                <w:spacing w:val="-1"/>
                <w:sz w:val="24"/>
              </w:rPr>
              <w:t xml:space="preserve"> </w:t>
            </w:r>
            <w:r>
              <w:rPr>
                <w:spacing w:val="-2"/>
                <w:sz w:val="24"/>
              </w:rPr>
              <w:t>творчества</w:t>
            </w:r>
          </w:p>
        </w:tc>
        <w:tc>
          <w:tcPr>
            <w:tcW w:w="2693" w:type="dxa"/>
          </w:tcPr>
          <w:p w:rsidR="00C714AC" w:rsidRDefault="00C714AC">
            <w:pPr>
              <w:pStyle w:val="TableParagraph"/>
              <w:ind w:left="0"/>
              <w:rPr>
                <w:sz w:val="24"/>
              </w:rPr>
            </w:pPr>
          </w:p>
        </w:tc>
        <w:tc>
          <w:tcPr>
            <w:tcW w:w="1560" w:type="dxa"/>
          </w:tcPr>
          <w:p w:rsidR="00C714AC" w:rsidRDefault="00C714AC">
            <w:pPr>
              <w:pStyle w:val="TableParagraph"/>
              <w:ind w:left="0"/>
              <w:rPr>
                <w:sz w:val="24"/>
              </w:rPr>
            </w:pPr>
          </w:p>
        </w:tc>
        <w:tc>
          <w:tcPr>
            <w:tcW w:w="1965" w:type="dxa"/>
          </w:tcPr>
          <w:p w:rsidR="00C714AC" w:rsidRDefault="00C714AC">
            <w:pPr>
              <w:pStyle w:val="TableParagraph"/>
              <w:ind w:left="0"/>
              <w:rPr>
                <w:sz w:val="24"/>
              </w:rPr>
            </w:pPr>
          </w:p>
        </w:tc>
      </w:tr>
      <w:tr w:rsidR="00C714AC">
        <w:trPr>
          <w:trHeight w:val="1648"/>
        </w:trPr>
        <w:tc>
          <w:tcPr>
            <w:tcW w:w="562" w:type="dxa"/>
          </w:tcPr>
          <w:p w:rsidR="00C714AC" w:rsidRDefault="00F47907">
            <w:pPr>
              <w:pStyle w:val="TableParagraph"/>
              <w:spacing w:line="275" w:lineRule="exact"/>
              <w:ind w:left="0" w:right="24"/>
              <w:jc w:val="center"/>
              <w:rPr>
                <w:sz w:val="24"/>
              </w:rPr>
            </w:pPr>
            <w:r>
              <w:rPr>
                <w:spacing w:val="-5"/>
                <w:sz w:val="24"/>
              </w:rPr>
              <w:t>19.</w:t>
            </w:r>
          </w:p>
        </w:tc>
        <w:tc>
          <w:tcPr>
            <w:tcW w:w="3687" w:type="dxa"/>
          </w:tcPr>
          <w:p w:rsidR="00C714AC" w:rsidRDefault="00F47907">
            <w:pPr>
              <w:pStyle w:val="TableParagraph"/>
              <w:spacing w:line="275" w:lineRule="exact"/>
              <w:rPr>
                <w:sz w:val="24"/>
              </w:rPr>
            </w:pPr>
            <w:r>
              <w:rPr>
                <w:sz w:val="24"/>
              </w:rPr>
              <w:t>Районный</w:t>
            </w:r>
            <w:r>
              <w:rPr>
                <w:spacing w:val="-11"/>
                <w:sz w:val="24"/>
              </w:rPr>
              <w:t xml:space="preserve"> </w:t>
            </w:r>
            <w:r>
              <w:rPr>
                <w:spacing w:val="-2"/>
                <w:sz w:val="24"/>
              </w:rPr>
              <w:t>конкурс</w:t>
            </w:r>
          </w:p>
          <w:p w:rsidR="00C714AC" w:rsidRDefault="00F47907">
            <w:pPr>
              <w:pStyle w:val="TableParagraph"/>
              <w:spacing w:before="183" w:line="259" w:lineRule="auto"/>
              <w:ind w:right="114"/>
              <w:rPr>
                <w:sz w:val="24"/>
              </w:rPr>
            </w:pPr>
            <w:r>
              <w:rPr>
                <w:sz w:val="24"/>
              </w:rPr>
              <w:t>видеопоздравлений</w:t>
            </w:r>
            <w:r>
              <w:rPr>
                <w:spacing w:val="28"/>
                <w:sz w:val="24"/>
              </w:rPr>
              <w:t xml:space="preserve"> </w:t>
            </w:r>
            <w:r>
              <w:rPr>
                <w:sz w:val="24"/>
              </w:rPr>
              <w:t>к</w:t>
            </w:r>
            <w:r>
              <w:rPr>
                <w:spacing w:val="24"/>
                <w:sz w:val="24"/>
              </w:rPr>
              <w:t xml:space="preserve"> </w:t>
            </w:r>
            <w:r>
              <w:rPr>
                <w:sz w:val="24"/>
              </w:rPr>
              <w:t xml:space="preserve">Новому </w:t>
            </w:r>
            <w:r>
              <w:rPr>
                <w:spacing w:val="-4"/>
                <w:sz w:val="24"/>
              </w:rPr>
              <w:t>году</w:t>
            </w:r>
          </w:p>
        </w:tc>
        <w:tc>
          <w:tcPr>
            <w:tcW w:w="2693" w:type="dxa"/>
          </w:tcPr>
          <w:p w:rsidR="00C714AC" w:rsidRDefault="00F47907">
            <w:pPr>
              <w:pStyle w:val="TableParagraph"/>
              <w:spacing w:line="275" w:lineRule="exact"/>
              <w:ind w:left="4"/>
              <w:rPr>
                <w:sz w:val="24"/>
              </w:rPr>
            </w:pPr>
            <w:r>
              <w:rPr>
                <w:sz w:val="24"/>
              </w:rPr>
              <w:t>Старшие</w:t>
            </w:r>
            <w:r>
              <w:rPr>
                <w:spacing w:val="-5"/>
                <w:sz w:val="24"/>
              </w:rPr>
              <w:t xml:space="preserve"> </w:t>
            </w:r>
            <w:r>
              <w:rPr>
                <w:spacing w:val="-2"/>
                <w:sz w:val="24"/>
              </w:rPr>
              <w:t>группы</w:t>
            </w:r>
          </w:p>
        </w:tc>
        <w:tc>
          <w:tcPr>
            <w:tcW w:w="1560" w:type="dxa"/>
          </w:tcPr>
          <w:p w:rsidR="00C714AC" w:rsidRDefault="00F47907">
            <w:pPr>
              <w:pStyle w:val="TableParagraph"/>
              <w:spacing w:line="275" w:lineRule="exact"/>
              <w:rPr>
                <w:sz w:val="24"/>
              </w:rPr>
            </w:pPr>
            <w:r>
              <w:rPr>
                <w:spacing w:val="-2"/>
                <w:sz w:val="24"/>
              </w:rPr>
              <w:t>Декабрь</w:t>
            </w:r>
          </w:p>
        </w:tc>
        <w:tc>
          <w:tcPr>
            <w:tcW w:w="1965" w:type="dxa"/>
          </w:tcPr>
          <w:p w:rsidR="00C714AC" w:rsidRDefault="00F47907">
            <w:pPr>
              <w:pStyle w:val="TableParagraph"/>
              <w:spacing w:line="259" w:lineRule="auto"/>
              <w:ind w:left="111" w:right="1127"/>
              <w:rPr>
                <w:sz w:val="24"/>
              </w:rPr>
            </w:pPr>
            <w:r>
              <w:rPr>
                <w:spacing w:val="-2"/>
                <w:sz w:val="24"/>
              </w:rPr>
              <w:t xml:space="preserve">Музык </w:t>
            </w:r>
            <w:proofErr w:type="spellStart"/>
            <w:r>
              <w:rPr>
                <w:spacing w:val="-4"/>
                <w:sz w:val="24"/>
              </w:rPr>
              <w:t>альны</w:t>
            </w:r>
            <w:proofErr w:type="spellEnd"/>
            <w:r>
              <w:rPr>
                <w:spacing w:val="-4"/>
                <w:sz w:val="24"/>
              </w:rPr>
              <w:t xml:space="preserve"> </w:t>
            </w:r>
            <w:r>
              <w:rPr>
                <w:spacing w:val="-10"/>
                <w:sz w:val="24"/>
              </w:rPr>
              <w:t>й</w:t>
            </w:r>
          </w:p>
          <w:p w:rsidR="00C714AC" w:rsidRDefault="00F47907">
            <w:pPr>
              <w:pStyle w:val="TableParagraph"/>
              <w:spacing w:line="259" w:lineRule="auto"/>
              <w:ind w:left="111" w:right="1126"/>
              <w:rPr>
                <w:sz w:val="24"/>
              </w:rPr>
            </w:pPr>
            <w:proofErr w:type="spellStart"/>
            <w:r>
              <w:rPr>
                <w:spacing w:val="-2"/>
                <w:sz w:val="24"/>
              </w:rPr>
              <w:t>руково</w:t>
            </w:r>
            <w:proofErr w:type="spellEnd"/>
            <w:r>
              <w:rPr>
                <w:spacing w:val="-2"/>
                <w:sz w:val="24"/>
              </w:rPr>
              <w:t xml:space="preserve"> </w:t>
            </w:r>
            <w:proofErr w:type="spellStart"/>
            <w:r>
              <w:rPr>
                <w:spacing w:val="-2"/>
                <w:sz w:val="24"/>
              </w:rPr>
              <w:t>дитель</w:t>
            </w:r>
            <w:proofErr w:type="spellEnd"/>
          </w:p>
        </w:tc>
      </w:tr>
      <w:tr w:rsidR="00C714AC">
        <w:trPr>
          <w:trHeight w:val="755"/>
        </w:trPr>
        <w:tc>
          <w:tcPr>
            <w:tcW w:w="562" w:type="dxa"/>
          </w:tcPr>
          <w:p w:rsidR="00C714AC" w:rsidRDefault="00F47907">
            <w:pPr>
              <w:pStyle w:val="TableParagraph"/>
              <w:spacing w:line="275" w:lineRule="exact"/>
              <w:ind w:left="0" w:right="24"/>
              <w:jc w:val="center"/>
              <w:rPr>
                <w:sz w:val="24"/>
              </w:rPr>
            </w:pPr>
            <w:r>
              <w:rPr>
                <w:spacing w:val="-5"/>
                <w:sz w:val="24"/>
              </w:rPr>
              <w:t>20.</w:t>
            </w:r>
          </w:p>
        </w:tc>
        <w:tc>
          <w:tcPr>
            <w:tcW w:w="3687" w:type="dxa"/>
          </w:tcPr>
          <w:p w:rsidR="00C714AC" w:rsidRDefault="00F47907">
            <w:pPr>
              <w:pStyle w:val="TableParagraph"/>
              <w:tabs>
                <w:tab w:val="left" w:pos="2186"/>
              </w:tabs>
              <w:spacing w:line="259" w:lineRule="auto"/>
              <w:ind w:right="-15"/>
              <w:rPr>
                <w:sz w:val="24"/>
              </w:rPr>
            </w:pPr>
            <w:r>
              <w:rPr>
                <w:spacing w:val="-2"/>
                <w:sz w:val="24"/>
              </w:rPr>
              <w:t>«Неделя</w:t>
            </w:r>
            <w:r>
              <w:rPr>
                <w:sz w:val="24"/>
              </w:rPr>
              <w:tab/>
            </w:r>
            <w:r>
              <w:rPr>
                <w:spacing w:val="-2"/>
                <w:sz w:val="24"/>
              </w:rPr>
              <w:t xml:space="preserve">безопасности» </w:t>
            </w:r>
            <w:r>
              <w:rPr>
                <w:sz w:val="24"/>
              </w:rPr>
              <w:t>тематическая выставка</w:t>
            </w:r>
          </w:p>
        </w:tc>
        <w:tc>
          <w:tcPr>
            <w:tcW w:w="2693" w:type="dxa"/>
          </w:tcPr>
          <w:p w:rsidR="00C714AC" w:rsidRDefault="00F47907">
            <w:pPr>
              <w:pStyle w:val="TableParagraph"/>
              <w:spacing w:line="275" w:lineRule="exact"/>
              <w:ind w:left="4"/>
              <w:rPr>
                <w:sz w:val="24"/>
              </w:rPr>
            </w:pPr>
            <w:r>
              <w:rPr>
                <w:sz w:val="24"/>
              </w:rPr>
              <w:t>Все</w:t>
            </w:r>
            <w:r>
              <w:rPr>
                <w:spacing w:val="-3"/>
                <w:sz w:val="24"/>
              </w:rPr>
              <w:t xml:space="preserve"> </w:t>
            </w:r>
            <w:r>
              <w:rPr>
                <w:sz w:val="24"/>
              </w:rPr>
              <w:t>возрастные</w:t>
            </w:r>
            <w:r>
              <w:rPr>
                <w:spacing w:val="-3"/>
                <w:sz w:val="24"/>
              </w:rPr>
              <w:t xml:space="preserve"> </w:t>
            </w:r>
            <w:r>
              <w:rPr>
                <w:spacing w:val="-2"/>
                <w:sz w:val="24"/>
              </w:rPr>
              <w:t>группы</w:t>
            </w:r>
          </w:p>
        </w:tc>
        <w:tc>
          <w:tcPr>
            <w:tcW w:w="1560" w:type="dxa"/>
          </w:tcPr>
          <w:p w:rsidR="00C714AC" w:rsidRDefault="00F47907">
            <w:pPr>
              <w:pStyle w:val="TableParagraph"/>
              <w:spacing w:line="275" w:lineRule="exact"/>
              <w:rPr>
                <w:sz w:val="24"/>
              </w:rPr>
            </w:pPr>
            <w:r>
              <w:rPr>
                <w:spacing w:val="-2"/>
                <w:sz w:val="24"/>
              </w:rPr>
              <w:t>Декабрь</w:t>
            </w:r>
          </w:p>
        </w:tc>
        <w:tc>
          <w:tcPr>
            <w:tcW w:w="1965" w:type="dxa"/>
          </w:tcPr>
          <w:p w:rsidR="00C714AC" w:rsidRDefault="00F47907">
            <w:pPr>
              <w:pStyle w:val="TableParagraph"/>
              <w:spacing w:line="259" w:lineRule="auto"/>
              <w:ind w:left="111" w:right="886"/>
              <w:rPr>
                <w:sz w:val="24"/>
              </w:rPr>
            </w:pPr>
            <w:r>
              <w:rPr>
                <w:spacing w:val="-2"/>
                <w:sz w:val="24"/>
              </w:rPr>
              <w:t xml:space="preserve">Педагоги </w:t>
            </w:r>
            <w:r>
              <w:rPr>
                <w:spacing w:val="-4"/>
                <w:sz w:val="24"/>
              </w:rPr>
              <w:t>ДОУ</w:t>
            </w:r>
          </w:p>
        </w:tc>
      </w:tr>
      <w:tr w:rsidR="00C714AC">
        <w:trPr>
          <w:trHeight w:val="916"/>
        </w:trPr>
        <w:tc>
          <w:tcPr>
            <w:tcW w:w="562" w:type="dxa"/>
          </w:tcPr>
          <w:p w:rsidR="00C714AC" w:rsidRDefault="00F47907">
            <w:pPr>
              <w:pStyle w:val="TableParagraph"/>
              <w:spacing w:line="275" w:lineRule="exact"/>
              <w:ind w:left="0" w:right="24"/>
              <w:jc w:val="center"/>
              <w:rPr>
                <w:sz w:val="24"/>
              </w:rPr>
            </w:pPr>
            <w:r>
              <w:rPr>
                <w:spacing w:val="-5"/>
                <w:sz w:val="24"/>
              </w:rPr>
              <w:t>21.</w:t>
            </w:r>
          </w:p>
        </w:tc>
        <w:tc>
          <w:tcPr>
            <w:tcW w:w="3687" w:type="dxa"/>
          </w:tcPr>
          <w:p w:rsidR="00C714AC" w:rsidRDefault="00F47907">
            <w:pPr>
              <w:pStyle w:val="TableParagraph"/>
              <w:spacing w:line="275" w:lineRule="exact"/>
              <w:rPr>
                <w:sz w:val="24"/>
              </w:rPr>
            </w:pPr>
            <w:r>
              <w:rPr>
                <w:sz w:val="24"/>
              </w:rPr>
              <w:t>День</w:t>
            </w:r>
            <w:r>
              <w:rPr>
                <w:spacing w:val="-3"/>
                <w:sz w:val="24"/>
              </w:rPr>
              <w:t xml:space="preserve"> </w:t>
            </w:r>
            <w:r>
              <w:rPr>
                <w:sz w:val="24"/>
              </w:rPr>
              <w:t>детских</w:t>
            </w:r>
            <w:r>
              <w:rPr>
                <w:spacing w:val="-2"/>
                <w:sz w:val="24"/>
              </w:rPr>
              <w:t xml:space="preserve"> изобретений</w:t>
            </w:r>
          </w:p>
          <w:p w:rsidR="00C714AC" w:rsidRDefault="00F47907">
            <w:pPr>
              <w:pStyle w:val="TableParagraph"/>
              <w:spacing w:before="182"/>
              <w:rPr>
                <w:sz w:val="24"/>
              </w:rPr>
            </w:pPr>
            <w:r>
              <w:rPr>
                <w:sz w:val="24"/>
              </w:rPr>
              <w:t>Выставка</w:t>
            </w:r>
            <w:r>
              <w:rPr>
                <w:spacing w:val="-6"/>
                <w:sz w:val="24"/>
              </w:rPr>
              <w:t xml:space="preserve"> </w:t>
            </w:r>
            <w:r>
              <w:rPr>
                <w:spacing w:val="-2"/>
                <w:sz w:val="24"/>
              </w:rPr>
              <w:t>поделок</w:t>
            </w:r>
          </w:p>
        </w:tc>
        <w:tc>
          <w:tcPr>
            <w:tcW w:w="2693" w:type="dxa"/>
          </w:tcPr>
          <w:p w:rsidR="00C714AC" w:rsidRDefault="00F47907">
            <w:pPr>
              <w:pStyle w:val="TableParagraph"/>
              <w:spacing w:line="275" w:lineRule="exact"/>
              <w:ind w:left="4"/>
              <w:rPr>
                <w:sz w:val="24"/>
              </w:rPr>
            </w:pPr>
            <w:r>
              <w:rPr>
                <w:sz w:val="24"/>
              </w:rPr>
              <w:t>Старшие</w:t>
            </w:r>
            <w:r>
              <w:rPr>
                <w:spacing w:val="-5"/>
                <w:sz w:val="24"/>
              </w:rPr>
              <w:t xml:space="preserve"> </w:t>
            </w:r>
            <w:r>
              <w:rPr>
                <w:spacing w:val="-2"/>
                <w:sz w:val="24"/>
              </w:rPr>
              <w:t>группы</w:t>
            </w:r>
          </w:p>
        </w:tc>
        <w:tc>
          <w:tcPr>
            <w:tcW w:w="1560" w:type="dxa"/>
          </w:tcPr>
          <w:p w:rsidR="00C714AC" w:rsidRDefault="00F47907">
            <w:pPr>
              <w:pStyle w:val="TableParagraph"/>
              <w:spacing w:line="275" w:lineRule="exact"/>
              <w:rPr>
                <w:sz w:val="24"/>
              </w:rPr>
            </w:pPr>
            <w:r>
              <w:rPr>
                <w:spacing w:val="-2"/>
                <w:sz w:val="24"/>
              </w:rPr>
              <w:t>17.01.2025</w:t>
            </w:r>
          </w:p>
        </w:tc>
        <w:tc>
          <w:tcPr>
            <w:tcW w:w="1965" w:type="dxa"/>
          </w:tcPr>
          <w:p w:rsidR="00C714AC" w:rsidRDefault="00F47907">
            <w:pPr>
              <w:pStyle w:val="TableParagraph"/>
              <w:spacing w:line="259" w:lineRule="auto"/>
              <w:ind w:left="111" w:right="886"/>
              <w:rPr>
                <w:sz w:val="24"/>
              </w:rPr>
            </w:pPr>
            <w:r>
              <w:rPr>
                <w:spacing w:val="-2"/>
                <w:sz w:val="24"/>
              </w:rPr>
              <w:t xml:space="preserve">Педагоги </w:t>
            </w:r>
            <w:r>
              <w:rPr>
                <w:spacing w:val="-4"/>
                <w:sz w:val="24"/>
              </w:rPr>
              <w:t>ДОУ</w:t>
            </w:r>
          </w:p>
        </w:tc>
      </w:tr>
      <w:tr w:rsidR="00C714AC">
        <w:trPr>
          <w:trHeight w:val="755"/>
        </w:trPr>
        <w:tc>
          <w:tcPr>
            <w:tcW w:w="562" w:type="dxa"/>
          </w:tcPr>
          <w:p w:rsidR="00C714AC" w:rsidRDefault="00F47907">
            <w:pPr>
              <w:pStyle w:val="TableParagraph"/>
              <w:spacing w:line="275" w:lineRule="exact"/>
              <w:ind w:left="0" w:right="24"/>
              <w:jc w:val="center"/>
              <w:rPr>
                <w:sz w:val="24"/>
              </w:rPr>
            </w:pPr>
            <w:r>
              <w:rPr>
                <w:spacing w:val="-5"/>
                <w:sz w:val="24"/>
              </w:rPr>
              <w:t>22.</w:t>
            </w:r>
          </w:p>
        </w:tc>
        <w:tc>
          <w:tcPr>
            <w:tcW w:w="3687" w:type="dxa"/>
          </w:tcPr>
          <w:p w:rsidR="00C714AC" w:rsidRDefault="00F47907">
            <w:pPr>
              <w:pStyle w:val="TableParagraph"/>
              <w:spacing w:line="275" w:lineRule="exact"/>
              <w:ind w:right="-15"/>
              <w:rPr>
                <w:sz w:val="24"/>
              </w:rPr>
            </w:pPr>
            <w:proofErr w:type="spellStart"/>
            <w:r>
              <w:rPr>
                <w:sz w:val="24"/>
              </w:rPr>
              <w:t>Фоточелендж</w:t>
            </w:r>
            <w:proofErr w:type="spellEnd"/>
            <w:r>
              <w:rPr>
                <w:spacing w:val="71"/>
                <w:sz w:val="24"/>
              </w:rPr>
              <w:t xml:space="preserve"> </w:t>
            </w:r>
            <w:r>
              <w:rPr>
                <w:sz w:val="24"/>
              </w:rPr>
              <w:t>в</w:t>
            </w:r>
            <w:r>
              <w:rPr>
                <w:spacing w:val="73"/>
                <w:sz w:val="24"/>
              </w:rPr>
              <w:t xml:space="preserve"> </w:t>
            </w:r>
            <w:r>
              <w:rPr>
                <w:sz w:val="24"/>
              </w:rPr>
              <w:t>социальной</w:t>
            </w:r>
            <w:r>
              <w:rPr>
                <w:spacing w:val="75"/>
                <w:sz w:val="24"/>
              </w:rPr>
              <w:t xml:space="preserve"> </w:t>
            </w:r>
            <w:r>
              <w:rPr>
                <w:spacing w:val="-4"/>
                <w:sz w:val="24"/>
              </w:rPr>
              <w:t>сети</w:t>
            </w:r>
          </w:p>
          <w:p w:rsidR="00C714AC" w:rsidRDefault="00F47907">
            <w:pPr>
              <w:pStyle w:val="TableParagraph"/>
              <w:spacing w:before="21"/>
              <w:rPr>
                <w:sz w:val="24"/>
              </w:rPr>
            </w:pPr>
            <w:r>
              <w:rPr>
                <w:sz w:val="24"/>
              </w:rPr>
              <w:t>«</w:t>
            </w:r>
            <w:proofErr w:type="spellStart"/>
            <w:r>
              <w:rPr>
                <w:sz w:val="24"/>
              </w:rPr>
              <w:t>ВКонтакте</w:t>
            </w:r>
            <w:proofErr w:type="spellEnd"/>
            <w:r>
              <w:rPr>
                <w:sz w:val="24"/>
              </w:rPr>
              <w:t>»</w:t>
            </w:r>
            <w:r>
              <w:rPr>
                <w:spacing w:val="-4"/>
                <w:sz w:val="24"/>
              </w:rPr>
              <w:t xml:space="preserve"> </w:t>
            </w:r>
            <w:r>
              <w:rPr>
                <w:sz w:val="24"/>
              </w:rPr>
              <w:t>«Зимние</w:t>
            </w:r>
            <w:r>
              <w:rPr>
                <w:spacing w:val="-4"/>
                <w:sz w:val="24"/>
              </w:rPr>
              <w:t xml:space="preserve"> </w:t>
            </w:r>
            <w:r>
              <w:rPr>
                <w:spacing w:val="-2"/>
                <w:sz w:val="24"/>
              </w:rPr>
              <w:t>забавы»</w:t>
            </w:r>
          </w:p>
        </w:tc>
        <w:tc>
          <w:tcPr>
            <w:tcW w:w="2693" w:type="dxa"/>
          </w:tcPr>
          <w:p w:rsidR="00C714AC" w:rsidRDefault="00F47907">
            <w:pPr>
              <w:pStyle w:val="TableParagraph"/>
              <w:spacing w:line="275" w:lineRule="exact"/>
              <w:ind w:left="64"/>
              <w:rPr>
                <w:sz w:val="24"/>
              </w:rPr>
            </w:pPr>
            <w:r>
              <w:rPr>
                <w:sz w:val="24"/>
              </w:rPr>
              <w:t>Все</w:t>
            </w:r>
            <w:r>
              <w:rPr>
                <w:spacing w:val="-2"/>
                <w:sz w:val="24"/>
              </w:rPr>
              <w:t xml:space="preserve"> группы</w:t>
            </w:r>
          </w:p>
        </w:tc>
        <w:tc>
          <w:tcPr>
            <w:tcW w:w="1560" w:type="dxa"/>
          </w:tcPr>
          <w:p w:rsidR="00C714AC" w:rsidRDefault="00F47907">
            <w:pPr>
              <w:pStyle w:val="TableParagraph"/>
              <w:spacing w:line="275" w:lineRule="exact"/>
              <w:rPr>
                <w:sz w:val="24"/>
              </w:rPr>
            </w:pPr>
            <w:r>
              <w:rPr>
                <w:spacing w:val="-2"/>
                <w:sz w:val="24"/>
              </w:rPr>
              <w:t>13.01.2025-</w:t>
            </w:r>
          </w:p>
          <w:p w:rsidR="00C714AC" w:rsidRDefault="00F47907">
            <w:pPr>
              <w:pStyle w:val="TableParagraph"/>
              <w:spacing w:before="21"/>
              <w:rPr>
                <w:sz w:val="24"/>
              </w:rPr>
            </w:pPr>
            <w:r>
              <w:rPr>
                <w:spacing w:val="-2"/>
                <w:sz w:val="24"/>
              </w:rPr>
              <w:t>24.01.2025</w:t>
            </w:r>
          </w:p>
        </w:tc>
        <w:tc>
          <w:tcPr>
            <w:tcW w:w="1965" w:type="dxa"/>
          </w:tcPr>
          <w:p w:rsidR="00C714AC" w:rsidRDefault="00F47907">
            <w:pPr>
              <w:pStyle w:val="TableParagraph"/>
              <w:spacing w:line="275" w:lineRule="exact"/>
              <w:ind w:left="111"/>
              <w:rPr>
                <w:sz w:val="24"/>
              </w:rPr>
            </w:pPr>
            <w:r>
              <w:rPr>
                <w:spacing w:val="-2"/>
                <w:sz w:val="24"/>
              </w:rPr>
              <w:t>Старший</w:t>
            </w:r>
          </w:p>
          <w:p w:rsidR="00C714AC" w:rsidRDefault="00F47907">
            <w:pPr>
              <w:pStyle w:val="TableParagraph"/>
              <w:spacing w:before="21"/>
              <w:ind w:left="111"/>
              <w:rPr>
                <w:sz w:val="24"/>
              </w:rPr>
            </w:pPr>
            <w:r>
              <w:rPr>
                <w:spacing w:val="-2"/>
                <w:sz w:val="24"/>
              </w:rPr>
              <w:t>воспитатель</w:t>
            </w:r>
          </w:p>
        </w:tc>
      </w:tr>
      <w:tr w:rsidR="00C714AC">
        <w:trPr>
          <w:trHeight w:val="914"/>
        </w:trPr>
        <w:tc>
          <w:tcPr>
            <w:tcW w:w="562" w:type="dxa"/>
          </w:tcPr>
          <w:p w:rsidR="00C714AC" w:rsidRDefault="00F47907">
            <w:pPr>
              <w:pStyle w:val="TableParagraph"/>
              <w:spacing w:line="276" w:lineRule="exact"/>
              <w:ind w:left="0" w:right="24"/>
              <w:jc w:val="center"/>
              <w:rPr>
                <w:sz w:val="24"/>
              </w:rPr>
            </w:pPr>
            <w:r>
              <w:rPr>
                <w:spacing w:val="-5"/>
                <w:sz w:val="24"/>
              </w:rPr>
              <w:t>23.</w:t>
            </w:r>
          </w:p>
        </w:tc>
        <w:tc>
          <w:tcPr>
            <w:tcW w:w="3687" w:type="dxa"/>
          </w:tcPr>
          <w:p w:rsidR="00C714AC" w:rsidRDefault="00F47907">
            <w:pPr>
              <w:pStyle w:val="TableParagraph"/>
              <w:spacing w:line="276" w:lineRule="exact"/>
              <w:rPr>
                <w:sz w:val="24"/>
              </w:rPr>
            </w:pPr>
            <w:r>
              <w:rPr>
                <w:sz w:val="24"/>
              </w:rPr>
              <w:t>Конкурс</w:t>
            </w:r>
            <w:r>
              <w:rPr>
                <w:spacing w:val="-8"/>
                <w:sz w:val="24"/>
              </w:rPr>
              <w:t xml:space="preserve"> </w:t>
            </w:r>
            <w:r>
              <w:rPr>
                <w:sz w:val="24"/>
              </w:rPr>
              <w:t>творческих</w:t>
            </w:r>
            <w:r>
              <w:rPr>
                <w:spacing w:val="-2"/>
                <w:sz w:val="24"/>
              </w:rPr>
              <w:t xml:space="preserve"> работ</w:t>
            </w:r>
          </w:p>
          <w:p w:rsidR="00C714AC" w:rsidRDefault="00F47907">
            <w:pPr>
              <w:pStyle w:val="TableParagraph"/>
              <w:spacing w:before="182"/>
              <w:rPr>
                <w:sz w:val="24"/>
              </w:rPr>
            </w:pPr>
            <w:r>
              <w:rPr>
                <w:sz w:val="24"/>
              </w:rPr>
              <w:t>«Слава</w:t>
            </w:r>
            <w:r>
              <w:rPr>
                <w:spacing w:val="-10"/>
                <w:sz w:val="24"/>
              </w:rPr>
              <w:t xml:space="preserve"> </w:t>
            </w:r>
            <w:r>
              <w:rPr>
                <w:sz w:val="24"/>
              </w:rPr>
              <w:t>защитникам</w:t>
            </w:r>
            <w:r>
              <w:rPr>
                <w:spacing w:val="-8"/>
                <w:sz w:val="24"/>
              </w:rPr>
              <w:t xml:space="preserve"> </w:t>
            </w:r>
            <w:r>
              <w:rPr>
                <w:spacing w:val="-2"/>
                <w:sz w:val="24"/>
              </w:rPr>
              <w:t>Отечества!»</w:t>
            </w:r>
          </w:p>
        </w:tc>
        <w:tc>
          <w:tcPr>
            <w:tcW w:w="2693" w:type="dxa"/>
          </w:tcPr>
          <w:p w:rsidR="00C714AC" w:rsidRDefault="00F47907">
            <w:pPr>
              <w:pStyle w:val="TableParagraph"/>
              <w:spacing w:line="276" w:lineRule="exact"/>
              <w:ind w:left="4"/>
              <w:rPr>
                <w:sz w:val="24"/>
              </w:rPr>
            </w:pPr>
            <w:r>
              <w:rPr>
                <w:sz w:val="24"/>
              </w:rPr>
              <w:t>Все</w:t>
            </w:r>
            <w:r>
              <w:rPr>
                <w:spacing w:val="-3"/>
                <w:sz w:val="24"/>
              </w:rPr>
              <w:t xml:space="preserve"> </w:t>
            </w:r>
            <w:r>
              <w:rPr>
                <w:sz w:val="24"/>
              </w:rPr>
              <w:t>возрастные</w:t>
            </w:r>
            <w:r>
              <w:rPr>
                <w:spacing w:val="-3"/>
                <w:sz w:val="24"/>
              </w:rPr>
              <w:t xml:space="preserve"> </w:t>
            </w:r>
            <w:r>
              <w:rPr>
                <w:spacing w:val="-2"/>
                <w:sz w:val="24"/>
              </w:rPr>
              <w:t>группы</w:t>
            </w:r>
          </w:p>
        </w:tc>
        <w:tc>
          <w:tcPr>
            <w:tcW w:w="1560" w:type="dxa"/>
          </w:tcPr>
          <w:p w:rsidR="00C714AC" w:rsidRDefault="00F47907">
            <w:pPr>
              <w:pStyle w:val="TableParagraph"/>
              <w:spacing w:line="276" w:lineRule="exact"/>
              <w:rPr>
                <w:sz w:val="24"/>
              </w:rPr>
            </w:pPr>
            <w:r>
              <w:rPr>
                <w:spacing w:val="-2"/>
                <w:sz w:val="24"/>
              </w:rPr>
              <w:t>18.02.2025</w:t>
            </w:r>
          </w:p>
        </w:tc>
        <w:tc>
          <w:tcPr>
            <w:tcW w:w="1965" w:type="dxa"/>
          </w:tcPr>
          <w:p w:rsidR="00C714AC" w:rsidRDefault="00F47907">
            <w:pPr>
              <w:pStyle w:val="TableParagraph"/>
              <w:spacing w:line="276" w:lineRule="exact"/>
              <w:ind w:left="111"/>
              <w:rPr>
                <w:sz w:val="24"/>
              </w:rPr>
            </w:pPr>
            <w:r>
              <w:rPr>
                <w:sz w:val="24"/>
              </w:rPr>
              <w:t>Педагоги</w:t>
            </w:r>
            <w:r>
              <w:rPr>
                <w:spacing w:val="-10"/>
                <w:sz w:val="24"/>
              </w:rPr>
              <w:t xml:space="preserve"> </w:t>
            </w:r>
            <w:r>
              <w:rPr>
                <w:spacing w:val="-5"/>
                <w:sz w:val="24"/>
              </w:rPr>
              <w:t>ДОУ</w:t>
            </w:r>
          </w:p>
        </w:tc>
      </w:tr>
      <w:tr w:rsidR="00C714AC">
        <w:trPr>
          <w:trHeight w:val="755"/>
        </w:trPr>
        <w:tc>
          <w:tcPr>
            <w:tcW w:w="562" w:type="dxa"/>
          </w:tcPr>
          <w:p w:rsidR="00C714AC" w:rsidRDefault="00F47907">
            <w:pPr>
              <w:pStyle w:val="TableParagraph"/>
              <w:spacing w:line="275" w:lineRule="exact"/>
              <w:ind w:left="0" w:right="24"/>
              <w:jc w:val="center"/>
              <w:rPr>
                <w:sz w:val="24"/>
              </w:rPr>
            </w:pPr>
            <w:r>
              <w:rPr>
                <w:spacing w:val="-5"/>
                <w:sz w:val="24"/>
              </w:rPr>
              <w:t>24.</w:t>
            </w:r>
          </w:p>
        </w:tc>
        <w:tc>
          <w:tcPr>
            <w:tcW w:w="3687" w:type="dxa"/>
          </w:tcPr>
          <w:p w:rsidR="00C714AC" w:rsidRDefault="00F47907">
            <w:pPr>
              <w:pStyle w:val="TableParagraph"/>
              <w:tabs>
                <w:tab w:val="left" w:pos="992"/>
                <w:tab w:val="left" w:pos="2311"/>
              </w:tabs>
              <w:spacing w:line="261" w:lineRule="auto"/>
              <w:ind w:right="1010"/>
              <w:rPr>
                <w:sz w:val="24"/>
              </w:rPr>
            </w:pPr>
            <w:r>
              <w:rPr>
                <w:spacing w:val="-2"/>
                <w:sz w:val="24"/>
              </w:rPr>
              <w:t>Акция</w:t>
            </w:r>
            <w:r>
              <w:rPr>
                <w:sz w:val="24"/>
              </w:rPr>
              <w:tab/>
            </w:r>
            <w:r>
              <w:rPr>
                <w:spacing w:val="-2"/>
                <w:sz w:val="24"/>
              </w:rPr>
              <w:t>«Больница</w:t>
            </w:r>
            <w:r>
              <w:rPr>
                <w:sz w:val="24"/>
              </w:rPr>
              <w:tab/>
            </w:r>
            <w:r>
              <w:rPr>
                <w:spacing w:val="-4"/>
                <w:sz w:val="24"/>
              </w:rPr>
              <w:t xml:space="preserve">для </w:t>
            </w:r>
            <w:r>
              <w:rPr>
                <w:spacing w:val="-2"/>
                <w:sz w:val="24"/>
              </w:rPr>
              <w:t>книг»</w:t>
            </w:r>
          </w:p>
        </w:tc>
        <w:tc>
          <w:tcPr>
            <w:tcW w:w="2693" w:type="dxa"/>
          </w:tcPr>
          <w:p w:rsidR="00C714AC" w:rsidRDefault="00F47907">
            <w:pPr>
              <w:pStyle w:val="TableParagraph"/>
              <w:spacing w:line="275" w:lineRule="exact"/>
              <w:ind w:left="4"/>
              <w:rPr>
                <w:sz w:val="24"/>
              </w:rPr>
            </w:pPr>
            <w:r>
              <w:rPr>
                <w:sz w:val="24"/>
              </w:rPr>
              <w:t>Все</w:t>
            </w:r>
            <w:r>
              <w:rPr>
                <w:spacing w:val="-3"/>
                <w:sz w:val="24"/>
              </w:rPr>
              <w:t xml:space="preserve"> </w:t>
            </w:r>
            <w:r>
              <w:rPr>
                <w:sz w:val="24"/>
              </w:rPr>
              <w:t>возрастные</w:t>
            </w:r>
            <w:r>
              <w:rPr>
                <w:spacing w:val="-3"/>
                <w:sz w:val="24"/>
              </w:rPr>
              <w:t xml:space="preserve"> </w:t>
            </w:r>
            <w:r>
              <w:rPr>
                <w:spacing w:val="-2"/>
                <w:sz w:val="24"/>
              </w:rPr>
              <w:t>группы</w:t>
            </w:r>
          </w:p>
        </w:tc>
        <w:tc>
          <w:tcPr>
            <w:tcW w:w="1560" w:type="dxa"/>
          </w:tcPr>
          <w:p w:rsidR="00C714AC" w:rsidRDefault="00F47907">
            <w:pPr>
              <w:pStyle w:val="TableParagraph"/>
              <w:spacing w:line="275" w:lineRule="exact"/>
              <w:rPr>
                <w:sz w:val="24"/>
              </w:rPr>
            </w:pPr>
            <w:r>
              <w:rPr>
                <w:spacing w:val="-2"/>
                <w:sz w:val="24"/>
              </w:rPr>
              <w:t>03.02.2025-</w:t>
            </w:r>
          </w:p>
          <w:p w:rsidR="00C714AC" w:rsidRDefault="00F47907">
            <w:pPr>
              <w:pStyle w:val="TableParagraph"/>
              <w:spacing w:before="24"/>
              <w:rPr>
                <w:sz w:val="24"/>
              </w:rPr>
            </w:pPr>
            <w:r>
              <w:rPr>
                <w:spacing w:val="-2"/>
                <w:sz w:val="24"/>
              </w:rPr>
              <w:t>7.02.2025</w:t>
            </w:r>
          </w:p>
        </w:tc>
        <w:tc>
          <w:tcPr>
            <w:tcW w:w="1965" w:type="dxa"/>
          </w:tcPr>
          <w:p w:rsidR="00C714AC" w:rsidRDefault="00F47907">
            <w:pPr>
              <w:pStyle w:val="TableParagraph"/>
              <w:spacing w:line="275" w:lineRule="exact"/>
              <w:ind w:left="111"/>
              <w:rPr>
                <w:sz w:val="24"/>
              </w:rPr>
            </w:pPr>
            <w:r>
              <w:rPr>
                <w:sz w:val="24"/>
              </w:rPr>
              <w:t>Педагоги</w:t>
            </w:r>
            <w:r>
              <w:rPr>
                <w:spacing w:val="-10"/>
                <w:sz w:val="24"/>
              </w:rPr>
              <w:t xml:space="preserve"> </w:t>
            </w:r>
            <w:r>
              <w:rPr>
                <w:spacing w:val="-5"/>
                <w:sz w:val="24"/>
              </w:rPr>
              <w:t>ДОУ</w:t>
            </w:r>
          </w:p>
        </w:tc>
      </w:tr>
      <w:tr w:rsidR="00C714AC">
        <w:trPr>
          <w:trHeight w:val="1650"/>
        </w:trPr>
        <w:tc>
          <w:tcPr>
            <w:tcW w:w="562" w:type="dxa"/>
          </w:tcPr>
          <w:p w:rsidR="00C714AC" w:rsidRDefault="00F47907">
            <w:pPr>
              <w:pStyle w:val="TableParagraph"/>
              <w:spacing w:before="1"/>
              <w:ind w:left="0" w:right="24"/>
              <w:jc w:val="center"/>
              <w:rPr>
                <w:sz w:val="24"/>
              </w:rPr>
            </w:pPr>
            <w:r>
              <w:rPr>
                <w:spacing w:val="-5"/>
                <w:sz w:val="24"/>
              </w:rPr>
              <w:t>25.</w:t>
            </w:r>
          </w:p>
        </w:tc>
        <w:tc>
          <w:tcPr>
            <w:tcW w:w="3687" w:type="dxa"/>
          </w:tcPr>
          <w:p w:rsidR="00C714AC" w:rsidRDefault="00F47907">
            <w:pPr>
              <w:pStyle w:val="TableParagraph"/>
              <w:spacing w:before="1" w:line="259" w:lineRule="auto"/>
              <w:rPr>
                <w:sz w:val="24"/>
              </w:rPr>
            </w:pPr>
            <w:r>
              <w:rPr>
                <w:sz w:val="24"/>
              </w:rPr>
              <w:t>Районный</w:t>
            </w:r>
            <w:r>
              <w:rPr>
                <w:spacing w:val="18"/>
                <w:sz w:val="24"/>
              </w:rPr>
              <w:t xml:space="preserve"> </w:t>
            </w:r>
            <w:r>
              <w:rPr>
                <w:sz w:val="24"/>
              </w:rPr>
              <w:t>фестиваль</w:t>
            </w:r>
            <w:r>
              <w:rPr>
                <w:spacing w:val="18"/>
                <w:sz w:val="24"/>
              </w:rPr>
              <w:t xml:space="preserve"> </w:t>
            </w:r>
            <w:r>
              <w:rPr>
                <w:sz w:val="24"/>
              </w:rPr>
              <w:t xml:space="preserve">«Браво, </w:t>
            </w:r>
            <w:r>
              <w:rPr>
                <w:spacing w:val="-2"/>
                <w:sz w:val="24"/>
              </w:rPr>
              <w:t>Дети!»</w:t>
            </w:r>
          </w:p>
        </w:tc>
        <w:tc>
          <w:tcPr>
            <w:tcW w:w="2693" w:type="dxa"/>
          </w:tcPr>
          <w:p w:rsidR="00C714AC" w:rsidRDefault="00F47907">
            <w:pPr>
              <w:pStyle w:val="TableParagraph"/>
              <w:spacing w:before="1"/>
              <w:rPr>
                <w:sz w:val="24"/>
              </w:rPr>
            </w:pPr>
            <w:r>
              <w:rPr>
                <w:sz w:val="24"/>
              </w:rPr>
              <w:t>Старшие</w:t>
            </w:r>
            <w:r>
              <w:rPr>
                <w:spacing w:val="-5"/>
                <w:sz w:val="24"/>
              </w:rPr>
              <w:t xml:space="preserve"> </w:t>
            </w:r>
            <w:r>
              <w:rPr>
                <w:spacing w:val="-2"/>
                <w:sz w:val="24"/>
              </w:rPr>
              <w:t>группы</w:t>
            </w:r>
          </w:p>
        </w:tc>
        <w:tc>
          <w:tcPr>
            <w:tcW w:w="1560" w:type="dxa"/>
          </w:tcPr>
          <w:p w:rsidR="00C714AC" w:rsidRDefault="00F47907">
            <w:pPr>
              <w:pStyle w:val="TableParagraph"/>
              <w:spacing w:before="1"/>
              <w:rPr>
                <w:sz w:val="24"/>
              </w:rPr>
            </w:pPr>
            <w:r>
              <w:rPr>
                <w:spacing w:val="-2"/>
                <w:sz w:val="24"/>
              </w:rPr>
              <w:t>Февраль</w:t>
            </w:r>
          </w:p>
        </w:tc>
        <w:tc>
          <w:tcPr>
            <w:tcW w:w="1965" w:type="dxa"/>
          </w:tcPr>
          <w:p w:rsidR="00C714AC" w:rsidRDefault="00F47907">
            <w:pPr>
              <w:pStyle w:val="TableParagraph"/>
              <w:spacing w:before="1" w:line="259" w:lineRule="auto"/>
              <w:ind w:left="111" w:right="1127"/>
              <w:rPr>
                <w:sz w:val="24"/>
              </w:rPr>
            </w:pPr>
            <w:r>
              <w:rPr>
                <w:spacing w:val="-2"/>
                <w:sz w:val="24"/>
              </w:rPr>
              <w:t xml:space="preserve">Музык </w:t>
            </w:r>
            <w:proofErr w:type="spellStart"/>
            <w:r>
              <w:rPr>
                <w:spacing w:val="-4"/>
                <w:sz w:val="24"/>
              </w:rPr>
              <w:t>альны</w:t>
            </w:r>
            <w:proofErr w:type="spellEnd"/>
            <w:r>
              <w:rPr>
                <w:spacing w:val="-4"/>
                <w:sz w:val="24"/>
              </w:rPr>
              <w:t xml:space="preserve"> </w:t>
            </w:r>
            <w:r>
              <w:rPr>
                <w:spacing w:val="-10"/>
                <w:sz w:val="24"/>
              </w:rPr>
              <w:t>й</w:t>
            </w:r>
          </w:p>
          <w:p w:rsidR="00C714AC" w:rsidRDefault="00F47907">
            <w:pPr>
              <w:pStyle w:val="TableParagraph"/>
              <w:spacing w:line="259" w:lineRule="auto"/>
              <w:ind w:left="111" w:right="1126"/>
              <w:rPr>
                <w:sz w:val="24"/>
              </w:rPr>
            </w:pPr>
            <w:proofErr w:type="spellStart"/>
            <w:r>
              <w:rPr>
                <w:spacing w:val="-2"/>
                <w:sz w:val="24"/>
              </w:rPr>
              <w:t>руково</w:t>
            </w:r>
            <w:proofErr w:type="spellEnd"/>
            <w:r>
              <w:rPr>
                <w:spacing w:val="-2"/>
                <w:sz w:val="24"/>
              </w:rPr>
              <w:t xml:space="preserve"> </w:t>
            </w:r>
            <w:proofErr w:type="spellStart"/>
            <w:r>
              <w:rPr>
                <w:spacing w:val="-2"/>
                <w:sz w:val="24"/>
              </w:rPr>
              <w:t>дитель</w:t>
            </w:r>
            <w:proofErr w:type="spellEnd"/>
          </w:p>
        </w:tc>
      </w:tr>
      <w:tr w:rsidR="00C714AC">
        <w:trPr>
          <w:trHeight w:val="1053"/>
        </w:trPr>
        <w:tc>
          <w:tcPr>
            <w:tcW w:w="562" w:type="dxa"/>
          </w:tcPr>
          <w:p w:rsidR="00C714AC" w:rsidRDefault="00F47907">
            <w:pPr>
              <w:pStyle w:val="TableParagraph"/>
              <w:spacing w:line="275" w:lineRule="exact"/>
              <w:ind w:left="0" w:right="24"/>
              <w:jc w:val="center"/>
              <w:rPr>
                <w:sz w:val="24"/>
              </w:rPr>
            </w:pPr>
            <w:r>
              <w:rPr>
                <w:spacing w:val="-5"/>
                <w:sz w:val="24"/>
              </w:rPr>
              <w:t>26.</w:t>
            </w:r>
          </w:p>
        </w:tc>
        <w:tc>
          <w:tcPr>
            <w:tcW w:w="3687" w:type="dxa"/>
          </w:tcPr>
          <w:p w:rsidR="00C714AC" w:rsidRDefault="00F47907">
            <w:pPr>
              <w:pStyle w:val="TableParagraph"/>
              <w:tabs>
                <w:tab w:val="left" w:pos="1292"/>
                <w:tab w:val="left" w:pos="2818"/>
              </w:tabs>
              <w:spacing w:line="259" w:lineRule="auto"/>
              <w:ind w:right="503"/>
              <w:rPr>
                <w:sz w:val="24"/>
              </w:rPr>
            </w:pPr>
            <w:r>
              <w:rPr>
                <w:spacing w:val="-2"/>
                <w:sz w:val="24"/>
              </w:rPr>
              <w:t>Акция</w:t>
            </w:r>
            <w:r>
              <w:rPr>
                <w:sz w:val="24"/>
              </w:rPr>
              <w:tab/>
            </w:r>
            <w:r>
              <w:rPr>
                <w:spacing w:val="-2"/>
                <w:sz w:val="24"/>
              </w:rPr>
              <w:t>«Подарки</w:t>
            </w:r>
            <w:r>
              <w:rPr>
                <w:sz w:val="24"/>
              </w:rPr>
              <w:tab/>
            </w:r>
            <w:r>
              <w:rPr>
                <w:spacing w:val="-4"/>
                <w:sz w:val="24"/>
              </w:rPr>
              <w:t xml:space="preserve">для </w:t>
            </w:r>
            <w:r>
              <w:rPr>
                <w:sz w:val="24"/>
              </w:rPr>
              <w:t>защитников Отечества</w:t>
            </w:r>
          </w:p>
        </w:tc>
        <w:tc>
          <w:tcPr>
            <w:tcW w:w="2693" w:type="dxa"/>
          </w:tcPr>
          <w:p w:rsidR="00C714AC" w:rsidRDefault="00F47907">
            <w:pPr>
              <w:pStyle w:val="TableParagraph"/>
              <w:spacing w:line="275" w:lineRule="exact"/>
              <w:rPr>
                <w:sz w:val="24"/>
              </w:rPr>
            </w:pPr>
            <w:r>
              <w:rPr>
                <w:sz w:val="24"/>
              </w:rPr>
              <w:t>Старшие</w:t>
            </w:r>
            <w:r>
              <w:rPr>
                <w:spacing w:val="-5"/>
                <w:sz w:val="24"/>
              </w:rPr>
              <w:t xml:space="preserve"> </w:t>
            </w:r>
            <w:r>
              <w:rPr>
                <w:spacing w:val="-2"/>
                <w:sz w:val="24"/>
              </w:rPr>
              <w:t>группы</w:t>
            </w:r>
          </w:p>
        </w:tc>
        <w:tc>
          <w:tcPr>
            <w:tcW w:w="1560" w:type="dxa"/>
          </w:tcPr>
          <w:p w:rsidR="00C714AC" w:rsidRDefault="00F47907">
            <w:pPr>
              <w:pStyle w:val="TableParagraph"/>
              <w:spacing w:line="275" w:lineRule="exact"/>
              <w:rPr>
                <w:sz w:val="24"/>
              </w:rPr>
            </w:pPr>
            <w:r>
              <w:rPr>
                <w:spacing w:val="-2"/>
                <w:sz w:val="24"/>
              </w:rPr>
              <w:t>17.02.2025</w:t>
            </w:r>
          </w:p>
        </w:tc>
        <w:tc>
          <w:tcPr>
            <w:tcW w:w="1965" w:type="dxa"/>
          </w:tcPr>
          <w:p w:rsidR="00C714AC" w:rsidRDefault="00F47907">
            <w:pPr>
              <w:pStyle w:val="TableParagraph"/>
              <w:spacing w:line="259" w:lineRule="auto"/>
              <w:ind w:left="111" w:right="1117"/>
              <w:rPr>
                <w:sz w:val="24"/>
              </w:rPr>
            </w:pPr>
            <w:proofErr w:type="spellStart"/>
            <w:r>
              <w:rPr>
                <w:spacing w:val="-2"/>
                <w:sz w:val="24"/>
              </w:rPr>
              <w:t>Педаго</w:t>
            </w:r>
            <w:proofErr w:type="spellEnd"/>
            <w:r>
              <w:rPr>
                <w:spacing w:val="-2"/>
                <w:sz w:val="24"/>
              </w:rPr>
              <w:t xml:space="preserve"> </w:t>
            </w:r>
            <w:proofErr w:type="spellStart"/>
            <w:r>
              <w:rPr>
                <w:spacing w:val="-6"/>
                <w:sz w:val="24"/>
              </w:rPr>
              <w:t>ги</w:t>
            </w:r>
            <w:proofErr w:type="spellEnd"/>
            <w:r>
              <w:rPr>
                <w:sz w:val="24"/>
              </w:rPr>
              <w:t xml:space="preserve"> </w:t>
            </w:r>
            <w:r>
              <w:rPr>
                <w:spacing w:val="-4"/>
                <w:sz w:val="24"/>
              </w:rPr>
              <w:t>ДОУ</w:t>
            </w:r>
          </w:p>
        </w:tc>
      </w:tr>
      <w:tr w:rsidR="00C714AC">
        <w:trPr>
          <w:trHeight w:val="1053"/>
        </w:trPr>
        <w:tc>
          <w:tcPr>
            <w:tcW w:w="562" w:type="dxa"/>
          </w:tcPr>
          <w:p w:rsidR="00C714AC" w:rsidRDefault="00F47907">
            <w:pPr>
              <w:pStyle w:val="TableParagraph"/>
              <w:spacing w:line="275" w:lineRule="exact"/>
              <w:ind w:left="0" w:right="24"/>
              <w:jc w:val="center"/>
              <w:rPr>
                <w:sz w:val="24"/>
              </w:rPr>
            </w:pPr>
            <w:r>
              <w:rPr>
                <w:spacing w:val="-5"/>
                <w:sz w:val="24"/>
              </w:rPr>
              <w:t>27.</w:t>
            </w:r>
          </w:p>
        </w:tc>
        <w:tc>
          <w:tcPr>
            <w:tcW w:w="3687" w:type="dxa"/>
          </w:tcPr>
          <w:p w:rsidR="00C714AC" w:rsidRDefault="00F47907">
            <w:pPr>
              <w:pStyle w:val="TableParagraph"/>
              <w:spacing w:line="259" w:lineRule="auto"/>
              <w:ind w:right="503" w:firstLine="60"/>
              <w:jc w:val="both"/>
              <w:rPr>
                <w:sz w:val="24"/>
              </w:rPr>
            </w:pPr>
            <w:proofErr w:type="spellStart"/>
            <w:r>
              <w:rPr>
                <w:sz w:val="24"/>
              </w:rPr>
              <w:t>Фоточеллендж</w:t>
            </w:r>
            <w:proofErr w:type="spellEnd"/>
            <w:r>
              <w:rPr>
                <w:sz w:val="24"/>
              </w:rPr>
              <w:t xml:space="preserve"> «Я и мой защитник Отечества» в социальной сети </w:t>
            </w:r>
            <w:proofErr w:type="spellStart"/>
            <w:r>
              <w:rPr>
                <w:sz w:val="24"/>
              </w:rPr>
              <w:t>ВКонтакте</w:t>
            </w:r>
            <w:proofErr w:type="spellEnd"/>
          </w:p>
        </w:tc>
        <w:tc>
          <w:tcPr>
            <w:tcW w:w="2693" w:type="dxa"/>
          </w:tcPr>
          <w:p w:rsidR="00C714AC" w:rsidRDefault="00F47907">
            <w:pPr>
              <w:pStyle w:val="TableParagraph"/>
              <w:spacing w:line="275" w:lineRule="exact"/>
              <w:rPr>
                <w:sz w:val="24"/>
              </w:rPr>
            </w:pPr>
            <w:r>
              <w:rPr>
                <w:sz w:val="24"/>
              </w:rPr>
              <w:t>Все</w:t>
            </w:r>
            <w:r>
              <w:rPr>
                <w:spacing w:val="-2"/>
                <w:sz w:val="24"/>
              </w:rPr>
              <w:t xml:space="preserve"> группы</w:t>
            </w:r>
          </w:p>
        </w:tc>
        <w:tc>
          <w:tcPr>
            <w:tcW w:w="1560" w:type="dxa"/>
          </w:tcPr>
          <w:p w:rsidR="00C714AC" w:rsidRDefault="00F47907">
            <w:pPr>
              <w:pStyle w:val="TableParagraph"/>
              <w:spacing w:line="275" w:lineRule="exact"/>
              <w:rPr>
                <w:sz w:val="24"/>
              </w:rPr>
            </w:pPr>
            <w:r>
              <w:rPr>
                <w:spacing w:val="-2"/>
                <w:sz w:val="24"/>
              </w:rPr>
              <w:t>03.02.25-</w:t>
            </w:r>
          </w:p>
          <w:p w:rsidR="00C714AC" w:rsidRDefault="00F47907">
            <w:pPr>
              <w:pStyle w:val="TableParagraph"/>
              <w:spacing w:before="21"/>
              <w:rPr>
                <w:sz w:val="24"/>
              </w:rPr>
            </w:pPr>
            <w:r>
              <w:rPr>
                <w:spacing w:val="-2"/>
                <w:sz w:val="24"/>
              </w:rPr>
              <w:t>26.02.25</w:t>
            </w:r>
          </w:p>
        </w:tc>
        <w:tc>
          <w:tcPr>
            <w:tcW w:w="1965" w:type="dxa"/>
          </w:tcPr>
          <w:p w:rsidR="00C714AC" w:rsidRDefault="00F47907">
            <w:pPr>
              <w:pStyle w:val="TableParagraph"/>
              <w:spacing w:line="259" w:lineRule="auto"/>
              <w:ind w:left="111" w:right="1117"/>
              <w:rPr>
                <w:sz w:val="24"/>
              </w:rPr>
            </w:pPr>
            <w:proofErr w:type="spellStart"/>
            <w:r>
              <w:rPr>
                <w:spacing w:val="-2"/>
                <w:sz w:val="24"/>
              </w:rPr>
              <w:t>Педаго</w:t>
            </w:r>
            <w:proofErr w:type="spellEnd"/>
            <w:r>
              <w:rPr>
                <w:spacing w:val="-2"/>
                <w:sz w:val="24"/>
              </w:rPr>
              <w:t xml:space="preserve"> </w:t>
            </w:r>
            <w:proofErr w:type="spellStart"/>
            <w:r>
              <w:rPr>
                <w:spacing w:val="-6"/>
                <w:sz w:val="24"/>
              </w:rPr>
              <w:t>ги</w:t>
            </w:r>
            <w:proofErr w:type="spellEnd"/>
            <w:r>
              <w:rPr>
                <w:sz w:val="24"/>
              </w:rPr>
              <w:t xml:space="preserve"> </w:t>
            </w:r>
            <w:r>
              <w:rPr>
                <w:spacing w:val="-4"/>
                <w:sz w:val="24"/>
              </w:rPr>
              <w:t>ДОУ</w:t>
            </w:r>
          </w:p>
        </w:tc>
      </w:tr>
      <w:tr w:rsidR="00C714AC">
        <w:trPr>
          <w:trHeight w:val="916"/>
        </w:trPr>
        <w:tc>
          <w:tcPr>
            <w:tcW w:w="562" w:type="dxa"/>
          </w:tcPr>
          <w:p w:rsidR="00C714AC" w:rsidRDefault="00F47907">
            <w:pPr>
              <w:pStyle w:val="TableParagraph"/>
              <w:spacing w:line="275" w:lineRule="exact"/>
              <w:ind w:left="0" w:right="24"/>
              <w:jc w:val="center"/>
              <w:rPr>
                <w:sz w:val="24"/>
              </w:rPr>
            </w:pPr>
            <w:r>
              <w:rPr>
                <w:spacing w:val="-5"/>
                <w:sz w:val="24"/>
              </w:rPr>
              <w:t>28.</w:t>
            </w:r>
          </w:p>
        </w:tc>
        <w:tc>
          <w:tcPr>
            <w:tcW w:w="3687" w:type="dxa"/>
          </w:tcPr>
          <w:p w:rsidR="00C714AC" w:rsidRDefault="00F47907">
            <w:pPr>
              <w:pStyle w:val="TableParagraph"/>
              <w:spacing w:line="259" w:lineRule="auto"/>
              <w:rPr>
                <w:sz w:val="24"/>
              </w:rPr>
            </w:pPr>
            <w:r>
              <w:rPr>
                <w:sz w:val="24"/>
              </w:rPr>
              <w:t>Районный</w:t>
            </w:r>
            <w:r>
              <w:rPr>
                <w:spacing w:val="33"/>
                <w:sz w:val="24"/>
              </w:rPr>
              <w:t xml:space="preserve"> </w:t>
            </w:r>
            <w:r>
              <w:rPr>
                <w:sz w:val="24"/>
              </w:rPr>
              <w:t>конкурс</w:t>
            </w:r>
            <w:r>
              <w:rPr>
                <w:spacing w:val="31"/>
                <w:sz w:val="24"/>
              </w:rPr>
              <w:t xml:space="preserve"> </w:t>
            </w:r>
            <w:r>
              <w:rPr>
                <w:sz w:val="24"/>
              </w:rPr>
              <w:t>рисунков</w:t>
            </w:r>
            <w:r>
              <w:rPr>
                <w:spacing w:val="29"/>
                <w:sz w:val="24"/>
              </w:rPr>
              <w:t xml:space="preserve"> </w:t>
            </w:r>
            <w:r>
              <w:rPr>
                <w:sz w:val="24"/>
              </w:rPr>
              <w:t>и поделок «Неопалимая купина»</w:t>
            </w:r>
          </w:p>
        </w:tc>
        <w:tc>
          <w:tcPr>
            <w:tcW w:w="2693" w:type="dxa"/>
          </w:tcPr>
          <w:p w:rsidR="00C714AC" w:rsidRDefault="00F47907">
            <w:pPr>
              <w:pStyle w:val="TableParagraph"/>
              <w:tabs>
                <w:tab w:val="left" w:pos="1348"/>
              </w:tabs>
              <w:spacing w:line="259" w:lineRule="auto"/>
              <w:ind w:right="170"/>
              <w:rPr>
                <w:sz w:val="24"/>
              </w:rPr>
            </w:pPr>
            <w:r>
              <w:rPr>
                <w:spacing w:val="-4"/>
                <w:sz w:val="24"/>
              </w:rPr>
              <w:t>Все</w:t>
            </w:r>
            <w:r>
              <w:rPr>
                <w:sz w:val="24"/>
              </w:rPr>
              <w:tab/>
            </w:r>
            <w:r>
              <w:rPr>
                <w:spacing w:val="-2"/>
                <w:sz w:val="24"/>
              </w:rPr>
              <w:t>возрастные группы</w:t>
            </w:r>
          </w:p>
        </w:tc>
        <w:tc>
          <w:tcPr>
            <w:tcW w:w="1560" w:type="dxa"/>
          </w:tcPr>
          <w:p w:rsidR="00C714AC" w:rsidRDefault="00F47907">
            <w:pPr>
              <w:pStyle w:val="TableParagraph"/>
              <w:spacing w:line="275" w:lineRule="exact"/>
              <w:rPr>
                <w:sz w:val="24"/>
              </w:rPr>
            </w:pPr>
            <w:r>
              <w:rPr>
                <w:spacing w:val="-4"/>
                <w:sz w:val="24"/>
              </w:rPr>
              <w:t>Март</w:t>
            </w:r>
          </w:p>
          <w:p w:rsidR="00C714AC" w:rsidRDefault="00F47907">
            <w:pPr>
              <w:pStyle w:val="TableParagraph"/>
              <w:spacing w:before="182"/>
              <w:ind w:left="4"/>
              <w:rPr>
                <w:sz w:val="24"/>
              </w:rPr>
            </w:pPr>
            <w:r>
              <w:rPr>
                <w:spacing w:val="-2"/>
                <w:sz w:val="24"/>
              </w:rPr>
              <w:t>Апрель</w:t>
            </w:r>
          </w:p>
        </w:tc>
        <w:tc>
          <w:tcPr>
            <w:tcW w:w="1965" w:type="dxa"/>
          </w:tcPr>
          <w:p w:rsidR="00C714AC" w:rsidRDefault="00F47907">
            <w:pPr>
              <w:pStyle w:val="TableParagraph"/>
              <w:spacing w:line="275" w:lineRule="exact"/>
              <w:ind w:left="111"/>
              <w:rPr>
                <w:sz w:val="24"/>
              </w:rPr>
            </w:pPr>
            <w:r>
              <w:rPr>
                <w:sz w:val="24"/>
              </w:rPr>
              <w:t>Педагоги</w:t>
            </w:r>
            <w:r>
              <w:rPr>
                <w:spacing w:val="-10"/>
                <w:sz w:val="24"/>
              </w:rPr>
              <w:t xml:space="preserve"> </w:t>
            </w:r>
            <w:r>
              <w:rPr>
                <w:spacing w:val="-5"/>
                <w:sz w:val="24"/>
              </w:rPr>
              <w:t>ДОУ</w:t>
            </w:r>
          </w:p>
        </w:tc>
      </w:tr>
      <w:tr w:rsidR="00C714AC">
        <w:trPr>
          <w:trHeight w:val="755"/>
        </w:trPr>
        <w:tc>
          <w:tcPr>
            <w:tcW w:w="562" w:type="dxa"/>
          </w:tcPr>
          <w:p w:rsidR="00C714AC" w:rsidRDefault="00F47907">
            <w:pPr>
              <w:pStyle w:val="TableParagraph"/>
              <w:spacing w:line="275" w:lineRule="exact"/>
              <w:ind w:left="0" w:right="24"/>
              <w:jc w:val="center"/>
              <w:rPr>
                <w:sz w:val="24"/>
              </w:rPr>
            </w:pPr>
            <w:r>
              <w:rPr>
                <w:spacing w:val="-5"/>
                <w:sz w:val="24"/>
              </w:rPr>
              <w:t>29.</w:t>
            </w:r>
          </w:p>
        </w:tc>
        <w:tc>
          <w:tcPr>
            <w:tcW w:w="3687" w:type="dxa"/>
          </w:tcPr>
          <w:p w:rsidR="00C714AC" w:rsidRDefault="00F47907">
            <w:pPr>
              <w:pStyle w:val="TableParagraph"/>
              <w:spacing w:line="275" w:lineRule="exact"/>
              <w:rPr>
                <w:sz w:val="24"/>
              </w:rPr>
            </w:pPr>
            <w:r>
              <w:rPr>
                <w:sz w:val="24"/>
              </w:rPr>
              <w:t>Районный</w:t>
            </w:r>
            <w:r>
              <w:rPr>
                <w:spacing w:val="-5"/>
                <w:sz w:val="24"/>
              </w:rPr>
              <w:t xml:space="preserve"> </w:t>
            </w:r>
            <w:r>
              <w:rPr>
                <w:sz w:val="24"/>
              </w:rPr>
              <w:t>конкурс</w:t>
            </w:r>
            <w:r>
              <w:rPr>
                <w:spacing w:val="-5"/>
                <w:sz w:val="24"/>
              </w:rPr>
              <w:t xml:space="preserve"> ПДД</w:t>
            </w:r>
          </w:p>
        </w:tc>
        <w:tc>
          <w:tcPr>
            <w:tcW w:w="2693" w:type="dxa"/>
          </w:tcPr>
          <w:p w:rsidR="00C714AC" w:rsidRDefault="00F47907">
            <w:pPr>
              <w:pStyle w:val="TableParagraph"/>
              <w:spacing w:line="275" w:lineRule="exact"/>
              <w:rPr>
                <w:sz w:val="24"/>
              </w:rPr>
            </w:pPr>
            <w:r>
              <w:rPr>
                <w:sz w:val="24"/>
              </w:rPr>
              <w:t>Группа</w:t>
            </w:r>
            <w:r>
              <w:rPr>
                <w:spacing w:val="-8"/>
                <w:sz w:val="24"/>
              </w:rPr>
              <w:t xml:space="preserve"> </w:t>
            </w:r>
            <w:r>
              <w:rPr>
                <w:spacing w:val="-10"/>
                <w:sz w:val="24"/>
              </w:rPr>
              <w:t>№</w:t>
            </w:r>
          </w:p>
        </w:tc>
        <w:tc>
          <w:tcPr>
            <w:tcW w:w="1560" w:type="dxa"/>
          </w:tcPr>
          <w:p w:rsidR="00C714AC" w:rsidRDefault="00F47907">
            <w:pPr>
              <w:pStyle w:val="TableParagraph"/>
              <w:spacing w:line="275" w:lineRule="exact"/>
              <w:rPr>
                <w:sz w:val="24"/>
              </w:rPr>
            </w:pPr>
            <w:r>
              <w:rPr>
                <w:spacing w:val="-4"/>
                <w:sz w:val="24"/>
              </w:rPr>
              <w:t>Март</w:t>
            </w:r>
          </w:p>
        </w:tc>
        <w:tc>
          <w:tcPr>
            <w:tcW w:w="1965" w:type="dxa"/>
          </w:tcPr>
          <w:p w:rsidR="00C714AC" w:rsidRDefault="00F47907">
            <w:pPr>
              <w:pStyle w:val="TableParagraph"/>
              <w:tabs>
                <w:tab w:val="left" w:pos="1257"/>
              </w:tabs>
              <w:spacing w:line="259" w:lineRule="auto"/>
              <w:ind w:left="111" w:right="-15"/>
              <w:rPr>
                <w:sz w:val="24"/>
              </w:rPr>
            </w:pPr>
            <w:r>
              <w:rPr>
                <w:spacing w:val="-2"/>
                <w:sz w:val="24"/>
              </w:rPr>
              <w:t>Рабочая</w:t>
            </w:r>
            <w:r>
              <w:rPr>
                <w:sz w:val="24"/>
              </w:rPr>
              <w:tab/>
            </w:r>
            <w:r>
              <w:rPr>
                <w:spacing w:val="-2"/>
                <w:sz w:val="24"/>
              </w:rPr>
              <w:t xml:space="preserve">группа </w:t>
            </w:r>
            <w:r>
              <w:rPr>
                <w:spacing w:val="-4"/>
                <w:sz w:val="24"/>
              </w:rPr>
              <w:t>ЮПИД</w:t>
            </w:r>
          </w:p>
        </w:tc>
      </w:tr>
      <w:tr w:rsidR="00C714AC">
        <w:trPr>
          <w:trHeight w:val="756"/>
        </w:trPr>
        <w:tc>
          <w:tcPr>
            <w:tcW w:w="562" w:type="dxa"/>
          </w:tcPr>
          <w:p w:rsidR="00C714AC" w:rsidRDefault="00F47907">
            <w:pPr>
              <w:pStyle w:val="TableParagraph"/>
              <w:spacing w:line="275" w:lineRule="exact"/>
              <w:ind w:left="0" w:right="24"/>
              <w:jc w:val="center"/>
              <w:rPr>
                <w:sz w:val="24"/>
              </w:rPr>
            </w:pPr>
            <w:r>
              <w:rPr>
                <w:spacing w:val="-5"/>
                <w:sz w:val="24"/>
              </w:rPr>
              <w:t>30.</w:t>
            </w:r>
          </w:p>
        </w:tc>
        <w:tc>
          <w:tcPr>
            <w:tcW w:w="3687" w:type="dxa"/>
          </w:tcPr>
          <w:p w:rsidR="00C714AC" w:rsidRDefault="00F47907">
            <w:pPr>
              <w:pStyle w:val="TableParagraph"/>
              <w:tabs>
                <w:tab w:val="left" w:pos="1376"/>
                <w:tab w:val="left" w:pos="2564"/>
              </w:tabs>
              <w:spacing w:line="259" w:lineRule="auto"/>
              <w:ind w:right="-15"/>
              <w:rPr>
                <w:sz w:val="24"/>
              </w:rPr>
            </w:pPr>
            <w:r>
              <w:rPr>
                <w:spacing w:val="-2"/>
                <w:sz w:val="24"/>
              </w:rPr>
              <w:t>Выставка</w:t>
            </w:r>
            <w:r>
              <w:rPr>
                <w:sz w:val="24"/>
              </w:rPr>
              <w:tab/>
            </w:r>
            <w:r>
              <w:rPr>
                <w:spacing w:val="-2"/>
                <w:sz w:val="24"/>
              </w:rPr>
              <w:t>детского</w:t>
            </w:r>
            <w:r>
              <w:rPr>
                <w:sz w:val="24"/>
              </w:rPr>
              <w:tab/>
            </w:r>
            <w:r>
              <w:rPr>
                <w:spacing w:val="-2"/>
                <w:sz w:val="24"/>
              </w:rPr>
              <w:t xml:space="preserve">творчества </w:t>
            </w:r>
            <w:r>
              <w:rPr>
                <w:sz w:val="24"/>
              </w:rPr>
              <w:t>посвящённого «Дню Земли»</w:t>
            </w:r>
          </w:p>
        </w:tc>
        <w:tc>
          <w:tcPr>
            <w:tcW w:w="2693" w:type="dxa"/>
          </w:tcPr>
          <w:p w:rsidR="00C714AC" w:rsidRDefault="00F47907">
            <w:pPr>
              <w:pStyle w:val="TableParagraph"/>
              <w:spacing w:line="275" w:lineRule="exact"/>
              <w:ind w:left="0" w:right="159"/>
              <w:jc w:val="right"/>
              <w:rPr>
                <w:sz w:val="24"/>
              </w:rPr>
            </w:pPr>
            <w:r>
              <w:rPr>
                <w:sz w:val="24"/>
              </w:rPr>
              <w:t>Все</w:t>
            </w:r>
            <w:r>
              <w:rPr>
                <w:spacing w:val="-3"/>
                <w:sz w:val="24"/>
              </w:rPr>
              <w:t xml:space="preserve"> </w:t>
            </w:r>
            <w:r>
              <w:rPr>
                <w:sz w:val="24"/>
              </w:rPr>
              <w:t>возрастные</w:t>
            </w:r>
            <w:r>
              <w:rPr>
                <w:spacing w:val="-3"/>
                <w:sz w:val="24"/>
              </w:rPr>
              <w:t xml:space="preserve"> </w:t>
            </w:r>
            <w:r>
              <w:rPr>
                <w:spacing w:val="-2"/>
                <w:sz w:val="24"/>
              </w:rPr>
              <w:t>группы</w:t>
            </w:r>
          </w:p>
        </w:tc>
        <w:tc>
          <w:tcPr>
            <w:tcW w:w="1560" w:type="dxa"/>
          </w:tcPr>
          <w:p w:rsidR="00C714AC" w:rsidRDefault="00F47907">
            <w:pPr>
              <w:pStyle w:val="TableParagraph"/>
              <w:spacing w:line="275" w:lineRule="exact"/>
              <w:rPr>
                <w:sz w:val="24"/>
              </w:rPr>
            </w:pPr>
            <w:r>
              <w:rPr>
                <w:spacing w:val="-4"/>
                <w:sz w:val="24"/>
              </w:rPr>
              <w:t>Март</w:t>
            </w:r>
          </w:p>
        </w:tc>
        <w:tc>
          <w:tcPr>
            <w:tcW w:w="1965" w:type="dxa"/>
          </w:tcPr>
          <w:p w:rsidR="00C714AC" w:rsidRDefault="00F47907">
            <w:pPr>
              <w:pStyle w:val="TableParagraph"/>
              <w:spacing w:line="275" w:lineRule="exact"/>
              <w:ind w:left="111"/>
              <w:rPr>
                <w:sz w:val="24"/>
              </w:rPr>
            </w:pPr>
            <w:r>
              <w:rPr>
                <w:sz w:val="24"/>
              </w:rPr>
              <w:t>Педагоги</w:t>
            </w:r>
            <w:r>
              <w:rPr>
                <w:spacing w:val="-6"/>
                <w:sz w:val="24"/>
              </w:rPr>
              <w:t xml:space="preserve"> </w:t>
            </w:r>
            <w:r>
              <w:rPr>
                <w:spacing w:val="-5"/>
                <w:sz w:val="24"/>
              </w:rPr>
              <w:t>ДОУ</w:t>
            </w:r>
          </w:p>
        </w:tc>
      </w:tr>
      <w:tr w:rsidR="00C714AC">
        <w:trPr>
          <w:trHeight w:val="755"/>
        </w:trPr>
        <w:tc>
          <w:tcPr>
            <w:tcW w:w="562" w:type="dxa"/>
          </w:tcPr>
          <w:p w:rsidR="00C714AC" w:rsidRDefault="00F47907">
            <w:pPr>
              <w:pStyle w:val="TableParagraph"/>
              <w:spacing w:line="275" w:lineRule="exact"/>
              <w:ind w:left="0" w:right="24"/>
              <w:jc w:val="center"/>
              <w:rPr>
                <w:sz w:val="24"/>
              </w:rPr>
            </w:pPr>
            <w:r>
              <w:rPr>
                <w:spacing w:val="-5"/>
                <w:sz w:val="24"/>
              </w:rPr>
              <w:t>31.</w:t>
            </w:r>
          </w:p>
        </w:tc>
        <w:tc>
          <w:tcPr>
            <w:tcW w:w="3687" w:type="dxa"/>
          </w:tcPr>
          <w:p w:rsidR="00C714AC" w:rsidRDefault="00F47907">
            <w:pPr>
              <w:pStyle w:val="TableParagraph"/>
              <w:tabs>
                <w:tab w:val="left" w:pos="1930"/>
              </w:tabs>
              <w:spacing w:line="259" w:lineRule="auto"/>
              <w:ind w:right="400"/>
              <w:rPr>
                <w:sz w:val="24"/>
              </w:rPr>
            </w:pPr>
            <w:r>
              <w:rPr>
                <w:spacing w:val="-2"/>
                <w:sz w:val="24"/>
              </w:rPr>
              <w:t>Акция,</w:t>
            </w:r>
            <w:r>
              <w:rPr>
                <w:sz w:val="24"/>
              </w:rPr>
              <w:tab/>
            </w:r>
            <w:r>
              <w:rPr>
                <w:spacing w:val="-2"/>
                <w:sz w:val="24"/>
              </w:rPr>
              <w:t xml:space="preserve">посвященная </w:t>
            </w:r>
            <w:r>
              <w:rPr>
                <w:sz w:val="24"/>
              </w:rPr>
              <w:t>Международному Дню кошек</w:t>
            </w:r>
          </w:p>
        </w:tc>
        <w:tc>
          <w:tcPr>
            <w:tcW w:w="2693" w:type="dxa"/>
          </w:tcPr>
          <w:p w:rsidR="00C714AC" w:rsidRDefault="00F47907">
            <w:pPr>
              <w:pStyle w:val="TableParagraph"/>
              <w:tabs>
                <w:tab w:val="left" w:pos="1348"/>
              </w:tabs>
              <w:spacing w:line="259" w:lineRule="auto"/>
              <w:ind w:right="170"/>
              <w:rPr>
                <w:sz w:val="24"/>
              </w:rPr>
            </w:pPr>
            <w:r>
              <w:rPr>
                <w:spacing w:val="-4"/>
                <w:sz w:val="24"/>
              </w:rPr>
              <w:t>Все</w:t>
            </w:r>
            <w:r>
              <w:rPr>
                <w:sz w:val="24"/>
              </w:rPr>
              <w:tab/>
            </w:r>
            <w:r>
              <w:rPr>
                <w:spacing w:val="-2"/>
                <w:sz w:val="24"/>
              </w:rPr>
              <w:t>возрастные группы</w:t>
            </w:r>
          </w:p>
        </w:tc>
        <w:tc>
          <w:tcPr>
            <w:tcW w:w="1560" w:type="dxa"/>
          </w:tcPr>
          <w:p w:rsidR="00C714AC" w:rsidRDefault="00F47907">
            <w:pPr>
              <w:pStyle w:val="TableParagraph"/>
              <w:spacing w:line="275" w:lineRule="exact"/>
              <w:rPr>
                <w:sz w:val="24"/>
              </w:rPr>
            </w:pPr>
            <w:r>
              <w:rPr>
                <w:spacing w:val="-2"/>
                <w:sz w:val="24"/>
              </w:rPr>
              <w:t>03.03.2025</w:t>
            </w:r>
          </w:p>
        </w:tc>
        <w:tc>
          <w:tcPr>
            <w:tcW w:w="1965" w:type="dxa"/>
          </w:tcPr>
          <w:p w:rsidR="00C714AC" w:rsidRDefault="00F47907">
            <w:pPr>
              <w:pStyle w:val="TableParagraph"/>
              <w:spacing w:line="275" w:lineRule="exact"/>
              <w:ind w:left="111"/>
              <w:rPr>
                <w:sz w:val="24"/>
              </w:rPr>
            </w:pPr>
            <w:r>
              <w:rPr>
                <w:sz w:val="24"/>
              </w:rPr>
              <w:t>Педагоги</w:t>
            </w:r>
            <w:r>
              <w:rPr>
                <w:spacing w:val="-10"/>
                <w:sz w:val="24"/>
              </w:rPr>
              <w:t xml:space="preserve"> </w:t>
            </w:r>
            <w:r>
              <w:rPr>
                <w:spacing w:val="-5"/>
                <w:sz w:val="24"/>
              </w:rPr>
              <w:t>ДОУ</w:t>
            </w:r>
          </w:p>
        </w:tc>
      </w:tr>
      <w:tr w:rsidR="00C714AC">
        <w:trPr>
          <w:trHeight w:val="916"/>
        </w:trPr>
        <w:tc>
          <w:tcPr>
            <w:tcW w:w="562" w:type="dxa"/>
          </w:tcPr>
          <w:p w:rsidR="00C714AC" w:rsidRDefault="00F47907">
            <w:pPr>
              <w:pStyle w:val="TableParagraph"/>
              <w:spacing w:line="275" w:lineRule="exact"/>
              <w:ind w:left="0" w:right="24"/>
              <w:jc w:val="center"/>
              <w:rPr>
                <w:sz w:val="24"/>
              </w:rPr>
            </w:pPr>
            <w:r>
              <w:rPr>
                <w:spacing w:val="-5"/>
                <w:sz w:val="24"/>
              </w:rPr>
              <w:t>32.</w:t>
            </w:r>
          </w:p>
        </w:tc>
        <w:tc>
          <w:tcPr>
            <w:tcW w:w="3687" w:type="dxa"/>
          </w:tcPr>
          <w:p w:rsidR="00C714AC" w:rsidRDefault="00F47907">
            <w:pPr>
              <w:pStyle w:val="TableParagraph"/>
              <w:spacing w:line="275" w:lineRule="exact"/>
              <w:rPr>
                <w:sz w:val="24"/>
              </w:rPr>
            </w:pPr>
            <w:r>
              <w:rPr>
                <w:sz w:val="24"/>
              </w:rPr>
              <w:t>Выставка</w:t>
            </w:r>
            <w:r>
              <w:rPr>
                <w:spacing w:val="-11"/>
                <w:sz w:val="24"/>
              </w:rPr>
              <w:t xml:space="preserve"> </w:t>
            </w:r>
            <w:r>
              <w:rPr>
                <w:sz w:val="24"/>
              </w:rPr>
              <w:t>детского</w:t>
            </w:r>
            <w:r>
              <w:rPr>
                <w:spacing w:val="-8"/>
                <w:sz w:val="24"/>
              </w:rPr>
              <w:t xml:space="preserve"> </w:t>
            </w:r>
            <w:r>
              <w:rPr>
                <w:spacing w:val="-2"/>
                <w:sz w:val="24"/>
              </w:rPr>
              <w:t>творчества</w:t>
            </w:r>
          </w:p>
          <w:p w:rsidR="00C714AC" w:rsidRDefault="00F47907">
            <w:pPr>
              <w:pStyle w:val="TableParagraph"/>
              <w:spacing w:before="182"/>
              <w:rPr>
                <w:sz w:val="24"/>
              </w:rPr>
            </w:pPr>
            <w:r>
              <w:rPr>
                <w:sz w:val="24"/>
              </w:rPr>
              <w:t>«Портрет</w:t>
            </w:r>
            <w:r>
              <w:rPr>
                <w:spacing w:val="-5"/>
                <w:sz w:val="24"/>
              </w:rPr>
              <w:t xml:space="preserve"> </w:t>
            </w:r>
            <w:r>
              <w:rPr>
                <w:sz w:val="24"/>
              </w:rPr>
              <w:t>любимой</w:t>
            </w:r>
            <w:r>
              <w:rPr>
                <w:spacing w:val="-3"/>
                <w:sz w:val="24"/>
              </w:rPr>
              <w:t xml:space="preserve"> </w:t>
            </w:r>
            <w:r>
              <w:rPr>
                <w:spacing w:val="-2"/>
                <w:sz w:val="24"/>
              </w:rPr>
              <w:t>Мамочки»</w:t>
            </w:r>
          </w:p>
        </w:tc>
        <w:tc>
          <w:tcPr>
            <w:tcW w:w="2693" w:type="dxa"/>
          </w:tcPr>
          <w:p w:rsidR="00C714AC" w:rsidRDefault="00F47907">
            <w:pPr>
              <w:pStyle w:val="TableParagraph"/>
              <w:spacing w:line="275" w:lineRule="exact"/>
              <w:ind w:left="0" w:right="159"/>
              <w:jc w:val="right"/>
              <w:rPr>
                <w:sz w:val="24"/>
              </w:rPr>
            </w:pPr>
            <w:r>
              <w:rPr>
                <w:sz w:val="24"/>
              </w:rPr>
              <w:t>Все</w:t>
            </w:r>
            <w:r>
              <w:rPr>
                <w:spacing w:val="-3"/>
                <w:sz w:val="24"/>
              </w:rPr>
              <w:t xml:space="preserve"> </w:t>
            </w:r>
            <w:r>
              <w:rPr>
                <w:sz w:val="24"/>
              </w:rPr>
              <w:t>возрастные</w:t>
            </w:r>
            <w:r>
              <w:rPr>
                <w:spacing w:val="-3"/>
                <w:sz w:val="24"/>
              </w:rPr>
              <w:t xml:space="preserve"> </w:t>
            </w:r>
            <w:r>
              <w:rPr>
                <w:spacing w:val="-2"/>
                <w:sz w:val="24"/>
              </w:rPr>
              <w:t>группы</w:t>
            </w:r>
          </w:p>
        </w:tc>
        <w:tc>
          <w:tcPr>
            <w:tcW w:w="1560" w:type="dxa"/>
          </w:tcPr>
          <w:p w:rsidR="00C714AC" w:rsidRDefault="00F47907">
            <w:pPr>
              <w:pStyle w:val="TableParagraph"/>
              <w:spacing w:line="275" w:lineRule="exact"/>
              <w:rPr>
                <w:sz w:val="24"/>
              </w:rPr>
            </w:pPr>
            <w:r>
              <w:rPr>
                <w:spacing w:val="-2"/>
                <w:sz w:val="24"/>
              </w:rPr>
              <w:t>03.03.2025</w:t>
            </w:r>
          </w:p>
        </w:tc>
        <w:tc>
          <w:tcPr>
            <w:tcW w:w="1965" w:type="dxa"/>
          </w:tcPr>
          <w:p w:rsidR="00C714AC" w:rsidRDefault="00F47907">
            <w:pPr>
              <w:pStyle w:val="TableParagraph"/>
              <w:spacing w:line="275" w:lineRule="exact"/>
              <w:ind w:left="111"/>
              <w:rPr>
                <w:sz w:val="24"/>
              </w:rPr>
            </w:pPr>
            <w:r>
              <w:rPr>
                <w:sz w:val="24"/>
              </w:rPr>
              <w:t>Педагоги</w:t>
            </w:r>
            <w:r>
              <w:rPr>
                <w:spacing w:val="-10"/>
                <w:sz w:val="24"/>
              </w:rPr>
              <w:t xml:space="preserve"> </w:t>
            </w:r>
            <w:r>
              <w:rPr>
                <w:spacing w:val="-5"/>
                <w:sz w:val="24"/>
              </w:rPr>
              <w:t>ДОУ</w:t>
            </w:r>
          </w:p>
        </w:tc>
      </w:tr>
    </w:tbl>
    <w:p w:rsidR="00C714AC" w:rsidRDefault="00C714AC">
      <w:pPr>
        <w:pStyle w:val="TableParagraph"/>
        <w:spacing w:line="275" w:lineRule="exact"/>
        <w:rPr>
          <w:sz w:val="24"/>
        </w:rPr>
        <w:sectPr w:rsidR="00C714AC">
          <w:pgSz w:w="11910" w:h="16840"/>
          <w:pgMar w:top="920" w:right="141" w:bottom="1200" w:left="708" w:header="0" w:footer="965" w:gutter="0"/>
          <w:cols w:space="720"/>
        </w:sectPr>
      </w:pPr>
    </w:p>
    <w:p w:rsidR="00C714AC" w:rsidRDefault="00C714AC">
      <w:pPr>
        <w:pStyle w:val="a3"/>
        <w:spacing w:before="3"/>
        <w:ind w:left="0"/>
        <w:rPr>
          <w:b/>
          <w:sz w:val="2"/>
        </w:rPr>
      </w:pPr>
    </w:p>
    <w:tbl>
      <w:tblPr>
        <w:tblStyle w:val="TableNormal"/>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687"/>
        <w:gridCol w:w="2693"/>
        <w:gridCol w:w="1560"/>
        <w:gridCol w:w="1965"/>
      </w:tblGrid>
      <w:tr w:rsidR="00C714AC">
        <w:trPr>
          <w:trHeight w:val="1212"/>
        </w:trPr>
        <w:tc>
          <w:tcPr>
            <w:tcW w:w="562" w:type="dxa"/>
          </w:tcPr>
          <w:p w:rsidR="00C714AC" w:rsidRDefault="00F47907">
            <w:pPr>
              <w:pStyle w:val="TableParagraph"/>
              <w:spacing w:line="275" w:lineRule="exact"/>
              <w:ind w:left="24" w:right="24"/>
              <w:jc w:val="center"/>
              <w:rPr>
                <w:sz w:val="24"/>
              </w:rPr>
            </w:pPr>
            <w:r>
              <w:rPr>
                <w:spacing w:val="-5"/>
                <w:sz w:val="24"/>
              </w:rPr>
              <w:t>33.</w:t>
            </w:r>
          </w:p>
        </w:tc>
        <w:tc>
          <w:tcPr>
            <w:tcW w:w="3687" w:type="dxa"/>
          </w:tcPr>
          <w:p w:rsidR="00C714AC" w:rsidRDefault="00F47907">
            <w:pPr>
              <w:pStyle w:val="TableParagraph"/>
              <w:spacing w:line="275" w:lineRule="exact"/>
              <w:rPr>
                <w:sz w:val="24"/>
              </w:rPr>
            </w:pPr>
            <w:r>
              <w:rPr>
                <w:sz w:val="24"/>
              </w:rPr>
              <w:t>Районный</w:t>
            </w:r>
            <w:r>
              <w:rPr>
                <w:spacing w:val="-6"/>
                <w:sz w:val="24"/>
              </w:rPr>
              <w:t xml:space="preserve"> </w:t>
            </w:r>
            <w:r>
              <w:rPr>
                <w:sz w:val="24"/>
              </w:rPr>
              <w:t>фестиваль</w:t>
            </w:r>
            <w:r>
              <w:rPr>
                <w:spacing w:val="-5"/>
                <w:sz w:val="24"/>
              </w:rPr>
              <w:t xml:space="preserve"> </w:t>
            </w:r>
            <w:r>
              <w:rPr>
                <w:sz w:val="24"/>
              </w:rPr>
              <w:t>«Браво</w:t>
            </w:r>
            <w:r>
              <w:rPr>
                <w:spacing w:val="-5"/>
                <w:sz w:val="24"/>
              </w:rPr>
              <w:t xml:space="preserve"> </w:t>
            </w:r>
            <w:r>
              <w:rPr>
                <w:spacing w:val="-4"/>
                <w:sz w:val="24"/>
              </w:rPr>
              <w:t>дети»</w:t>
            </w:r>
          </w:p>
        </w:tc>
        <w:tc>
          <w:tcPr>
            <w:tcW w:w="2693" w:type="dxa"/>
          </w:tcPr>
          <w:p w:rsidR="00C714AC" w:rsidRDefault="00F47907">
            <w:pPr>
              <w:pStyle w:val="TableParagraph"/>
              <w:spacing w:line="275" w:lineRule="exact"/>
              <w:rPr>
                <w:sz w:val="24"/>
              </w:rPr>
            </w:pPr>
            <w:r>
              <w:rPr>
                <w:sz w:val="24"/>
              </w:rPr>
              <w:t>Группа</w:t>
            </w:r>
            <w:r>
              <w:rPr>
                <w:spacing w:val="-3"/>
                <w:sz w:val="24"/>
              </w:rPr>
              <w:t xml:space="preserve"> </w:t>
            </w:r>
            <w:r>
              <w:rPr>
                <w:spacing w:val="-10"/>
                <w:sz w:val="24"/>
              </w:rPr>
              <w:t>№</w:t>
            </w:r>
          </w:p>
        </w:tc>
        <w:tc>
          <w:tcPr>
            <w:tcW w:w="1560" w:type="dxa"/>
          </w:tcPr>
          <w:p w:rsidR="00C714AC" w:rsidRDefault="00F47907">
            <w:pPr>
              <w:pStyle w:val="TableParagraph"/>
              <w:spacing w:line="275" w:lineRule="exact"/>
              <w:rPr>
                <w:sz w:val="24"/>
              </w:rPr>
            </w:pPr>
            <w:r>
              <w:rPr>
                <w:spacing w:val="-4"/>
                <w:sz w:val="24"/>
              </w:rPr>
              <w:t>март</w:t>
            </w:r>
          </w:p>
        </w:tc>
        <w:tc>
          <w:tcPr>
            <w:tcW w:w="1965" w:type="dxa"/>
          </w:tcPr>
          <w:p w:rsidR="00C714AC" w:rsidRDefault="00F47907">
            <w:pPr>
              <w:pStyle w:val="TableParagraph"/>
              <w:spacing w:line="259" w:lineRule="auto"/>
              <w:ind w:left="111" w:right="11"/>
              <w:rPr>
                <w:sz w:val="24"/>
              </w:rPr>
            </w:pPr>
            <w:r>
              <w:rPr>
                <w:spacing w:val="-2"/>
                <w:sz w:val="24"/>
              </w:rPr>
              <w:t>Музыкальный руководитель</w:t>
            </w:r>
          </w:p>
          <w:p w:rsidR="00C714AC" w:rsidRDefault="00F47907">
            <w:pPr>
              <w:pStyle w:val="TableParagraph"/>
              <w:spacing w:before="159"/>
              <w:ind w:left="111"/>
              <w:rPr>
                <w:sz w:val="24"/>
              </w:rPr>
            </w:pPr>
            <w:r>
              <w:rPr>
                <w:spacing w:val="-2"/>
                <w:sz w:val="24"/>
              </w:rPr>
              <w:t>Воспитатель</w:t>
            </w:r>
          </w:p>
        </w:tc>
      </w:tr>
      <w:tr w:rsidR="00C714AC">
        <w:trPr>
          <w:trHeight w:val="1055"/>
        </w:trPr>
        <w:tc>
          <w:tcPr>
            <w:tcW w:w="562" w:type="dxa"/>
          </w:tcPr>
          <w:p w:rsidR="00C714AC" w:rsidRDefault="00F47907">
            <w:pPr>
              <w:pStyle w:val="TableParagraph"/>
              <w:spacing w:before="1"/>
              <w:ind w:left="24" w:right="24"/>
              <w:jc w:val="center"/>
              <w:rPr>
                <w:sz w:val="24"/>
              </w:rPr>
            </w:pPr>
            <w:r>
              <w:rPr>
                <w:spacing w:val="-5"/>
                <w:sz w:val="24"/>
              </w:rPr>
              <w:t>34.</w:t>
            </w:r>
          </w:p>
        </w:tc>
        <w:tc>
          <w:tcPr>
            <w:tcW w:w="3687" w:type="dxa"/>
          </w:tcPr>
          <w:p w:rsidR="00C714AC" w:rsidRDefault="00F47907">
            <w:pPr>
              <w:pStyle w:val="TableParagraph"/>
              <w:tabs>
                <w:tab w:val="left" w:pos="1398"/>
                <w:tab w:val="left" w:pos="2515"/>
              </w:tabs>
              <w:spacing w:before="1" w:line="259" w:lineRule="auto"/>
              <w:ind w:right="-15"/>
              <w:rPr>
                <w:sz w:val="24"/>
              </w:rPr>
            </w:pPr>
            <w:r>
              <w:rPr>
                <w:spacing w:val="-2"/>
                <w:sz w:val="24"/>
              </w:rPr>
              <w:t>Конкурс</w:t>
            </w:r>
            <w:r>
              <w:rPr>
                <w:sz w:val="24"/>
              </w:rPr>
              <w:tab/>
            </w:r>
            <w:r>
              <w:rPr>
                <w:spacing w:val="-2"/>
                <w:sz w:val="24"/>
              </w:rPr>
              <w:t>картин</w:t>
            </w:r>
            <w:r>
              <w:rPr>
                <w:sz w:val="24"/>
              </w:rPr>
              <w:tab/>
            </w:r>
            <w:r>
              <w:rPr>
                <w:spacing w:val="-2"/>
                <w:sz w:val="24"/>
              </w:rPr>
              <w:t>«Советская мультипликация»</w:t>
            </w:r>
          </w:p>
        </w:tc>
        <w:tc>
          <w:tcPr>
            <w:tcW w:w="2693" w:type="dxa"/>
          </w:tcPr>
          <w:p w:rsidR="00C714AC" w:rsidRDefault="00F47907">
            <w:pPr>
              <w:pStyle w:val="TableParagraph"/>
              <w:spacing w:before="1"/>
              <w:rPr>
                <w:sz w:val="24"/>
              </w:rPr>
            </w:pPr>
            <w:r>
              <w:rPr>
                <w:sz w:val="24"/>
              </w:rPr>
              <w:t>Все</w:t>
            </w:r>
            <w:r>
              <w:rPr>
                <w:spacing w:val="-3"/>
                <w:sz w:val="24"/>
              </w:rPr>
              <w:t xml:space="preserve"> </w:t>
            </w:r>
            <w:r>
              <w:rPr>
                <w:sz w:val="24"/>
              </w:rPr>
              <w:t>возрастные</w:t>
            </w:r>
            <w:r>
              <w:rPr>
                <w:spacing w:val="-3"/>
                <w:sz w:val="24"/>
              </w:rPr>
              <w:t xml:space="preserve"> </w:t>
            </w:r>
            <w:r>
              <w:rPr>
                <w:spacing w:val="-2"/>
                <w:sz w:val="24"/>
              </w:rPr>
              <w:t>группы</w:t>
            </w:r>
          </w:p>
        </w:tc>
        <w:tc>
          <w:tcPr>
            <w:tcW w:w="1560" w:type="dxa"/>
          </w:tcPr>
          <w:p w:rsidR="00C714AC" w:rsidRDefault="00F47907">
            <w:pPr>
              <w:pStyle w:val="TableParagraph"/>
              <w:spacing w:before="1"/>
              <w:ind w:left="0" w:right="357"/>
              <w:jc w:val="right"/>
              <w:rPr>
                <w:sz w:val="24"/>
              </w:rPr>
            </w:pPr>
            <w:r>
              <w:rPr>
                <w:spacing w:val="-2"/>
                <w:sz w:val="24"/>
              </w:rPr>
              <w:t>28.03.2025</w:t>
            </w:r>
          </w:p>
        </w:tc>
        <w:tc>
          <w:tcPr>
            <w:tcW w:w="1965" w:type="dxa"/>
          </w:tcPr>
          <w:p w:rsidR="00C714AC" w:rsidRDefault="00F47907">
            <w:pPr>
              <w:pStyle w:val="TableParagraph"/>
              <w:spacing w:before="1"/>
              <w:ind w:left="111"/>
              <w:rPr>
                <w:sz w:val="24"/>
              </w:rPr>
            </w:pPr>
            <w:r>
              <w:rPr>
                <w:spacing w:val="-2"/>
                <w:sz w:val="24"/>
              </w:rPr>
              <w:t>Воспитатели</w:t>
            </w:r>
          </w:p>
          <w:p w:rsidR="00C714AC" w:rsidRDefault="00F47907">
            <w:pPr>
              <w:pStyle w:val="TableParagraph"/>
              <w:tabs>
                <w:tab w:val="left" w:pos="1855"/>
              </w:tabs>
              <w:spacing w:before="22" w:line="259" w:lineRule="auto"/>
              <w:ind w:left="111" w:right="-15"/>
              <w:rPr>
                <w:sz w:val="24"/>
              </w:rPr>
            </w:pPr>
            <w:r>
              <w:rPr>
                <w:spacing w:val="-2"/>
                <w:sz w:val="24"/>
              </w:rPr>
              <w:t>совместно</w:t>
            </w:r>
            <w:r>
              <w:rPr>
                <w:sz w:val="24"/>
              </w:rPr>
              <w:tab/>
            </w:r>
            <w:r>
              <w:rPr>
                <w:spacing w:val="-10"/>
                <w:sz w:val="24"/>
              </w:rPr>
              <w:t xml:space="preserve">с </w:t>
            </w:r>
            <w:r>
              <w:rPr>
                <w:spacing w:val="-2"/>
                <w:sz w:val="24"/>
              </w:rPr>
              <w:t>родителями</w:t>
            </w:r>
          </w:p>
        </w:tc>
      </w:tr>
      <w:tr w:rsidR="00C714AC">
        <w:trPr>
          <w:trHeight w:val="455"/>
        </w:trPr>
        <w:tc>
          <w:tcPr>
            <w:tcW w:w="562" w:type="dxa"/>
          </w:tcPr>
          <w:p w:rsidR="00C714AC" w:rsidRDefault="00F47907">
            <w:pPr>
              <w:pStyle w:val="TableParagraph"/>
              <w:spacing w:line="275" w:lineRule="exact"/>
              <w:ind w:left="0" w:right="24"/>
              <w:jc w:val="center"/>
              <w:rPr>
                <w:sz w:val="24"/>
              </w:rPr>
            </w:pPr>
            <w:r>
              <w:rPr>
                <w:spacing w:val="-5"/>
                <w:sz w:val="24"/>
              </w:rPr>
              <w:t>35.</w:t>
            </w:r>
          </w:p>
        </w:tc>
        <w:tc>
          <w:tcPr>
            <w:tcW w:w="3687" w:type="dxa"/>
          </w:tcPr>
          <w:p w:rsidR="00C714AC" w:rsidRDefault="00F47907">
            <w:pPr>
              <w:pStyle w:val="TableParagraph"/>
              <w:spacing w:line="275" w:lineRule="exact"/>
              <w:rPr>
                <w:sz w:val="24"/>
              </w:rPr>
            </w:pPr>
            <w:r>
              <w:rPr>
                <w:sz w:val="24"/>
              </w:rPr>
              <w:t xml:space="preserve">Показ </w:t>
            </w:r>
            <w:r>
              <w:rPr>
                <w:spacing w:val="-2"/>
                <w:sz w:val="24"/>
              </w:rPr>
              <w:t>«</w:t>
            </w:r>
            <w:proofErr w:type="spellStart"/>
            <w:r>
              <w:rPr>
                <w:spacing w:val="-2"/>
                <w:sz w:val="24"/>
              </w:rPr>
              <w:t>Экомода</w:t>
            </w:r>
            <w:proofErr w:type="spellEnd"/>
            <w:r>
              <w:rPr>
                <w:spacing w:val="-2"/>
                <w:sz w:val="24"/>
              </w:rPr>
              <w:t>»</w:t>
            </w:r>
          </w:p>
        </w:tc>
        <w:tc>
          <w:tcPr>
            <w:tcW w:w="2693" w:type="dxa"/>
          </w:tcPr>
          <w:p w:rsidR="00C714AC" w:rsidRDefault="00F47907">
            <w:pPr>
              <w:pStyle w:val="TableParagraph"/>
              <w:spacing w:line="275" w:lineRule="exact"/>
              <w:rPr>
                <w:sz w:val="24"/>
              </w:rPr>
            </w:pPr>
            <w:r>
              <w:rPr>
                <w:sz w:val="24"/>
              </w:rPr>
              <w:t>Все</w:t>
            </w:r>
            <w:r>
              <w:rPr>
                <w:spacing w:val="-3"/>
                <w:sz w:val="24"/>
              </w:rPr>
              <w:t xml:space="preserve"> </w:t>
            </w:r>
            <w:r>
              <w:rPr>
                <w:sz w:val="24"/>
              </w:rPr>
              <w:t>возрастные</w:t>
            </w:r>
            <w:r>
              <w:rPr>
                <w:spacing w:val="-3"/>
                <w:sz w:val="24"/>
              </w:rPr>
              <w:t xml:space="preserve"> </w:t>
            </w:r>
            <w:r>
              <w:rPr>
                <w:spacing w:val="-2"/>
                <w:sz w:val="24"/>
              </w:rPr>
              <w:t>группы</w:t>
            </w:r>
          </w:p>
        </w:tc>
        <w:tc>
          <w:tcPr>
            <w:tcW w:w="1560" w:type="dxa"/>
          </w:tcPr>
          <w:p w:rsidR="00C714AC" w:rsidRDefault="00F47907">
            <w:pPr>
              <w:pStyle w:val="TableParagraph"/>
              <w:spacing w:line="275" w:lineRule="exact"/>
              <w:ind w:left="0" w:right="357"/>
              <w:jc w:val="right"/>
              <w:rPr>
                <w:sz w:val="24"/>
              </w:rPr>
            </w:pPr>
            <w:r>
              <w:rPr>
                <w:spacing w:val="-2"/>
                <w:sz w:val="24"/>
              </w:rPr>
              <w:t>08.04.2025</w:t>
            </w:r>
          </w:p>
        </w:tc>
        <w:tc>
          <w:tcPr>
            <w:tcW w:w="1965" w:type="dxa"/>
          </w:tcPr>
          <w:p w:rsidR="00C714AC" w:rsidRDefault="00F47907">
            <w:pPr>
              <w:pStyle w:val="TableParagraph"/>
              <w:spacing w:line="275" w:lineRule="exact"/>
              <w:ind w:left="0" w:right="328"/>
              <w:jc w:val="right"/>
              <w:rPr>
                <w:sz w:val="24"/>
              </w:rPr>
            </w:pPr>
            <w:r>
              <w:rPr>
                <w:sz w:val="24"/>
              </w:rPr>
              <w:t>Педагоги</w:t>
            </w:r>
            <w:r>
              <w:rPr>
                <w:spacing w:val="-10"/>
                <w:sz w:val="24"/>
              </w:rPr>
              <w:t xml:space="preserve"> </w:t>
            </w:r>
            <w:r>
              <w:rPr>
                <w:spacing w:val="-5"/>
                <w:sz w:val="24"/>
              </w:rPr>
              <w:t>ДОУ</w:t>
            </w:r>
          </w:p>
        </w:tc>
      </w:tr>
      <w:tr w:rsidR="00C714AC">
        <w:trPr>
          <w:trHeight w:val="457"/>
        </w:trPr>
        <w:tc>
          <w:tcPr>
            <w:tcW w:w="562" w:type="dxa"/>
          </w:tcPr>
          <w:p w:rsidR="00C714AC" w:rsidRDefault="00F47907">
            <w:pPr>
              <w:pStyle w:val="TableParagraph"/>
              <w:spacing w:before="1"/>
              <w:ind w:left="0" w:right="24"/>
              <w:jc w:val="center"/>
              <w:rPr>
                <w:sz w:val="24"/>
              </w:rPr>
            </w:pPr>
            <w:r>
              <w:rPr>
                <w:spacing w:val="-5"/>
                <w:sz w:val="24"/>
              </w:rPr>
              <w:t>36.</w:t>
            </w:r>
          </w:p>
        </w:tc>
        <w:tc>
          <w:tcPr>
            <w:tcW w:w="3687" w:type="dxa"/>
          </w:tcPr>
          <w:p w:rsidR="00C714AC" w:rsidRDefault="00F47907">
            <w:pPr>
              <w:pStyle w:val="TableParagraph"/>
              <w:spacing w:before="1"/>
              <w:rPr>
                <w:sz w:val="24"/>
              </w:rPr>
            </w:pPr>
            <w:r>
              <w:rPr>
                <w:sz w:val="24"/>
              </w:rPr>
              <w:t>Выставка</w:t>
            </w:r>
            <w:r>
              <w:rPr>
                <w:spacing w:val="-3"/>
                <w:sz w:val="24"/>
              </w:rPr>
              <w:t xml:space="preserve"> </w:t>
            </w:r>
            <w:r>
              <w:rPr>
                <w:sz w:val="24"/>
              </w:rPr>
              <w:t>ко</w:t>
            </w:r>
            <w:r>
              <w:rPr>
                <w:spacing w:val="-2"/>
                <w:sz w:val="24"/>
              </w:rPr>
              <w:t xml:space="preserve"> </w:t>
            </w:r>
            <w:r>
              <w:rPr>
                <w:sz w:val="24"/>
              </w:rPr>
              <w:t>Дню</w:t>
            </w:r>
            <w:r>
              <w:rPr>
                <w:spacing w:val="-2"/>
                <w:sz w:val="24"/>
              </w:rPr>
              <w:t xml:space="preserve"> космонавтики</w:t>
            </w:r>
          </w:p>
        </w:tc>
        <w:tc>
          <w:tcPr>
            <w:tcW w:w="2693" w:type="dxa"/>
          </w:tcPr>
          <w:p w:rsidR="00C714AC" w:rsidRDefault="00F47907">
            <w:pPr>
              <w:pStyle w:val="TableParagraph"/>
              <w:spacing w:before="1"/>
              <w:rPr>
                <w:sz w:val="24"/>
              </w:rPr>
            </w:pPr>
            <w:r>
              <w:rPr>
                <w:sz w:val="24"/>
              </w:rPr>
              <w:t>Все</w:t>
            </w:r>
            <w:r>
              <w:rPr>
                <w:spacing w:val="-3"/>
                <w:sz w:val="24"/>
              </w:rPr>
              <w:t xml:space="preserve"> </w:t>
            </w:r>
            <w:r>
              <w:rPr>
                <w:sz w:val="24"/>
              </w:rPr>
              <w:t>возрастные</w:t>
            </w:r>
            <w:r>
              <w:rPr>
                <w:spacing w:val="-3"/>
                <w:sz w:val="24"/>
              </w:rPr>
              <w:t xml:space="preserve"> </w:t>
            </w:r>
            <w:r>
              <w:rPr>
                <w:spacing w:val="-2"/>
                <w:sz w:val="24"/>
              </w:rPr>
              <w:t>группы</w:t>
            </w:r>
          </w:p>
        </w:tc>
        <w:tc>
          <w:tcPr>
            <w:tcW w:w="1560" w:type="dxa"/>
          </w:tcPr>
          <w:p w:rsidR="00C714AC" w:rsidRDefault="00F47907">
            <w:pPr>
              <w:pStyle w:val="TableParagraph"/>
              <w:spacing w:before="1"/>
              <w:ind w:left="0" w:right="357"/>
              <w:jc w:val="right"/>
              <w:rPr>
                <w:sz w:val="24"/>
              </w:rPr>
            </w:pPr>
            <w:r>
              <w:rPr>
                <w:spacing w:val="-2"/>
                <w:sz w:val="24"/>
              </w:rPr>
              <w:t>14.04.2025</w:t>
            </w:r>
          </w:p>
        </w:tc>
        <w:tc>
          <w:tcPr>
            <w:tcW w:w="1965" w:type="dxa"/>
          </w:tcPr>
          <w:p w:rsidR="00C714AC" w:rsidRDefault="00F47907">
            <w:pPr>
              <w:pStyle w:val="TableParagraph"/>
              <w:spacing w:before="1"/>
              <w:ind w:left="0" w:right="328"/>
              <w:jc w:val="right"/>
              <w:rPr>
                <w:sz w:val="24"/>
              </w:rPr>
            </w:pPr>
            <w:r>
              <w:rPr>
                <w:sz w:val="24"/>
              </w:rPr>
              <w:t>Педагоги</w:t>
            </w:r>
            <w:r>
              <w:rPr>
                <w:spacing w:val="-10"/>
                <w:sz w:val="24"/>
              </w:rPr>
              <w:t xml:space="preserve"> </w:t>
            </w:r>
            <w:r>
              <w:rPr>
                <w:spacing w:val="-5"/>
                <w:sz w:val="24"/>
              </w:rPr>
              <w:t>ДОУ</w:t>
            </w:r>
          </w:p>
        </w:tc>
      </w:tr>
      <w:tr w:rsidR="00C714AC">
        <w:trPr>
          <w:trHeight w:val="1213"/>
        </w:trPr>
        <w:tc>
          <w:tcPr>
            <w:tcW w:w="562" w:type="dxa"/>
          </w:tcPr>
          <w:p w:rsidR="00C714AC" w:rsidRDefault="00F47907">
            <w:pPr>
              <w:pStyle w:val="TableParagraph"/>
              <w:spacing w:before="1"/>
              <w:ind w:left="0" w:right="24"/>
              <w:jc w:val="center"/>
              <w:rPr>
                <w:sz w:val="24"/>
              </w:rPr>
            </w:pPr>
            <w:r>
              <w:rPr>
                <w:spacing w:val="-5"/>
                <w:sz w:val="24"/>
              </w:rPr>
              <w:t>37.</w:t>
            </w:r>
          </w:p>
        </w:tc>
        <w:tc>
          <w:tcPr>
            <w:tcW w:w="3687" w:type="dxa"/>
          </w:tcPr>
          <w:p w:rsidR="00C714AC" w:rsidRDefault="00F47907">
            <w:pPr>
              <w:pStyle w:val="TableParagraph"/>
              <w:tabs>
                <w:tab w:val="left" w:pos="1395"/>
                <w:tab w:val="left" w:pos="2661"/>
                <w:tab w:val="left" w:pos="3209"/>
              </w:tabs>
              <w:spacing w:before="1" w:line="259" w:lineRule="auto"/>
              <w:ind w:right="-15"/>
              <w:rPr>
                <w:sz w:val="24"/>
              </w:rPr>
            </w:pPr>
            <w:r>
              <w:rPr>
                <w:spacing w:val="-2"/>
                <w:sz w:val="24"/>
              </w:rPr>
              <w:t>Выставка</w:t>
            </w:r>
            <w:r>
              <w:rPr>
                <w:sz w:val="24"/>
              </w:rPr>
              <w:tab/>
            </w:r>
            <w:r>
              <w:rPr>
                <w:spacing w:val="-2"/>
                <w:sz w:val="24"/>
              </w:rPr>
              <w:t>рисунков</w:t>
            </w:r>
            <w:r>
              <w:rPr>
                <w:sz w:val="24"/>
              </w:rPr>
              <w:tab/>
            </w:r>
            <w:r>
              <w:rPr>
                <w:spacing w:val="-6"/>
                <w:sz w:val="24"/>
              </w:rPr>
              <w:t>ко</w:t>
            </w:r>
            <w:r>
              <w:rPr>
                <w:sz w:val="24"/>
              </w:rPr>
              <w:tab/>
            </w:r>
            <w:r>
              <w:rPr>
                <w:spacing w:val="-4"/>
                <w:sz w:val="24"/>
              </w:rPr>
              <w:t xml:space="preserve">Дню </w:t>
            </w:r>
            <w:r>
              <w:rPr>
                <w:spacing w:val="-2"/>
                <w:sz w:val="24"/>
              </w:rPr>
              <w:t>пожарной</w:t>
            </w:r>
          </w:p>
          <w:p w:rsidR="00C714AC" w:rsidRDefault="00F47907">
            <w:pPr>
              <w:pStyle w:val="TableParagraph"/>
              <w:spacing w:before="158"/>
              <w:rPr>
                <w:sz w:val="24"/>
              </w:rPr>
            </w:pPr>
            <w:r>
              <w:rPr>
                <w:spacing w:val="-2"/>
                <w:sz w:val="24"/>
              </w:rPr>
              <w:t>охраны</w:t>
            </w:r>
          </w:p>
        </w:tc>
        <w:tc>
          <w:tcPr>
            <w:tcW w:w="2693" w:type="dxa"/>
          </w:tcPr>
          <w:p w:rsidR="00C714AC" w:rsidRDefault="00F47907">
            <w:pPr>
              <w:pStyle w:val="TableParagraph"/>
              <w:spacing w:before="1"/>
              <w:rPr>
                <w:sz w:val="24"/>
              </w:rPr>
            </w:pPr>
            <w:r>
              <w:rPr>
                <w:sz w:val="24"/>
              </w:rPr>
              <w:t>Все</w:t>
            </w:r>
            <w:r>
              <w:rPr>
                <w:spacing w:val="-3"/>
                <w:sz w:val="24"/>
              </w:rPr>
              <w:t xml:space="preserve"> </w:t>
            </w:r>
            <w:r>
              <w:rPr>
                <w:sz w:val="24"/>
              </w:rPr>
              <w:t>возрастные</w:t>
            </w:r>
            <w:r>
              <w:rPr>
                <w:spacing w:val="-3"/>
                <w:sz w:val="24"/>
              </w:rPr>
              <w:t xml:space="preserve"> </w:t>
            </w:r>
            <w:r>
              <w:rPr>
                <w:spacing w:val="-2"/>
                <w:sz w:val="24"/>
              </w:rPr>
              <w:t>группы</w:t>
            </w:r>
          </w:p>
        </w:tc>
        <w:tc>
          <w:tcPr>
            <w:tcW w:w="1560" w:type="dxa"/>
          </w:tcPr>
          <w:p w:rsidR="00C714AC" w:rsidRDefault="00F47907">
            <w:pPr>
              <w:pStyle w:val="TableParagraph"/>
              <w:spacing w:before="1"/>
              <w:ind w:left="0" w:right="357"/>
              <w:jc w:val="right"/>
              <w:rPr>
                <w:sz w:val="24"/>
              </w:rPr>
            </w:pPr>
            <w:r>
              <w:rPr>
                <w:spacing w:val="-2"/>
                <w:sz w:val="24"/>
              </w:rPr>
              <w:t>28.04.2025</w:t>
            </w:r>
          </w:p>
        </w:tc>
        <w:tc>
          <w:tcPr>
            <w:tcW w:w="1965" w:type="dxa"/>
          </w:tcPr>
          <w:p w:rsidR="00C714AC" w:rsidRDefault="00F47907">
            <w:pPr>
              <w:pStyle w:val="TableParagraph"/>
              <w:spacing w:before="1"/>
              <w:ind w:left="0" w:right="323"/>
              <w:jc w:val="right"/>
              <w:rPr>
                <w:sz w:val="24"/>
              </w:rPr>
            </w:pPr>
            <w:r>
              <w:rPr>
                <w:sz w:val="24"/>
              </w:rPr>
              <w:t>Педагоги</w:t>
            </w:r>
            <w:r>
              <w:rPr>
                <w:spacing w:val="-6"/>
                <w:sz w:val="24"/>
              </w:rPr>
              <w:t xml:space="preserve"> </w:t>
            </w:r>
            <w:r>
              <w:rPr>
                <w:spacing w:val="-5"/>
                <w:sz w:val="24"/>
              </w:rPr>
              <w:t>ДОУ</w:t>
            </w:r>
          </w:p>
        </w:tc>
      </w:tr>
      <w:tr w:rsidR="00C714AC">
        <w:trPr>
          <w:trHeight w:val="756"/>
        </w:trPr>
        <w:tc>
          <w:tcPr>
            <w:tcW w:w="562" w:type="dxa"/>
          </w:tcPr>
          <w:p w:rsidR="00C714AC" w:rsidRDefault="00F47907">
            <w:pPr>
              <w:pStyle w:val="TableParagraph"/>
              <w:spacing w:line="275" w:lineRule="exact"/>
              <w:ind w:left="0" w:right="24"/>
              <w:jc w:val="center"/>
              <w:rPr>
                <w:sz w:val="24"/>
              </w:rPr>
            </w:pPr>
            <w:r>
              <w:rPr>
                <w:spacing w:val="-5"/>
                <w:sz w:val="24"/>
              </w:rPr>
              <w:t>38.</w:t>
            </w:r>
          </w:p>
        </w:tc>
        <w:tc>
          <w:tcPr>
            <w:tcW w:w="3687" w:type="dxa"/>
          </w:tcPr>
          <w:p w:rsidR="00C714AC" w:rsidRDefault="00F47907">
            <w:pPr>
              <w:pStyle w:val="TableParagraph"/>
              <w:spacing w:line="259" w:lineRule="auto"/>
              <w:rPr>
                <w:sz w:val="24"/>
              </w:rPr>
            </w:pPr>
            <w:r>
              <w:rPr>
                <w:sz w:val="24"/>
              </w:rPr>
              <w:t>Акция</w:t>
            </w:r>
            <w:r>
              <w:rPr>
                <w:spacing w:val="80"/>
                <w:sz w:val="24"/>
              </w:rPr>
              <w:t xml:space="preserve"> </w:t>
            </w:r>
            <w:r>
              <w:rPr>
                <w:sz w:val="24"/>
              </w:rPr>
              <w:t>«Сдай</w:t>
            </w:r>
            <w:r>
              <w:rPr>
                <w:spacing w:val="80"/>
                <w:sz w:val="24"/>
              </w:rPr>
              <w:t xml:space="preserve"> </w:t>
            </w:r>
            <w:r>
              <w:rPr>
                <w:sz w:val="24"/>
              </w:rPr>
              <w:t>батарейку-</w:t>
            </w:r>
            <w:r>
              <w:rPr>
                <w:spacing w:val="80"/>
                <w:sz w:val="24"/>
              </w:rPr>
              <w:t xml:space="preserve"> </w:t>
            </w:r>
            <w:r>
              <w:rPr>
                <w:sz w:val="24"/>
              </w:rPr>
              <w:t xml:space="preserve">спаси </w:t>
            </w:r>
            <w:r>
              <w:rPr>
                <w:spacing w:val="-4"/>
                <w:sz w:val="24"/>
              </w:rPr>
              <w:t>ежа!»</w:t>
            </w:r>
          </w:p>
        </w:tc>
        <w:tc>
          <w:tcPr>
            <w:tcW w:w="2693" w:type="dxa"/>
          </w:tcPr>
          <w:p w:rsidR="00C714AC" w:rsidRDefault="00F47907">
            <w:pPr>
              <w:pStyle w:val="TableParagraph"/>
              <w:spacing w:line="275" w:lineRule="exact"/>
              <w:rPr>
                <w:sz w:val="24"/>
              </w:rPr>
            </w:pPr>
            <w:r>
              <w:rPr>
                <w:sz w:val="24"/>
              </w:rPr>
              <w:t>Все</w:t>
            </w:r>
            <w:r>
              <w:rPr>
                <w:spacing w:val="-3"/>
                <w:sz w:val="24"/>
              </w:rPr>
              <w:t xml:space="preserve"> </w:t>
            </w:r>
            <w:r>
              <w:rPr>
                <w:sz w:val="24"/>
              </w:rPr>
              <w:t>возрастные</w:t>
            </w:r>
            <w:r>
              <w:rPr>
                <w:spacing w:val="-3"/>
                <w:sz w:val="24"/>
              </w:rPr>
              <w:t xml:space="preserve"> </w:t>
            </w:r>
            <w:r>
              <w:rPr>
                <w:spacing w:val="-2"/>
                <w:sz w:val="24"/>
              </w:rPr>
              <w:t>группы</w:t>
            </w:r>
          </w:p>
        </w:tc>
        <w:tc>
          <w:tcPr>
            <w:tcW w:w="1560" w:type="dxa"/>
          </w:tcPr>
          <w:p w:rsidR="00C714AC" w:rsidRDefault="00F47907">
            <w:pPr>
              <w:pStyle w:val="TableParagraph"/>
              <w:spacing w:line="275" w:lineRule="exact"/>
              <w:rPr>
                <w:sz w:val="24"/>
              </w:rPr>
            </w:pPr>
            <w:r>
              <w:rPr>
                <w:spacing w:val="-2"/>
                <w:sz w:val="24"/>
              </w:rPr>
              <w:t>апрель</w:t>
            </w:r>
          </w:p>
        </w:tc>
        <w:tc>
          <w:tcPr>
            <w:tcW w:w="1965" w:type="dxa"/>
          </w:tcPr>
          <w:p w:rsidR="00C714AC" w:rsidRDefault="00F47907">
            <w:pPr>
              <w:pStyle w:val="TableParagraph"/>
              <w:spacing w:line="275" w:lineRule="exact"/>
              <w:ind w:left="111"/>
              <w:rPr>
                <w:sz w:val="24"/>
              </w:rPr>
            </w:pPr>
            <w:r>
              <w:rPr>
                <w:spacing w:val="-2"/>
                <w:sz w:val="24"/>
              </w:rPr>
              <w:t>Воспитатели,</w:t>
            </w:r>
          </w:p>
        </w:tc>
      </w:tr>
      <w:tr w:rsidR="00C714AC">
        <w:trPr>
          <w:trHeight w:val="1213"/>
        </w:trPr>
        <w:tc>
          <w:tcPr>
            <w:tcW w:w="562" w:type="dxa"/>
          </w:tcPr>
          <w:p w:rsidR="00C714AC" w:rsidRDefault="00F47907">
            <w:pPr>
              <w:pStyle w:val="TableParagraph"/>
              <w:spacing w:line="275" w:lineRule="exact"/>
              <w:ind w:left="0" w:right="24"/>
              <w:jc w:val="center"/>
              <w:rPr>
                <w:sz w:val="24"/>
              </w:rPr>
            </w:pPr>
            <w:r>
              <w:rPr>
                <w:spacing w:val="-5"/>
                <w:sz w:val="24"/>
              </w:rPr>
              <w:t>39.</w:t>
            </w:r>
          </w:p>
        </w:tc>
        <w:tc>
          <w:tcPr>
            <w:tcW w:w="3687" w:type="dxa"/>
          </w:tcPr>
          <w:p w:rsidR="00C714AC" w:rsidRDefault="00F47907">
            <w:pPr>
              <w:pStyle w:val="TableParagraph"/>
              <w:spacing w:line="275" w:lineRule="exact"/>
              <w:rPr>
                <w:sz w:val="24"/>
              </w:rPr>
            </w:pPr>
            <w:proofErr w:type="spellStart"/>
            <w:r>
              <w:rPr>
                <w:sz w:val="24"/>
              </w:rPr>
              <w:t>Фкция</w:t>
            </w:r>
            <w:proofErr w:type="spellEnd"/>
            <w:r>
              <w:rPr>
                <w:spacing w:val="-5"/>
                <w:sz w:val="24"/>
              </w:rPr>
              <w:t xml:space="preserve"> </w:t>
            </w:r>
            <w:r>
              <w:rPr>
                <w:sz w:val="24"/>
              </w:rPr>
              <w:t>«Бессмертный</w:t>
            </w:r>
            <w:r>
              <w:rPr>
                <w:spacing w:val="-5"/>
                <w:sz w:val="24"/>
              </w:rPr>
              <w:t xml:space="preserve"> </w:t>
            </w:r>
            <w:r>
              <w:rPr>
                <w:spacing w:val="-4"/>
                <w:sz w:val="24"/>
              </w:rPr>
              <w:t>полк»</w:t>
            </w:r>
          </w:p>
        </w:tc>
        <w:tc>
          <w:tcPr>
            <w:tcW w:w="2693" w:type="dxa"/>
          </w:tcPr>
          <w:p w:rsidR="00C714AC" w:rsidRDefault="00F47907">
            <w:pPr>
              <w:pStyle w:val="TableParagraph"/>
              <w:spacing w:line="275" w:lineRule="exact"/>
              <w:rPr>
                <w:sz w:val="24"/>
              </w:rPr>
            </w:pPr>
            <w:r>
              <w:rPr>
                <w:sz w:val="24"/>
              </w:rPr>
              <w:t>Все</w:t>
            </w:r>
            <w:r>
              <w:rPr>
                <w:spacing w:val="-3"/>
                <w:sz w:val="24"/>
              </w:rPr>
              <w:t xml:space="preserve"> </w:t>
            </w:r>
            <w:r>
              <w:rPr>
                <w:sz w:val="24"/>
              </w:rPr>
              <w:t>возрастные</w:t>
            </w:r>
            <w:r>
              <w:rPr>
                <w:spacing w:val="-3"/>
                <w:sz w:val="24"/>
              </w:rPr>
              <w:t xml:space="preserve"> </w:t>
            </w:r>
            <w:r>
              <w:rPr>
                <w:spacing w:val="-2"/>
                <w:sz w:val="24"/>
              </w:rPr>
              <w:t>группы</w:t>
            </w:r>
          </w:p>
        </w:tc>
        <w:tc>
          <w:tcPr>
            <w:tcW w:w="1560" w:type="dxa"/>
          </w:tcPr>
          <w:p w:rsidR="00C714AC" w:rsidRDefault="00F47907">
            <w:pPr>
              <w:pStyle w:val="TableParagraph"/>
              <w:spacing w:line="275" w:lineRule="exact"/>
              <w:rPr>
                <w:sz w:val="24"/>
              </w:rPr>
            </w:pPr>
            <w:r>
              <w:rPr>
                <w:spacing w:val="-2"/>
                <w:sz w:val="24"/>
              </w:rPr>
              <w:t>02.05.25-</w:t>
            </w:r>
          </w:p>
          <w:p w:rsidR="00C714AC" w:rsidRDefault="00F47907">
            <w:pPr>
              <w:pStyle w:val="TableParagraph"/>
              <w:spacing w:before="21"/>
              <w:rPr>
                <w:sz w:val="24"/>
              </w:rPr>
            </w:pPr>
            <w:r>
              <w:rPr>
                <w:spacing w:val="-2"/>
                <w:sz w:val="24"/>
              </w:rPr>
              <w:t>12.05.25</w:t>
            </w:r>
          </w:p>
        </w:tc>
        <w:tc>
          <w:tcPr>
            <w:tcW w:w="1965" w:type="dxa"/>
          </w:tcPr>
          <w:p w:rsidR="00C714AC" w:rsidRDefault="00F47907">
            <w:pPr>
              <w:pStyle w:val="TableParagraph"/>
              <w:spacing w:line="275" w:lineRule="exact"/>
              <w:ind w:left="5"/>
              <w:rPr>
                <w:sz w:val="24"/>
              </w:rPr>
            </w:pPr>
            <w:r>
              <w:rPr>
                <w:spacing w:val="-2"/>
                <w:sz w:val="24"/>
              </w:rPr>
              <w:t>Старший</w:t>
            </w:r>
          </w:p>
          <w:p w:rsidR="00C714AC" w:rsidRDefault="00F47907">
            <w:pPr>
              <w:pStyle w:val="TableParagraph"/>
              <w:spacing w:before="21"/>
              <w:ind w:left="5"/>
              <w:rPr>
                <w:sz w:val="24"/>
              </w:rPr>
            </w:pPr>
            <w:r>
              <w:rPr>
                <w:spacing w:val="-2"/>
                <w:sz w:val="24"/>
              </w:rPr>
              <w:t>воспитатель</w:t>
            </w:r>
          </w:p>
          <w:p w:rsidR="00C714AC" w:rsidRDefault="00F47907">
            <w:pPr>
              <w:pStyle w:val="TableParagraph"/>
              <w:spacing w:before="183"/>
              <w:ind w:left="5"/>
              <w:rPr>
                <w:sz w:val="24"/>
              </w:rPr>
            </w:pPr>
            <w:r>
              <w:rPr>
                <w:sz w:val="24"/>
              </w:rPr>
              <w:t>Педагоги</w:t>
            </w:r>
            <w:r>
              <w:rPr>
                <w:spacing w:val="-8"/>
                <w:sz w:val="24"/>
              </w:rPr>
              <w:t xml:space="preserve"> </w:t>
            </w:r>
            <w:r>
              <w:rPr>
                <w:spacing w:val="-5"/>
                <w:sz w:val="24"/>
              </w:rPr>
              <w:t>ДОУ</w:t>
            </w:r>
          </w:p>
        </w:tc>
      </w:tr>
      <w:tr w:rsidR="00C714AC">
        <w:trPr>
          <w:trHeight w:val="755"/>
        </w:trPr>
        <w:tc>
          <w:tcPr>
            <w:tcW w:w="562" w:type="dxa"/>
          </w:tcPr>
          <w:p w:rsidR="00C714AC" w:rsidRDefault="00F47907">
            <w:pPr>
              <w:pStyle w:val="TableParagraph"/>
              <w:spacing w:line="275" w:lineRule="exact"/>
              <w:ind w:left="0" w:right="24"/>
              <w:jc w:val="center"/>
              <w:rPr>
                <w:sz w:val="24"/>
              </w:rPr>
            </w:pPr>
            <w:r>
              <w:rPr>
                <w:spacing w:val="-5"/>
                <w:sz w:val="24"/>
              </w:rPr>
              <w:t>40.</w:t>
            </w:r>
          </w:p>
        </w:tc>
        <w:tc>
          <w:tcPr>
            <w:tcW w:w="3687" w:type="dxa"/>
          </w:tcPr>
          <w:p w:rsidR="00C714AC" w:rsidRDefault="00F47907">
            <w:pPr>
              <w:pStyle w:val="TableParagraph"/>
              <w:spacing w:line="275" w:lineRule="exact"/>
              <w:rPr>
                <w:sz w:val="24"/>
              </w:rPr>
            </w:pPr>
            <w:r>
              <w:rPr>
                <w:sz w:val="24"/>
              </w:rPr>
              <w:t>Акция</w:t>
            </w:r>
            <w:r>
              <w:rPr>
                <w:spacing w:val="-4"/>
                <w:sz w:val="24"/>
              </w:rPr>
              <w:t xml:space="preserve"> </w:t>
            </w:r>
            <w:r>
              <w:rPr>
                <w:sz w:val="24"/>
              </w:rPr>
              <w:t>«Окна</w:t>
            </w:r>
            <w:r>
              <w:rPr>
                <w:spacing w:val="-2"/>
                <w:sz w:val="24"/>
              </w:rPr>
              <w:t xml:space="preserve"> Победы»</w:t>
            </w:r>
          </w:p>
        </w:tc>
        <w:tc>
          <w:tcPr>
            <w:tcW w:w="2693" w:type="dxa"/>
          </w:tcPr>
          <w:p w:rsidR="00C714AC" w:rsidRDefault="00F47907">
            <w:pPr>
              <w:pStyle w:val="TableParagraph"/>
              <w:spacing w:line="275" w:lineRule="exact"/>
              <w:rPr>
                <w:sz w:val="24"/>
              </w:rPr>
            </w:pPr>
            <w:r>
              <w:rPr>
                <w:sz w:val="24"/>
              </w:rPr>
              <w:t>Все</w:t>
            </w:r>
            <w:r>
              <w:rPr>
                <w:spacing w:val="-3"/>
                <w:sz w:val="24"/>
              </w:rPr>
              <w:t xml:space="preserve"> </w:t>
            </w:r>
            <w:r>
              <w:rPr>
                <w:sz w:val="24"/>
              </w:rPr>
              <w:t>возрастные</w:t>
            </w:r>
            <w:r>
              <w:rPr>
                <w:spacing w:val="-3"/>
                <w:sz w:val="24"/>
              </w:rPr>
              <w:t xml:space="preserve"> </w:t>
            </w:r>
            <w:r>
              <w:rPr>
                <w:spacing w:val="-2"/>
                <w:sz w:val="24"/>
              </w:rPr>
              <w:t>группы</w:t>
            </w:r>
          </w:p>
        </w:tc>
        <w:tc>
          <w:tcPr>
            <w:tcW w:w="1560" w:type="dxa"/>
          </w:tcPr>
          <w:p w:rsidR="00C714AC" w:rsidRDefault="00F47907">
            <w:pPr>
              <w:pStyle w:val="TableParagraph"/>
              <w:spacing w:line="275" w:lineRule="exact"/>
              <w:rPr>
                <w:sz w:val="24"/>
              </w:rPr>
            </w:pPr>
            <w:r>
              <w:rPr>
                <w:spacing w:val="-2"/>
                <w:sz w:val="24"/>
              </w:rPr>
              <w:t>02.05.25-</w:t>
            </w:r>
          </w:p>
          <w:p w:rsidR="00C714AC" w:rsidRDefault="00F47907">
            <w:pPr>
              <w:pStyle w:val="TableParagraph"/>
              <w:spacing w:before="21"/>
              <w:rPr>
                <w:sz w:val="24"/>
              </w:rPr>
            </w:pPr>
            <w:r>
              <w:rPr>
                <w:spacing w:val="-2"/>
                <w:sz w:val="24"/>
              </w:rPr>
              <w:t>12.05.25</w:t>
            </w:r>
          </w:p>
        </w:tc>
        <w:tc>
          <w:tcPr>
            <w:tcW w:w="1965" w:type="dxa"/>
          </w:tcPr>
          <w:p w:rsidR="00C714AC" w:rsidRDefault="00F47907">
            <w:pPr>
              <w:pStyle w:val="TableParagraph"/>
              <w:spacing w:line="275" w:lineRule="exact"/>
              <w:ind w:left="5"/>
              <w:rPr>
                <w:sz w:val="24"/>
              </w:rPr>
            </w:pPr>
            <w:r>
              <w:rPr>
                <w:sz w:val="24"/>
              </w:rPr>
              <w:t>Педагоги</w:t>
            </w:r>
            <w:r>
              <w:rPr>
                <w:spacing w:val="-6"/>
                <w:sz w:val="24"/>
              </w:rPr>
              <w:t xml:space="preserve"> </w:t>
            </w:r>
            <w:r>
              <w:rPr>
                <w:spacing w:val="-5"/>
                <w:sz w:val="24"/>
              </w:rPr>
              <w:t>ДОУ</w:t>
            </w:r>
          </w:p>
        </w:tc>
      </w:tr>
      <w:tr w:rsidR="00C714AC">
        <w:trPr>
          <w:trHeight w:val="916"/>
        </w:trPr>
        <w:tc>
          <w:tcPr>
            <w:tcW w:w="562" w:type="dxa"/>
          </w:tcPr>
          <w:p w:rsidR="00C714AC" w:rsidRDefault="00F47907">
            <w:pPr>
              <w:pStyle w:val="TableParagraph"/>
              <w:spacing w:line="275" w:lineRule="exact"/>
              <w:ind w:left="0" w:right="24"/>
              <w:jc w:val="center"/>
              <w:rPr>
                <w:sz w:val="24"/>
              </w:rPr>
            </w:pPr>
            <w:r>
              <w:rPr>
                <w:spacing w:val="-5"/>
                <w:sz w:val="24"/>
              </w:rPr>
              <w:t>41.</w:t>
            </w:r>
          </w:p>
        </w:tc>
        <w:tc>
          <w:tcPr>
            <w:tcW w:w="3687" w:type="dxa"/>
          </w:tcPr>
          <w:p w:rsidR="00C714AC" w:rsidRDefault="00F47907">
            <w:pPr>
              <w:pStyle w:val="TableParagraph"/>
              <w:spacing w:line="275" w:lineRule="exact"/>
              <w:rPr>
                <w:sz w:val="24"/>
              </w:rPr>
            </w:pPr>
            <w:r>
              <w:rPr>
                <w:sz w:val="24"/>
              </w:rPr>
              <w:t>Конкурс</w:t>
            </w:r>
            <w:r>
              <w:rPr>
                <w:spacing w:val="-7"/>
                <w:sz w:val="24"/>
              </w:rPr>
              <w:t xml:space="preserve"> </w:t>
            </w:r>
            <w:r>
              <w:rPr>
                <w:sz w:val="24"/>
              </w:rPr>
              <w:t>рисунков</w:t>
            </w:r>
            <w:r>
              <w:rPr>
                <w:spacing w:val="-1"/>
                <w:sz w:val="24"/>
              </w:rPr>
              <w:t xml:space="preserve"> </w:t>
            </w:r>
            <w:r>
              <w:rPr>
                <w:spacing w:val="-2"/>
                <w:sz w:val="24"/>
              </w:rPr>
              <w:t>«Война</w:t>
            </w:r>
          </w:p>
          <w:p w:rsidR="00C714AC" w:rsidRDefault="00F47907">
            <w:pPr>
              <w:pStyle w:val="TableParagraph"/>
              <w:spacing w:before="182"/>
              <w:rPr>
                <w:sz w:val="24"/>
              </w:rPr>
            </w:pPr>
            <w:r>
              <w:rPr>
                <w:sz w:val="24"/>
              </w:rPr>
              <w:t>глазами</w:t>
            </w:r>
            <w:r>
              <w:rPr>
                <w:spacing w:val="-4"/>
                <w:sz w:val="24"/>
              </w:rPr>
              <w:t xml:space="preserve"> </w:t>
            </w:r>
            <w:r>
              <w:rPr>
                <w:spacing w:val="-2"/>
                <w:sz w:val="24"/>
              </w:rPr>
              <w:t>детей»</w:t>
            </w:r>
          </w:p>
        </w:tc>
        <w:tc>
          <w:tcPr>
            <w:tcW w:w="2693" w:type="dxa"/>
          </w:tcPr>
          <w:p w:rsidR="00C714AC" w:rsidRDefault="00F47907">
            <w:pPr>
              <w:pStyle w:val="TableParagraph"/>
              <w:spacing w:line="275" w:lineRule="exact"/>
              <w:rPr>
                <w:sz w:val="24"/>
              </w:rPr>
            </w:pPr>
            <w:r>
              <w:rPr>
                <w:sz w:val="24"/>
              </w:rPr>
              <w:t>Группы</w:t>
            </w:r>
            <w:r>
              <w:rPr>
                <w:spacing w:val="-2"/>
                <w:sz w:val="24"/>
              </w:rPr>
              <w:t xml:space="preserve"> </w:t>
            </w:r>
            <w:r>
              <w:rPr>
                <w:spacing w:val="-10"/>
                <w:sz w:val="24"/>
              </w:rPr>
              <w:t>№</w:t>
            </w:r>
          </w:p>
        </w:tc>
        <w:tc>
          <w:tcPr>
            <w:tcW w:w="1560" w:type="dxa"/>
          </w:tcPr>
          <w:p w:rsidR="00C714AC" w:rsidRDefault="00F47907">
            <w:pPr>
              <w:pStyle w:val="TableParagraph"/>
              <w:spacing w:line="275" w:lineRule="exact"/>
              <w:ind w:left="0" w:right="357"/>
              <w:jc w:val="right"/>
              <w:rPr>
                <w:sz w:val="24"/>
              </w:rPr>
            </w:pPr>
            <w:r>
              <w:rPr>
                <w:spacing w:val="-2"/>
                <w:sz w:val="24"/>
              </w:rPr>
              <w:t>05.05.2025</w:t>
            </w:r>
          </w:p>
        </w:tc>
        <w:tc>
          <w:tcPr>
            <w:tcW w:w="1965" w:type="dxa"/>
          </w:tcPr>
          <w:p w:rsidR="00C714AC" w:rsidRDefault="00F47907">
            <w:pPr>
              <w:pStyle w:val="TableParagraph"/>
              <w:spacing w:line="275" w:lineRule="exact"/>
              <w:ind w:left="5"/>
              <w:rPr>
                <w:sz w:val="24"/>
              </w:rPr>
            </w:pPr>
            <w:r>
              <w:rPr>
                <w:sz w:val="24"/>
              </w:rPr>
              <w:t>Педагоги</w:t>
            </w:r>
            <w:r>
              <w:rPr>
                <w:spacing w:val="-10"/>
                <w:sz w:val="24"/>
              </w:rPr>
              <w:t xml:space="preserve"> </w:t>
            </w:r>
            <w:r>
              <w:rPr>
                <w:spacing w:val="-5"/>
                <w:sz w:val="24"/>
              </w:rPr>
              <w:t>ДОУ</w:t>
            </w:r>
          </w:p>
        </w:tc>
      </w:tr>
      <w:tr w:rsidR="00C714AC">
        <w:trPr>
          <w:trHeight w:val="458"/>
        </w:trPr>
        <w:tc>
          <w:tcPr>
            <w:tcW w:w="562" w:type="dxa"/>
          </w:tcPr>
          <w:p w:rsidR="00C714AC" w:rsidRDefault="00F47907">
            <w:pPr>
              <w:pStyle w:val="TableParagraph"/>
              <w:spacing w:line="275" w:lineRule="exact"/>
              <w:ind w:left="0" w:right="24"/>
              <w:jc w:val="center"/>
              <w:rPr>
                <w:sz w:val="24"/>
              </w:rPr>
            </w:pPr>
            <w:r>
              <w:rPr>
                <w:spacing w:val="-5"/>
                <w:sz w:val="24"/>
              </w:rPr>
              <w:t>42.</w:t>
            </w:r>
          </w:p>
        </w:tc>
        <w:tc>
          <w:tcPr>
            <w:tcW w:w="3687" w:type="dxa"/>
          </w:tcPr>
          <w:p w:rsidR="00C714AC" w:rsidRDefault="00F47907">
            <w:pPr>
              <w:pStyle w:val="TableParagraph"/>
              <w:spacing w:line="275" w:lineRule="exact"/>
              <w:rPr>
                <w:sz w:val="24"/>
              </w:rPr>
            </w:pPr>
            <w:proofErr w:type="gramStart"/>
            <w:r>
              <w:rPr>
                <w:sz w:val="24"/>
              </w:rPr>
              <w:t>Фото</w:t>
            </w:r>
            <w:r>
              <w:rPr>
                <w:spacing w:val="-2"/>
                <w:sz w:val="24"/>
              </w:rPr>
              <w:t xml:space="preserve"> </w:t>
            </w:r>
            <w:r>
              <w:rPr>
                <w:sz w:val="24"/>
              </w:rPr>
              <w:t>выставка</w:t>
            </w:r>
            <w:proofErr w:type="gramEnd"/>
            <w:r>
              <w:rPr>
                <w:spacing w:val="-3"/>
                <w:sz w:val="24"/>
              </w:rPr>
              <w:t xml:space="preserve"> </w:t>
            </w:r>
            <w:r>
              <w:rPr>
                <w:sz w:val="24"/>
              </w:rPr>
              <w:t>«Моя</w:t>
            </w:r>
            <w:r>
              <w:rPr>
                <w:spacing w:val="-1"/>
                <w:sz w:val="24"/>
              </w:rPr>
              <w:t xml:space="preserve"> </w:t>
            </w:r>
            <w:r>
              <w:rPr>
                <w:spacing w:val="-2"/>
                <w:sz w:val="24"/>
              </w:rPr>
              <w:t>семья»</w:t>
            </w:r>
          </w:p>
        </w:tc>
        <w:tc>
          <w:tcPr>
            <w:tcW w:w="2693" w:type="dxa"/>
          </w:tcPr>
          <w:p w:rsidR="00C714AC" w:rsidRDefault="00F47907">
            <w:pPr>
              <w:pStyle w:val="TableParagraph"/>
              <w:spacing w:line="275" w:lineRule="exact"/>
              <w:rPr>
                <w:sz w:val="24"/>
              </w:rPr>
            </w:pPr>
            <w:r>
              <w:rPr>
                <w:sz w:val="24"/>
              </w:rPr>
              <w:t>Все</w:t>
            </w:r>
            <w:r>
              <w:rPr>
                <w:spacing w:val="-3"/>
                <w:sz w:val="24"/>
              </w:rPr>
              <w:t xml:space="preserve"> </w:t>
            </w:r>
            <w:r>
              <w:rPr>
                <w:sz w:val="24"/>
              </w:rPr>
              <w:t>возрастные</w:t>
            </w:r>
            <w:r>
              <w:rPr>
                <w:spacing w:val="-3"/>
                <w:sz w:val="24"/>
              </w:rPr>
              <w:t xml:space="preserve"> </w:t>
            </w:r>
            <w:r>
              <w:rPr>
                <w:spacing w:val="-2"/>
                <w:sz w:val="24"/>
              </w:rPr>
              <w:t>группы</w:t>
            </w:r>
          </w:p>
        </w:tc>
        <w:tc>
          <w:tcPr>
            <w:tcW w:w="1560" w:type="dxa"/>
          </w:tcPr>
          <w:p w:rsidR="00C714AC" w:rsidRDefault="00F47907">
            <w:pPr>
              <w:pStyle w:val="TableParagraph"/>
              <w:spacing w:line="275" w:lineRule="exact"/>
              <w:ind w:left="0" w:right="357"/>
              <w:jc w:val="right"/>
              <w:rPr>
                <w:sz w:val="24"/>
              </w:rPr>
            </w:pPr>
            <w:r>
              <w:rPr>
                <w:spacing w:val="-2"/>
                <w:sz w:val="24"/>
              </w:rPr>
              <w:t>13.05.2025</w:t>
            </w:r>
          </w:p>
        </w:tc>
        <w:tc>
          <w:tcPr>
            <w:tcW w:w="1965" w:type="dxa"/>
          </w:tcPr>
          <w:p w:rsidR="00C714AC" w:rsidRDefault="00F47907">
            <w:pPr>
              <w:pStyle w:val="TableParagraph"/>
              <w:spacing w:line="275" w:lineRule="exact"/>
              <w:ind w:left="0" w:right="328"/>
              <w:jc w:val="right"/>
              <w:rPr>
                <w:sz w:val="24"/>
              </w:rPr>
            </w:pPr>
            <w:r>
              <w:rPr>
                <w:sz w:val="24"/>
              </w:rPr>
              <w:t>Педагоги</w:t>
            </w:r>
            <w:r>
              <w:rPr>
                <w:spacing w:val="-10"/>
                <w:sz w:val="24"/>
              </w:rPr>
              <w:t xml:space="preserve"> </w:t>
            </w:r>
            <w:r>
              <w:rPr>
                <w:spacing w:val="-5"/>
                <w:sz w:val="24"/>
              </w:rPr>
              <w:t>ДОУ</w:t>
            </w:r>
          </w:p>
        </w:tc>
      </w:tr>
      <w:tr w:rsidR="00C714AC">
        <w:trPr>
          <w:trHeight w:val="755"/>
        </w:trPr>
        <w:tc>
          <w:tcPr>
            <w:tcW w:w="562" w:type="dxa"/>
          </w:tcPr>
          <w:p w:rsidR="00C714AC" w:rsidRDefault="00F47907">
            <w:pPr>
              <w:pStyle w:val="TableParagraph"/>
              <w:spacing w:line="275" w:lineRule="exact"/>
              <w:ind w:left="0" w:right="24"/>
              <w:jc w:val="center"/>
              <w:rPr>
                <w:sz w:val="24"/>
              </w:rPr>
            </w:pPr>
            <w:r>
              <w:rPr>
                <w:spacing w:val="-5"/>
                <w:sz w:val="24"/>
              </w:rPr>
              <w:t>43.</w:t>
            </w:r>
          </w:p>
        </w:tc>
        <w:tc>
          <w:tcPr>
            <w:tcW w:w="3687" w:type="dxa"/>
          </w:tcPr>
          <w:p w:rsidR="00C714AC" w:rsidRDefault="00F47907">
            <w:pPr>
              <w:pStyle w:val="TableParagraph"/>
              <w:tabs>
                <w:tab w:val="left" w:pos="1472"/>
                <w:tab w:val="left" w:pos="3402"/>
              </w:tabs>
              <w:spacing w:line="259" w:lineRule="auto"/>
              <w:ind w:right="-15"/>
              <w:rPr>
                <w:sz w:val="24"/>
              </w:rPr>
            </w:pPr>
            <w:r>
              <w:rPr>
                <w:spacing w:val="-2"/>
                <w:sz w:val="24"/>
              </w:rPr>
              <w:t>Семейный</w:t>
            </w:r>
            <w:r>
              <w:rPr>
                <w:sz w:val="24"/>
              </w:rPr>
              <w:tab/>
            </w:r>
            <w:r>
              <w:rPr>
                <w:spacing w:val="-2"/>
                <w:sz w:val="24"/>
              </w:rPr>
              <w:t>онлайн-конкурс</w:t>
            </w:r>
            <w:r>
              <w:rPr>
                <w:sz w:val="24"/>
              </w:rPr>
              <w:tab/>
            </w:r>
            <w:r>
              <w:rPr>
                <w:spacing w:val="-6"/>
                <w:sz w:val="24"/>
              </w:rPr>
              <w:t xml:space="preserve">«С </w:t>
            </w:r>
            <w:r>
              <w:rPr>
                <w:sz w:val="24"/>
              </w:rPr>
              <w:t>днем Победы поздравляем…»</w:t>
            </w:r>
          </w:p>
        </w:tc>
        <w:tc>
          <w:tcPr>
            <w:tcW w:w="2693" w:type="dxa"/>
          </w:tcPr>
          <w:p w:rsidR="00C714AC" w:rsidRDefault="00F47907">
            <w:pPr>
              <w:pStyle w:val="TableParagraph"/>
              <w:spacing w:line="275" w:lineRule="exact"/>
              <w:rPr>
                <w:sz w:val="24"/>
              </w:rPr>
            </w:pPr>
            <w:r>
              <w:rPr>
                <w:sz w:val="24"/>
              </w:rPr>
              <w:t>Все</w:t>
            </w:r>
            <w:r>
              <w:rPr>
                <w:spacing w:val="-3"/>
                <w:sz w:val="24"/>
              </w:rPr>
              <w:t xml:space="preserve"> </w:t>
            </w:r>
            <w:r>
              <w:rPr>
                <w:sz w:val="24"/>
              </w:rPr>
              <w:t>возрастные</w:t>
            </w:r>
            <w:r>
              <w:rPr>
                <w:spacing w:val="-3"/>
                <w:sz w:val="24"/>
              </w:rPr>
              <w:t xml:space="preserve"> </w:t>
            </w:r>
            <w:r>
              <w:rPr>
                <w:spacing w:val="-2"/>
                <w:sz w:val="24"/>
              </w:rPr>
              <w:t>группы</w:t>
            </w:r>
          </w:p>
        </w:tc>
        <w:tc>
          <w:tcPr>
            <w:tcW w:w="1560" w:type="dxa"/>
          </w:tcPr>
          <w:p w:rsidR="00C714AC" w:rsidRDefault="00F47907">
            <w:pPr>
              <w:pStyle w:val="TableParagraph"/>
              <w:spacing w:line="275" w:lineRule="exact"/>
              <w:rPr>
                <w:sz w:val="24"/>
              </w:rPr>
            </w:pPr>
            <w:r>
              <w:rPr>
                <w:spacing w:val="-2"/>
                <w:sz w:val="24"/>
              </w:rPr>
              <w:t>02.05.25-</w:t>
            </w:r>
          </w:p>
          <w:p w:rsidR="00C714AC" w:rsidRDefault="00F47907">
            <w:pPr>
              <w:pStyle w:val="TableParagraph"/>
              <w:spacing w:before="21"/>
              <w:rPr>
                <w:sz w:val="24"/>
              </w:rPr>
            </w:pPr>
            <w:r>
              <w:rPr>
                <w:spacing w:val="-2"/>
                <w:sz w:val="24"/>
              </w:rPr>
              <w:t>09.05.25</w:t>
            </w:r>
          </w:p>
        </w:tc>
        <w:tc>
          <w:tcPr>
            <w:tcW w:w="1965" w:type="dxa"/>
          </w:tcPr>
          <w:p w:rsidR="00C714AC" w:rsidRDefault="00F47907">
            <w:pPr>
              <w:pStyle w:val="TableParagraph"/>
              <w:spacing w:line="275" w:lineRule="exact"/>
              <w:ind w:left="0" w:right="323"/>
              <w:jc w:val="right"/>
              <w:rPr>
                <w:sz w:val="24"/>
              </w:rPr>
            </w:pPr>
            <w:r>
              <w:rPr>
                <w:sz w:val="24"/>
              </w:rPr>
              <w:t>Педагоги</w:t>
            </w:r>
            <w:r>
              <w:rPr>
                <w:spacing w:val="-6"/>
                <w:sz w:val="24"/>
              </w:rPr>
              <w:t xml:space="preserve"> </w:t>
            </w:r>
            <w:r>
              <w:rPr>
                <w:spacing w:val="-5"/>
                <w:sz w:val="24"/>
              </w:rPr>
              <w:t>ДОУ</w:t>
            </w:r>
          </w:p>
        </w:tc>
      </w:tr>
      <w:tr w:rsidR="00C714AC">
        <w:trPr>
          <w:trHeight w:val="457"/>
        </w:trPr>
        <w:tc>
          <w:tcPr>
            <w:tcW w:w="562" w:type="dxa"/>
          </w:tcPr>
          <w:p w:rsidR="00C714AC" w:rsidRDefault="00F47907">
            <w:pPr>
              <w:pStyle w:val="TableParagraph"/>
              <w:spacing w:line="275" w:lineRule="exact"/>
              <w:ind w:left="0" w:right="24"/>
              <w:jc w:val="center"/>
              <w:rPr>
                <w:sz w:val="24"/>
              </w:rPr>
            </w:pPr>
            <w:r>
              <w:rPr>
                <w:spacing w:val="-5"/>
                <w:sz w:val="24"/>
              </w:rPr>
              <w:t>44.</w:t>
            </w:r>
          </w:p>
        </w:tc>
        <w:tc>
          <w:tcPr>
            <w:tcW w:w="3687" w:type="dxa"/>
          </w:tcPr>
          <w:p w:rsidR="00C714AC" w:rsidRDefault="00F47907">
            <w:pPr>
              <w:pStyle w:val="TableParagraph"/>
              <w:spacing w:line="275" w:lineRule="exact"/>
              <w:rPr>
                <w:sz w:val="24"/>
              </w:rPr>
            </w:pPr>
            <w:r>
              <w:rPr>
                <w:sz w:val="24"/>
              </w:rPr>
              <w:t>День</w:t>
            </w:r>
            <w:r>
              <w:rPr>
                <w:spacing w:val="-4"/>
                <w:sz w:val="24"/>
              </w:rPr>
              <w:t xml:space="preserve"> </w:t>
            </w:r>
            <w:r>
              <w:rPr>
                <w:spacing w:val="-2"/>
                <w:sz w:val="24"/>
              </w:rPr>
              <w:t>России</w:t>
            </w:r>
          </w:p>
        </w:tc>
        <w:tc>
          <w:tcPr>
            <w:tcW w:w="2693" w:type="dxa"/>
          </w:tcPr>
          <w:p w:rsidR="00C714AC" w:rsidRDefault="00F47907">
            <w:pPr>
              <w:pStyle w:val="TableParagraph"/>
              <w:spacing w:line="275" w:lineRule="exact"/>
              <w:ind w:left="64"/>
              <w:rPr>
                <w:sz w:val="24"/>
              </w:rPr>
            </w:pPr>
            <w:r>
              <w:rPr>
                <w:sz w:val="24"/>
              </w:rPr>
              <w:t>Все</w:t>
            </w:r>
            <w:r>
              <w:rPr>
                <w:spacing w:val="-3"/>
                <w:sz w:val="24"/>
              </w:rPr>
              <w:t xml:space="preserve"> </w:t>
            </w:r>
            <w:r>
              <w:rPr>
                <w:sz w:val="24"/>
              </w:rPr>
              <w:t>возрастные</w:t>
            </w:r>
            <w:r>
              <w:rPr>
                <w:spacing w:val="-3"/>
                <w:sz w:val="24"/>
              </w:rPr>
              <w:t xml:space="preserve"> </w:t>
            </w:r>
            <w:r>
              <w:rPr>
                <w:spacing w:val="-2"/>
                <w:sz w:val="24"/>
              </w:rPr>
              <w:t>группы</w:t>
            </w:r>
          </w:p>
        </w:tc>
        <w:tc>
          <w:tcPr>
            <w:tcW w:w="1560" w:type="dxa"/>
          </w:tcPr>
          <w:p w:rsidR="00C714AC" w:rsidRDefault="00F47907">
            <w:pPr>
              <w:pStyle w:val="TableParagraph"/>
              <w:spacing w:line="275" w:lineRule="exact"/>
              <w:ind w:left="4"/>
              <w:rPr>
                <w:sz w:val="24"/>
              </w:rPr>
            </w:pPr>
            <w:r>
              <w:rPr>
                <w:spacing w:val="-2"/>
                <w:sz w:val="24"/>
              </w:rPr>
              <w:t>11.06.2025</w:t>
            </w:r>
          </w:p>
        </w:tc>
        <w:tc>
          <w:tcPr>
            <w:tcW w:w="1965" w:type="dxa"/>
          </w:tcPr>
          <w:p w:rsidR="00C714AC" w:rsidRDefault="00F47907">
            <w:pPr>
              <w:pStyle w:val="TableParagraph"/>
              <w:spacing w:line="275" w:lineRule="exact"/>
              <w:ind w:left="0" w:right="323"/>
              <w:jc w:val="right"/>
              <w:rPr>
                <w:sz w:val="24"/>
              </w:rPr>
            </w:pPr>
            <w:r>
              <w:rPr>
                <w:sz w:val="24"/>
              </w:rPr>
              <w:t>Педагоги</w:t>
            </w:r>
            <w:r>
              <w:rPr>
                <w:spacing w:val="-6"/>
                <w:sz w:val="24"/>
              </w:rPr>
              <w:t xml:space="preserve"> </w:t>
            </w:r>
            <w:r>
              <w:rPr>
                <w:spacing w:val="-5"/>
                <w:sz w:val="24"/>
              </w:rPr>
              <w:t>ДОУ</w:t>
            </w:r>
          </w:p>
        </w:tc>
      </w:tr>
      <w:tr w:rsidR="00C714AC">
        <w:trPr>
          <w:trHeight w:val="1213"/>
        </w:trPr>
        <w:tc>
          <w:tcPr>
            <w:tcW w:w="562" w:type="dxa"/>
          </w:tcPr>
          <w:p w:rsidR="00C714AC" w:rsidRDefault="00F47907">
            <w:pPr>
              <w:pStyle w:val="TableParagraph"/>
              <w:spacing w:line="275" w:lineRule="exact"/>
              <w:ind w:left="0" w:right="24"/>
              <w:jc w:val="center"/>
              <w:rPr>
                <w:sz w:val="24"/>
              </w:rPr>
            </w:pPr>
            <w:r>
              <w:rPr>
                <w:spacing w:val="-5"/>
                <w:sz w:val="24"/>
              </w:rPr>
              <w:t>45.</w:t>
            </w:r>
          </w:p>
        </w:tc>
        <w:tc>
          <w:tcPr>
            <w:tcW w:w="3687" w:type="dxa"/>
          </w:tcPr>
          <w:p w:rsidR="00C714AC" w:rsidRDefault="00F47907">
            <w:pPr>
              <w:pStyle w:val="TableParagraph"/>
              <w:spacing w:line="275" w:lineRule="exact"/>
              <w:rPr>
                <w:sz w:val="24"/>
              </w:rPr>
            </w:pPr>
            <w:r>
              <w:rPr>
                <w:sz w:val="24"/>
              </w:rPr>
              <w:t>Ежегодная</w:t>
            </w:r>
            <w:r>
              <w:rPr>
                <w:spacing w:val="-6"/>
                <w:sz w:val="24"/>
              </w:rPr>
              <w:t xml:space="preserve"> </w:t>
            </w:r>
            <w:r>
              <w:rPr>
                <w:sz w:val="24"/>
              </w:rPr>
              <w:t>акция</w:t>
            </w:r>
            <w:r>
              <w:rPr>
                <w:spacing w:val="-5"/>
                <w:sz w:val="24"/>
              </w:rPr>
              <w:t xml:space="preserve"> от</w:t>
            </w:r>
          </w:p>
          <w:p w:rsidR="00C714AC" w:rsidRDefault="00F47907">
            <w:pPr>
              <w:pStyle w:val="TableParagraph"/>
              <w:spacing w:before="182" w:line="259" w:lineRule="auto"/>
              <w:rPr>
                <w:sz w:val="24"/>
              </w:rPr>
            </w:pPr>
            <w:r>
              <w:rPr>
                <w:sz w:val="24"/>
              </w:rPr>
              <w:t xml:space="preserve">выпускников ДОУ «Деревце на </w:t>
            </w:r>
            <w:r>
              <w:rPr>
                <w:spacing w:val="-2"/>
                <w:sz w:val="24"/>
              </w:rPr>
              <w:t>память»</w:t>
            </w:r>
          </w:p>
        </w:tc>
        <w:tc>
          <w:tcPr>
            <w:tcW w:w="2693" w:type="dxa"/>
          </w:tcPr>
          <w:p w:rsidR="00C714AC" w:rsidRDefault="00F47907">
            <w:pPr>
              <w:pStyle w:val="TableParagraph"/>
              <w:spacing w:line="275" w:lineRule="exact"/>
              <w:rPr>
                <w:sz w:val="24"/>
              </w:rPr>
            </w:pPr>
            <w:r>
              <w:rPr>
                <w:spacing w:val="-2"/>
                <w:sz w:val="24"/>
              </w:rPr>
              <w:t>Группы</w:t>
            </w:r>
          </w:p>
        </w:tc>
        <w:tc>
          <w:tcPr>
            <w:tcW w:w="1560" w:type="dxa"/>
          </w:tcPr>
          <w:p w:rsidR="00C714AC" w:rsidRDefault="00F47907">
            <w:pPr>
              <w:pStyle w:val="TableParagraph"/>
              <w:spacing w:line="275" w:lineRule="exact"/>
              <w:rPr>
                <w:sz w:val="24"/>
              </w:rPr>
            </w:pPr>
            <w:r>
              <w:rPr>
                <w:spacing w:val="-4"/>
                <w:sz w:val="24"/>
              </w:rPr>
              <w:t>Июнь</w:t>
            </w:r>
          </w:p>
        </w:tc>
        <w:tc>
          <w:tcPr>
            <w:tcW w:w="1965" w:type="dxa"/>
          </w:tcPr>
          <w:p w:rsidR="00C714AC" w:rsidRDefault="00F47907">
            <w:pPr>
              <w:pStyle w:val="TableParagraph"/>
              <w:spacing w:line="275" w:lineRule="exact"/>
              <w:ind w:left="0" w:right="328"/>
              <w:jc w:val="right"/>
              <w:rPr>
                <w:sz w:val="24"/>
              </w:rPr>
            </w:pPr>
            <w:r>
              <w:rPr>
                <w:sz w:val="24"/>
              </w:rPr>
              <w:t>Педагоги</w:t>
            </w:r>
            <w:r>
              <w:rPr>
                <w:spacing w:val="-10"/>
                <w:sz w:val="24"/>
              </w:rPr>
              <w:t xml:space="preserve"> </w:t>
            </w:r>
            <w:r>
              <w:rPr>
                <w:spacing w:val="-5"/>
                <w:sz w:val="24"/>
              </w:rPr>
              <w:t>ДОУ</w:t>
            </w:r>
          </w:p>
        </w:tc>
      </w:tr>
    </w:tbl>
    <w:p w:rsidR="00C714AC" w:rsidRDefault="00C714AC">
      <w:pPr>
        <w:pStyle w:val="a3"/>
        <w:spacing w:before="187"/>
        <w:ind w:left="0"/>
        <w:rPr>
          <w:b/>
        </w:rPr>
      </w:pPr>
    </w:p>
    <w:p w:rsidR="00C714AC" w:rsidRDefault="00F47907">
      <w:pPr>
        <w:pStyle w:val="a4"/>
        <w:numPr>
          <w:ilvl w:val="0"/>
          <w:numId w:val="31"/>
        </w:numPr>
        <w:tabs>
          <w:tab w:val="left" w:pos="1444"/>
        </w:tabs>
        <w:ind w:left="1444" w:hanging="299"/>
        <w:jc w:val="both"/>
        <w:rPr>
          <w:b/>
          <w:sz w:val="24"/>
        </w:rPr>
      </w:pPr>
      <w:r>
        <w:rPr>
          <w:b/>
          <w:sz w:val="24"/>
        </w:rPr>
        <w:t>Режим</w:t>
      </w:r>
      <w:r>
        <w:rPr>
          <w:b/>
          <w:spacing w:val="-4"/>
          <w:sz w:val="24"/>
        </w:rPr>
        <w:t xml:space="preserve"> </w:t>
      </w:r>
      <w:r>
        <w:rPr>
          <w:b/>
          <w:sz w:val="24"/>
        </w:rPr>
        <w:t>и</w:t>
      </w:r>
      <w:r>
        <w:rPr>
          <w:b/>
          <w:spacing w:val="-3"/>
          <w:sz w:val="24"/>
        </w:rPr>
        <w:t xml:space="preserve"> </w:t>
      </w:r>
      <w:r>
        <w:rPr>
          <w:b/>
          <w:sz w:val="24"/>
        </w:rPr>
        <w:t>распорядок</w:t>
      </w:r>
      <w:r>
        <w:rPr>
          <w:b/>
          <w:spacing w:val="-3"/>
          <w:sz w:val="24"/>
        </w:rPr>
        <w:t xml:space="preserve"> </w:t>
      </w:r>
      <w:r>
        <w:rPr>
          <w:b/>
          <w:spacing w:val="-4"/>
          <w:sz w:val="24"/>
        </w:rPr>
        <w:t>дня.</w:t>
      </w:r>
    </w:p>
    <w:p w:rsidR="00C714AC" w:rsidRDefault="00F47907">
      <w:pPr>
        <w:pStyle w:val="a3"/>
        <w:ind w:right="995" w:firstLine="720"/>
        <w:jc w:val="both"/>
      </w:pPr>
      <w:r>
        <w:t>Режим и распорядок дня устанавливается с учетом условий реализации программы МБДОУ,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C714AC" w:rsidRDefault="00F47907">
      <w:pPr>
        <w:pStyle w:val="a3"/>
        <w:spacing w:before="1"/>
        <w:ind w:left="1145"/>
        <w:jc w:val="both"/>
      </w:pPr>
      <w:r>
        <w:t>Режим</w:t>
      </w:r>
      <w:r>
        <w:rPr>
          <w:spacing w:val="-3"/>
        </w:rPr>
        <w:t xml:space="preserve"> </w:t>
      </w:r>
      <w:r>
        <w:t>пребывания</w:t>
      </w:r>
      <w:r>
        <w:rPr>
          <w:spacing w:val="-1"/>
        </w:rPr>
        <w:t xml:space="preserve"> </w:t>
      </w:r>
      <w:r>
        <w:t>детей</w:t>
      </w:r>
      <w:r>
        <w:rPr>
          <w:spacing w:val="-1"/>
        </w:rPr>
        <w:t xml:space="preserve"> </w:t>
      </w:r>
      <w:r>
        <w:t>в</w:t>
      </w:r>
      <w:r>
        <w:rPr>
          <w:spacing w:val="-2"/>
        </w:rPr>
        <w:t xml:space="preserve"> </w:t>
      </w:r>
      <w:r>
        <w:t>детском</w:t>
      </w:r>
      <w:r>
        <w:rPr>
          <w:spacing w:val="-1"/>
        </w:rPr>
        <w:t xml:space="preserve"> </w:t>
      </w:r>
      <w:r>
        <w:t>саду</w:t>
      </w:r>
      <w:r>
        <w:rPr>
          <w:spacing w:val="-1"/>
        </w:rPr>
        <w:t xml:space="preserve"> </w:t>
      </w:r>
      <w:r>
        <w:t>с</w:t>
      </w:r>
      <w:r>
        <w:rPr>
          <w:spacing w:val="-2"/>
        </w:rPr>
        <w:t xml:space="preserve"> </w:t>
      </w:r>
      <w:r>
        <w:t>07.00</w:t>
      </w:r>
      <w:r>
        <w:rPr>
          <w:spacing w:val="-1"/>
        </w:rPr>
        <w:t xml:space="preserve"> </w:t>
      </w:r>
      <w:r>
        <w:t>до</w:t>
      </w:r>
      <w:r>
        <w:rPr>
          <w:spacing w:val="-1"/>
        </w:rPr>
        <w:t xml:space="preserve"> </w:t>
      </w:r>
      <w:r>
        <w:rPr>
          <w:spacing w:val="-2"/>
        </w:rPr>
        <w:t>19.00.</w:t>
      </w:r>
    </w:p>
    <w:p w:rsidR="00C714AC" w:rsidRDefault="00F47907">
      <w:pPr>
        <w:pStyle w:val="a3"/>
        <w:ind w:right="989" w:firstLine="720"/>
        <w:jc w:val="both"/>
      </w:pPr>
      <w:r>
        <w:t>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C714AC" w:rsidRDefault="00C714AC">
      <w:pPr>
        <w:pStyle w:val="a3"/>
        <w:jc w:val="both"/>
        <w:sectPr w:rsidR="00C714AC">
          <w:pgSz w:w="11910" w:h="16840"/>
          <w:pgMar w:top="920" w:right="141" w:bottom="1200" w:left="708" w:header="0" w:footer="965" w:gutter="0"/>
          <w:cols w:space="720"/>
        </w:sectPr>
      </w:pPr>
    </w:p>
    <w:p w:rsidR="00C714AC" w:rsidRDefault="00F47907">
      <w:pPr>
        <w:pStyle w:val="a3"/>
        <w:spacing w:before="65"/>
        <w:ind w:right="992" w:firstLine="720"/>
        <w:jc w:val="both"/>
      </w:pPr>
      <w:r>
        <w:lastRenderedPageBreak/>
        <w:t>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C714AC" w:rsidRDefault="00F47907">
      <w:pPr>
        <w:pStyle w:val="a3"/>
        <w:spacing w:before="1"/>
        <w:ind w:right="994" w:firstLine="780"/>
        <w:jc w:val="both"/>
      </w:pPr>
      <w:r>
        <w:t xml:space="preserve">Основными компонентами режима </w:t>
      </w:r>
      <w:proofErr w:type="gramStart"/>
      <w:r>
        <w:t>является :</w:t>
      </w:r>
      <w:proofErr w:type="gramEnd"/>
      <w:r>
        <w:t xml:space="preserve"> сон, пребывание на свежем воздухе (прогулка) , образовательная деятельность, игровая деятельность и отдых по собственному выбору (самостоятельная деятельность), приём пищи, личная гигиена. Содержание и длительность каждого компонента, а </w:t>
      </w:r>
      <w:proofErr w:type="gramStart"/>
      <w:r>
        <w:t>так же</w:t>
      </w:r>
      <w:proofErr w:type="gramEnd"/>
      <w:r>
        <w:t xml:space="preserve"> их роль в определённые возрастные периоды закономерно изменяются, приобретая новые характерные черты и особенности.</w:t>
      </w:r>
    </w:p>
    <w:p w:rsidR="00C714AC" w:rsidRDefault="00F47907">
      <w:pPr>
        <w:pStyle w:val="a3"/>
        <w:ind w:right="995" w:firstLine="780"/>
        <w:jc w:val="both"/>
      </w:pPr>
      <w:r>
        <w:t>Все</w:t>
      </w:r>
      <w:r>
        <w:rPr>
          <w:spacing w:val="-1"/>
        </w:rPr>
        <w:t xml:space="preserve"> </w:t>
      </w:r>
      <w:r>
        <w:t>режимные моменты строятся в соответствии с</w:t>
      </w:r>
      <w:r>
        <w:rPr>
          <w:spacing w:val="-1"/>
        </w:rPr>
        <w:t xml:space="preserve"> </w:t>
      </w:r>
      <w:r>
        <w:t>требованиями, предусмотренными СанПиН 1.2.3685-21 и СП 2.4.3648-20.</w:t>
      </w:r>
    </w:p>
    <w:p w:rsidR="00C714AC" w:rsidRDefault="00C714AC">
      <w:pPr>
        <w:pStyle w:val="a3"/>
        <w:ind w:left="0"/>
      </w:pPr>
    </w:p>
    <w:p w:rsidR="00C714AC" w:rsidRDefault="00C714AC">
      <w:pPr>
        <w:pStyle w:val="a3"/>
        <w:ind w:left="0"/>
      </w:pPr>
    </w:p>
    <w:p w:rsidR="00C714AC" w:rsidRDefault="00F47907">
      <w:pPr>
        <w:pStyle w:val="3"/>
        <w:ind w:left="4316" w:right="4041"/>
        <w:jc w:val="center"/>
      </w:pPr>
      <w:r>
        <w:t>Режим</w:t>
      </w:r>
      <w:r>
        <w:rPr>
          <w:spacing w:val="-12"/>
        </w:rPr>
        <w:t xml:space="preserve"> </w:t>
      </w:r>
      <w:r>
        <w:t>и</w:t>
      </w:r>
      <w:r>
        <w:rPr>
          <w:spacing w:val="-11"/>
        </w:rPr>
        <w:t xml:space="preserve"> </w:t>
      </w:r>
      <w:r>
        <w:t>распорядок</w:t>
      </w:r>
      <w:r>
        <w:rPr>
          <w:spacing w:val="-13"/>
        </w:rPr>
        <w:t xml:space="preserve"> </w:t>
      </w:r>
      <w:r>
        <w:t>дня (Холодное время года)</w:t>
      </w: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1"/>
        <w:gridCol w:w="1360"/>
        <w:gridCol w:w="1334"/>
        <w:gridCol w:w="1418"/>
        <w:gridCol w:w="1416"/>
        <w:gridCol w:w="1418"/>
      </w:tblGrid>
      <w:tr w:rsidR="00C714AC">
        <w:trPr>
          <w:trHeight w:val="1572"/>
        </w:trPr>
        <w:tc>
          <w:tcPr>
            <w:tcW w:w="3651" w:type="dxa"/>
          </w:tcPr>
          <w:p w:rsidR="00C714AC" w:rsidRDefault="00F47907">
            <w:pPr>
              <w:pStyle w:val="TableParagraph"/>
              <w:spacing w:before="1" w:line="410" w:lineRule="auto"/>
              <w:ind w:left="516" w:right="413" w:hanging="89"/>
              <w:rPr>
                <w:b/>
              </w:rPr>
            </w:pPr>
            <w:r>
              <w:rPr>
                <w:b/>
              </w:rPr>
              <w:t>РЕЖИМНЫЕ</w:t>
            </w:r>
            <w:r>
              <w:rPr>
                <w:b/>
                <w:spacing w:val="-14"/>
              </w:rPr>
              <w:t xml:space="preserve"> </w:t>
            </w:r>
            <w:r>
              <w:rPr>
                <w:b/>
              </w:rPr>
              <w:t>МОМЕНТЫ/ ВОЗРАСТНЫЕ ГРУППЫ</w:t>
            </w:r>
          </w:p>
        </w:tc>
        <w:tc>
          <w:tcPr>
            <w:tcW w:w="1360" w:type="dxa"/>
          </w:tcPr>
          <w:p w:rsidR="00C714AC" w:rsidRDefault="00F47907">
            <w:pPr>
              <w:pStyle w:val="TableParagraph"/>
              <w:spacing w:before="1" w:line="256" w:lineRule="auto"/>
              <w:ind w:left="225" w:right="211" w:hanging="2"/>
              <w:jc w:val="center"/>
              <w:rPr>
                <w:b/>
              </w:rPr>
            </w:pPr>
            <w:r>
              <w:rPr>
                <w:b/>
                <w:spacing w:val="-4"/>
              </w:rPr>
              <w:t xml:space="preserve">1-я </w:t>
            </w:r>
            <w:r>
              <w:rPr>
                <w:b/>
                <w:spacing w:val="-2"/>
              </w:rPr>
              <w:t>младшая</w:t>
            </w:r>
          </w:p>
          <w:p w:rsidR="00C714AC" w:rsidRDefault="00F47907">
            <w:pPr>
              <w:pStyle w:val="TableParagraph"/>
              <w:spacing w:before="24" w:line="432" w:lineRule="exact"/>
              <w:ind w:left="163" w:right="91" w:hanging="2"/>
              <w:jc w:val="center"/>
              <w:rPr>
                <w:b/>
              </w:rPr>
            </w:pPr>
            <w:r>
              <w:rPr>
                <w:b/>
                <w:spacing w:val="-2"/>
              </w:rPr>
              <w:t xml:space="preserve">группа </w:t>
            </w:r>
            <w:r>
              <w:rPr>
                <w:b/>
              </w:rPr>
              <w:t>(1,5-3</w:t>
            </w:r>
            <w:r>
              <w:rPr>
                <w:b/>
                <w:spacing w:val="-14"/>
              </w:rPr>
              <w:t xml:space="preserve"> </w:t>
            </w:r>
            <w:r>
              <w:rPr>
                <w:b/>
              </w:rPr>
              <w:t>года)</w:t>
            </w:r>
          </w:p>
        </w:tc>
        <w:tc>
          <w:tcPr>
            <w:tcW w:w="1334" w:type="dxa"/>
          </w:tcPr>
          <w:p w:rsidR="00C714AC" w:rsidRDefault="00F47907">
            <w:pPr>
              <w:pStyle w:val="TableParagraph"/>
              <w:spacing w:before="1" w:line="256" w:lineRule="auto"/>
              <w:ind w:left="212" w:right="196" w:firstLine="305"/>
              <w:rPr>
                <w:b/>
              </w:rPr>
            </w:pPr>
            <w:r>
              <w:rPr>
                <w:b/>
                <w:spacing w:val="-4"/>
              </w:rPr>
              <w:t xml:space="preserve">2-я </w:t>
            </w:r>
            <w:r>
              <w:rPr>
                <w:b/>
                <w:spacing w:val="-2"/>
              </w:rPr>
              <w:t>младшая</w:t>
            </w:r>
          </w:p>
          <w:p w:rsidR="00C714AC" w:rsidRDefault="00F47907">
            <w:pPr>
              <w:pStyle w:val="TableParagraph"/>
              <w:spacing w:before="24" w:line="432" w:lineRule="exact"/>
              <w:ind w:left="205" w:right="188" w:firstLine="115"/>
              <w:rPr>
                <w:b/>
              </w:rPr>
            </w:pPr>
            <w:r>
              <w:rPr>
                <w:b/>
                <w:spacing w:val="-2"/>
              </w:rPr>
              <w:t xml:space="preserve">группа </w:t>
            </w:r>
            <w:r>
              <w:rPr>
                <w:b/>
              </w:rPr>
              <w:t>(3-4</w:t>
            </w:r>
            <w:r>
              <w:rPr>
                <w:b/>
                <w:spacing w:val="-5"/>
              </w:rPr>
              <w:t xml:space="preserve"> </w:t>
            </w:r>
            <w:r>
              <w:rPr>
                <w:b/>
                <w:spacing w:val="-2"/>
              </w:rPr>
              <w:t>года)</w:t>
            </w:r>
          </w:p>
        </w:tc>
        <w:tc>
          <w:tcPr>
            <w:tcW w:w="1418" w:type="dxa"/>
          </w:tcPr>
          <w:p w:rsidR="00C714AC" w:rsidRDefault="00F47907">
            <w:pPr>
              <w:pStyle w:val="TableParagraph"/>
              <w:spacing w:before="1" w:line="410" w:lineRule="auto"/>
              <w:ind w:left="282" w:right="267"/>
              <w:jc w:val="center"/>
              <w:rPr>
                <w:b/>
              </w:rPr>
            </w:pPr>
            <w:r>
              <w:rPr>
                <w:b/>
                <w:spacing w:val="-2"/>
              </w:rPr>
              <w:t xml:space="preserve">Средняя группа </w:t>
            </w:r>
            <w:r>
              <w:rPr>
                <w:b/>
              </w:rPr>
              <w:t>(4-5</w:t>
            </w:r>
            <w:r>
              <w:rPr>
                <w:b/>
                <w:spacing w:val="-6"/>
              </w:rPr>
              <w:t xml:space="preserve"> </w:t>
            </w:r>
            <w:r>
              <w:rPr>
                <w:b/>
              </w:rPr>
              <w:t>лет)</w:t>
            </w:r>
          </w:p>
        </w:tc>
        <w:tc>
          <w:tcPr>
            <w:tcW w:w="1416" w:type="dxa"/>
          </w:tcPr>
          <w:p w:rsidR="00C714AC" w:rsidRDefault="00F47907">
            <w:pPr>
              <w:pStyle w:val="TableParagraph"/>
              <w:spacing w:before="1" w:line="256" w:lineRule="auto"/>
              <w:ind w:left="362" w:right="234" w:hanging="111"/>
              <w:rPr>
                <w:b/>
              </w:rPr>
            </w:pPr>
            <w:r>
              <w:rPr>
                <w:b/>
                <w:spacing w:val="-2"/>
              </w:rPr>
              <w:t>Старшая группа</w:t>
            </w:r>
          </w:p>
          <w:p w:rsidR="00C714AC" w:rsidRDefault="00F47907">
            <w:pPr>
              <w:pStyle w:val="TableParagraph"/>
              <w:spacing w:before="164"/>
              <w:ind w:left="298"/>
              <w:rPr>
                <w:b/>
              </w:rPr>
            </w:pPr>
            <w:r>
              <w:rPr>
                <w:b/>
              </w:rPr>
              <w:t>(5-6</w:t>
            </w:r>
            <w:r>
              <w:rPr>
                <w:b/>
                <w:spacing w:val="-3"/>
              </w:rPr>
              <w:t xml:space="preserve"> </w:t>
            </w:r>
            <w:r>
              <w:rPr>
                <w:b/>
                <w:spacing w:val="-4"/>
              </w:rPr>
              <w:t>лет)</w:t>
            </w:r>
          </w:p>
        </w:tc>
        <w:tc>
          <w:tcPr>
            <w:tcW w:w="1418" w:type="dxa"/>
          </w:tcPr>
          <w:p w:rsidR="00C714AC" w:rsidRDefault="00F47907">
            <w:pPr>
              <w:pStyle w:val="TableParagraph"/>
              <w:spacing w:before="1" w:line="259" w:lineRule="auto"/>
              <w:ind w:left="52" w:right="31"/>
              <w:jc w:val="center"/>
              <w:rPr>
                <w:b/>
              </w:rPr>
            </w:pPr>
            <w:r>
              <w:rPr>
                <w:b/>
                <w:spacing w:val="-2"/>
              </w:rPr>
              <w:t xml:space="preserve">Подготовит </w:t>
            </w:r>
            <w:proofErr w:type="spellStart"/>
            <w:r>
              <w:rPr>
                <w:b/>
                <w:spacing w:val="-2"/>
              </w:rPr>
              <w:t>ельная</w:t>
            </w:r>
            <w:proofErr w:type="spellEnd"/>
            <w:r>
              <w:rPr>
                <w:b/>
                <w:spacing w:val="-2"/>
              </w:rPr>
              <w:t xml:space="preserve"> группа</w:t>
            </w:r>
          </w:p>
          <w:p w:rsidR="00C714AC" w:rsidRDefault="00F47907">
            <w:pPr>
              <w:pStyle w:val="TableParagraph"/>
              <w:spacing w:before="160"/>
              <w:ind w:left="69"/>
              <w:jc w:val="center"/>
              <w:rPr>
                <w:b/>
              </w:rPr>
            </w:pPr>
            <w:r>
              <w:rPr>
                <w:b/>
              </w:rPr>
              <w:t>(6-7</w:t>
            </w:r>
            <w:r>
              <w:rPr>
                <w:b/>
                <w:spacing w:val="-3"/>
              </w:rPr>
              <w:t xml:space="preserve"> </w:t>
            </w:r>
            <w:r>
              <w:rPr>
                <w:b/>
                <w:spacing w:val="-4"/>
              </w:rPr>
              <w:t>лет)</w:t>
            </w:r>
          </w:p>
        </w:tc>
      </w:tr>
      <w:tr w:rsidR="00C714AC">
        <w:trPr>
          <w:trHeight w:val="817"/>
        </w:trPr>
        <w:tc>
          <w:tcPr>
            <w:tcW w:w="3651" w:type="dxa"/>
          </w:tcPr>
          <w:p w:rsidR="00C714AC" w:rsidRDefault="00F47907">
            <w:pPr>
              <w:pStyle w:val="TableParagraph"/>
              <w:spacing w:before="1"/>
              <w:ind w:left="107"/>
            </w:pPr>
            <w:r>
              <w:t>Приход</w:t>
            </w:r>
            <w:r>
              <w:rPr>
                <w:spacing w:val="-3"/>
              </w:rPr>
              <w:t xml:space="preserve"> </w:t>
            </w:r>
            <w:r>
              <w:t>детей</w:t>
            </w:r>
            <w:r>
              <w:rPr>
                <w:spacing w:val="-3"/>
              </w:rPr>
              <w:t xml:space="preserve"> </w:t>
            </w:r>
            <w:r>
              <w:t>в</w:t>
            </w:r>
            <w:r>
              <w:rPr>
                <w:spacing w:val="-3"/>
              </w:rPr>
              <w:t xml:space="preserve"> </w:t>
            </w:r>
            <w:r>
              <w:t>детский</w:t>
            </w:r>
            <w:r>
              <w:rPr>
                <w:spacing w:val="-3"/>
              </w:rPr>
              <w:t xml:space="preserve"> </w:t>
            </w:r>
            <w:r>
              <w:rPr>
                <w:spacing w:val="-4"/>
              </w:rPr>
              <w:t>сад,</w:t>
            </w:r>
          </w:p>
          <w:p w:rsidR="00C714AC" w:rsidRDefault="00F47907">
            <w:pPr>
              <w:pStyle w:val="TableParagraph"/>
              <w:spacing w:before="3" w:line="270" w:lineRule="atLeast"/>
              <w:ind w:left="107"/>
            </w:pPr>
            <w:r>
              <w:t>свободные</w:t>
            </w:r>
            <w:r>
              <w:rPr>
                <w:spacing w:val="-14"/>
              </w:rPr>
              <w:t xml:space="preserve"> </w:t>
            </w:r>
            <w:r>
              <w:t>игры,</w:t>
            </w:r>
            <w:r>
              <w:rPr>
                <w:spacing w:val="-14"/>
              </w:rPr>
              <w:t xml:space="preserve"> </w:t>
            </w:r>
            <w:r>
              <w:t>самостоятельная деятельность, утренняя зарядка</w:t>
            </w:r>
          </w:p>
        </w:tc>
        <w:tc>
          <w:tcPr>
            <w:tcW w:w="1360" w:type="dxa"/>
          </w:tcPr>
          <w:p w:rsidR="00C714AC" w:rsidRDefault="00F47907">
            <w:pPr>
              <w:pStyle w:val="TableParagraph"/>
              <w:spacing w:before="1"/>
              <w:ind w:left="13"/>
              <w:jc w:val="center"/>
            </w:pPr>
            <w:r>
              <w:rPr>
                <w:spacing w:val="-2"/>
              </w:rPr>
              <w:t>07.00-08.20</w:t>
            </w:r>
          </w:p>
        </w:tc>
        <w:tc>
          <w:tcPr>
            <w:tcW w:w="1334" w:type="dxa"/>
          </w:tcPr>
          <w:p w:rsidR="00C714AC" w:rsidRDefault="00F47907">
            <w:pPr>
              <w:pStyle w:val="TableParagraph"/>
              <w:spacing w:before="1"/>
              <w:ind w:left="17"/>
              <w:jc w:val="center"/>
            </w:pPr>
            <w:r>
              <w:rPr>
                <w:spacing w:val="-2"/>
              </w:rPr>
              <w:t>07.00-08.20</w:t>
            </w:r>
          </w:p>
        </w:tc>
        <w:tc>
          <w:tcPr>
            <w:tcW w:w="1418" w:type="dxa"/>
          </w:tcPr>
          <w:p w:rsidR="00C714AC" w:rsidRDefault="00F47907">
            <w:pPr>
              <w:pStyle w:val="TableParagraph"/>
              <w:spacing w:before="1"/>
              <w:ind w:left="52" w:right="36"/>
              <w:jc w:val="center"/>
            </w:pPr>
            <w:r>
              <w:rPr>
                <w:spacing w:val="-2"/>
              </w:rPr>
              <w:t>07.00-08.20</w:t>
            </w:r>
          </w:p>
        </w:tc>
        <w:tc>
          <w:tcPr>
            <w:tcW w:w="1416" w:type="dxa"/>
          </w:tcPr>
          <w:p w:rsidR="00C714AC" w:rsidRDefault="00F47907">
            <w:pPr>
              <w:pStyle w:val="TableParagraph"/>
              <w:spacing w:before="1"/>
              <w:ind w:left="15"/>
              <w:jc w:val="center"/>
            </w:pPr>
            <w:r>
              <w:rPr>
                <w:spacing w:val="-2"/>
              </w:rPr>
              <w:t>07.00-08.20</w:t>
            </w:r>
          </w:p>
        </w:tc>
        <w:tc>
          <w:tcPr>
            <w:tcW w:w="1418" w:type="dxa"/>
          </w:tcPr>
          <w:p w:rsidR="00C714AC" w:rsidRDefault="00F47907">
            <w:pPr>
              <w:pStyle w:val="TableParagraph"/>
              <w:spacing w:before="1"/>
              <w:ind w:left="52" w:right="34"/>
              <w:jc w:val="center"/>
            </w:pPr>
            <w:r>
              <w:rPr>
                <w:spacing w:val="-2"/>
              </w:rPr>
              <w:t>07.00-08.20</w:t>
            </w:r>
          </w:p>
        </w:tc>
      </w:tr>
      <w:tr w:rsidR="00C714AC">
        <w:trPr>
          <w:trHeight w:val="273"/>
        </w:trPr>
        <w:tc>
          <w:tcPr>
            <w:tcW w:w="3651" w:type="dxa"/>
          </w:tcPr>
          <w:p w:rsidR="00C714AC" w:rsidRDefault="00F47907">
            <w:pPr>
              <w:pStyle w:val="TableParagraph"/>
              <w:spacing w:before="1" w:line="252" w:lineRule="exact"/>
              <w:ind w:left="107"/>
            </w:pPr>
            <w:r>
              <w:t>Подготовка</w:t>
            </w:r>
            <w:r>
              <w:rPr>
                <w:spacing w:val="-7"/>
              </w:rPr>
              <w:t xml:space="preserve"> </w:t>
            </w:r>
            <w:r>
              <w:t>к</w:t>
            </w:r>
            <w:r>
              <w:rPr>
                <w:spacing w:val="-5"/>
              </w:rPr>
              <w:t xml:space="preserve"> </w:t>
            </w:r>
            <w:r>
              <w:t>завтраку,</w:t>
            </w:r>
            <w:r>
              <w:rPr>
                <w:spacing w:val="-4"/>
              </w:rPr>
              <w:t xml:space="preserve"> </w:t>
            </w:r>
            <w:r>
              <w:rPr>
                <w:spacing w:val="-2"/>
              </w:rPr>
              <w:t>завтрак</w:t>
            </w:r>
          </w:p>
        </w:tc>
        <w:tc>
          <w:tcPr>
            <w:tcW w:w="1360" w:type="dxa"/>
          </w:tcPr>
          <w:p w:rsidR="00C714AC" w:rsidRDefault="00F47907">
            <w:pPr>
              <w:pStyle w:val="TableParagraph"/>
              <w:spacing w:before="1" w:line="252" w:lineRule="exact"/>
              <w:ind w:left="13"/>
              <w:jc w:val="center"/>
            </w:pPr>
            <w:r>
              <w:rPr>
                <w:spacing w:val="-2"/>
              </w:rPr>
              <w:t>08.20-08.50</w:t>
            </w:r>
          </w:p>
        </w:tc>
        <w:tc>
          <w:tcPr>
            <w:tcW w:w="1334" w:type="dxa"/>
          </w:tcPr>
          <w:p w:rsidR="00C714AC" w:rsidRDefault="00F47907">
            <w:pPr>
              <w:pStyle w:val="TableParagraph"/>
              <w:spacing w:before="1" w:line="252" w:lineRule="exact"/>
              <w:ind w:left="17"/>
              <w:jc w:val="center"/>
            </w:pPr>
            <w:r>
              <w:rPr>
                <w:spacing w:val="-2"/>
              </w:rPr>
              <w:t>08.20-08.50</w:t>
            </w:r>
          </w:p>
        </w:tc>
        <w:tc>
          <w:tcPr>
            <w:tcW w:w="1418" w:type="dxa"/>
          </w:tcPr>
          <w:p w:rsidR="00C714AC" w:rsidRDefault="00F47907">
            <w:pPr>
              <w:pStyle w:val="TableParagraph"/>
              <w:spacing w:before="1" w:line="252" w:lineRule="exact"/>
              <w:ind w:left="52" w:right="36"/>
              <w:jc w:val="center"/>
            </w:pPr>
            <w:r>
              <w:rPr>
                <w:spacing w:val="-2"/>
              </w:rPr>
              <w:t>08.20-08.50</w:t>
            </w:r>
          </w:p>
        </w:tc>
        <w:tc>
          <w:tcPr>
            <w:tcW w:w="1416" w:type="dxa"/>
          </w:tcPr>
          <w:p w:rsidR="00C714AC" w:rsidRDefault="00F47907">
            <w:pPr>
              <w:pStyle w:val="TableParagraph"/>
              <w:spacing w:before="1" w:line="252" w:lineRule="exact"/>
              <w:ind w:left="15"/>
              <w:jc w:val="center"/>
            </w:pPr>
            <w:r>
              <w:rPr>
                <w:spacing w:val="-2"/>
              </w:rPr>
              <w:t>08.20-08.50</w:t>
            </w:r>
          </w:p>
        </w:tc>
        <w:tc>
          <w:tcPr>
            <w:tcW w:w="1418" w:type="dxa"/>
          </w:tcPr>
          <w:p w:rsidR="00C714AC" w:rsidRDefault="00F47907">
            <w:pPr>
              <w:pStyle w:val="TableParagraph"/>
              <w:spacing w:before="1" w:line="252" w:lineRule="exact"/>
              <w:ind w:left="52" w:right="34"/>
              <w:jc w:val="center"/>
            </w:pPr>
            <w:r>
              <w:rPr>
                <w:spacing w:val="-2"/>
              </w:rPr>
              <w:t>08.20-08.40</w:t>
            </w:r>
          </w:p>
        </w:tc>
      </w:tr>
      <w:tr w:rsidR="00C714AC">
        <w:trPr>
          <w:trHeight w:val="273"/>
        </w:trPr>
        <w:tc>
          <w:tcPr>
            <w:tcW w:w="3651" w:type="dxa"/>
          </w:tcPr>
          <w:p w:rsidR="00C714AC" w:rsidRDefault="00F47907">
            <w:pPr>
              <w:pStyle w:val="TableParagraph"/>
              <w:spacing w:before="1" w:line="252" w:lineRule="exact"/>
              <w:ind w:left="107"/>
            </w:pPr>
            <w:r>
              <w:t>Подготовка</w:t>
            </w:r>
            <w:r>
              <w:rPr>
                <w:spacing w:val="-7"/>
              </w:rPr>
              <w:t xml:space="preserve"> </w:t>
            </w:r>
            <w:r>
              <w:t>к</w:t>
            </w:r>
            <w:r>
              <w:rPr>
                <w:spacing w:val="-4"/>
              </w:rPr>
              <w:t xml:space="preserve"> </w:t>
            </w:r>
            <w:r>
              <w:rPr>
                <w:spacing w:val="-2"/>
              </w:rPr>
              <w:t>занятиям</w:t>
            </w:r>
          </w:p>
        </w:tc>
        <w:tc>
          <w:tcPr>
            <w:tcW w:w="1360" w:type="dxa"/>
          </w:tcPr>
          <w:p w:rsidR="00C714AC" w:rsidRDefault="00F47907">
            <w:pPr>
              <w:pStyle w:val="TableParagraph"/>
              <w:spacing w:before="1" w:line="252" w:lineRule="exact"/>
              <w:ind w:left="13"/>
              <w:jc w:val="center"/>
            </w:pPr>
            <w:r>
              <w:rPr>
                <w:spacing w:val="-2"/>
              </w:rPr>
              <w:t>08.50-09.00</w:t>
            </w:r>
          </w:p>
        </w:tc>
        <w:tc>
          <w:tcPr>
            <w:tcW w:w="1334" w:type="dxa"/>
          </w:tcPr>
          <w:p w:rsidR="00C714AC" w:rsidRDefault="00F47907">
            <w:pPr>
              <w:pStyle w:val="TableParagraph"/>
              <w:spacing w:before="1" w:line="252" w:lineRule="exact"/>
              <w:ind w:left="17"/>
              <w:jc w:val="center"/>
            </w:pPr>
            <w:r>
              <w:rPr>
                <w:spacing w:val="-2"/>
              </w:rPr>
              <w:t>08.50-09.00</w:t>
            </w:r>
          </w:p>
        </w:tc>
        <w:tc>
          <w:tcPr>
            <w:tcW w:w="1418" w:type="dxa"/>
          </w:tcPr>
          <w:p w:rsidR="00C714AC" w:rsidRDefault="00F47907">
            <w:pPr>
              <w:pStyle w:val="TableParagraph"/>
              <w:spacing w:before="1" w:line="252" w:lineRule="exact"/>
              <w:ind w:left="52" w:right="36"/>
              <w:jc w:val="center"/>
            </w:pPr>
            <w:r>
              <w:rPr>
                <w:spacing w:val="-2"/>
              </w:rPr>
              <w:t>08.50-09.00</w:t>
            </w:r>
          </w:p>
        </w:tc>
        <w:tc>
          <w:tcPr>
            <w:tcW w:w="1416" w:type="dxa"/>
          </w:tcPr>
          <w:p w:rsidR="00C714AC" w:rsidRDefault="00F47907">
            <w:pPr>
              <w:pStyle w:val="TableParagraph"/>
              <w:spacing w:before="1" w:line="252" w:lineRule="exact"/>
              <w:ind w:left="15"/>
              <w:jc w:val="center"/>
            </w:pPr>
            <w:r>
              <w:rPr>
                <w:spacing w:val="-2"/>
              </w:rPr>
              <w:t>08.50-09.00</w:t>
            </w:r>
          </w:p>
        </w:tc>
        <w:tc>
          <w:tcPr>
            <w:tcW w:w="1418" w:type="dxa"/>
          </w:tcPr>
          <w:p w:rsidR="00C714AC" w:rsidRDefault="00F47907">
            <w:pPr>
              <w:pStyle w:val="TableParagraph"/>
              <w:spacing w:before="1" w:line="252" w:lineRule="exact"/>
              <w:ind w:left="52" w:right="34"/>
              <w:jc w:val="center"/>
            </w:pPr>
            <w:r>
              <w:rPr>
                <w:spacing w:val="-2"/>
              </w:rPr>
              <w:t>08.40-09.10</w:t>
            </w:r>
          </w:p>
        </w:tc>
      </w:tr>
      <w:tr w:rsidR="00C714AC">
        <w:trPr>
          <w:trHeight w:val="546"/>
        </w:trPr>
        <w:tc>
          <w:tcPr>
            <w:tcW w:w="3651" w:type="dxa"/>
          </w:tcPr>
          <w:p w:rsidR="00C714AC" w:rsidRDefault="00F47907">
            <w:pPr>
              <w:pStyle w:val="TableParagraph"/>
              <w:spacing w:before="1"/>
              <w:ind w:left="107"/>
            </w:pPr>
            <w:r>
              <w:t>Организованная</w:t>
            </w:r>
            <w:r>
              <w:rPr>
                <w:spacing w:val="-13"/>
              </w:rPr>
              <w:t xml:space="preserve"> </w:t>
            </w:r>
            <w:r>
              <w:rPr>
                <w:spacing w:val="-2"/>
              </w:rPr>
              <w:t>детская</w:t>
            </w:r>
          </w:p>
          <w:p w:rsidR="00C714AC" w:rsidRDefault="00F47907">
            <w:pPr>
              <w:pStyle w:val="TableParagraph"/>
              <w:spacing w:before="20" w:line="252" w:lineRule="exact"/>
              <w:ind w:left="107"/>
            </w:pPr>
            <w:r>
              <w:t>деятельность</w:t>
            </w:r>
            <w:r>
              <w:rPr>
                <w:spacing w:val="-6"/>
              </w:rPr>
              <w:t xml:space="preserve"> </w:t>
            </w:r>
            <w:r>
              <w:t>(в</w:t>
            </w:r>
            <w:r>
              <w:rPr>
                <w:spacing w:val="-6"/>
              </w:rPr>
              <w:t xml:space="preserve"> </w:t>
            </w:r>
            <w:r>
              <w:t>игровой</w:t>
            </w:r>
            <w:r>
              <w:rPr>
                <w:spacing w:val="-7"/>
              </w:rPr>
              <w:t xml:space="preserve"> </w:t>
            </w:r>
            <w:r>
              <w:rPr>
                <w:spacing w:val="-2"/>
              </w:rPr>
              <w:t>форме)</w:t>
            </w:r>
          </w:p>
        </w:tc>
        <w:tc>
          <w:tcPr>
            <w:tcW w:w="1360" w:type="dxa"/>
          </w:tcPr>
          <w:p w:rsidR="00C714AC" w:rsidRDefault="00F47907">
            <w:pPr>
              <w:pStyle w:val="TableParagraph"/>
              <w:spacing w:before="1"/>
              <w:ind w:left="149"/>
            </w:pPr>
            <w:r>
              <w:rPr>
                <w:spacing w:val="-2"/>
              </w:rPr>
              <w:t>09.30-09.40</w:t>
            </w:r>
          </w:p>
          <w:p w:rsidR="00C714AC" w:rsidRDefault="00F47907">
            <w:pPr>
              <w:pStyle w:val="TableParagraph"/>
              <w:spacing w:before="20" w:line="252" w:lineRule="exact"/>
              <w:ind w:left="149"/>
            </w:pPr>
            <w:r>
              <w:rPr>
                <w:spacing w:val="-2"/>
              </w:rPr>
              <w:t>10.00-10.10</w:t>
            </w:r>
          </w:p>
        </w:tc>
        <w:tc>
          <w:tcPr>
            <w:tcW w:w="1334" w:type="dxa"/>
          </w:tcPr>
          <w:p w:rsidR="00C714AC" w:rsidRDefault="00F47907">
            <w:pPr>
              <w:pStyle w:val="TableParagraph"/>
              <w:spacing w:before="1"/>
              <w:ind w:left="137"/>
            </w:pPr>
            <w:r>
              <w:rPr>
                <w:spacing w:val="-2"/>
              </w:rPr>
              <w:t>09.20-09.35</w:t>
            </w:r>
          </w:p>
          <w:p w:rsidR="00C714AC" w:rsidRDefault="00F47907">
            <w:pPr>
              <w:pStyle w:val="TableParagraph"/>
              <w:spacing w:before="20" w:line="252" w:lineRule="exact"/>
              <w:ind w:left="164"/>
            </w:pPr>
            <w:r>
              <w:t>9.45-</w:t>
            </w:r>
            <w:r>
              <w:rPr>
                <w:spacing w:val="-2"/>
              </w:rPr>
              <w:t xml:space="preserve"> </w:t>
            </w:r>
            <w:r>
              <w:rPr>
                <w:spacing w:val="-4"/>
              </w:rPr>
              <w:t>10.00</w:t>
            </w:r>
          </w:p>
        </w:tc>
        <w:tc>
          <w:tcPr>
            <w:tcW w:w="1418" w:type="dxa"/>
          </w:tcPr>
          <w:p w:rsidR="00C714AC" w:rsidRDefault="00F47907">
            <w:pPr>
              <w:pStyle w:val="TableParagraph"/>
              <w:spacing w:before="1"/>
              <w:ind w:left="234"/>
            </w:pPr>
            <w:r>
              <w:rPr>
                <w:spacing w:val="-2"/>
              </w:rPr>
              <w:t>09.15-</w:t>
            </w:r>
            <w:r>
              <w:rPr>
                <w:spacing w:val="-4"/>
              </w:rPr>
              <w:t>9.35</w:t>
            </w:r>
          </w:p>
          <w:p w:rsidR="00C714AC" w:rsidRDefault="00F47907">
            <w:pPr>
              <w:pStyle w:val="TableParagraph"/>
              <w:spacing w:before="20" w:line="252" w:lineRule="exact"/>
              <w:ind w:left="234"/>
            </w:pPr>
            <w:r>
              <w:rPr>
                <w:spacing w:val="-2"/>
              </w:rPr>
              <w:t>9.40-10.00</w:t>
            </w:r>
          </w:p>
        </w:tc>
        <w:tc>
          <w:tcPr>
            <w:tcW w:w="1416" w:type="dxa"/>
          </w:tcPr>
          <w:p w:rsidR="00C714AC" w:rsidRDefault="00F47907">
            <w:pPr>
              <w:pStyle w:val="TableParagraph"/>
              <w:spacing w:before="1"/>
              <w:ind w:left="178"/>
            </w:pPr>
            <w:r>
              <w:rPr>
                <w:spacing w:val="-2"/>
              </w:rPr>
              <w:t>09.15-09.35</w:t>
            </w:r>
          </w:p>
          <w:p w:rsidR="00C714AC" w:rsidRDefault="00F47907">
            <w:pPr>
              <w:pStyle w:val="TableParagraph"/>
              <w:spacing w:before="20" w:line="252" w:lineRule="exact"/>
              <w:ind w:left="178"/>
            </w:pPr>
            <w:r>
              <w:rPr>
                <w:spacing w:val="-2"/>
              </w:rPr>
              <w:t>09.40-10.00</w:t>
            </w:r>
          </w:p>
        </w:tc>
        <w:tc>
          <w:tcPr>
            <w:tcW w:w="1418" w:type="dxa"/>
          </w:tcPr>
          <w:p w:rsidR="00C714AC" w:rsidRDefault="00F47907">
            <w:pPr>
              <w:pStyle w:val="TableParagraph"/>
              <w:spacing w:before="1"/>
              <w:ind w:left="180"/>
            </w:pPr>
            <w:r>
              <w:rPr>
                <w:spacing w:val="-2"/>
              </w:rPr>
              <w:t>09.00-09.30</w:t>
            </w:r>
          </w:p>
          <w:p w:rsidR="00C714AC" w:rsidRDefault="00F47907">
            <w:pPr>
              <w:pStyle w:val="TableParagraph"/>
              <w:spacing w:before="20" w:line="252" w:lineRule="exact"/>
              <w:ind w:left="235"/>
            </w:pPr>
            <w:r>
              <w:rPr>
                <w:spacing w:val="-2"/>
              </w:rPr>
              <w:t>9.40-10.10</w:t>
            </w:r>
          </w:p>
        </w:tc>
      </w:tr>
      <w:tr w:rsidR="00C714AC">
        <w:trPr>
          <w:trHeight w:val="544"/>
        </w:trPr>
        <w:tc>
          <w:tcPr>
            <w:tcW w:w="3651" w:type="dxa"/>
          </w:tcPr>
          <w:p w:rsidR="00C714AC" w:rsidRDefault="00F47907">
            <w:pPr>
              <w:pStyle w:val="TableParagraph"/>
              <w:spacing w:before="1"/>
              <w:ind w:left="107"/>
            </w:pPr>
            <w:r>
              <w:t>Свободные</w:t>
            </w:r>
            <w:r>
              <w:rPr>
                <w:spacing w:val="-4"/>
              </w:rPr>
              <w:t xml:space="preserve"> </w:t>
            </w:r>
            <w:r>
              <w:t>игры,</w:t>
            </w:r>
            <w:r>
              <w:rPr>
                <w:spacing w:val="-4"/>
              </w:rPr>
              <w:t xml:space="preserve"> </w:t>
            </w:r>
            <w:r>
              <w:rPr>
                <w:spacing w:val="-2"/>
              </w:rPr>
              <w:t>самостоятельная</w:t>
            </w:r>
          </w:p>
          <w:p w:rsidR="00C714AC" w:rsidRDefault="00F47907">
            <w:pPr>
              <w:pStyle w:val="TableParagraph"/>
              <w:spacing w:before="20" w:line="250" w:lineRule="exact"/>
              <w:ind w:left="107"/>
            </w:pPr>
            <w:r>
              <w:rPr>
                <w:spacing w:val="-2"/>
              </w:rPr>
              <w:t>деятельность</w:t>
            </w:r>
          </w:p>
        </w:tc>
        <w:tc>
          <w:tcPr>
            <w:tcW w:w="1360" w:type="dxa"/>
          </w:tcPr>
          <w:p w:rsidR="00C714AC" w:rsidRDefault="00F47907">
            <w:pPr>
              <w:pStyle w:val="TableParagraph"/>
              <w:spacing w:before="1"/>
              <w:ind w:left="13"/>
              <w:jc w:val="center"/>
            </w:pPr>
            <w:r>
              <w:rPr>
                <w:spacing w:val="-2"/>
              </w:rPr>
              <w:t>10.10-10.30</w:t>
            </w:r>
          </w:p>
        </w:tc>
        <w:tc>
          <w:tcPr>
            <w:tcW w:w="1334" w:type="dxa"/>
          </w:tcPr>
          <w:p w:rsidR="00C714AC" w:rsidRDefault="00F47907">
            <w:pPr>
              <w:pStyle w:val="TableParagraph"/>
              <w:spacing w:before="1"/>
              <w:ind w:left="17"/>
              <w:jc w:val="center"/>
            </w:pPr>
            <w:r>
              <w:rPr>
                <w:spacing w:val="-2"/>
              </w:rPr>
              <w:t>10.05-10.30</w:t>
            </w:r>
          </w:p>
        </w:tc>
        <w:tc>
          <w:tcPr>
            <w:tcW w:w="1418" w:type="dxa"/>
          </w:tcPr>
          <w:p w:rsidR="00C714AC" w:rsidRDefault="00F47907">
            <w:pPr>
              <w:pStyle w:val="TableParagraph"/>
              <w:spacing w:before="1"/>
              <w:ind w:left="52" w:right="36"/>
              <w:jc w:val="center"/>
            </w:pPr>
            <w:r>
              <w:rPr>
                <w:spacing w:val="-2"/>
              </w:rPr>
              <w:t>10.05-10.30</w:t>
            </w:r>
          </w:p>
        </w:tc>
        <w:tc>
          <w:tcPr>
            <w:tcW w:w="1416" w:type="dxa"/>
          </w:tcPr>
          <w:p w:rsidR="00C714AC" w:rsidRDefault="00F47907">
            <w:pPr>
              <w:pStyle w:val="TableParagraph"/>
              <w:spacing w:before="1"/>
              <w:ind w:left="15"/>
              <w:jc w:val="center"/>
            </w:pPr>
            <w:r>
              <w:rPr>
                <w:spacing w:val="-2"/>
              </w:rPr>
              <w:t>10.15-10.30</w:t>
            </w:r>
          </w:p>
        </w:tc>
        <w:tc>
          <w:tcPr>
            <w:tcW w:w="1418" w:type="dxa"/>
          </w:tcPr>
          <w:p w:rsidR="00C714AC" w:rsidRDefault="00C714AC">
            <w:pPr>
              <w:pStyle w:val="TableParagraph"/>
              <w:ind w:left="0"/>
            </w:pPr>
          </w:p>
        </w:tc>
      </w:tr>
      <w:tr w:rsidR="00C714AC">
        <w:trPr>
          <w:trHeight w:val="273"/>
        </w:trPr>
        <w:tc>
          <w:tcPr>
            <w:tcW w:w="3651" w:type="dxa"/>
          </w:tcPr>
          <w:p w:rsidR="00C714AC" w:rsidRDefault="00F47907">
            <w:pPr>
              <w:pStyle w:val="TableParagraph"/>
              <w:spacing w:before="1"/>
              <w:ind w:left="107"/>
            </w:pPr>
            <w:r>
              <w:t>Второй</w:t>
            </w:r>
            <w:r>
              <w:rPr>
                <w:spacing w:val="-6"/>
              </w:rPr>
              <w:t xml:space="preserve"> </w:t>
            </w:r>
            <w:r>
              <w:rPr>
                <w:spacing w:val="-2"/>
              </w:rPr>
              <w:t>завтрак</w:t>
            </w:r>
          </w:p>
        </w:tc>
        <w:tc>
          <w:tcPr>
            <w:tcW w:w="1360" w:type="dxa"/>
          </w:tcPr>
          <w:p w:rsidR="00C714AC" w:rsidRDefault="00F47907">
            <w:pPr>
              <w:pStyle w:val="TableParagraph"/>
              <w:spacing w:before="1"/>
              <w:ind w:left="13"/>
              <w:jc w:val="center"/>
            </w:pPr>
            <w:r>
              <w:rPr>
                <w:spacing w:val="-2"/>
              </w:rPr>
              <w:t>10.30-10.40</w:t>
            </w:r>
          </w:p>
        </w:tc>
        <w:tc>
          <w:tcPr>
            <w:tcW w:w="1334" w:type="dxa"/>
          </w:tcPr>
          <w:p w:rsidR="00C714AC" w:rsidRDefault="00F47907">
            <w:pPr>
              <w:pStyle w:val="TableParagraph"/>
              <w:spacing w:before="1"/>
              <w:ind w:left="17"/>
              <w:jc w:val="center"/>
            </w:pPr>
            <w:r>
              <w:rPr>
                <w:spacing w:val="-2"/>
              </w:rPr>
              <w:t>10.30-10.40</w:t>
            </w:r>
          </w:p>
        </w:tc>
        <w:tc>
          <w:tcPr>
            <w:tcW w:w="1418" w:type="dxa"/>
          </w:tcPr>
          <w:p w:rsidR="00C714AC" w:rsidRDefault="00F47907">
            <w:pPr>
              <w:pStyle w:val="TableParagraph"/>
              <w:spacing w:before="1"/>
              <w:ind w:left="52" w:right="36"/>
              <w:jc w:val="center"/>
            </w:pPr>
            <w:r>
              <w:rPr>
                <w:spacing w:val="-2"/>
              </w:rPr>
              <w:t>10.30-10.40</w:t>
            </w:r>
          </w:p>
        </w:tc>
        <w:tc>
          <w:tcPr>
            <w:tcW w:w="1416" w:type="dxa"/>
          </w:tcPr>
          <w:p w:rsidR="00C714AC" w:rsidRDefault="00F47907">
            <w:pPr>
              <w:pStyle w:val="TableParagraph"/>
              <w:spacing w:before="1"/>
              <w:ind w:left="15"/>
              <w:jc w:val="center"/>
            </w:pPr>
            <w:r>
              <w:rPr>
                <w:spacing w:val="-2"/>
              </w:rPr>
              <w:t>10.30-10.40</w:t>
            </w:r>
          </w:p>
        </w:tc>
        <w:tc>
          <w:tcPr>
            <w:tcW w:w="1418" w:type="dxa"/>
          </w:tcPr>
          <w:p w:rsidR="00C714AC" w:rsidRDefault="00F47907">
            <w:pPr>
              <w:pStyle w:val="TableParagraph"/>
              <w:spacing w:before="1"/>
              <w:ind w:left="52" w:right="34"/>
              <w:jc w:val="center"/>
            </w:pPr>
            <w:r>
              <w:rPr>
                <w:spacing w:val="-2"/>
              </w:rPr>
              <w:t>10.30-10.40</w:t>
            </w:r>
          </w:p>
        </w:tc>
      </w:tr>
      <w:tr w:rsidR="00C714AC">
        <w:trPr>
          <w:trHeight w:val="273"/>
        </w:trPr>
        <w:tc>
          <w:tcPr>
            <w:tcW w:w="3651" w:type="dxa"/>
          </w:tcPr>
          <w:p w:rsidR="00C714AC" w:rsidRDefault="00F47907">
            <w:pPr>
              <w:pStyle w:val="TableParagraph"/>
              <w:spacing w:before="1" w:line="252" w:lineRule="exact"/>
              <w:ind w:left="107"/>
            </w:pPr>
            <w:r>
              <w:t>Подготовка</w:t>
            </w:r>
            <w:r>
              <w:rPr>
                <w:spacing w:val="-7"/>
              </w:rPr>
              <w:t xml:space="preserve"> </w:t>
            </w:r>
            <w:r>
              <w:t>к</w:t>
            </w:r>
            <w:r>
              <w:rPr>
                <w:spacing w:val="-5"/>
              </w:rPr>
              <w:t xml:space="preserve"> </w:t>
            </w:r>
            <w:r>
              <w:t>прогулке,</w:t>
            </w:r>
            <w:r>
              <w:rPr>
                <w:spacing w:val="-5"/>
              </w:rPr>
              <w:t xml:space="preserve"> </w:t>
            </w:r>
            <w:r>
              <w:rPr>
                <w:spacing w:val="-2"/>
              </w:rPr>
              <w:t>прогулка</w:t>
            </w:r>
          </w:p>
        </w:tc>
        <w:tc>
          <w:tcPr>
            <w:tcW w:w="1360" w:type="dxa"/>
          </w:tcPr>
          <w:p w:rsidR="00C714AC" w:rsidRDefault="00F47907">
            <w:pPr>
              <w:pStyle w:val="TableParagraph"/>
              <w:spacing w:before="1" w:line="252" w:lineRule="exact"/>
              <w:ind w:left="13"/>
              <w:jc w:val="center"/>
            </w:pPr>
            <w:r>
              <w:rPr>
                <w:spacing w:val="-2"/>
              </w:rPr>
              <w:t>10.40-11.20</w:t>
            </w:r>
          </w:p>
        </w:tc>
        <w:tc>
          <w:tcPr>
            <w:tcW w:w="1334" w:type="dxa"/>
          </w:tcPr>
          <w:p w:rsidR="00C714AC" w:rsidRDefault="00F47907">
            <w:pPr>
              <w:pStyle w:val="TableParagraph"/>
              <w:spacing w:before="1" w:line="252" w:lineRule="exact"/>
              <w:ind w:left="17"/>
              <w:jc w:val="center"/>
            </w:pPr>
            <w:r>
              <w:rPr>
                <w:spacing w:val="-2"/>
              </w:rPr>
              <w:t>10.40-12.00</w:t>
            </w:r>
          </w:p>
        </w:tc>
        <w:tc>
          <w:tcPr>
            <w:tcW w:w="1418" w:type="dxa"/>
          </w:tcPr>
          <w:p w:rsidR="00C714AC" w:rsidRDefault="00F47907">
            <w:pPr>
              <w:pStyle w:val="TableParagraph"/>
              <w:spacing w:before="1" w:line="252" w:lineRule="exact"/>
              <w:ind w:left="52" w:right="36"/>
              <w:jc w:val="center"/>
            </w:pPr>
            <w:r>
              <w:rPr>
                <w:spacing w:val="-2"/>
              </w:rPr>
              <w:t>10.40-12.10</w:t>
            </w:r>
          </w:p>
        </w:tc>
        <w:tc>
          <w:tcPr>
            <w:tcW w:w="1416" w:type="dxa"/>
          </w:tcPr>
          <w:p w:rsidR="00C714AC" w:rsidRDefault="00F47907">
            <w:pPr>
              <w:pStyle w:val="TableParagraph"/>
              <w:spacing w:before="1" w:line="252" w:lineRule="exact"/>
              <w:ind w:left="15"/>
              <w:jc w:val="center"/>
            </w:pPr>
            <w:r>
              <w:rPr>
                <w:spacing w:val="-2"/>
              </w:rPr>
              <w:t>10.40-12.25</w:t>
            </w:r>
          </w:p>
        </w:tc>
        <w:tc>
          <w:tcPr>
            <w:tcW w:w="1418" w:type="dxa"/>
          </w:tcPr>
          <w:p w:rsidR="00C714AC" w:rsidRDefault="00F47907">
            <w:pPr>
              <w:pStyle w:val="TableParagraph"/>
              <w:spacing w:before="1" w:line="252" w:lineRule="exact"/>
              <w:ind w:left="52" w:right="34"/>
              <w:jc w:val="center"/>
            </w:pPr>
            <w:r>
              <w:rPr>
                <w:spacing w:val="-2"/>
              </w:rPr>
              <w:t>10.40-12.35</w:t>
            </w:r>
          </w:p>
        </w:tc>
      </w:tr>
      <w:tr w:rsidR="00C714AC">
        <w:trPr>
          <w:trHeight w:val="546"/>
        </w:trPr>
        <w:tc>
          <w:tcPr>
            <w:tcW w:w="3651" w:type="dxa"/>
          </w:tcPr>
          <w:p w:rsidR="00C714AC" w:rsidRDefault="00F47907">
            <w:pPr>
              <w:pStyle w:val="TableParagraph"/>
              <w:spacing w:before="1"/>
              <w:ind w:left="107"/>
            </w:pPr>
            <w:r>
              <w:t>Возвращение</w:t>
            </w:r>
            <w:r>
              <w:rPr>
                <w:spacing w:val="-4"/>
              </w:rPr>
              <w:t xml:space="preserve"> </w:t>
            </w:r>
            <w:r>
              <w:t>с</w:t>
            </w:r>
            <w:r>
              <w:rPr>
                <w:spacing w:val="-3"/>
              </w:rPr>
              <w:t xml:space="preserve"> </w:t>
            </w:r>
            <w:r>
              <w:rPr>
                <w:spacing w:val="-2"/>
              </w:rPr>
              <w:t>прогулки,</w:t>
            </w:r>
          </w:p>
          <w:p w:rsidR="00C714AC" w:rsidRDefault="00F47907">
            <w:pPr>
              <w:pStyle w:val="TableParagraph"/>
              <w:spacing w:before="20" w:line="252" w:lineRule="exact"/>
              <w:ind w:left="107"/>
            </w:pPr>
            <w:r>
              <w:t>самостоятельная</w:t>
            </w:r>
            <w:r>
              <w:rPr>
                <w:spacing w:val="-5"/>
              </w:rPr>
              <w:t xml:space="preserve"> </w:t>
            </w:r>
            <w:r>
              <w:rPr>
                <w:spacing w:val="-2"/>
              </w:rPr>
              <w:t>деятельность</w:t>
            </w:r>
          </w:p>
        </w:tc>
        <w:tc>
          <w:tcPr>
            <w:tcW w:w="1360" w:type="dxa"/>
          </w:tcPr>
          <w:p w:rsidR="00C714AC" w:rsidRDefault="00F47907">
            <w:pPr>
              <w:pStyle w:val="TableParagraph"/>
              <w:spacing w:before="1"/>
              <w:ind w:left="13"/>
              <w:jc w:val="center"/>
            </w:pPr>
            <w:r>
              <w:rPr>
                <w:spacing w:val="-2"/>
              </w:rPr>
              <w:t>11.20-12.00</w:t>
            </w:r>
          </w:p>
        </w:tc>
        <w:tc>
          <w:tcPr>
            <w:tcW w:w="1334" w:type="dxa"/>
          </w:tcPr>
          <w:p w:rsidR="00C714AC" w:rsidRDefault="00F47907">
            <w:pPr>
              <w:pStyle w:val="TableParagraph"/>
              <w:spacing w:before="1"/>
              <w:ind w:left="17"/>
              <w:jc w:val="center"/>
            </w:pPr>
            <w:r>
              <w:rPr>
                <w:spacing w:val="-2"/>
              </w:rPr>
              <w:t>12.00-12.20</w:t>
            </w:r>
          </w:p>
        </w:tc>
        <w:tc>
          <w:tcPr>
            <w:tcW w:w="1418" w:type="dxa"/>
          </w:tcPr>
          <w:p w:rsidR="00C714AC" w:rsidRDefault="00F47907">
            <w:pPr>
              <w:pStyle w:val="TableParagraph"/>
              <w:spacing w:before="1"/>
              <w:ind w:left="52" w:right="36"/>
              <w:jc w:val="center"/>
            </w:pPr>
            <w:r>
              <w:rPr>
                <w:spacing w:val="-2"/>
              </w:rPr>
              <w:t>12.10-12.25</w:t>
            </w:r>
          </w:p>
        </w:tc>
        <w:tc>
          <w:tcPr>
            <w:tcW w:w="1416" w:type="dxa"/>
          </w:tcPr>
          <w:p w:rsidR="00C714AC" w:rsidRDefault="00F47907">
            <w:pPr>
              <w:pStyle w:val="TableParagraph"/>
              <w:spacing w:before="1"/>
              <w:ind w:left="15"/>
              <w:jc w:val="center"/>
            </w:pPr>
            <w:r>
              <w:rPr>
                <w:spacing w:val="-2"/>
              </w:rPr>
              <w:t>12.25-12.30</w:t>
            </w:r>
          </w:p>
        </w:tc>
        <w:tc>
          <w:tcPr>
            <w:tcW w:w="1418" w:type="dxa"/>
          </w:tcPr>
          <w:p w:rsidR="00C714AC" w:rsidRDefault="00F47907">
            <w:pPr>
              <w:pStyle w:val="TableParagraph"/>
              <w:spacing w:before="1"/>
              <w:ind w:left="52" w:right="34"/>
              <w:jc w:val="center"/>
            </w:pPr>
            <w:r>
              <w:rPr>
                <w:spacing w:val="-2"/>
              </w:rPr>
              <w:t>12.35-12.35</w:t>
            </w:r>
          </w:p>
        </w:tc>
      </w:tr>
      <w:tr w:rsidR="00C714AC">
        <w:trPr>
          <w:trHeight w:val="273"/>
        </w:trPr>
        <w:tc>
          <w:tcPr>
            <w:tcW w:w="3651" w:type="dxa"/>
          </w:tcPr>
          <w:p w:rsidR="00C714AC" w:rsidRDefault="00F47907">
            <w:pPr>
              <w:pStyle w:val="TableParagraph"/>
              <w:spacing w:before="1" w:line="252" w:lineRule="exact"/>
              <w:ind w:left="107"/>
            </w:pPr>
            <w:r>
              <w:t>Подготовка</w:t>
            </w:r>
            <w:r>
              <w:rPr>
                <w:spacing w:val="-9"/>
              </w:rPr>
              <w:t xml:space="preserve"> </w:t>
            </w:r>
            <w:r>
              <w:t>к</w:t>
            </w:r>
            <w:r>
              <w:rPr>
                <w:spacing w:val="-5"/>
              </w:rPr>
              <w:t xml:space="preserve"> </w:t>
            </w:r>
            <w:r>
              <w:t>обеду,</w:t>
            </w:r>
            <w:r>
              <w:rPr>
                <w:spacing w:val="-4"/>
              </w:rPr>
              <w:t xml:space="preserve"> обед</w:t>
            </w:r>
          </w:p>
        </w:tc>
        <w:tc>
          <w:tcPr>
            <w:tcW w:w="1360" w:type="dxa"/>
          </w:tcPr>
          <w:p w:rsidR="00C714AC" w:rsidRDefault="00F47907">
            <w:pPr>
              <w:pStyle w:val="TableParagraph"/>
              <w:spacing w:before="1" w:line="252" w:lineRule="exact"/>
              <w:ind w:left="13"/>
              <w:jc w:val="center"/>
            </w:pPr>
            <w:r>
              <w:rPr>
                <w:spacing w:val="-2"/>
              </w:rPr>
              <w:t>12.00-12.30</w:t>
            </w:r>
          </w:p>
        </w:tc>
        <w:tc>
          <w:tcPr>
            <w:tcW w:w="1334" w:type="dxa"/>
          </w:tcPr>
          <w:p w:rsidR="00C714AC" w:rsidRDefault="00F47907">
            <w:pPr>
              <w:pStyle w:val="TableParagraph"/>
              <w:spacing w:before="1" w:line="252" w:lineRule="exact"/>
              <w:ind w:left="17"/>
              <w:jc w:val="center"/>
            </w:pPr>
            <w:r>
              <w:rPr>
                <w:spacing w:val="-2"/>
              </w:rPr>
              <w:t>12.20-12.50</w:t>
            </w:r>
          </w:p>
        </w:tc>
        <w:tc>
          <w:tcPr>
            <w:tcW w:w="1418" w:type="dxa"/>
          </w:tcPr>
          <w:p w:rsidR="00C714AC" w:rsidRDefault="00F47907">
            <w:pPr>
              <w:pStyle w:val="TableParagraph"/>
              <w:spacing w:before="1" w:line="252" w:lineRule="exact"/>
              <w:ind w:left="52" w:right="36"/>
              <w:jc w:val="center"/>
            </w:pPr>
            <w:r>
              <w:rPr>
                <w:spacing w:val="-2"/>
              </w:rPr>
              <w:t>12.25-13.00</w:t>
            </w:r>
          </w:p>
        </w:tc>
        <w:tc>
          <w:tcPr>
            <w:tcW w:w="1416" w:type="dxa"/>
          </w:tcPr>
          <w:p w:rsidR="00C714AC" w:rsidRDefault="00F47907">
            <w:pPr>
              <w:pStyle w:val="TableParagraph"/>
              <w:spacing w:before="1" w:line="252" w:lineRule="exact"/>
              <w:ind w:left="15"/>
              <w:jc w:val="center"/>
            </w:pPr>
            <w:r>
              <w:rPr>
                <w:spacing w:val="-2"/>
              </w:rPr>
              <w:t>12.30-13.10</w:t>
            </w:r>
          </w:p>
        </w:tc>
        <w:tc>
          <w:tcPr>
            <w:tcW w:w="1418" w:type="dxa"/>
          </w:tcPr>
          <w:p w:rsidR="00C714AC" w:rsidRDefault="00F47907">
            <w:pPr>
              <w:pStyle w:val="TableParagraph"/>
              <w:spacing w:before="1" w:line="252" w:lineRule="exact"/>
              <w:ind w:left="52" w:right="34"/>
              <w:jc w:val="center"/>
            </w:pPr>
            <w:r>
              <w:rPr>
                <w:spacing w:val="-2"/>
              </w:rPr>
              <w:t>12.35-13.10</w:t>
            </w:r>
          </w:p>
        </w:tc>
      </w:tr>
      <w:tr w:rsidR="00C714AC">
        <w:trPr>
          <w:trHeight w:val="817"/>
        </w:trPr>
        <w:tc>
          <w:tcPr>
            <w:tcW w:w="3651" w:type="dxa"/>
          </w:tcPr>
          <w:p w:rsidR="00C714AC" w:rsidRDefault="00F47907">
            <w:pPr>
              <w:pStyle w:val="TableParagraph"/>
              <w:spacing w:before="1"/>
              <w:ind w:left="107"/>
            </w:pPr>
            <w:r>
              <w:t>Подготовка</w:t>
            </w:r>
            <w:r>
              <w:rPr>
                <w:spacing w:val="-5"/>
              </w:rPr>
              <w:t xml:space="preserve"> </w:t>
            </w:r>
            <w:r>
              <w:t>ко</w:t>
            </w:r>
            <w:r>
              <w:rPr>
                <w:spacing w:val="-6"/>
              </w:rPr>
              <w:t xml:space="preserve"> </w:t>
            </w:r>
            <w:r>
              <w:t>сну,</w:t>
            </w:r>
            <w:r>
              <w:rPr>
                <w:spacing w:val="-3"/>
              </w:rPr>
              <w:t xml:space="preserve"> </w:t>
            </w:r>
            <w:r>
              <w:rPr>
                <w:spacing w:val="-2"/>
              </w:rPr>
              <w:t>чтение</w:t>
            </w:r>
          </w:p>
          <w:p w:rsidR="00C714AC" w:rsidRDefault="00F47907">
            <w:pPr>
              <w:pStyle w:val="TableParagraph"/>
              <w:spacing w:before="3" w:line="270" w:lineRule="atLeast"/>
              <w:ind w:left="107" w:right="775"/>
            </w:pPr>
            <w:r>
              <w:t>художественной</w:t>
            </w:r>
            <w:r>
              <w:rPr>
                <w:spacing w:val="-14"/>
              </w:rPr>
              <w:t xml:space="preserve"> </w:t>
            </w:r>
            <w:r>
              <w:t>литературы, дневной сон</w:t>
            </w:r>
          </w:p>
        </w:tc>
        <w:tc>
          <w:tcPr>
            <w:tcW w:w="1360" w:type="dxa"/>
          </w:tcPr>
          <w:p w:rsidR="00C714AC" w:rsidRDefault="00F47907">
            <w:pPr>
              <w:pStyle w:val="TableParagraph"/>
              <w:spacing w:before="1"/>
              <w:ind w:left="13"/>
              <w:jc w:val="center"/>
            </w:pPr>
            <w:r>
              <w:rPr>
                <w:spacing w:val="-2"/>
              </w:rPr>
              <w:t>12.30-15.00</w:t>
            </w:r>
          </w:p>
        </w:tc>
        <w:tc>
          <w:tcPr>
            <w:tcW w:w="1334" w:type="dxa"/>
          </w:tcPr>
          <w:p w:rsidR="00C714AC" w:rsidRDefault="00F47907">
            <w:pPr>
              <w:pStyle w:val="TableParagraph"/>
              <w:spacing w:before="1"/>
              <w:ind w:left="17"/>
              <w:jc w:val="center"/>
            </w:pPr>
            <w:r>
              <w:rPr>
                <w:spacing w:val="-2"/>
              </w:rPr>
              <w:t>12.50-15.00</w:t>
            </w:r>
          </w:p>
        </w:tc>
        <w:tc>
          <w:tcPr>
            <w:tcW w:w="1418" w:type="dxa"/>
          </w:tcPr>
          <w:p w:rsidR="00C714AC" w:rsidRDefault="00F47907">
            <w:pPr>
              <w:pStyle w:val="TableParagraph"/>
              <w:spacing w:before="1"/>
              <w:ind w:left="52" w:right="36"/>
              <w:jc w:val="center"/>
            </w:pPr>
            <w:r>
              <w:rPr>
                <w:spacing w:val="-2"/>
              </w:rPr>
              <w:t>13.00-15.00</w:t>
            </w:r>
          </w:p>
        </w:tc>
        <w:tc>
          <w:tcPr>
            <w:tcW w:w="1416" w:type="dxa"/>
          </w:tcPr>
          <w:p w:rsidR="00C714AC" w:rsidRDefault="00F47907">
            <w:pPr>
              <w:pStyle w:val="TableParagraph"/>
              <w:spacing w:before="1"/>
              <w:ind w:left="15"/>
              <w:jc w:val="center"/>
            </w:pPr>
            <w:r>
              <w:rPr>
                <w:spacing w:val="-2"/>
              </w:rPr>
              <w:t>13.10-15.00</w:t>
            </w:r>
          </w:p>
        </w:tc>
        <w:tc>
          <w:tcPr>
            <w:tcW w:w="1418" w:type="dxa"/>
          </w:tcPr>
          <w:p w:rsidR="00C714AC" w:rsidRDefault="00F47907">
            <w:pPr>
              <w:pStyle w:val="TableParagraph"/>
              <w:spacing w:before="1"/>
              <w:ind w:left="52" w:right="34"/>
              <w:jc w:val="center"/>
            </w:pPr>
            <w:r>
              <w:rPr>
                <w:spacing w:val="-2"/>
              </w:rPr>
              <w:t>13.10-15.00</w:t>
            </w:r>
          </w:p>
        </w:tc>
      </w:tr>
      <w:tr w:rsidR="00C714AC">
        <w:trPr>
          <w:trHeight w:val="273"/>
        </w:trPr>
        <w:tc>
          <w:tcPr>
            <w:tcW w:w="3651" w:type="dxa"/>
          </w:tcPr>
          <w:p w:rsidR="00C714AC" w:rsidRDefault="00F47907">
            <w:pPr>
              <w:pStyle w:val="TableParagraph"/>
              <w:spacing w:before="1" w:line="252" w:lineRule="exact"/>
              <w:ind w:left="107"/>
            </w:pPr>
            <w:r>
              <w:t>Постепенный</w:t>
            </w:r>
            <w:r>
              <w:rPr>
                <w:spacing w:val="-10"/>
              </w:rPr>
              <w:t xml:space="preserve"> </w:t>
            </w:r>
            <w:r>
              <w:t>подъем</w:t>
            </w:r>
            <w:r>
              <w:rPr>
                <w:spacing w:val="-10"/>
              </w:rPr>
              <w:t xml:space="preserve"> </w:t>
            </w:r>
            <w:r>
              <w:rPr>
                <w:spacing w:val="-4"/>
              </w:rPr>
              <w:t>детей</w:t>
            </w:r>
          </w:p>
        </w:tc>
        <w:tc>
          <w:tcPr>
            <w:tcW w:w="1360" w:type="dxa"/>
          </w:tcPr>
          <w:p w:rsidR="00C714AC" w:rsidRDefault="00F47907">
            <w:pPr>
              <w:pStyle w:val="TableParagraph"/>
              <w:spacing w:before="1" w:line="252" w:lineRule="exact"/>
              <w:ind w:left="13"/>
              <w:jc w:val="center"/>
            </w:pPr>
            <w:r>
              <w:rPr>
                <w:spacing w:val="-2"/>
              </w:rPr>
              <w:t>15.00-15.30</w:t>
            </w:r>
          </w:p>
        </w:tc>
        <w:tc>
          <w:tcPr>
            <w:tcW w:w="1334" w:type="dxa"/>
          </w:tcPr>
          <w:p w:rsidR="00C714AC" w:rsidRDefault="00F47907">
            <w:pPr>
              <w:pStyle w:val="TableParagraph"/>
              <w:spacing w:before="1" w:line="252" w:lineRule="exact"/>
              <w:ind w:left="17"/>
              <w:jc w:val="center"/>
            </w:pPr>
            <w:r>
              <w:rPr>
                <w:spacing w:val="-2"/>
              </w:rPr>
              <w:t>15.00-15.30</w:t>
            </w:r>
          </w:p>
        </w:tc>
        <w:tc>
          <w:tcPr>
            <w:tcW w:w="1418" w:type="dxa"/>
          </w:tcPr>
          <w:p w:rsidR="00C714AC" w:rsidRDefault="00F47907">
            <w:pPr>
              <w:pStyle w:val="TableParagraph"/>
              <w:spacing w:before="1" w:line="252" w:lineRule="exact"/>
              <w:ind w:left="52" w:right="36"/>
              <w:jc w:val="center"/>
            </w:pPr>
            <w:r>
              <w:rPr>
                <w:spacing w:val="-2"/>
              </w:rPr>
              <w:t>15.00-15.30</w:t>
            </w:r>
          </w:p>
        </w:tc>
        <w:tc>
          <w:tcPr>
            <w:tcW w:w="1416" w:type="dxa"/>
          </w:tcPr>
          <w:p w:rsidR="00C714AC" w:rsidRDefault="00F47907">
            <w:pPr>
              <w:pStyle w:val="TableParagraph"/>
              <w:spacing w:before="1" w:line="252" w:lineRule="exact"/>
              <w:ind w:left="15"/>
              <w:jc w:val="center"/>
            </w:pPr>
            <w:r>
              <w:rPr>
                <w:spacing w:val="-2"/>
              </w:rPr>
              <w:t>15.00-15.30</w:t>
            </w:r>
          </w:p>
        </w:tc>
        <w:tc>
          <w:tcPr>
            <w:tcW w:w="1418" w:type="dxa"/>
          </w:tcPr>
          <w:p w:rsidR="00C714AC" w:rsidRDefault="00F47907">
            <w:pPr>
              <w:pStyle w:val="TableParagraph"/>
              <w:spacing w:before="1" w:line="252" w:lineRule="exact"/>
              <w:ind w:left="52" w:right="34"/>
              <w:jc w:val="center"/>
            </w:pPr>
            <w:r>
              <w:rPr>
                <w:spacing w:val="-2"/>
              </w:rPr>
              <w:t>15.00-15.25</w:t>
            </w:r>
          </w:p>
        </w:tc>
      </w:tr>
      <w:tr w:rsidR="00C714AC">
        <w:trPr>
          <w:trHeight w:val="273"/>
        </w:trPr>
        <w:tc>
          <w:tcPr>
            <w:tcW w:w="3651" w:type="dxa"/>
          </w:tcPr>
          <w:p w:rsidR="00C714AC" w:rsidRDefault="00F47907">
            <w:pPr>
              <w:pStyle w:val="TableParagraph"/>
              <w:spacing w:before="1" w:line="252" w:lineRule="exact"/>
              <w:ind w:left="107"/>
            </w:pPr>
            <w:r>
              <w:rPr>
                <w:spacing w:val="-2"/>
              </w:rPr>
              <w:t>Полдник</w:t>
            </w:r>
          </w:p>
        </w:tc>
        <w:tc>
          <w:tcPr>
            <w:tcW w:w="1360" w:type="dxa"/>
          </w:tcPr>
          <w:p w:rsidR="00C714AC" w:rsidRDefault="00F47907">
            <w:pPr>
              <w:pStyle w:val="TableParagraph"/>
              <w:spacing w:before="1" w:line="252" w:lineRule="exact"/>
              <w:ind w:left="13"/>
              <w:jc w:val="center"/>
            </w:pPr>
            <w:r>
              <w:rPr>
                <w:spacing w:val="-2"/>
              </w:rPr>
              <w:t>15.30-15.45</w:t>
            </w:r>
          </w:p>
        </w:tc>
        <w:tc>
          <w:tcPr>
            <w:tcW w:w="1334" w:type="dxa"/>
          </w:tcPr>
          <w:p w:rsidR="00C714AC" w:rsidRDefault="00F47907">
            <w:pPr>
              <w:pStyle w:val="TableParagraph"/>
              <w:spacing w:before="1" w:line="252" w:lineRule="exact"/>
              <w:ind w:left="17"/>
              <w:jc w:val="center"/>
            </w:pPr>
            <w:r>
              <w:rPr>
                <w:spacing w:val="-2"/>
              </w:rPr>
              <w:t>15.30-15.40</w:t>
            </w:r>
          </w:p>
        </w:tc>
        <w:tc>
          <w:tcPr>
            <w:tcW w:w="1418" w:type="dxa"/>
          </w:tcPr>
          <w:p w:rsidR="00C714AC" w:rsidRDefault="00F47907">
            <w:pPr>
              <w:pStyle w:val="TableParagraph"/>
              <w:spacing w:before="1" w:line="252" w:lineRule="exact"/>
              <w:ind w:left="52" w:right="36"/>
              <w:jc w:val="center"/>
            </w:pPr>
            <w:r>
              <w:rPr>
                <w:spacing w:val="-2"/>
              </w:rPr>
              <w:t>15.30-15.40</w:t>
            </w:r>
          </w:p>
        </w:tc>
        <w:tc>
          <w:tcPr>
            <w:tcW w:w="1416" w:type="dxa"/>
          </w:tcPr>
          <w:p w:rsidR="00C714AC" w:rsidRDefault="00F47907">
            <w:pPr>
              <w:pStyle w:val="TableParagraph"/>
              <w:spacing w:before="1" w:line="252" w:lineRule="exact"/>
              <w:ind w:left="15"/>
              <w:jc w:val="center"/>
            </w:pPr>
            <w:r>
              <w:rPr>
                <w:spacing w:val="-2"/>
              </w:rPr>
              <w:t>15.30-15.40</w:t>
            </w:r>
          </w:p>
        </w:tc>
        <w:tc>
          <w:tcPr>
            <w:tcW w:w="1418" w:type="dxa"/>
          </w:tcPr>
          <w:p w:rsidR="00C714AC" w:rsidRDefault="00F47907">
            <w:pPr>
              <w:pStyle w:val="TableParagraph"/>
              <w:spacing w:before="1" w:line="252" w:lineRule="exact"/>
              <w:ind w:left="52" w:right="34"/>
              <w:jc w:val="center"/>
            </w:pPr>
            <w:r>
              <w:rPr>
                <w:spacing w:val="-2"/>
              </w:rPr>
              <w:t>15.25-15.40</w:t>
            </w:r>
          </w:p>
        </w:tc>
      </w:tr>
      <w:tr w:rsidR="00C714AC">
        <w:trPr>
          <w:trHeight w:val="273"/>
        </w:trPr>
        <w:tc>
          <w:tcPr>
            <w:tcW w:w="3651" w:type="dxa"/>
          </w:tcPr>
          <w:p w:rsidR="00C714AC" w:rsidRDefault="00F47907">
            <w:pPr>
              <w:pStyle w:val="TableParagraph"/>
              <w:spacing w:before="1" w:line="252" w:lineRule="exact"/>
              <w:ind w:left="107"/>
            </w:pPr>
            <w:r>
              <w:t>Совместная</w:t>
            </w:r>
            <w:r>
              <w:rPr>
                <w:spacing w:val="-9"/>
              </w:rPr>
              <w:t xml:space="preserve"> </w:t>
            </w:r>
            <w:r>
              <w:rPr>
                <w:spacing w:val="-2"/>
              </w:rPr>
              <w:t>деятельность</w:t>
            </w:r>
          </w:p>
        </w:tc>
        <w:tc>
          <w:tcPr>
            <w:tcW w:w="1360" w:type="dxa"/>
          </w:tcPr>
          <w:p w:rsidR="00C714AC" w:rsidRDefault="00F47907">
            <w:pPr>
              <w:pStyle w:val="TableParagraph"/>
              <w:spacing w:before="1" w:line="252" w:lineRule="exact"/>
              <w:ind w:left="13"/>
              <w:jc w:val="center"/>
            </w:pPr>
            <w:r>
              <w:rPr>
                <w:spacing w:val="-2"/>
              </w:rPr>
              <w:t>15.50-16.00</w:t>
            </w:r>
          </w:p>
        </w:tc>
        <w:tc>
          <w:tcPr>
            <w:tcW w:w="1334" w:type="dxa"/>
          </w:tcPr>
          <w:p w:rsidR="00C714AC" w:rsidRDefault="00F47907">
            <w:pPr>
              <w:pStyle w:val="TableParagraph"/>
              <w:spacing w:before="1" w:line="252" w:lineRule="exact"/>
              <w:ind w:left="17"/>
              <w:jc w:val="center"/>
            </w:pPr>
            <w:r>
              <w:rPr>
                <w:spacing w:val="-2"/>
              </w:rPr>
              <w:t>15.40-15.55</w:t>
            </w:r>
          </w:p>
        </w:tc>
        <w:tc>
          <w:tcPr>
            <w:tcW w:w="1418" w:type="dxa"/>
          </w:tcPr>
          <w:p w:rsidR="00C714AC" w:rsidRDefault="00C714AC">
            <w:pPr>
              <w:pStyle w:val="TableParagraph"/>
              <w:ind w:left="0"/>
              <w:rPr>
                <w:sz w:val="20"/>
              </w:rPr>
            </w:pPr>
          </w:p>
        </w:tc>
        <w:tc>
          <w:tcPr>
            <w:tcW w:w="1416" w:type="dxa"/>
          </w:tcPr>
          <w:p w:rsidR="00C714AC" w:rsidRDefault="00C714AC">
            <w:pPr>
              <w:pStyle w:val="TableParagraph"/>
              <w:ind w:left="0"/>
              <w:rPr>
                <w:sz w:val="20"/>
              </w:rPr>
            </w:pPr>
          </w:p>
        </w:tc>
        <w:tc>
          <w:tcPr>
            <w:tcW w:w="1418" w:type="dxa"/>
          </w:tcPr>
          <w:p w:rsidR="00C714AC" w:rsidRDefault="00C714AC">
            <w:pPr>
              <w:pStyle w:val="TableParagraph"/>
              <w:ind w:left="0"/>
              <w:rPr>
                <w:sz w:val="20"/>
              </w:rPr>
            </w:pPr>
          </w:p>
        </w:tc>
      </w:tr>
      <w:tr w:rsidR="00C714AC">
        <w:trPr>
          <w:trHeight w:val="273"/>
        </w:trPr>
        <w:tc>
          <w:tcPr>
            <w:tcW w:w="3651" w:type="dxa"/>
          </w:tcPr>
          <w:p w:rsidR="00C714AC" w:rsidRDefault="00F47907">
            <w:pPr>
              <w:pStyle w:val="TableParagraph"/>
              <w:spacing w:before="1" w:line="252" w:lineRule="exact"/>
              <w:ind w:left="107"/>
            </w:pPr>
            <w:r>
              <w:t>Самостоятельная</w:t>
            </w:r>
            <w:r>
              <w:rPr>
                <w:spacing w:val="-10"/>
              </w:rPr>
              <w:t xml:space="preserve"> </w:t>
            </w:r>
            <w:r>
              <w:rPr>
                <w:spacing w:val="-2"/>
              </w:rPr>
              <w:t>деятельность</w:t>
            </w:r>
          </w:p>
        </w:tc>
        <w:tc>
          <w:tcPr>
            <w:tcW w:w="1360" w:type="dxa"/>
          </w:tcPr>
          <w:p w:rsidR="00C714AC" w:rsidRDefault="00F47907">
            <w:pPr>
              <w:pStyle w:val="TableParagraph"/>
              <w:spacing w:before="1" w:line="252" w:lineRule="exact"/>
              <w:ind w:left="13"/>
              <w:jc w:val="center"/>
            </w:pPr>
            <w:r>
              <w:rPr>
                <w:spacing w:val="-2"/>
              </w:rPr>
              <w:t>16.00-16.30</w:t>
            </w:r>
          </w:p>
        </w:tc>
        <w:tc>
          <w:tcPr>
            <w:tcW w:w="1334" w:type="dxa"/>
          </w:tcPr>
          <w:p w:rsidR="00C714AC" w:rsidRDefault="00F47907">
            <w:pPr>
              <w:pStyle w:val="TableParagraph"/>
              <w:spacing w:before="1" w:line="252" w:lineRule="exact"/>
              <w:ind w:left="17"/>
              <w:jc w:val="center"/>
            </w:pPr>
            <w:r>
              <w:rPr>
                <w:spacing w:val="-2"/>
              </w:rPr>
              <w:t>15.55-16.15</w:t>
            </w:r>
          </w:p>
        </w:tc>
        <w:tc>
          <w:tcPr>
            <w:tcW w:w="1418" w:type="dxa"/>
          </w:tcPr>
          <w:p w:rsidR="00C714AC" w:rsidRDefault="00F47907">
            <w:pPr>
              <w:pStyle w:val="TableParagraph"/>
              <w:spacing w:before="1" w:line="252" w:lineRule="exact"/>
              <w:ind w:left="52" w:right="36"/>
              <w:jc w:val="center"/>
            </w:pPr>
            <w:r>
              <w:rPr>
                <w:spacing w:val="-2"/>
              </w:rPr>
              <w:t>15.40-16.15</w:t>
            </w:r>
          </w:p>
        </w:tc>
        <w:tc>
          <w:tcPr>
            <w:tcW w:w="1416" w:type="dxa"/>
          </w:tcPr>
          <w:p w:rsidR="00C714AC" w:rsidRDefault="00F47907">
            <w:pPr>
              <w:pStyle w:val="TableParagraph"/>
              <w:spacing w:before="1" w:line="252" w:lineRule="exact"/>
              <w:ind w:left="15"/>
              <w:jc w:val="center"/>
            </w:pPr>
            <w:r>
              <w:rPr>
                <w:spacing w:val="-2"/>
              </w:rPr>
              <w:t>15.40-16.15</w:t>
            </w:r>
          </w:p>
        </w:tc>
        <w:tc>
          <w:tcPr>
            <w:tcW w:w="1418" w:type="dxa"/>
          </w:tcPr>
          <w:p w:rsidR="00C714AC" w:rsidRDefault="00F47907">
            <w:pPr>
              <w:pStyle w:val="TableParagraph"/>
              <w:spacing w:before="1" w:line="252" w:lineRule="exact"/>
              <w:ind w:left="52" w:right="34"/>
              <w:jc w:val="center"/>
            </w:pPr>
            <w:r>
              <w:rPr>
                <w:spacing w:val="-2"/>
              </w:rPr>
              <w:t>15.40-16.15</w:t>
            </w:r>
          </w:p>
        </w:tc>
      </w:tr>
      <w:tr w:rsidR="00C714AC">
        <w:trPr>
          <w:trHeight w:val="273"/>
        </w:trPr>
        <w:tc>
          <w:tcPr>
            <w:tcW w:w="3651" w:type="dxa"/>
          </w:tcPr>
          <w:p w:rsidR="00C714AC" w:rsidRDefault="00F47907">
            <w:pPr>
              <w:pStyle w:val="TableParagraph"/>
              <w:spacing w:before="1" w:line="252" w:lineRule="exact"/>
              <w:ind w:left="107"/>
            </w:pPr>
            <w:r>
              <w:t>Подготовка</w:t>
            </w:r>
            <w:r>
              <w:rPr>
                <w:spacing w:val="-7"/>
              </w:rPr>
              <w:t xml:space="preserve"> </w:t>
            </w:r>
            <w:r>
              <w:t>к</w:t>
            </w:r>
            <w:r>
              <w:rPr>
                <w:spacing w:val="-5"/>
              </w:rPr>
              <w:t xml:space="preserve"> </w:t>
            </w:r>
            <w:r>
              <w:t>прогулке,</w:t>
            </w:r>
            <w:r>
              <w:rPr>
                <w:spacing w:val="-5"/>
              </w:rPr>
              <w:t xml:space="preserve"> </w:t>
            </w:r>
            <w:r>
              <w:rPr>
                <w:spacing w:val="-2"/>
              </w:rPr>
              <w:t>прогулка</w:t>
            </w:r>
          </w:p>
        </w:tc>
        <w:tc>
          <w:tcPr>
            <w:tcW w:w="1360" w:type="dxa"/>
          </w:tcPr>
          <w:p w:rsidR="00C714AC" w:rsidRDefault="00F47907">
            <w:pPr>
              <w:pStyle w:val="TableParagraph"/>
              <w:spacing w:before="1" w:line="252" w:lineRule="exact"/>
              <w:ind w:left="13"/>
              <w:jc w:val="center"/>
            </w:pPr>
            <w:r>
              <w:rPr>
                <w:spacing w:val="-2"/>
              </w:rPr>
              <w:t>16.30-17.30</w:t>
            </w:r>
          </w:p>
        </w:tc>
        <w:tc>
          <w:tcPr>
            <w:tcW w:w="1334" w:type="dxa"/>
          </w:tcPr>
          <w:p w:rsidR="00C714AC" w:rsidRDefault="00F47907">
            <w:pPr>
              <w:pStyle w:val="TableParagraph"/>
              <w:spacing w:before="1" w:line="252" w:lineRule="exact"/>
              <w:ind w:left="17"/>
              <w:jc w:val="center"/>
            </w:pPr>
            <w:r>
              <w:rPr>
                <w:spacing w:val="-2"/>
              </w:rPr>
              <w:t>16.15-17.40</w:t>
            </w:r>
          </w:p>
        </w:tc>
        <w:tc>
          <w:tcPr>
            <w:tcW w:w="1418" w:type="dxa"/>
          </w:tcPr>
          <w:p w:rsidR="00C714AC" w:rsidRDefault="00F47907">
            <w:pPr>
              <w:pStyle w:val="TableParagraph"/>
              <w:spacing w:before="1" w:line="252" w:lineRule="exact"/>
              <w:ind w:left="52" w:right="36"/>
              <w:jc w:val="center"/>
            </w:pPr>
            <w:r>
              <w:rPr>
                <w:spacing w:val="-2"/>
              </w:rPr>
              <w:t>16.15-17.40</w:t>
            </w:r>
          </w:p>
        </w:tc>
        <w:tc>
          <w:tcPr>
            <w:tcW w:w="1416" w:type="dxa"/>
          </w:tcPr>
          <w:p w:rsidR="00C714AC" w:rsidRDefault="00F47907">
            <w:pPr>
              <w:pStyle w:val="TableParagraph"/>
              <w:spacing w:before="1" w:line="252" w:lineRule="exact"/>
              <w:ind w:left="15"/>
              <w:jc w:val="center"/>
            </w:pPr>
            <w:r>
              <w:rPr>
                <w:spacing w:val="-2"/>
              </w:rPr>
              <w:t>16.15-17.40</w:t>
            </w:r>
          </w:p>
        </w:tc>
        <w:tc>
          <w:tcPr>
            <w:tcW w:w="1418" w:type="dxa"/>
          </w:tcPr>
          <w:p w:rsidR="00C714AC" w:rsidRDefault="00F47907">
            <w:pPr>
              <w:pStyle w:val="TableParagraph"/>
              <w:spacing w:before="1" w:line="252" w:lineRule="exact"/>
              <w:ind w:left="52" w:right="34"/>
              <w:jc w:val="center"/>
            </w:pPr>
            <w:r>
              <w:rPr>
                <w:spacing w:val="-2"/>
              </w:rPr>
              <w:t>16.15-17.40</w:t>
            </w:r>
          </w:p>
        </w:tc>
      </w:tr>
      <w:tr w:rsidR="00C714AC">
        <w:trPr>
          <w:trHeight w:val="545"/>
        </w:trPr>
        <w:tc>
          <w:tcPr>
            <w:tcW w:w="3651" w:type="dxa"/>
          </w:tcPr>
          <w:p w:rsidR="00C714AC" w:rsidRDefault="00F47907">
            <w:pPr>
              <w:pStyle w:val="TableParagraph"/>
              <w:spacing w:before="1"/>
              <w:ind w:left="107"/>
            </w:pPr>
            <w:r>
              <w:t>Возвращение</w:t>
            </w:r>
            <w:r>
              <w:rPr>
                <w:spacing w:val="-4"/>
              </w:rPr>
              <w:t xml:space="preserve"> </w:t>
            </w:r>
            <w:r>
              <w:t>с</w:t>
            </w:r>
            <w:r>
              <w:rPr>
                <w:spacing w:val="-3"/>
              </w:rPr>
              <w:t xml:space="preserve"> </w:t>
            </w:r>
            <w:r>
              <w:rPr>
                <w:spacing w:val="-2"/>
              </w:rPr>
              <w:t>прогулки,</w:t>
            </w:r>
          </w:p>
          <w:p w:rsidR="00C714AC" w:rsidRDefault="00F47907">
            <w:pPr>
              <w:pStyle w:val="TableParagraph"/>
              <w:spacing w:before="21" w:line="250" w:lineRule="exact"/>
              <w:ind w:left="107"/>
            </w:pPr>
            <w:r>
              <w:t>самостоятельная</w:t>
            </w:r>
            <w:r>
              <w:rPr>
                <w:spacing w:val="-5"/>
              </w:rPr>
              <w:t xml:space="preserve"> </w:t>
            </w:r>
            <w:r>
              <w:rPr>
                <w:spacing w:val="-2"/>
              </w:rPr>
              <w:t>деятельность</w:t>
            </w:r>
          </w:p>
        </w:tc>
        <w:tc>
          <w:tcPr>
            <w:tcW w:w="1360" w:type="dxa"/>
          </w:tcPr>
          <w:p w:rsidR="00C714AC" w:rsidRDefault="00F47907">
            <w:pPr>
              <w:pStyle w:val="TableParagraph"/>
              <w:spacing w:before="1"/>
              <w:ind w:left="13"/>
              <w:jc w:val="center"/>
            </w:pPr>
            <w:r>
              <w:rPr>
                <w:spacing w:val="-2"/>
              </w:rPr>
              <w:t>17.30-18.30</w:t>
            </w:r>
          </w:p>
        </w:tc>
        <w:tc>
          <w:tcPr>
            <w:tcW w:w="1334" w:type="dxa"/>
          </w:tcPr>
          <w:p w:rsidR="00C714AC" w:rsidRDefault="00F47907">
            <w:pPr>
              <w:pStyle w:val="TableParagraph"/>
              <w:spacing w:before="1"/>
              <w:ind w:left="17"/>
              <w:jc w:val="center"/>
            </w:pPr>
            <w:r>
              <w:rPr>
                <w:spacing w:val="-2"/>
              </w:rPr>
              <w:t>17.40-18.30</w:t>
            </w:r>
          </w:p>
        </w:tc>
        <w:tc>
          <w:tcPr>
            <w:tcW w:w="1418" w:type="dxa"/>
          </w:tcPr>
          <w:p w:rsidR="00C714AC" w:rsidRDefault="00F47907">
            <w:pPr>
              <w:pStyle w:val="TableParagraph"/>
              <w:spacing w:before="1"/>
              <w:ind w:left="52" w:right="36"/>
              <w:jc w:val="center"/>
            </w:pPr>
            <w:r>
              <w:rPr>
                <w:spacing w:val="-2"/>
              </w:rPr>
              <w:t>17.40-18.30</w:t>
            </w:r>
          </w:p>
        </w:tc>
        <w:tc>
          <w:tcPr>
            <w:tcW w:w="1416" w:type="dxa"/>
          </w:tcPr>
          <w:p w:rsidR="00C714AC" w:rsidRDefault="00F47907">
            <w:pPr>
              <w:pStyle w:val="TableParagraph"/>
              <w:spacing w:before="1"/>
              <w:ind w:left="15"/>
              <w:jc w:val="center"/>
            </w:pPr>
            <w:r>
              <w:rPr>
                <w:spacing w:val="-2"/>
              </w:rPr>
              <w:t>17.40-18.30</w:t>
            </w:r>
          </w:p>
        </w:tc>
        <w:tc>
          <w:tcPr>
            <w:tcW w:w="1418" w:type="dxa"/>
          </w:tcPr>
          <w:p w:rsidR="00C714AC" w:rsidRDefault="00F47907">
            <w:pPr>
              <w:pStyle w:val="TableParagraph"/>
              <w:spacing w:before="1"/>
              <w:ind w:left="52" w:right="34"/>
              <w:jc w:val="center"/>
            </w:pPr>
            <w:r>
              <w:rPr>
                <w:spacing w:val="-2"/>
              </w:rPr>
              <w:t>17.40-18.30</w:t>
            </w:r>
          </w:p>
        </w:tc>
      </w:tr>
      <w:tr w:rsidR="00C714AC">
        <w:trPr>
          <w:trHeight w:val="273"/>
        </w:trPr>
        <w:tc>
          <w:tcPr>
            <w:tcW w:w="3651" w:type="dxa"/>
          </w:tcPr>
          <w:p w:rsidR="00C714AC" w:rsidRDefault="00F47907">
            <w:pPr>
              <w:pStyle w:val="TableParagraph"/>
              <w:spacing w:before="3" w:line="250" w:lineRule="exact"/>
              <w:ind w:left="107"/>
            </w:pPr>
            <w:r>
              <w:rPr>
                <w:spacing w:val="-4"/>
              </w:rPr>
              <w:t>Ужин</w:t>
            </w:r>
          </w:p>
        </w:tc>
        <w:tc>
          <w:tcPr>
            <w:tcW w:w="1360" w:type="dxa"/>
          </w:tcPr>
          <w:p w:rsidR="00C714AC" w:rsidRDefault="00F47907">
            <w:pPr>
              <w:pStyle w:val="TableParagraph"/>
              <w:spacing w:before="3" w:line="250" w:lineRule="exact"/>
              <w:ind w:left="13"/>
              <w:jc w:val="center"/>
            </w:pPr>
            <w:r>
              <w:rPr>
                <w:spacing w:val="-2"/>
              </w:rPr>
              <w:t>18.30-18.50</w:t>
            </w:r>
          </w:p>
        </w:tc>
        <w:tc>
          <w:tcPr>
            <w:tcW w:w="1334" w:type="dxa"/>
          </w:tcPr>
          <w:p w:rsidR="00C714AC" w:rsidRDefault="00F47907">
            <w:pPr>
              <w:pStyle w:val="TableParagraph"/>
              <w:spacing w:before="3" w:line="250" w:lineRule="exact"/>
              <w:ind w:left="17"/>
              <w:jc w:val="center"/>
            </w:pPr>
            <w:r>
              <w:rPr>
                <w:spacing w:val="-2"/>
              </w:rPr>
              <w:t>18.30-18.50</w:t>
            </w:r>
          </w:p>
        </w:tc>
        <w:tc>
          <w:tcPr>
            <w:tcW w:w="1418" w:type="dxa"/>
          </w:tcPr>
          <w:p w:rsidR="00C714AC" w:rsidRDefault="00F47907">
            <w:pPr>
              <w:pStyle w:val="TableParagraph"/>
              <w:spacing w:before="3" w:line="250" w:lineRule="exact"/>
              <w:ind w:left="52" w:right="36"/>
              <w:jc w:val="center"/>
            </w:pPr>
            <w:r>
              <w:rPr>
                <w:spacing w:val="-2"/>
              </w:rPr>
              <w:t>18.30-18.50</w:t>
            </w:r>
          </w:p>
        </w:tc>
        <w:tc>
          <w:tcPr>
            <w:tcW w:w="1416" w:type="dxa"/>
          </w:tcPr>
          <w:p w:rsidR="00C714AC" w:rsidRDefault="00F47907">
            <w:pPr>
              <w:pStyle w:val="TableParagraph"/>
              <w:spacing w:before="3" w:line="250" w:lineRule="exact"/>
              <w:ind w:left="15"/>
              <w:jc w:val="center"/>
            </w:pPr>
            <w:r>
              <w:rPr>
                <w:spacing w:val="-2"/>
              </w:rPr>
              <w:t>18.30-18.50</w:t>
            </w:r>
          </w:p>
        </w:tc>
        <w:tc>
          <w:tcPr>
            <w:tcW w:w="1418" w:type="dxa"/>
          </w:tcPr>
          <w:p w:rsidR="00C714AC" w:rsidRDefault="00F47907">
            <w:pPr>
              <w:pStyle w:val="TableParagraph"/>
              <w:spacing w:before="3" w:line="250" w:lineRule="exact"/>
              <w:ind w:left="52" w:right="34"/>
              <w:jc w:val="center"/>
            </w:pPr>
            <w:r>
              <w:rPr>
                <w:spacing w:val="-2"/>
              </w:rPr>
              <w:t>18.30-18.50</w:t>
            </w:r>
          </w:p>
        </w:tc>
      </w:tr>
      <w:tr w:rsidR="00C714AC">
        <w:trPr>
          <w:trHeight w:val="273"/>
        </w:trPr>
        <w:tc>
          <w:tcPr>
            <w:tcW w:w="3651" w:type="dxa"/>
          </w:tcPr>
          <w:p w:rsidR="00C714AC" w:rsidRDefault="00F47907">
            <w:pPr>
              <w:pStyle w:val="TableParagraph"/>
              <w:spacing w:before="3" w:line="250" w:lineRule="exact"/>
              <w:ind w:left="107"/>
            </w:pPr>
            <w:r>
              <w:t xml:space="preserve">Уход </w:t>
            </w:r>
            <w:r>
              <w:rPr>
                <w:spacing w:val="-2"/>
              </w:rPr>
              <w:t>домой</w:t>
            </w:r>
          </w:p>
        </w:tc>
        <w:tc>
          <w:tcPr>
            <w:tcW w:w="1360" w:type="dxa"/>
          </w:tcPr>
          <w:p w:rsidR="00C714AC" w:rsidRDefault="00F47907">
            <w:pPr>
              <w:pStyle w:val="TableParagraph"/>
              <w:spacing w:before="3" w:line="250" w:lineRule="exact"/>
              <w:ind w:left="13"/>
              <w:jc w:val="center"/>
            </w:pPr>
            <w:r>
              <w:rPr>
                <w:spacing w:val="-2"/>
              </w:rPr>
              <w:t>18.50-19.00</w:t>
            </w:r>
          </w:p>
        </w:tc>
        <w:tc>
          <w:tcPr>
            <w:tcW w:w="1334" w:type="dxa"/>
          </w:tcPr>
          <w:p w:rsidR="00C714AC" w:rsidRDefault="00F47907">
            <w:pPr>
              <w:pStyle w:val="TableParagraph"/>
              <w:spacing w:before="3" w:line="250" w:lineRule="exact"/>
              <w:ind w:left="17"/>
              <w:jc w:val="center"/>
            </w:pPr>
            <w:r>
              <w:rPr>
                <w:spacing w:val="-2"/>
              </w:rPr>
              <w:t>17.50-19.00</w:t>
            </w:r>
          </w:p>
        </w:tc>
        <w:tc>
          <w:tcPr>
            <w:tcW w:w="1418" w:type="dxa"/>
          </w:tcPr>
          <w:p w:rsidR="00C714AC" w:rsidRDefault="00F47907">
            <w:pPr>
              <w:pStyle w:val="TableParagraph"/>
              <w:spacing w:before="3" w:line="250" w:lineRule="exact"/>
              <w:ind w:left="52" w:right="36"/>
              <w:jc w:val="center"/>
            </w:pPr>
            <w:r>
              <w:rPr>
                <w:spacing w:val="-2"/>
              </w:rPr>
              <w:t>17.50-19.00</w:t>
            </w:r>
          </w:p>
        </w:tc>
        <w:tc>
          <w:tcPr>
            <w:tcW w:w="1416" w:type="dxa"/>
          </w:tcPr>
          <w:p w:rsidR="00C714AC" w:rsidRDefault="00F47907">
            <w:pPr>
              <w:pStyle w:val="TableParagraph"/>
              <w:spacing w:before="3" w:line="250" w:lineRule="exact"/>
              <w:ind w:left="15"/>
              <w:jc w:val="center"/>
            </w:pPr>
            <w:r>
              <w:rPr>
                <w:spacing w:val="-2"/>
              </w:rPr>
              <w:t>17.50-19.00</w:t>
            </w:r>
          </w:p>
        </w:tc>
        <w:tc>
          <w:tcPr>
            <w:tcW w:w="1418" w:type="dxa"/>
          </w:tcPr>
          <w:p w:rsidR="00C714AC" w:rsidRDefault="00F47907">
            <w:pPr>
              <w:pStyle w:val="TableParagraph"/>
              <w:spacing w:before="3" w:line="250" w:lineRule="exact"/>
              <w:ind w:left="52" w:right="34"/>
              <w:jc w:val="center"/>
            </w:pPr>
            <w:r>
              <w:rPr>
                <w:spacing w:val="-2"/>
              </w:rPr>
              <w:t>17.50-19.00</w:t>
            </w:r>
          </w:p>
        </w:tc>
      </w:tr>
    </w:tbl>
    <w:p w:rsidR="00C714AC" w:rsidRDefault="00C714AC">
      <w:pPr>
        <w:pStyle w:val="TableParagraph"/>
        <w:spacing w:line="250" w:lineRule="exact"/>
        <w:jc w:val="center"/>
        <w:sectPr w:rsidR="00C714AC">
          <w:pgSz w:w="11910" w:h="16840"/>
          <w:pgMar w:top="880" w:right="141" w:bottom="1200" w:left="708" w:header="0" w:footer="965" w:gutter="0"/>
          <w:cols w:space="720"/>
        </w:sectPr>
      </w:pPr>
    </w:p>
    <w:p w:rsidR="00C714AC" w:rsidRDefault="00F47907">
      <w:pPr>
        <w:spacing w:before="65"/>
        <w:ind w:left="3896" w:right="4401"/>
        <w:jc w:val="center"/>
        <w:rPr>
          <w:b/>
          <w:sz w:val="24"/>
        </w:rPr>
      </w:pPr>
      <w:r>
        <w:rPr>
          <w:b/>
          <w:sz w:val="24"/>
        </w:rPr>
        <w:lastRenderedPageBreak/>
        <w:t>Режим</w:t>
      </w:r>
      <w:r>
        <w:rPr>
          <w:b/>
          <w:spacing w:val="-9"/>
          <w:sz w:val="24"/>
        </w:rPr>
        <w:t xml:space="preserve"> </w:t>
      </w:r>
      <w:r>
        <w:rPr>
          <w:b/>
          <w:sz w:val="24"/>
        </w:rPr>
        <w:t>и</w:t>
      </w:r>
      <w:r>
        <w:rPr>
          <w:b/>
          <w:spacing w:val="40"/>
          <w:sz w:val="24"/>
        </w:rPr>
        <w:t xml:space="preserve"> </w:t>
      </w:r>
      <w:r>
        <w:rPr>
          <w:b/>
          <w:sz w:val="24"/>
        </w:rPr>
        <w:t>распорядок</w:t>
      </w:r>
      <w:r>
        <w:rPr>
          <w:b/>
          <w:spacing w:val="-10"/>
          <w:sz w:val="24"/>
        </w:rPr>
        <w:t xml:space="preserve"> </w:t>
      </w:r>
      <w:r>
        <w:rPr>
          <w:b/>
          <w:sz w:val="24"/>
        </w:rPr>
        <w:t>дня (Летний</w:t>
      </w:r>
      <w:r>
        <w:rPr>
          <w:b/>
          <w:spacing w:val="40"/>
          <w:sz w:val="24"/>
        </w:rPr>
        <w:t xml:space="preserve"> </w:t>
      </w:r>
      <w:r>
        <w:rPr>
          <w:b/>
          <w:sz w:val="24"/>
        </w:rPr>
        <w:t>период)</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6"/>
        <w:gridCol w:w="1416"/>
        <w:gridCol w:w="1419"/>
        <w:gridCol w:w="1419"/>
        <w:gridCol w:w="1417"/>
        <w:gridCol w:w="1419"/>
      </w:tblGrid>
      <w:tr w:rsidR="00C714AC">
        <w:trPr>
          <w:trHeight w:val="1610"/>
        </w:trPr>
        <w:tc>
          <w:tcPr>
            <w:tcW w:w="3546" w:type="dxa"/>
          </w:tcPr>
          <w:p w:rsidR="00C714AC" w:rsidRDefault="00C714AC">
            <w:pPr>
              <w:pStyle w:val="TableParagraph"/>
              <w:spacing w:before="221"/>
              <w:ind w:left="0"/>
              <w:rPr>
                <w:b/>
              </w:rPr>
            </w:pPr>
          </w:p>
          <w:p w:rsidR="00C714AC" w:rsidRDefault="00F47907">
            <w:pPr>
              <w:pStyle w:val="TableParagraph"/>
              <w:spacing w:line="448" w:lineRule="auto"/>
              <w:ind w:left="463" w:right="361" w:hanging="89"/>
              <w:rPr>
                <w:b/>
              </w:rPr>
            </w:pPr>
            <w:r>
              <w:rPr>
                <w:b/>
              </w:rPr>
              <w:t>РЕЖИМНЫЕ</w:t>
            </w:r>
            <w:r>
              <w:rPr>
                <w:b/>
                <w:spacing w:val="-14"/>
              </w:rPr>
              <w:t xml:space="preserve"> </w:t>
            </w:r>
            <w:r>
              <w:rPr>
                <w:b/>
              </w:rPr>
              <w:t>МОМЕНТЫ/ ВОЗРАСТНЫЕ ГРУППЫ</w:t>
            </w:r>
          </w:p>
        </w:tc>
        <w:tc>
          <w:tcPr>
            <w:tcW w:w="1416" w:type="dxa"/>
          </w:tcPr>
          <w:p w:rsidR="00C714AC" w:rsidRDefault="00F47907">
            <w:pPr>
              <w:pStyle w:val="TableParagraph"/>
              <w:spacing w:before="1" w:line="259" w:lineRule="auto"/>
              <w:ind w:left="254" w:right="236" w:firstLine="302"/>
              <w:rPr>
                <w:b/>
              </w:rPr>
            </w:pPr>
            <w:r>
              <w:rPr>
                <w:b/>
                <w:spacing w:val="-4"/>
              </w:rPr>
              <w:t xml:space="preserve">1-я </w:t>
            </w:r>
            <w:r>
              <w:rPr>
                <w:b/>
                <w:spacing w:val="-2"/>
              </w:rPr>
              <w:t>младшая</w:t>
            </w:r>
          </w:p>
          <w:p w:rsidR="00C714AC" w:rsidRDefault="00F47907">
            <w:pPr>
              <w:pStyle w:val="TableParagraph"/>
              <w:spacing w:before="159" w:line="410" w:lineRule="auto"/>
              <w:ind w:left="273" w:right="204" w:firstLine="115"/>
              <w:rPr>
                <w:b/>
              </w:rPr>
            </w:pPr>
            <w:r>
              <w:rPr>
                <w:b/>
                <w:spacing w:val="-2"/>
              </w:rPr>
              <w:t xml:space="preserve">группа </w:t>
            </w:r>
            <w:r>
              <w:rPr>
                <w:b/>
              </w:rPr>
              <w:t>(2-3</w:t>
            </w:r>
            <w:r>
              <w:rPr>
                <w:b/>
                <w:spacing w:val="-5"/>
              </w:rPr>
              <w:t xml:space="preserve"> </w:t>
            </w:r>
            <w:r>
              <w:rPr>
                <w:b/>
                <w:spacing w:val="-2"/>
              </w:rPr>
              <w:t>года)</w:t>
            </w:r>
          </w:p>
        </w:tc>
        <w:tc>
          <w:tcPr>
            <w:tcW w:w="1419" w:type="dxa"/>
          </w:tcPr>
          <w:p w:rsidR="00C714AC" w:rsidRDefault="00F47907">
            <w:pPr>
              <w:pStyle w:val="TableParagraph"/>
              <w:spacing w:before="1" w:line="259" w:lineRule="auto"/>
              <w:ind w:left="254" w:right="239" w:firstLine="302"/>
              <w:rPr>
                <w:b/>
              </w:rPr>
            </w:pPr>
            <w:r>
              <w:rPr>
                <w:b/>
                <w:spacing w:val="-4"/>
              </w:rPr>
              <w:t xml:space="preserve">2-я </w:t>
            </w:r>
            <w:r>
              <w:rPr>
                <w:b/>
                <w:spacing w:val="-2"/>
              </w:rPr>
              <w:t>младшая</w:t>
            </w:r>
          </w:p>
          <w:p w:rsidR="00C714AC" w:rsidRDefault="00F47907">
            <w:pPr>
              <w:pStyle w:val="TableParagraph"/>
              <w:spacing w:before="159" w:line="410" w:lineRule="auto"/>
              <w:ind w:left="246" w:right="233" w:firstLine="115"/>
              <w:rPr>
                <w:b/>
              </w:rPr>
            </w:pPr>
            <w:r>
              <w:rPr>
                <w:b/>
                <w:spacing w:val="-2"/>
              </w:rPr>
              <w:t xml:space="preserve">группа </w:t>
            </w:r>
            <w:r>
              <w:rPr>
                <w:b/>
              </w:rPr>
              <w:t>(3-4</w:t>
            </w:r>
            <w:r>
              <w:rPr>
                <w:b/>
                <w:spacing w:val="-5"/>
              </w:rPr>
              <w:t xml:space="preserve"> </w:t>
            </w:r>
            <w:r>
              <w:rPr>
                <w:b/>
                <w:spacing w:val="-2"/>
              </w:rPr>
              <w:t>года)</w:t>
            </w:r>
          </w:p>
        </w:tc>
        <w:tc>
          <w:tcPr>
            <w:tcW w:w="1419" w:type="dxa"/>
          </w:tcPr>
          <w:p w:rsidR="00C714AC" w:rsidRDefault="00F47907">
            <w:pPr>
              <w:pStyle w:val="TableParagraph"/>
              <w:spacing w:before="1" w:line="410" w:lineRule="auto"/>
              <w:ind w:left="280" w:right="270"/>
              <w:jc w:val="center"/>
              <w:rPr>
                <w:b/>
              </w:rPr>
            </w:pPr>
            <w:r>
              <w:rPr>
                <w:b/>
                <w:spacing w:val="-2"/>
              </w:rPr>
              <w:t xml:space="preserve">Средняя группа </w:t>
            </w:r>
            <w:r>
              <w:rPr>
                <w:b/>
              </w:rPr>
              <w:t>(4-5</w:t>
            </w:r>
            <w:r>
              <w:rPr>
                <w:b/>
                <w:spacing w:val="-6"/>
              </w:rPr>
              <w:t xml:space="preserve"> </w:t>
            </w:r>
            <w:r>
              <w:rPr>
                <w:b/>
              </w:rPr>
              <w:t>лет)</w:t>
            </w:r>
          </w:p>
        </w:tc>
        <w:tc>
          <w:tcPr>
            <w:tcW w:w="1417" w:type="dxa"/>
          </w:tcPr>
          <w:p w:rsidR="00C714AC" w:rsidRDefault="00F47907">
            <w:pPr>
              <w:pStyle w:val="TableParagraph"/>
              <w:spacing w:before="1" w:line="259" w:lineRule="auto"/>
              <w:ind w:left="359" w:right="238" w:hanging="111"/>
              <w:rPr>
                <w:b/>
              </w:rPr>
            </w:pPr>
            <w:r>
              <w:rPr>
                <w:b/>
                <w:spacing w:val="-2"/>
              </w:rPr>
              <w:t>Старшая группа</w:t>
            </w:r>
          </w:p>
          <w:p w:rsidR="00C714AC" w:rsidRDefault="00F47907">
            <w:pPr>
              <w:pStyle w:val="TableParagraph"/>
              <w:spacing w:before="159"/>
              <w:ind w:left="294"/>
              <w:rPr>
                <w:b/>
              </w:rPr>
            </w:pPr>
            <w:r>
              <w:rPr>
                <w:b/>
              </w:rPr>
              <w:t>(5-6</w:t>
            </w:r>
            <w:r>
              <w:rPr>
                <w:b/>
                <w:spacing w:val="-3"/>
              </w:rPr>
              <w:t xml:space="preserve"> </w:t>
            </w:r>
            <w:r>
              <w:rPr>
                <w:b/>
                <w:spacing w:val="-4"/>
              </w:rPr>
              <w:t>лет)</w:t>
            </w:r>
          </w:p>
        </w:tc>
        <w:tc>
          <w:tcPr>
            <w:tcW w:w="1419" w:type="dxa"/>
          </w:tcPr>
          <w:p w:rsidR="00C714AC" w:rsidRDefault="00F47907">
            <w:pPr>
              <w:pStyle w:val="TableParagraph"/>
              <w:spacing w:before="1" w:line="259" w:lineRule="auto"/>
              <w:ind w:left="47" w:right="37"/>
              <w:jc w:val="center"/>
              <w:rPr>
                <w:b/>
              </w:rPr>
            </w:pPr>
            <w:r>
              <w:rPr>
                <w:b/>
                <w:spacing w:val="-2"/>
              </w:rPr>
              <w:t xml:space="preserve">Подготовит </w:t>
            </w:r>
            <w:proofErr w:type="spellStart"/>
            <w:r>
              <w:rPr>
                <w:b/>
                <w:spacing w:val="-2"/>
              </w:rPr>
              <w:t>ельная</w:t>
            </w:r>
            <w:proofErr w:type="spellEnd"/>
            <w:r>
              <w:rPr>
                <w:b/>
                <w:spacing w:val="-2"/>
              </w:rPr>
              <w:t xml:space="preserve"> группа</w:t>
            </w:r>
          </w:p>
          <w:p w:rsidR="00C714AC" w:rsidRDefault="00F47907">
            <w:pPr>
              <w:pStyle w:val="TableParagraph"/>
              <w:spacing w:before="159"/>
              <w:ind w:left="60"/>
              <w:jc w:val="center"/>
              <w:rPr>
                <w:b/>
              </w:rPr>
            </w:pPr>
            <w:r>
              <w:rPr>
                <w:b/>
              </w:rPr>
              <w:t>(6-7</w:t>
            </w:r>
            <w:r>
              <w:rPr>
                <w:b/>
                <w:spacing w:val="-3"/>
              </w:rPr>
              <w:t xml:space="preserve"> </w:t>
            </w:r>
            <w:r>
              <w:rPr>
                <w:b/>
                <w:spacing w:val="-4"/>
              </w:rPr>
              <w:t>лет)</w:t>
            </w:r>
          </w:p>
        </w:tc>
      </w:tr>
      <w:tr w:rsidR="00C714AC">
        <w:trPr>
          <w:trHeight w:val="1252"/>
        </w:trPr>
        <w:tc>
          <w:tcPr>
            <w:tcW w:w="3546" w:type="dxa"/>
          </w:tcPr>
          <w:p w:rsidR="00C714AC" w:rsidRDefault="00F47907">
            <w:pPr>
              <w:pStyle w:val="TableParagraph"/>
              <w:spacing w:before="3" w:line="256" w:lineRule="auto"/>
              <w:ind w:left="107"/>
            </w:pPr>
            <w:r>
              <w:t>Прием</w:t>
            </w:r>
            <w:r>
              <w:rPr>
                <w:spacing w:val="-10"/>
              </w:rPr>
              <w:t xml:space="preserve"> </w:t>
            </w:r>
            <w:r>
              <w:t>и</w:t>
            </w:r>
            <w:r>
              <w:rPr>
                <w:spacing w:val="-9"/>
              </w:rPr>
              <w:t xml:space="preserve"> </w:t>
            </w:r>
            <w:r>
              <w:t>осмотр</w:t>
            </w:r>
            <w:r>
              <w:rPr>
                <w:spacing w:val="-9"/>
              </w:rPr>
              <w:t xml:space="preserve"> </w:t>
            </w:r>
            <w:r>
              <w:t>детей,</w:t>
            </w:r>
            <w:r>
              <w:rPr>
                <w:spacing w:val="-9"/>
              </w:rPr>
              <w:t xml:space="preserve"> </w:t>
            </w:r>
            <w:r>
              <w:t>свободные игры, самостоятельная</w:t>
            </w:r>
          </w:p>
          <w:p w:rsidR="00C714AC" w:rsidRDefault="00F47907">
            <w:pPr>
              <w:pStyle w:val="TableParagraph"/>
              <w:spacing w:before="3" w:line="259" w:lineRule="auto"/>
              <w:ind w:left="107"/>
            </w:pPr>
            <w:r>
              <w:t>деятельность,</w:t>
            </w:r>
            <w:r>
              <w:rPr>
                <w:spacing w:val="-11"/>
              </w:rPr>
              <w:t xml:space="preserve"> </w:t>
            </w:r>
            <w:r>
              <w:t>утренняя</w:t>
            </w:r>
            <w:r>
              <w:rPr>
                <w:spacing w:val="-12"/>
              </w:rPr>
              <w:t xml:space="preserve"> </w:t>
            </w:r>
            <w:r>
              <w:t>зарядка</w:t>
            </w:r>
            <w:r>
              <w:rPr>
                <w:spacing w:val="-11"/>
              </w:rPr>
              <w:t xml:space="preserve"> </w:t>
            </w:r>
            <w:r>
              <w:t>на свежем воздухе</w:t>
            </w:r>
          </w:p>
        </w:tc>
        <w:tc>
          <w:tcPr>
            <w:tcW w:w="1416" w:type="dxa"/>
          </w:tcPr>
          <w:p w:rsidR="00C714AC" w:rsidRDefault="00F47907">
            <w:pPr>
              <w:pStyle w:val="TableParagraph"/>
              <w:spacing w:before="3"/>
              <w:ind w:left="15" w:right="1"/>
              <w:jc w:val="center"/>
            </w:pPr>
            <w:r>
              <w:rPr>
                <w:spacing w:val="-2"/>
              </w:rPr>
              <w:t>7.00-</w:t>
            </w:r>
            <w:r>
              <w:rPr>
                <w:spacing w:val="-4"/>
              </w:rPr>
              <w:t>8.20</w:t>
            </w:r>
          </w:p>
        </w:tc>
        <w:tc>
          <w:tcPr>
            <w:tcW w:w="1419" w:type="dxa"/>
          </w:tcPr>
          <w:p w:rsidR="00C714AC" w:rsidRDefault="00F47907">
            <w:pPr>
              <w:pStyle w:val="TableParagraph"/>
              <w:spacing w:before="3"/>
              <w:ind w:left="0" w:right="274"/>
              <w:jc w:val="right"/>
            </w:pPr>
            <w:r>
              <w:rPr>
                <w:spacing w:val="-2"/>
              </w:rPr>
              <w:t>7.00-</w:t>
            </w:r>
            <w:r>
              <w:rPr>
                <w:spacing w:val="-4"/>
              </w:rPr>
              <w:t>8.20</w:t>
            </w:r>
          </w:p>
        </w:tc>
        <w:tc>
          <w:tcPr>
            <w:tcW w:w="1419" w:type="dxa"/>
          </w:tcPr>
          <w:p w:rsidR="00C714AC" w:rsidRDefault="00F47907">
            <w:pPr>
              <w:pStyle w:val="TableParagraph"/>
              <w:spacing w:before="3"/>
              <w:ind w:left="287"/>
            </w:pPr>
            <w:r>
              <w:rPr>
                <w:spacing w:val="-2"/>
              </w:rPr>
              <w:t>7.00-</w:t>
            </w:r>
            <w:r>
              <w:rPr>
                <w:spacing w:val="-4"/>
              </w:rPr>
              <w:t>8.20</w:t>
            </w:r>
          </w:p>
        </w:tc>
        <w:tc>
          <w:tcPr>
            <w:tcW w:w="1417" w:type="dxa"/>
          </w:tcPr>
          <w:p w:rsidR="00C714AC" w:rsidRDefault="00F47907">
            <w:pPr>
              <w:pStyle w:val="TableParagraph"/>
              <w:spacing w:before="3"/>
              <w:ind w:left="285"/>
            </w:pPr>
            <w:r>
              <w:rPr>
                <w:spacing w:val="-2"/>
              </w:rPr>
              <w:t>7.00-</w:t>
            </w:r>
            <w:r>
              <w:rPr>
                <w:spacing w:val="-4"/>
              </w:rPr>
              <w:t>8.20</w:t>
            </w:r>
          </w:p>
        </w:tc>
        <w:tc>
          <w:tcPr>
            <w:tcW w:w="1419" w:type="dxa"/>
          </w:tcPr>
          <w:p w:rsidR="00C714AC" w:rsidRDefault="00F47907">
            <w:pPr>
              <w:pStyle w:val="TableParagraph"/>
              <w:spacing w:before="3"/>
              <w:ind w:left="8"/>
              <w:jc w:val="center"/>
            </w:pPr>
            <w:r>
              <w:rPr>
                <w:spacing w:val="-2"/>
              </w:rPr>
              <w:t>7.00-</w:t>
            </w:r>
            <w:r>
              <w:rPr>
                <w:spacing w:val="-4"/>
              </w:rPr>
              <w:t>8.20</w:t>
            </w:r>
          </w:p>
        </w:tc>
      </w:tr>
      <w:tr w:rsidR="00C714AC">
        <w:trPr>
          <w:trHeight w:val="474"/>
        </w:trPr>
        <w:tc>
          <w:tcPr>
            <w:tcW w:w="3546" w:type="dxa"/>
          </w:tcPr>
          <w:p w:rsidR="00C714AC" w:rsidRDefault="00F47907">
            <w:pPr>
              <w:pStyle w:val="TableParagraph"/>
              <w:spacing w:before="3"/>
              <w:ind w:left="107"/>
            </w:pPr>
            <w:r>
              <w:t>Подготовка</w:t>
            </w:r>
            <w:r>
              <w:rPr>
                <w:spacing w:val="-7"/>
              </w:rPr>
              <w:t xml:space="preserve"> </w:t>
            </w:r>
            <w:r>
              <w:t>к</w:t>
            </w:r>
            <w:r>
              <w:rPr>
                <w:spacing w:val="-4"/>
              </w:rPr>
              <w:t xml:space="preserve"> </w:t>
            </w:r>
            <w:r>
              <w:rPr>
                <w:spacing w:val="-2"/>
              </w:rPr>
              <w:t>завтраку</w:t>
            </w:r>
          </w:p>
        </w:tc>
        <w:tc>
          <w:tcPr>
            <w:tcW w:w="1416" w:type="dxa"/>
          </w:tcPr>
          <w:p w:rsidR="00C714AC" w:rsidRDefault="00F47907">
            <w:pPr>
              <w:pStyle w:val="TableParagraph"/>
              <w:spacing w:before="3"/>
              <w:ind w:left="15" w:right="1"/>
              <w:jc w:val="center"/>
            </w:pPr>
            <w:r>
              <w:rPr>
                <w:spacing w:val="-2"/>
              </w:rPr>
              <w:t>8.20-</w:t>
            </w:r>
            <w:r>
              <w:rPr>
                <w:spacing w:val="-4"/>
              </w:rPr>
              <w:t>8.30</w:t>
            </w:r>
          </w:p>
        </w:tc>
        <w:tc>
          <w:tcPr>
            <w:tcW w:w="1419" w:type="dxa"/>
          </w:tcPr>
          <w:p w:rsidR="00C714AC" w:rsidRDefault="00F47907">
            <w:pPr>
              <w:pStyle w:val="TableParagraph"/>
              <w:spacing w:before="3"/>
              <w:ind w:left="0" w:right="274"/>
              <w:jc w:val="right"/>
            </w:pPr>
            <w:r>
              <w:rPr>
                <w:spacing w:val="-2"/>
              </w:rPr>
              <w:t>8.20-</w:t>
            </w:r>
            <w:r>
              <w:rPr>
                <w:spacing w:val="-4"/>
              </w:rPr>
              <w:t>8.30</w:t>
            </w:r>
          </w:p>
        </w:tc>
        <w:tc>
          <w:tcPr>
            <w:tcW w:w="1419" w:type="dxa"/>
          </w:tcPr>
          <w:p w:rsidR="00C714AC" w:rsidRDefault="00F47907">
            <w:pPr>
              <w:pStyle w:val="TableParagraph"/>
              <w:spacing w:before="3"/>
              <w:ind w:left="287"/>
            </w:pPr>
            <w:r>
              <w:rPr>
                <w:spacing w:val="-2"/>
              </w:rPr>
              <w:t>8.20-</w:t>
            </w:r>
            <w:r>
              <w:rPr>
                <w:spacing w:val="-4"/>
              </w:rPr>
              <w:t>8.30</w:t>
            </w:r>
          </w:p>
        </w:tc>
        <w:tc>
          <w:tcPr>
            <w:tcW w:w="1417" w:type="dxa"/>
          </w:tcPr>
          <w:p w:rsidR="00C714AC" w:rsidRDefault="00F47907">
            <w:pPr>
              <w:pStyle w:val="TableParagraph"/>
              <w:spacing w:before="3"/>
              <w:ind w:left="285"/>
            </w:pPr>
            <w:r>
              <w:rPr>
                <w:spacing w:val="-2"/>
              </w:rPr>
              <w:t>8.20-</w:t>
            </w:r>
            <w:r>
              <w:rPr>
                <w:spacing w:val="-4"/>
              </w:rPr>
              <w:t>8.30</w:t>
            </w:r>
          </w:p>
        </w:tc>
        <w:tc>
          <w:tcPr>
            <w:tcW w:w="1419" w:type="dxa"/>
          </w:tcPr>
          <w:p w:rsidR="00C714AC" w:rsidRDefault="00F47907">
            <w:pPr>
              <w:pStyle w:val="TableParagraph"/>
              <w:spacing w:before="3"/>
              <w:ind w:left="8"/>
              <w:jc w:val="center"/>
            </w:pPr>
            <w:r>
              <w:rPr>
                <w:spacing w:val="-2"/>
              </w:rPr>
              <w:t>8.20-</w:t>
            </w:r>
            <w:r>
              <w:rPr>
                <w:spacing w:val="-4"/>
              </w:rPr>
              <w:t>8.30</w:t>
            </w:r>
          </w:p>
        </w:tc>
      </w:tr>
      <w:tr w:rsidR="00C714AC">
        <w:trPr>
          <w:trHeight w:val="472"/>
        </w:trPr>
        <w:tc>
          <w:tcPr>
            <w:tcW w:w="3546" w:type="dxa"/>
          </w:tcPr>
          <w:p w:rsidR="00C714AC" w:rsidRDefault="00F47907">
            <w:pPr>
              <w:pStyle w:val="TableParagraph"/>
              <w:spacing w:before="1"/>
              <w:ind w:left="107"/>
            </w:pPr>
            <w:r>
              <w:rPr>
                <w:spacing w:val="-2"/>
              </w:rPr>
              <w:t>Завтра</w:t>
            </w:r>
          </w:p>
        </w:tc>
        <w:tc>
          <w:tcPr>
            <w:tcW w:w="1416" w:type="dxa"/>
          </w:tcPr>
          <w:p w:rsidR="00C714AC" w:rsidRDefault="00F47907">
            <w:pPr>
              <w:pStyle w:val="TableParagraph"/>
              <w:spacing w:before="1"/>
              <w:ind w:left="15" w:right="1"/>
              <w:jc w:val="center"/>
            </w:pPr>
            <w:r>
              <w:rPr>
                <w:spacing w:val="-2"/>
              </w:rPr>
              <w:t>8.30-</w:t>
            </w:r>
            <w:r>
              <w:rPr>
                <w:spacing w:val="-4"/>
              </w:rPr>
              <w:t>9.00</w:t>
            </w:r>
          </w:p>
        </w:tc>
        <w:tc>
          <w:tcPr>
            <w:tcW w:w="1419" w:type="dxa"/>
          </w:tcPr>
          <w:p w:rsidR="00C714AC" w:rsidRDefault="00F47907">
            <w:pPr>
              <w:pStyle w:val="TableParagraph"/>
              <w:spacing w:before="1"/>
              <w:ind w:left="0" w:right="274"/>
              <w:jc w:val="right"/>
            </w:pPr>
            <w:r>
              <w:rPr>
                <w:spacing w:val="-2"/>
              </w:rPr>
              <w:t>8.30-</w:t>
            </w:r>
            <w:r>
              <w:rPr>
                <w:spacing w:val="-4"/>
              </w:rPr>
              <w:t>9.00</w:t>
            </w:r>
          </w:p>
        </w:tc>
        <w:tc>
          <w:tcPr>
            <w:tcW w:w="1419" w:type="dxa"/>
          </w:tcPr>
          <w:p w:rsidR="00C714AC" w:rsidRDefault="00F47907">
            <w:pPr>
              <w:pStyle w:val="TableParagraph"/>
              <w:spacing w:before="1"/>
              <w:ind w:left="287"/>
            </w:pPr>
            <w:r>
              <w:rPr>
                <w:spacing w:val="-2"/>
              </w:rPr>
              <w:t>8.30-</w:t>
            </w:r>
            <w:r>
              <w:rPr>
                <w:spacing w:val="-4"/>
              </w:rPr>
              <w:t>9.00</w:t>
            </w:r>
          </w:p>
        </w:tc>
        <w:tc>
          <w:tcPr>
            <w:tcW w:w="1417" w:type="dxa"/>
          </w:tcPr>
          <w:p w:rsidR="00C714AC" w:rsidRDefault="00F47907">
            <w:pPr>
              <w:pStyle w:val="TableParagraph"/>
              <w:spacing w:before="1"/>
              <w:ind w:left="285"/>
            </w:pPr>
            <w:r>
              <w:rPr>
                <w:spacing w:val="-2"/>
              </w:rPr>
              <w:t>8.30-</w:t>
            </w:r>
            <w:r>
              <w:rPr>
                <w:spacing w:val="-4"/>
              </w:rPr>
              <w:t>9.00</w:t>
            </w:r>
          </w:p>
        </w:tc>
        <w:tc>
          <w:tcPr>
            <w:tcW w:w="1419" w:type="dxa"/>
          </w:tcPr>
          <w:p w:rsidR="00C714AC" w:rsidRDefault="00F47907">
            <w:pPr>
              <w:pStyle w:val="TableParagraph"/>
              <w:spacing w:before="1"/>
              <w:ind w:left="8"/>
              <w:jc w:val="center"/>
            </w:pPr>
            <w:r>
              <w:rPr>
                <w:spacing w:val="-2"/>
              </w:rPr>
              <w:t>8.30-</w:t>
            </w:r>
            <w:r>
              <w:rPr>
                <w:spacing w:val="-4"/>
              </w:rPr>
              <w:t>9.00</w:t>
            </w:r>
          </w:p>
        </w:tc>
      </w:tr>
      <w:tr w:rsidR="00C714AC">
        <w:trPr>
          <w:trHeight w:val="1253"/>
        </w:trPr>
        <w:tc>
          <w:tcPr>
            <w:tcW w:w="3546" w:type="dxa"/>
          </w:tcPr>
          <w:p w:rsidR="00C714AC" w:rsidRDefault="00F47907">
            <w:pPr>
              <w:pStyle w:val="TableParagraph"/>
              <w:spacing w:before="1" w:line="259" w:lineRule="auto"/>
              <w:ind w:left="107" w:right="361"/>
            </w:pPr>
            <w:r>
              <w:t>Совместная и самостоятельная деятельность</w:t>
            </w:r>
            <w:r>
              <w:rPr>
                <w:spacing w:val="-12"/>
              </w:rPr>
              <w:t xml:space="preserve"> </w:t>
            </w:r>
            <w:r>
              <w:t>детей</w:t>
            </w:r>
            <w:r>
              <w:rPr>
                <w:spacing w:val="-12"/>
              </w:rPr>
              <w:t xml:space="preserve"> </w:t>
            </w:r>
            <w:r>
              <w:t>и</w:t>
            </w:r>
            <w:r>
              <w:rPr>
                <w:spacing w:val="-13"/>
              </w:rPr>
              <w:t xml:space="preserve"> </w:t>
            </w:r>
            <w:r>
              <w:t xml:space="preserve">взрослых, свободные игры (на свежем </w:t>
            </w:r>
            <w:r>
              <w:rPr>
                <w:spacing w:val="-2"/>
              </w:rPr>
              <w:t>воздухе)</w:t>
            </w:r>
          </w:p>
        </w:tc>
        <w:tc>
          <w:tcPr>
            <w:tcW w:w="1416" w:type="dxa"/>
          </w:tcPr>
          <w:p w:rsidR="00C714AC" w:rsidRDefault="00F47907">
            <w:pPr>
              <w:pStyle w:val="TableParagraph"/>
              <w:spacing w:before="1"/>
              <w:ind w:left="15" w:right="1"/>
              <w:jc w:val="center"/>
            </w:pPr>
            <w:r>
              <w:rPr>
                <w:spacing w:val="-2"/>
              </w:rPr>
              <w:t>9.</w:t>
            </w:r>
            <w:r>
              <w:rPr>
                <w:strike/>
                <w:spacing w:val="-2"/>
              </w:rPr>
              <w:t>00</w:t>
            </w:r>
            <w:r>
              <w:rPr>
                <w:spacing w:val="-2"/>
              </w:rPr>
              <w:t>-10.30</w:t>
            </w:r>
          </w:p>
        </w:tc>
        <w:tc>
          <w:tcPr>
            <w:tcW w:w="1419" w:type="dxa"/>
          </w:tcPr>
          <w:p w:rsidR="00C714AC" w:rsidRDefault="00F47907">
            <w:pPr>
              <w:pStyle w:val="TableParagraph"/>
              <w:spacing w:before="1"/>
              <w:ind w:left="0" w:right="220"/>
              <w:jc w:val="right"/>
            </w:pPr>
            <w:r>
              <w:rPr>
                <w:spacing w:val="-2"/>
              </w:rPr>
              <w:t>9.00-10.30</w:t>
            </w:r>
          </w:p>
        </w:tc>
        <w:tc>
          <w:tcPr>
            <w:tcW w:w="1419" w:type="dxa"/>
          </w:tcPr>
          <w:p w:rsidR="00C714AC" w:rsidRDefault="00F47907">
            <w:pPr>
              <w:pStyle w:val="TableParagraph"/>
              <w:spacing w:before="1"/>
              <w:ind w:left="232"/>
            </w:pPr>
            <w:r>
              <w:rPr>
                <w:spacing w:val="-2"/>
              </w:rPr>
              <w:t>9.00-10.30</w:t>
            </w:r>
          </w:p>
        </w:tc>
        <w:tc>
          <w:tcPr>
            <w:tcW w:w="1417" w:type="dxa"/>
          </w:tcPr>
          <w:p w:rsidR="00C714AC" w:rsidRDefault="00F47907">
            <w:pPr>
              <w:pStyle w:val="TableParagraph"/>
              <w:spacing w:before="1"/>
              <w:ind w:left="0" w:right="221"/>
              <w:jc w:val="right"/>
            </w:pPr>
            <w:r>
              <w:rPr>
                <w:spacing w:val="-2"/>
              </w:rPr>
              <w:t>9.00-10.30</w:t>
            </w:r>
          </w:p>
        </w:tc>
        <w:tc>
          <w:tcPr>
            <w:tcW w:w="1419" w:type="dxa"/>
          </w:tcPr>
          <w:p w:rsidR="00C714AC" w:rsidRDefault="00F47907">
            <w:pPr>
              <w:pStyle w:val="TableParagraph"/>
              <w:spacing w:before="1"/>
              <w:ind w:left="47" w:right="39"/>
              <w:jc w:val="center"/>
            </w:pPr>
            <w:r>
              <w:rPr>
                <w:spacing w:val="-2"/>
              </w:rPr>
              <w:t>9.00-10.30</w:t>
            </w:r>
          </w:p>
        </w:tc>
      </w:tr>
      <w:tr w:rsidR="00C714AC">
        <w:trPr>
          <w:trHeight w:val="472"/>
        </w:trPr>
        <w:tc>
          <w:tcPr>
            <w:tcW w:w="3546" w:type="dxa"/>
          </w:tcPr>
          <w:p w:rsidR="00C714AC" w:rsidRDefault="00F47907">
            <w:pPr>
              <w:pStyle w:val="TableParagraph"/>
              <w:spacing w:before="1"/>
              <w:ind w:left="107"/>
            </w:pPr>
            <w:r>
              <w:t>Второй</w:t>
            </w:r>
            <w:r>
              <w:rPr>
                <w:spacing w:val="-6"/>
              </w:rPr>
              <w:t xml:space="preserve"> </w:t>
            </w:r>
            <w:r>
              <w:rPr>
                <w:spacing w:val="-2"/>
              </w:rPr>
              <w:t>завтрак</w:t>
            </w:r>
          </w:p>
        </w:tc>
        <w:tc>
          <w:tcPr>
            <w:tcW w:w="1416" w:type="dxa"/>
          </w:tcPr>
          <w:p w:rsidR="00C714AC" w:rsidRDefault="00F47907">
            <w:pPr>
              <w:pStyle w:val="TableParagraph"/>
              <w:spacing w:before="1"/>
              <w:ind w:left="15" w:right="1"/>
              <w:jc w:val="center"/>
            </w:pPr>
            <w:r>
              <w:rPr>
                <w:spacing w:val="-2"/>
              </w:rPr>
              <w:t>10.30-10.40</w:t>
            </w:r>
          </w:p>
        </w:tc>
        <w:tc>
          <w:tcPr>
            <w:tcW w:w="1419" w:type="dxa"/>
          </w:tcPr>
          <w:p w:rsidR="00C714AC" w:rsidRDefault="00F47907">
            <w:pPr>
              <w:pStyle w:val="TableParagraph"/>
              <w:spacing w:before="1"/>
              <w:ind w:left="0" w:right="232"/>
              <w:jc w:val="right"/>
            </w:pPr>
            <w:r>
              <w:rPr>
                <w:spacing w:val="-2"/>
              </w:rPr>
              <w:t>10.30-10.40</w:t>
            </w:r>
          </w:p>
        </w:tc>
        <w:tc>
          <w:tcPr>
            <w:tcW w:w="1419" w:type="dxa"/>
          </w:tcPr>
          <w:p w:rsidR="00C714AC" w:rsidRDefault="00F47907">
            <w:pPr>
              <w:pStyle w:val="TableParagraph"/>
              <w:spacing w:before="1"/>
              <w:ind w:left="107"/>
            </w:pPr>
            <w:r>
              <w:rPr>
                <w:spacing w:val="-2"/>
              </w:rPr>
              <w:t>10.30-10.40</w:t>
            </w:r>
          </w:p>
        </w:tc>
        <w:tc>
          <w:tcPr>
            <w:tcW w:w="1417" w:type="dxa"/>
          </w:tcPr>
          <w:p w:rsidR="00C714AC" w:rsidRDefault="00F47907">
            <w:pPr>
              <w:pStyle w:val="TableParagraph"/>
              <w:spacing w:before="1"/>
              <w:ind w:left="0" w:right="233"/>
              <w:jc w:val="right"/>
            </w:pPr>
            <w:r>
              <w:rPr>
                <w:spacing w:val="-2"/>
              </w:rPr>
              <w:t>10.30-10.40</w:t>
            </w:r>
          </w:p>
        </w:tc>
        <w:tc>
          <w:tcPr>
            <w:tcW w:w="1419" w:type="dxa"/>
          </w:tcPr>
          <w:p w:rsidR="00C714AC" w:rsidRDefault="00F47907">
            <w:pPr>
              <w:pStyle w:val="TableParagraph"/>
              <w:spacing w:before="1"/>
              <w:ind w:left="47" w:right="175"/>
              <w:jc w:val="center"/>
            </w:pPr>
            <w:r>
              <w:rPr>
                <w:spacing w:val="-2"/>
              </w:rPr>
              <w:t>10.30-10.40</w:t>
            </w:r>
          </w:p>
        </w:tc>
      </w:tr>
      <w:tr w:rsidR="00C714AC">
        <w:trPr>
          <w:trHeight w:val="1252"/>
        </w:trPr>
        <w:tc>
          <w:tcPr>
            <w:tcW w:w="3546" w:type="dxa"/>
          </w:tcPr>
          <w:p w:rsidR="00C714AC" w:rsidRDefault="00F47907">
            <w:pPr>
              <w:pStyle w:val="TableParagraph"/>
              <w:spacing w:before="1" w:line="259" w:lineRule="auto"/>
              <w:ind w:left="107" w:right="361"/>
            </w:pPr>
            <w:r>
              <w:t>Прогулка, игры, наблюдения, самостоятельная</w:t>
            </w:r>
            <w:r>
              <w:rPr>
                <w:spacing w:val="-3"/>
              </w:rPr>
              <w:t xml:space="preserve"> </w:t>
            </w:r>
            <w:r>
              <w:t>и</w:t>
            </w:r>
            <w:r>
              <w:rPr>
                <w:spacing w:val="-3"/>
              </w:rPr>
              <w:t xml:space="preserve"> </w:t>
            </w:r>
            <w:r>
              <w:rPr>
                <w:spacing w:val="-2"/>
              </w:rPr>
              <w:t>совместная</w:t>
            </w:r>
          </w:p>
          <w:p w:rsidR="00C714AC" w:rsidRDefault="00F47907">
            <w:pPr>
              <w:pStyle w:val="TableParagraph"/>
              <w:spacing w:line="256" w:lineRule="auto"/>
              <w:ind w:left="107"/>
            </w:pPr>
            <w:r>
              <w:t>деятельность</w:t>
            </w:r>
            <w:r>
              <w:rPr>
                <w:spacing w:val="-12"/>
              </w:rPr>
              <w:t xml:space="preserve"> </w:t>
            </w:r>
            <w:r>
              <w:t>детей</w:t>
            </w:r>
            <w:r>
              <w:rPr>
                <w:spacing w:val="-12"/>
              </w:rPr>
              <w:t xml:space="preserve"> </w:t>
            </w:r>
            <w:r>
              <w:t>и</w:t>
            </w:r>
            <w:r>
              <w:rPr>
                <w:spacing w:val="-13"/>
              </w:rPr>
              <w:t xml:space="preserve"> </w:t>
            </w:r>
            <w:r>
              <w:t>воспитателей на свежем воздухе</w:t>
            </w:r>
          </w:p>
        </w:tc>
        <w:tc>
          <w:tcPr>
            <w:tcW w:w="1416" w:type="dxa"/>
          </w:tcPr>
          <w:p w:rsidR="00C714AC" w:rsidRDefault="00C714AC">
            <w:pPr>
              <w:pStyle w:val="TableParagraph"/>
              <w:spacing w:before="220"/>
              <w:ind w:left="0"/>
              <w:rPr>
                <w:b/>
              </w:rPr>
            </w:pPr>
          </w:p>
          <w:p w:rsidR="00C714AC" w:rsidRDefault="00F47907">
            <w:pPr>
              <w:pStyle w:val="TableParagraph"/>
              <w:ind w:left="15" w:right="1"/>
              <w:jc w:val="center"/>
            </w:pPr>
            <w:r>
              <w:rPr>
                <w:spacing w:val="-2"/>
              </w:rPr>
              <w:t>10.40-11.40</w:t>
            </w:r>
          </w:p>
        </w:tc>
        <w:tc>
          <w:tcPr>
            <w:tcW w:w="1419" w:type="dxa"/>
          </w:tcPr>
          <w:p w:rsidR="00C714AC" w:rsidRDefault="00C714AC">
            <w:pPr>
              <w:pStyle w:val="TableParagraph"/>
              <w:spacing w:before="220"/>
              <w:ind w:left="0"/>
              <w:rPr>
                <w:b/>
              </w:rPr>
            </w:pPr>
          </w:p>
          <w:p w:rsidR="00C714AC" w:rsidRDefault="00F47907">
            <w:pPr>
              <w:pStyle w:val="TableParagraph"/>
              <w:ind w:left="0" w:right="232"/>
              <w:jc w:val="right"/>
            </w:pPr>
            <w:r>
              <w:rPr>
                <w:spacing w:val="-2"/>
              </w:rPr>
              <w:t>10.40-11.50</w:t>
            </w:r>
          </w:p>
        </w:tc>
        <w:tc>
          <w:tcPr>
            <w:tcW w:w="1419" w:type="dxa"/>
          </w:tcPr>
          <w:p w:rsidR="00C714AC" w:rsidRDefault="00C714AC">
            <w:pPr>
              <w:pStyle w:val="TableParagraph"/>
              <w:spacing w:before="220"/>
              <w:ind w:left="0"/>
              <w:rPr>
                <w:b/>
              </w:rPr>
            </w:pPr>
          </w:p>
          <w:p w:rsidR="00C714AC" w:rsidRDefault="00F47907">
            <w:pPr>
              <w:pStyle w:val="TableParagraph"/>
              <w:ind w:left="0" w:right="164"/>
              <w:jc w:val="right"/>
            </w:pPr>
            <w:r>
              <w:rPr>
                <w:spacing w:val="-2"/>
              </w:rPr>
              <w:t>10.40-12.00</w:t>
            </w:r>
          </w:p>
        </w:tc>
        <w:tc>
          <w:tcPr>
            <w:tcW w:w="1417" w:type="dxa"/>
          </w:tcPr>
          <w:p w:rsidR="00C714AC" w:rsidRDefault="00C714AC">
            <w:pPr>
              <w:pStyle w:val="TableParagraph"/>
              <w:spacing w:before="220"/>
              <w:ind w:left="0"/>
              <w:rPr>
                <w:b/>
              </w:rPr>
            </w:pPr>
          </w:p>
          <w:p w:rsidR="00C714AC" w:rsidRDefault="00F47907">
            <w:pPr>
              <w:pStyle w:val="TableParagraph"/>
              <w:ind w:left="0" w:right="164"/>
              <w:jc w:val="right"/>
            </w:pPr>
            <w:r>
              <w:rPr>
                <w:spacing w:val="-2"/>
              </w:rPr>
              <w:t>10.40-12.05</w:t>
            </w:r>
          </w:p>
        </w:tc>
        <w:tc>
          <w:tcPr>
            <w:tcW w:w="1419" w:type="dxa"/>
          </w:tcPr>
          <w:p w:rsidR="00C714AC" w:rsidRDefault="00C714AC">
            <w:pPr>
              <w:pStyle w:val="TableParagraph"/>
              <w:spacing w:before="220"/>
              <w:ind w:left="0"/>
              <w:rPr>
                <w:b/>
              </w:rPr>
            </w:pPr>
          </w:p>
          <w:p w:rsidR="00C714AC" w:rsidRDefault="00F47907">
            <w:pPr>
              <w:pStyle w:val="TableParagraph"/>
              <w:ind w:left="47" w:right="39"/>
              <w:jc w:val="center"/>
            </w:pPr>
            <w:r>
              <w:rPr>
                <w:spacing w:val="-2"/>
              </w:rPr>
              <w:t>10.40-12.10</w:t>
            </w:r>
          </w:p>
        </w:tc>
      </w:tr>
      <w:tr w:rsidR="00C714AC">
        <w:trPr>
          <w:trHeight w:val="705"/>
        </w:trPr>
        <w:tc>
          <w:tcPr>
            <w:tcW w:w="3546" w:type="dxa"/>
          </w:tcPr>
          <w:p w:rsidR="00C714AC" w:rsidRDefault="00F47907">
            <w:pPr>
              <w:pStyle w:val="TableParagraph"/>
              <w:spacing w:before="1" w:line="259" w:lineRule="auto"/>
              <w:ind w:left="107"/>
            </w:pPr>
            <w:r>
              <w:t>Возвращение</w:t>
            </w:r>
            <w:r>
              <w:rPr>
                <w:spacing w:val="-12"/>
              </w:rPr>
              <w:t xml:space="preserve"> </w:t>
            </w:r>
            <w:r>
              <w:t>с</w:t>
            </w:r>
            <w:r>
              <w:rPr>
                <w:spacing w:val="-12"/>
              </w:rPr>
              <w:t xml:space="preserve"> </w:t>
            </w:r>
            <w:r>
              <w:t>прогулки,</w:t>
            </w:r>
            <w:r>
              <w:rPr>
                <w:spacing w:val="-14"/>
              </w:rPr>
              <w:t xml:space="preserve"> </w:t>
            </w:r>
            <w:r>
              <w:t>водные процедуры, подготовка к обеду</w:t>
            </w:r>
          </w:p>
        </w:tc>
        <w:tc>
          <w:tcPr>
            <w:tcW w:w="1416" w:type="dxa"/>
          </w:tcPr>
          <w:p w:rsidR="00C714AC" w:rsidRDefault="00F47907">
            <w:pPr>
              <w:pStyle w:val="TableParagraph"/>
              <w:spacing w:before="1"/>
              <w:ind w:left="15" w:right="1"/>
              <w:jc w:val="center"/>
            </w:pPr>
            <w:r>
              <w:rPr>
                <w:spacing w:val="-2"/>
              </w:rPr>
              <w:t>11.40-12.00</w:t>
            </w:r>
          </w:p>
        </w:tc>
        <w:tc>
          <w:tcPr>
            <w:tcW w:w="1419" w:type="dxa"/>
          </w:tcPr>
          <w:p w:rsidR="00C714AC" w:rsidRDefault="00F47907">
            <w:pPr>
              <w:pStyle w:val="TableParagraph"/>
              <w:spacing w:before="1"/>
              <w:ind w:left="0" w:right="163"/>
              <w:jc w:val="right"/>
            </w:pPr>
            <w:r>
              <w:rPr>
                <w:spacing w:val="-2"/>
              </w:rPr>
              <w:t>11.50-12.10</w:t>
            </w:r>
          </w:p>
        </w:tc>
        <w:tc>
          <w:tcPr>
            <w:tcW w:w="1419" w:type="dxa"/>
          </w:tcPr>
          <w:p w:rsidR="00C714AC" w:rsidRDefault="00F47907">
            <w:pPr>
              <w:pStyle w:val="TableParagraph"/>
              <w:spacing w:before="1"/>
              <w:ind w:left="0" w:right="164"/>
              <w:jc w:val="right"/>
            </w:pPr>
            <w:r>
              <w:rPr>
                <w:spacing w:val="-2"/>
              </w:rPr>
              <w:t>12.00-12.15</w:t>
            </w:r>
          </w:p>
        </w:tc>
        <w:tc>
          <w:tcPr>
            <w:tcW w:w="1417" w:type="dxa"/>
          </w:tcPr>
          <w:p w:rsidR="00C714AC" w:rsidRDefault="00F47907">
            <w:pPr>
              <w:pStyle w:val="TableParagraph"/>
              <w:spacing w:before="1"/>
              <w:ind w:left="0" w:right="164"/>
              <w:jc w:val="right"/>
            </w:pPr>
            <w:r>
              <w:rPr>
                <w:spacing w:val="-2"/>
              </w:rPr>
              <w:t>12.05-12.20</w:t>
            </w:r>
          </w:p>
        </w:tc>
        <w:tc>
          <w:tcPr>
            <w:tcW w:w="1419" w:type="dxa"/>
          </w:tcPr>
          <w:p w:rsidR="00C714AC" w:rsidRDefault="00F47907">
            <w:pPr>
              <w:pStyle w:val="TableParagraph"/>
              <w:spacing w:before="1"/>
              <w:ind w:left="47" w:right="39"/>
              <w:jc w:val="center"/>
            </w:pPr>
            <w:r>
              <w:rPr>
                <w:spacing w:val="-2"/>
              </w:rPr>
              <w:t>12.10-12.25</w:t>
            </w:r>
          </w:p>
        </w:tc>
      </w:tr>
      <w:tr w:rsidR="00C714AC">
        <w:trPr>
          <w:trHeight w:val="472"/>
        </w:trPr>
        <w:tc>
          <w:tcPr>
            <w:tcW w:w="3546" w:type="dxa"/>
          </w:tcPr>
          <w:p w:rsidR="00C714AC" w:rsidRDefault="00F47907">
            <w:pPr>
              <w:pStyle w:val="TableParagraph"/>
              <w:spacing w:before="1"/>
              <w:ind w:left="107"/>
            </w:pPr>
            <w:r>
              <w:rPr>
                <w:spacing w:val="-4"/>
              </w:rPr>
              <w:t>Обед</w:t>
            </w:r>
          </w:p>
        </w:tc>
        <w:tc>
          <w:tcPr>
            <w:tcW w:w="1416" w:type="dxa"/>
          </w:tcPr>
          <w:p w:rsidR="00C714AC" w:rsidRDefault="00F47907">
            <w:pPr>
              <w:pStyle w:val="TableParagraph"/>
              <w:spacing w:before="1"/>
              <w:ind w:left="15" w:right="1"/>
              <w:jc w:val="center"/>
            </w:pPr>
            <w:r>
              <w:rPr>
                <w:spacing w:val="-2"/>
              </w:rPr>
              <w:t>12.00-12.25</w:t>
            </w:r>
          </w:p>
        </w:tc>
        <w:tc>
          <w:tcPr>
            <w:tcW w:w="1419" w:type="dxa"/>
          </w:tcPr>
          <w:p w:rsidR="00C714AC" w:rsidRDefault="00F47907">
            <w:pPr>
              <w:pStyle w:val="TableParagraph"/>
              <w:spacing w:before="1"/>
              <w:ind w:left="0" w:right="163"/>
              <w:jc w:val="right"/>
            </w:pPr>
            <w:r>
              <w:rPr>
                <w:spacing w:val="-2"/>
              </w:rPr>
              <w:t>12.10-12.35</w:t>
            </w:r>
          </w:p>
        </w:tc>
        <w:tc>
          <w:tcPr>
            <w:tcW w:w="1419" w:type="dxa"/>
          </w:tcPr>
          <w:p w:rsidR="00C714AC" w:rsidRDefault="00F47907">
            <w:pPr>
              <w:pStyle w:val="TableParagraph"/>
              <w:spacing w:before="1"/>
              <w:ind w:left="0" w:right="164"/>
              <w:jc w:val="right"/>
            </w:pPr>
            <w:r>
              <w:rPr>
                <w:spacing w:val="-2"/>
              </w:rPr>
              <w:t>12.10-12.40</w:t>
            </w:r>
          </w:p>
        </w:tc>
        <w:tc>
          <w:tcPr>
            <w:tcW w:w="1417" w:type="dxa"/>
          </w:tcPr>
          <w:p w:rsidR="00C714AC" w:rsidRDefault="00F47907">
            <w:pPr>
              <w:pStyle w:val="TableParagraph"/>
              <w:spacing w:before="1"/>
              <w:ind w:left="0" w:right="164"/>
              <w:jc w:val="right"/>
            </w:pPr>
            <w:r>
              <w:rPr>
                <w:spacing w:val="-2"/>
              </w:rPr>
              <w:t>12.10-12.45</w:t>
            </w:r>
          </w:p>
        </w:tc>
        <w:tc>
          <w:tcPr>
            <w:tcW w:w="1419" w:type="dxa"/>
          </w:tcPr>
          <w:p w:rsidR="00C714AC" w:rsidRDefault="00F47907">
            <w:pPr>
              <w:pStyle w:val="TableParagraph"/>
              <w:spacing w:before="1"/>
              <w:ind w:left="47" w:right="39"/>
              <w:jc w:val="center"/>
            </w:pPr>
            <w:r>
              <w:rPr>
                <w:spacing w:val="-2"/>
              </w:rPr>
              <w:t>12.10-12.50</w:t>
            </w:r>
          </w:p>
        </w:tc>
      </w:tr>
      <w:tr w:rsidR="00C714AC">
        <w:trPr>
          <w:trHeight w:val="474"/>
        </w:trPr>
        <w:tc>
          <w:tcPr>
            <w:tcW w:w="3546" w:type="dxa"/>
          </w:tcPr>
          <w:p w:rsidR="00C714AC" w:rsidRDefault="00F47907">
            <w:pPr>
              <w:pStyle w:val="TableParagraph"/>
              <w:spacing w:before="3"/>
              <w:ind w:left="107"/>
            </w:pPr>
            <w:r>
              <w:t>Подготовка</w:t>
            </w:r>
            <w:r>
              <w:rPr>
                <w:spacing w:val="-9"/>
              </w:rPr>
              <w:t xml:space="preserve"> </w:t>
            </w:r>
            <w:r>
              <w:t>ко</w:t>
            </w:r>
            <w:r>
              <w:rPr>
                <w:spacing w:val="-7"/>
              </w:rPr>
              <w:t xml:space="preserve"> </w:t>
            </w:r>
            <w:r>
              <w:t>сну,</w:t>
            </w:r>
            <w:r>
              <w:rPr>
                <w:spacing w:val="-4"/>
              </w:rPr>
              <w:t xml:space="preserve"> </w:t>
            </w:r>
            <w:r>
              <w:t>дневной</w:t>
            </w:r>
            <w:r>
              <w:rPr>
                <w:spacing w:val="-4"/>
              </w:rPr>
              <w:t xml:space="preserve"> </w:t>
            </w:r>
            <w:r>
              <w:rPr>
                <w:spacing w:val="-5"/>
              </w:rPr>
              <w:t>сон</w:t>
            </w:r>
          </w:p>
        </w:tc>
        <w:tc>
          <w:tcPr>
            <w:tcW w:w="1416" w:type="dxa"/>
          </w:tcPr>
          <w:p w:rsidR="00C714AC" w:rsidRDefault="00F47907">
            <w:pPr>
              <w:pStyle w:val="TableParagraph"/>
              <w:spacing w:before="3"/>
              <w:ind w:left="15" w:right="1"/>
              <w:jc w:val="center"/>
            </w:pPr>
            <w:r>
              <w:rPr>
                <w:spacing w:val="-2"/>
              </w:rPr>
              <w:t>12.25-15.25</w:t>
            </w:r>
          </w:p>
        </w:tc>
        <w:tc>
          <w:tcPr>
            <w:tcW w:w="1419" w:type="dxa"/>
          </w:tcPr>
          <w:p w:rsidR="00C714AC" w:rsidRDefault="00F47907">
            <w:pPr>
              <w:pStyle w:val="TableParagraph"/>
              <w:spacing w:before="3"/>
              <w:ind w:left="0" w:right="163"/>
              <w:jc w:val="right"/>
            </w:pPr>
            <w:r>
              <w:rPr>
                <w:spacing w:val="-2"/>
              </w:rPr>
              <w:t>12.35-15.25</w:t>
            </w:r>
          </w:p>
        </w:tc>
        <w:tc>
          <w:tcPr>
            <w:tcW w:w="1419" w:type="dxa"/>
          </w:tcPr>
          <w:p w:rsidR="00C714AC" w:rsidRDefault="00F47907">
            <w:pPr>
              <w:pStyle w:val="TableParagraph"/>
              <w:spacing w:before="3"/>
              <w:ind w:left="0" w:right="164"/>
              <w:jc w:val="right"/>
            </w:pPr>
            <w:r>
              <w:rPr>
                <w:spacing w:val="-2"/>
              </w:rPr>
              <w:t>12.35-15.25</w:t>
            </w:r>
          </w:p>
        </w:tc>
        <w:tc>
          <w:tcPr>
            <w:tcW w:w="1417" w:type="dxa"/>
          </w:tcPr>
          <w:p w:rsidR="00C714AC" w:rsidRDefault="00F47907">
            <w:pPr>
              <w:pStyle w:val="TableParagraph"/>
              <w:spacing w:before="3"/>
              <w:ind w:left="0" w:right="164"/>
              <w:jc w:val="right"/>
            </w:pPr>
            <w:r>
              <w:rPr>
                <w:spacing w:val="-2"/>
              </w:rPr>
              <w:t>12.35-15.25</w:t>
            </w:r>
          </w:p>
        </w:tc>
        <w:tc>
          <w:tcPr>
            <w:tcW w:w="1419" w:type="dxa"/>
          </w:tcPr>
          <w:p w:rsidR="00C714AC" w:rsidRDefault="00F47907">
            <w:pPr>
              <w:pStyle w:val="TableParagraph"/>
              <w:spacing w:before="3"/>
              <w:ind w:left="47" w:right="39"/>
              <w:jc w:val="center"/>
            </w:pPr>
            <w:r>
              <w:rPr>
                <w:spacing w:val="-2"/>
              </w:rPr>
              <w:t>12.35-15.25</w:t>
            </w:r>
          </w:p>
        </w:tc>
      </w:tr>
      <w:tr w:rsidR="00C714AC">
        <w:trPr>
          <w:trHeight w:val="978"/>
        </w:trPr>
        <w:tc>
          <w:tcPr>
            <w:tcW w:w="3546" w:type="dxa"/>
          </w:tcPr>
          <w:p w:rsidR="00C714AC" w:rsidRDefault="00F47907">
            <w:pPr>
              <w:pStyle w:val="TableParagraph"/>
              <w:spacing w:before="1" w:line="259" w:lineRule="auto"/>
              <w:ind w:left="107"/>
            </w:pPr>
            <w:r>
              <w:t>Постепенный</w:t>
            </w:r>
            <w:r>
              <w:rPr>
                <w:spacing w:val="-14"/>
              </w:rPr>
              <w:t xml:space="preserve"> </w:t>
            </w:r>
            <w:r>
              <w:t>подъем,</w:t>
            </w:r>
            <w:r>
              <w:rPr>
                <w:spacing w:val="-14"/>
              </w:rPr>
              <w:t xml:space="preserve"> </w:t>
            </w:r>
            <w:r>
              <w:t>гимнастика после сна, воздушные ванны, гигиенические процедуры</w:t>
            </w:r>
          </w:p>
        </w:tc>
        <w:tc>
          <w:tcPr>
            <w:tcW w:w="1416" w:type="dxa"/>
          </w:tcPr>
          <w:p w:rsidR="00C714AC" w:rsidRDefault="00C714AC">
            <w:pPr>
              <w:pStyle w:val="TableParagraph"/>
              <w:spacing w:before="220"/>
              <w:ind w:left="0"/>
              <w:rPr>
                <w:b/>
              </w:rPr>
            </w:pPr>
          </w:p>
          <w:p w:rsidR="00C714AC" w:rsidRDefault="00F47907">
            <w:pPr>
              <w:pStyle w:val="TableParagraph"/>
              <w:ind w:left="15" w:right="1"/>
              <w:jc w:val="center"/>
            </w:pPr>
            <w:r>
              <w:rPr>
                <w:spacing w:val="-2"/>
              </w:rPr>
              <w:t>15.25-15.30</w:t>
            </w:r>
          </w:p>
        </w:tc>
        <w:tc>
          <w:tcPr>
            <w:tcW w:w="1419" w:type="dxa"/>
          </w:tcPr>
          <w:p w:rsidR="00C714AC" w:rsidRDefault="00C714AC">
            <w:pPr>
              <w:pStyle w:val="TableParagraph"/>
              <w:spacing w:before="220"/>
              <w:ind w:left="0"/>
              <w:rPr>
                <w:b/>
              </w:rPr>
            </w:pPr>
          </w:p>
          <w:p w:rsidR="00C714AC" w:rsidRDefault="00F47907">
            <w:pPr>
              <w:pStyle w:val="TableParagraph"/>
              <w:ind w:left="0" w:right="163"/>
              <w:jc w:val="right"/>
            </w:pPr>
            <w:r>
              <w:rPr>
                <w:spacing w:val="-2"/>
              </w:rPr>
              <w:t>15.25-15.30</w:t>
            </w:r>
          </w:p>
        </w:tc>
        <w:tc>
          <w:tcPr>
            <w:tcW w:w="1419" w:type="dxa"/>
          </w:tcPr>
          <w:p w:rsidR="00C714AC" w:rsidRDefault="00C714AC">
            <w:pPr>
              <w:pStyle w:val="TableParagraph"/>
              <w:spacing w:before="220"/>
              <w:ind w:left="0"/>
              <w:rPr>
                <w:b/>
              </w:rPr>
            </w:pPr>
          </w:p>
          <w:p w:rsidR="00C714AC" w:rsidRDefault="00F47907">
            <w:pPr>
              <w:pStyle w:val="TableParagraph"/>
              <w:ind w:left="0" w:right="164"/>
              <w:jc w:val="right"/>
            </w:pPr>
            <w:r>
              <w:rPr>
                <w:spacing w:val="-2"/>
              </w:rPr>
              <w:t>15.25-15.30</w:t>
            </w:r>
          </w:p>
        </w:tc>
        <w:tc>
          <w:tcPr>
            <w:tcW w:w="1417" w:type="dxa"/>
          </w:tcPr>
          <w:p w:rsidR="00C714AC" w:rsidRDefault="00C714AC">
            <w:pPr>
              <w:pStyle w:val="TableParagraph"/>
              <w:spacing w:before="220"/>
              <w:ind w:left="0"/>
              <w:rPr>
                <w:b/>
              </w:rPr>
            </w:pPr>
          </w:p>
          <w:p w:rsidR="00C714AC" w:rsidRDefault="00F47907">
            <w:pPr>
              <w:pStyle w:val="TableParagraph"/>
              <w:ind w:left="0" w:right="164"/>
              <w:jc w:val="right"/>
            </w:pPr>
            <w:r>
              <w:rPr>
                <w:spacing w:val="-2"/>
              </w:rPr>
              <w:t>15.25-15.30</w:t>
            </w:r>
          </w:p>
        </w:tc>
        <w:tc>
          <w:tcPr>
            <w:tcW w:w="1419" w:type="dxa"/>
          </w:tcPr>
          <w:p w:rsidR="00C714AC" w:rsidRDefault="00C714AC">
            <w:pPr>
              <w:pStyle w:val="TableParagraph"/>
              <w:spacing w:before="220"/>
              <w:ind w:left="0"/>
              <w:rPr>
                <w:b/>
              </w:rPr>
            </w:pPr>
          </w:p>
          <w:p w:rsidR="00C714AC" w:rsidRDefault="00F47907">
            <w:pPr>
              <w:pStyle w:val="TableParagraph"/>
              <w:ind w:left="47" w:right="39"/>
              <w:jc w:val="center"/>
            </w:pPr>
            <w:r>
              <w:rPr>
                <w:spacing w:val="-2"/>
              </w:rPr>
              <w:t>15.25-15.30</w:t>
            </w:r>
          </w:p>
        </w:tc>
      </w:tr>
      <w:tr w:rsidR="00C714AC">
        <w:trPr>
          <w:trHeight w:val="472"/>
        </w:trPr>
        <w:tc>
          <w:tcPr>
            <w:tcW w:w="3546" w:type="dxa"/>
          </w:tcPr>
          <w:p w:rsidR="00C714AC" w:rsidRDefault="00F47907">
            <w:pPr>
              <w:pStyle w:val="TableParagraph"/>
              <w:spacing w:before="1"/>
              <w:ind w:left="107"/>
            </w:pPr>
            <w:r>
              <w:rPr>
                <w:spacing w:val="-2"/>
              </w:rPr>
              <w:t>Полдник</w:t>
            </w:r>
          </w:p>
        </w:tc>
        <w:tc>
          <w:tcPr>
            <w:tcW w:w="1416" w:type="dxa"/>
          </w:tcPr>
          <w:p w:rsidR="00C714AC" w:rsidRDefault="00F47907">
            <w:pPr>
              <w:pStyle w:val="TableParagraph"/>
              <w:spacing w:before="1"/>
              <w:ind w:left="15" w:right="1"/>
              <w:jc w:val="center"/>
            </w:pPr>
            <w:r>
              <w:rPr>
                <w:spacing w:val="-2"/>
              </w:rPr>
              <w:t>15.30-15.50</w:t>
            </w:r>
          </w:p>
        </w:tc>
        <w:tc>
          <w:tcPr>
            <w:tcW w:w="1419" w:type="dxa"/>
          </w:tcPr>
          <w:p w:rsidR="00C714AC" w:rsidRDefault="00F47907">
            <w:pPr>
              <w:pStyle w:val="TableParagraph"/>
              <w:spacing w:before="1"/>
              <w:ind w:left="0" w:right="232"/>
              <w:jc w:val="right"/>
            </w:pPr>
            <w:r>
              <w:rPr>
                <w:spacing w:val="-2"/>
              </w:rPr>
              <w:t>15.30-15.50</w:t>
            </w:r>
          </w:p>
        </w:tc>
        <w:tc>
          <w:tcPr>
            <w:tcW w:w="1419" w:type="dxa"/>
          </w:tcPr>
          <w:p w:rsidR="00C714AC" w:rsidRDefault="00F47907">
            <w:pPr>
              <w:pStyle w:val="TableParagraph"/>
              <w:spacing w:before="1"/>
              <w:ind w:left="107"/>
            </w:pPr>
            <w:r>
              <w:rPr>
                <w:spacing w:val="-2"/>
              </w:rPr>
              <w:t>15.30-15.50</w:t>
            </w:r>
          </w:p>
        </w:tc>
        <w:tc>
          <w:tcPr>
            <w:tcW w:w="1417" w:type="dxa"/>
          </w:tcPr>
          <w:p w:rsidR="00C714AC" w:rsidRDefault="00F47907">
            <w:pPr>
              <w:pStyle w:val="TableParagraph"/>
              <w:spacing w:before="1"/>
              <w:ind w:left="0" w:right="233"/>
              <w:jc w:val="right"/>
            </w:pPr>
            <w:r>
              <w:rPr>
                <w:spacing w:val="-2"/>
              </w:rPr>
              <w:t>15.30-15.50</w:t>
            </w:r>
          </w:p>
        </w:tc>
        <w:tc>
          <w:tcPr>
            <w:tcW w:w="1419" w:type="dxa"/>
          </w:tcPr>
          <w:p w:rsidR="00C714AC" w:rsidRDefault="00F47907">
            <w:pPr>
              <w:pStyle w:val="TableParagraph"/>
              <w:spacing w:before="1"/>
              <w:ind w:left="47" w:right="175"/>
              <w:jc w:val="center"/>
            </w:pPr>
            <w:r>
              <w:rPr>
                <w:spacing w:val="-2"/>
              </w:rPr>
              <w:t>15.30-15.50</w:t>
            </w:r>
          </w:p>
        </w:tc>
      </w:tr>
      <w:tr w:rsidR="00C714AC">
        <w:trPr>
          <w:trHeight w:val="978"/>
        </w:trPr>
        <w:tc>
          <w:tcPr>
            <w:tcW w:w="3546" w:type="dxa"/>
          </w:tcPr>
          <w:p w:rsidR="00C714AC" w:rsidRDefault="00F47907">
            <w:pPr>
              <w:pStyle w:val="TableParagraph"/>
              <w:spacing w:before="1" w:line="259" w:lineRule="auto"/>
              <w:ind w:left="107" w:right="1017"/>
            </w:pPr>
            <w:r>
              <w:t>Игры, самостоятельная и совместная</w:t>
            </w:r>
            <w:r>
              <w:rPr>
                <w:spacing w:val="-14"/>
              </w:rPr>
              <w:t xml:space="preserve"> </w:t>
            </w:r>
            <w:r>
              <w:t>деятельность,</w:t>
            </w:r>
          </w:p>
          <w:p w:rsidR="00C714AC" w:rsidRDefault="00F47907">
            <w:pPr>
              <w:pStyle w:val="TableParagraph"/>
              <w:ind w:left="107"/>
            </w:pPr>
            <w:r>
              <w:t>подготовка</w:t>
            </w:r>
            <w:r>
              <w:rPr>
                <w:spacing w:val="-6"/>
              </w:rPr>
              <w:t xml:space="preserve"> </w:t>
            </w:r>
            <w:r>
              <w:t>к</w:t>
            </w:r>
            <w:r>
              <w:rPr>
                <w:spacing w:val="-5"/>
              </w:rPr>
              <w:t xml:space="preserve"> </w:t>
            </w:r>
            <w:r>
              <w:t>прогулке,</w:t>
            </w:r>
            <w:r>
              <w:rPr>
                <w:spacing w:val="-5"/>
              </w:rPr>
              <w:t xml:space="preserve"> </w:t>
            </w:r>
            <w:r>
              <w:rPr>
                <w:spacing w:val="-2"/>
              </w:rPr>
              <w:t>прогулка</w:t>
            </w:r>
          </w:p>
        </w:tc>
        <w:tc>
          <w:tcPr>
            <w:tcW w:w="1416" w:type="dxa"/>
          </w:tcPr>
          <w:p w:rsidR="00C714AC" w:rsidRDefault="00F47907">
            <w:pPr>
              <w:pStyle w:val="TableParagraph"/>
              <w:spacing w:before="1"/>
              <w:ind w:left="15" w:right="1"/>
              <w:jc w:val="center"/>
            </w:pPr>
            <w:r>
              <w:rPr>
                <w:spacing w:val="-2"/>
              </w:rPr>
              <w:t>15.50-18.15</w:t>
            </w:r>
          </w:p>
        </w:tc>
        <w:tc>
          <w:tcPr>
            <w:tcW w:w="1419" w:type="dxa"/>
          </w:tcPr>
          <w:p w:rsidR="00C714AC" w:rsidRDefault="00F47907">
            <w:pPr>
              <w:pStyle w:val="TableParagraph"/>
              <w:spacing w:before="1"/>
              <w:ind w:left="0" w:right="232"/>
              <w:jc w:val="right"/>
            </w:pPr>
            <w:r>
              <w:rPr>
                <w:spacing w:val="-2"/>
              </w:rPr>
              <w:t>16.20-18.15</w:t>
            </w:r>
          </w:p>
        </w:tc>
        <w:tc>
          <w:tcPr>
            <w:tcW w:w="1419" w:type="dxa"/>
          </w:tcPr>
          <w:p w:rsidR="00C714AC" w:rsidRDefault="00F47907">
            <w:pPr>
              <w:pStyle w:val="TableParagraph"/>
              <w:spacing w:before="1"/>
              <w:ind w:left="107"/>
            </w:pPr>
            <w:r>
              <w:rPr>
                <w:spacing w:val="-2"/>
              </w:rPr>
              <w:t>16.20-18.15</w:t>
            </w:r>
          </w:p>
        </w:tc>
        <w:tc>
          <w:tcPr>
            <w:tcW w:w="1417" w:type="dxa"/>
          </w:tcPr>
          <w:p w:rsidR="00C714AC" w:rsidRDefault="00F47907">
            <w:pPr>
              <w:pStyle w:val="TableParagraph"/>
              <w:spacing w:before="1"/>
              <w:ind w:left="0" w:right="233"/>
              <w:jc w:val="right"/>
            </w:pPr>
            <w:r>
              <w:rPr>
                <w:spacing w:val="-2"/>
              </w:rPr>
              <w:t>16.20-18.15</w:t>
            </w:r>
          </w:p>
        </w:tc>
        <w:tc>
          <w:tcPr>
            <w:tcW w:w="1419" w:type="dxa"/>
          </w:tcPr>
          <w:p w:rsidR="00C714AC" w:rsidRDefault="00F47907">
            <w:pPr>
              <w:pStyle w:val="TableParagraph"/>
              <w:spacing w:before="1"/>
              <w:ind w:left="47" w:right="65"/>
              <w:jc w:val="center"/>
            </w:pPr>
            <w:r>
              <w:rPr>
                <w:spacing w:val="-2"/>
              </w:rPr>
              <w:t>16.20-18.15</w:t>
            </w:r>
          </w:p>
        </w:tc>
      </w:tr>
      <w:tr w:rsidR="00C714AC">
        <w:trPr>
          <w:trHeight w:val="705"/>
        </w:trPr>
        <w:tc>
          <w:tcPr>
            <w:tcW w:w="3546" w:type="dxa"/>
          </w:tcPr>
          <w:p w:rsidR="00C714AC" w:rsidRDefault="00F47907">
            <w:pPr>
              <w:pStyle w:val="TableParagraph"/>
              <w:spacing w:before="1" w:line="259" w:lineRule="auto"/>
              <w:ind w:left="107" w:right="361"/>
            </w:pPr>
            <w:r>
              <w:t>Возвращение</w:t>
            </w:r>
            <w:r>
              <w:rPr>
                <w:spacing w:val="-14"/>
              </w:rPr>
              <w:t xml:space="preserve"> </w:t>
            </w:r>
            <w:r>
              <w:t>с</w:t>
            </w:r>
            <w:r>
              <w:rPr>
                <w:spacing w:val="-14"/>
              </w:rPr>
              <w:t xml:space="preserve"> </w:t>
            </w:r>
            <w:r>
              <w:t>прогулки, подготовка к ужину</w:t>
            </w:r>
          </w:p>
        </w:tc>
        <w:tc>
          <w:tcPr>
            <w:tcW w:w="1416" w:type="dxa"/>
          </w:tcPr>
          <w:p w:rsidR="00C714AC" w:rsidRDefault="00F47907">
            <w:pPr>
              <w:pStyle w:val="TableParagraph"/>
              <w:spacing w:before="1"/>
              <w:ind w:left="15" w:right="1"/>
              <w:jc w:val="center"/>
            </w:pPr>
            <w:r>
              <w:rPr>
                <w:spacing w:val="-2"/>
              </w:rPr>
              <w:t>18.15-18.30</w:t>
            </w:r>
          </w:p>
        </w:tc>
        <w:tc>
          <w:tcPr>
            <w:tcW w:w="1419" w:type="dxa"/>
          </w:tcPr>
          <w:p w:rsidR="00C714AC" w:rsidRDefault="00F47907">
            <w:pPr>
              <w:pStyle w:val="TableParagraph"/>
              <w:spacing w:before="1"/>
              <w:ind w:left="0" w:right="232"/>
              <w:jc w:val="right"/>
            </w:pPr>
            <w:r>
              <w:rPr>
                <w:spacing w:val="-2"/>
              </w:rPr>
              <w:t>18.15-18.30</w:t>
            </w:r>
          </w:p>
        </w:tc>
        <w:tc>
          <w:tcPr>
            <w:tcW w:w="1419" w:type="dxa"/>
          </w:tcPr>
          <w:p w:rsidR="00C714AC" w:rsidRDefault="00F47907">
            <w:pPr>
              <w:pStyle w:val="TableParagraph"/>
              <w:spacing w:before="1"/>
              <w:ind w:left="107"/>
            </w:pPr>
            <w:r>
              <w:rPr>
                <w:spacing w:val="-2"/>
              </w:rPr>
              <w:t>18.15-18.30</w:t>
            </w:r>
          </w:p>
        </w:tc>
        <w:tc>
          <w:tcPr>
            <w:tcW w:w="1417" w:type="dxa"/>
          </w:tcPr>
          <w:p w:rsidR="00C714AC" w:rsidRDefault="00F47907">
            <w:pPr>
              <w:pStyle w:val="TableParagraph"/>
              <w:spacing w:before="1"/>
              <w:ind w:left="0" w:right="233"/>
              <w:jc w:val="right"/>
            </w:pPr>
            <w:r>
              <w:rPr>
                <w:spacing w:val="-2"/>
              </w:rPr>
              <w:t>18.15-18.30</w:t>
            </w:r>
          </w:p>
        </w:tc>
        <w:tc>
          <w:tcPr>
            <w:tcW w:w="1419" w:type="dxa"/>
          </w:tcPr>
          <w:p w:rsidR="00C714AC" w:rsidRDefault="00F47907">
            <w:pPr>
              <w:pStyle w:val="TableParagraph"/>
              <w:spacing w:before="1"/>
              <w:ind w:left="47" w:right="175"/>
              <w:jc w:val="center"/>
            </w:pPr>
            <w:r>
              <w:rPr>
                <w:spacing w:val="-2"/>
              </w:rPr>
              <w:t>18.15-18.30</w:t>
            </w:r>
          </w:p>
        </w:tc>
      </w:tr>
      <w:tr w:rsidR="00C714AC">
        <w:trPr>
          <w:trHeight w:val="474"/>
        </w:trPr>
        <w:tc>
          <w:tcPr>
            <w:tcW w:w="3546" w:type="dxa"/>
          </w:tcPr>
          <w:p w:rsidR="00C714AC" w:rsidRDefault="00F47907">
            <w:pPr>
              <w:pStyle w:val="TableParagraph"/>
              <w:spacing w:before="3"/>
              <w:ind w:left="107"/>
            </w:pPr>
            <w:r>
              <w:t>Подготовка</w:t>
            </w:r>
            <w:r>
              <w:rPr>
                <w:spacing w:val="-9"/>
              </w:rPr>
              <w:t xml:space="preserve"> </w:t>
            </w:r>
            <w:r>
              <w:t>к</w:t>
            </w:r>
            <w:r>
              <w:rPr>
                <w:spacing w:val="-5"/>
              </w:rPr>
              <w:t xml:space="preserve"> </w:t>
            </w:r>
            <w:r>
              <w:t>ужину,</w:t>
            </w:r>
            <w:r>
              <w:rPr>
                <w:spacing w:val="-5"/>
              </w:rPr>
              <w:t xml:space="preserve"> </w:t>
            </w:r>
            <w:r>
              <w:rPr>
                <w:spacing w:val="-4"/>
              </w:rPr>
              <w:t>ужин</w:t>
            </w:r>
          </w:p>
        </w:tc>
        <w:tc>
          <w:tcPr>
            <w:tcW w:w="1416" w:type="dxa"/>
          </w:tcPr>
          <w:p w:rsidR="00C714AC" w:rsidRDefault="00F47907">
            <w:pPr>
              <w:pStyle w:val="TableParagraph"/>
              <w:spacing w:before="3"/>
              <w:ind w:left="15" w:right="1"/>
              <w:jc w:val="center"/>
            </w:pPr>
            <w:r>
              <w:rPr>
                <w:spacing w:val="-2"/>
              </w:rPr>
              <w:t>18.30-18.40</w:t>
            </w:r>
          </w:p>
        </w:tc>
        <w:tc>
          <w:tcPr>
            <w:tcW w:w="1419" w:type="dxa"/>
          </w:tcPr>
          <w:p w:rsidR="00C714AC" w:rsidRDefault="00F47907">
            <w:pPr>
              <w:pStyle w:val="TableParagraph"/>
              <w:spacing w:before="3"/>
              <w:ind w:left="0" w:right="232"/>
              <w:jc w:val="right"/>
            </w:pPr>
            <w:r>
              <w:rPr>
                <w:spacing w:val="-2"/>
              </w:rPr>
              <w:t>18.30-18.40</w:t>
            </w:r>
          </w:p>
        </w:tc>
        <w:tc>
          <w:tcPr>
            <w:tcW w:w="1419" w:type="dxa"/>
          </w:tcPr>
          <w:p w:rsidR="00C714AC" w:rsidRDefault="00F47907">
            <w:pPr>
              <w:pStyle w:val="TableParagraph"/>
              <w:spacing w:before="3"/>
              <w:ind w:left="107"/>
            </w:pPr>
            <w:r>
              <w:rPr>
                <w:spacing w:val="-2"/>
              </w:rPr>
              <w:t>18.30-18.40</w:t>
            </w:r>
          </w:p>
        </w:tc>
        <w:tc>
          <w:tcPr>
            <w:tcW w:w="1417" w:type="dxa"/>
          </w:tcPr>
          <w:p w:rsidR="00C714AC" w:rsidRDefault="00F47907">
            <w:pPr>
              <w:pStyle w:val="TableParagraph"/>
              <w:spacing w:before="3"/>
              <w:ind w:left="0" w:right="233"/>
              <w:jc w:val="right"/>
            </w:pPr>
            <w:r>
              <w:rPr>
                <w:spacing w:val="-2"/>
              </w:rPr>
              <w:t>18.30-18.40</w:t>
            </w:r>
          </w:p>
        </w:tc>
        <w:tc>
          <w:tcPr>
            <w:tcW w:w="1419" w:type="dxa"/>
          </w:tcPr>
          <w:p w:rsidR="00C714AC" w:rsidRDefault="00F47907">
            <w:pPr>
              <w:pStyle w:val="TableParagraph"/>
              <w:spacing w:before="3"/>
              <w:ind w:left="47" w:right="175"/>
              <w:jc w:val="center"/>
            </w:pPr>
            <w:r>
              <w:rPr>
                <w:spacing w:val="-2"/>
              </w:rPr>
              <w:t>18.30-18.40</w:t>
            </w:r>
          </w:p>
        </w:tc>
      </w:tr>
      <w:tr w:rsidR="00C714AC">
        <w:trPr>
          <w:trHeight w:val="1139"/>
        </w:trPr>
        <w:tc>
          <w:tcPr>
            <w:tcW w:w="3546" w:type="dxa"/>
          </w:tcPr>
          <w:p w:rsidR="00C714AC" w:rsidRDefault="00F47907">
            <w:pPr>
              <w:pStyle w:val="TableParagraph"/>
              <w:spacing w:before="1"/>
              <w:ind w:left="107"/>
            </w:pPr>
            <w:r>
              <w:t>Самостоятельная</w:t>
            </w:r>
            <w:r>
              <w:rPr>
                <w:spacing w:val="-10"/>
              </w:rPr>
              <w:t xml:space="preserve"> </w:t>
            </w:r>
            <w:r>
              <w:rPr>
                <w:spacing w:val="-2"/>
              </w:rPr>
              <w:t>деятельность</w:t>
            </w:r>
          </w:p>
          <w:p w:rsidR="00C714AC" w:rsidRDefault="00F47907">
            <w:pPr>
              <w:pStyle w:val="TableParagraph"/>
              <w:spacing w:before="20"/>
              <w:ind w:left="107"/>
            </w:pPr>
            <w:r>
              <w:t>детей,</w:t>
            </w:r>
            <w:r>
              <w:rPr>
                <w:spacing w:val="-3"/>
              </w:rPr>
              <w:t xml:space="preserve"> </w:t>
            </w:r>
            <w:r>
              <w:t>игры</w:t>
            </w:r>
            <w:r>
              <w:rPr>
                <w:spacing w:val="-2"/>
              </w:rPr>
              <w:t xml:space="preserve"> </w:t>
            </w:r>
            <w:r>
              <w:t>(на</w:t>
            </w:r>
            <w:r>
              <w:rPr>
                <w:spacing w:val="-3"/>
              </w:rPr>
              <w:t xml:space="preserve"> </w:t>
            </w:r>
            <w:r>
              <w:t>свежем</w:t>
            </w:r>
            <w:r>
              <w:rPr>
                <w:spacing w:val="-2"/>
              </w:rPr>
              <w:t xml:space="preserve"> воздухе),</w:t>
            </w:r>
          </w:p>
          <w:p w:rsidR="00C714AC" w:rsidRDefault="00F47907">
            <w:pPr>
              <w:pStyle w:val="TableParagraph"/>
              <w:spacing w:before="179"/>
              <w:ind w:left="163"/>
            </w:pPr>
            <w:r>
              <w:t>уход</w:t>
            </w:r>
            <w:r>
              <w:rPr>
                <w:spacing w:val="-3"/>
              </w:rPr>
              <w:t xml:space="preserve"> </w:t>
            </w:r>
            <w:r>
              <w:t>детей</w:t>
            </w:r>
            <w:r>
              <w:rPr>
                <w:spacing w:val="-2"/>
              </w:rPr>
              <w:t xml:space="preserve"> домой</w:t>
            </w:r>
          </w:p>
        </w:tc>
        <w:tc>
          <w:tcPr>
            <w:tcW w:w="1416" w:type="dxa"/>
          </w:tcPr>
          <w:p w:rsidR="00C714AC" w:rsidRDefault="00F47907">
            <w:pPr>
              <w:pStyle w:val="TableParagraph"/>
              <w:spacing w:before="1"/>
              <w:ind w:left="15" w:right="1"/>
              <w:jc w:val="center"/>
            </w:pPr>
            <w:r>
              <w:rPr>
                <w:spacing w:val="-2"/>
              </w:rPr>
              <w:t>18.40-19.00</w:t>
            </w:r>
          </w:p>
        </w:tc>
        <w:tc>
          <w:tcPr>
            <w:tcW w:w="1419" w:type="dxa"/>
          </w:tcPr>
          <w:p w:rsidR="00C714AC" w:rsidRDefault="00F47907">
            <w:pPr>
              <w:pStyle w:val="TableParagraph"/>
              <w:spacing w:before="1"/>
              <w:ind w:left="0" w:right="163"/>
              <w:jc w:val="right"/>
            </w:pPr>
            <w:r>
              <w:rPr>
                <w:spacing w:val="-2"/>
              </w:rPr>
              <w:t>18.40-19.00</w:t>
            </w:r>
          </w:p>
        </w:tc>
        <w:tc>
          <w:tcPr>
            <w:tcW w:w="1419" w:type="dxa"/>
          </w:tcPr>
          <w:p w:rsidR="00C714AC" w:rsidRDefault="00F47907">
            <w:pPr>
              <w:pStyle w:val="TableParagraph"/>
              <w:spacing w:before="1"/>
              <w:ind w:left="0" w:right="164"/>
              <w:jc w:val="right"/>
            </w:pPr>
            <w:r>
              <w:rPr>
                <w:spacing w:val="-2"/>
              </w:rPr>
              <w:t>18.40-19.00</w:t>
            </w:r>
          </w:p>
        </w:tc>
        <w:tc>
          <w:tcPr>
            <w:tcW w:w="1417" w:type="dxa"/>
          </w:tcPr>
          <w:p w:rsidR="00C714AC" w:rsidRDefault="00F47907">
            <w:pPr>
              <w:pStyle w:val="TableParagraph"/>
              <w:spacing w:before="1"/>
              <w:ind w:left="0" w:right="164"/>
              <w:jc w:val="right"/>
            </w:pPr>
            <w:r>
              <w:rPr>
                <w:spacing w:val="-2"/>
              </w:rPr>
              <w:t>18.40-19.00</w:t>
            </w:r>
          </w:p>
        </w:tc>
        <w:tc>
          <w:tcPr>
            <w:tcW w:w="1419" w:type="dxa"/>
          </w:tcPr>
          <w:p w:rsidR="00C714AC" w:rsidRDefault="00F47907">
            <w:pPr>
              <w:pStyle w:val="TableParagraph"/>
              <w:spacing w:before="1"/>
              <w:ind w:left="47" w:right="39"/>
              <w:jc w:val="center"/>
            </w:pPr>
            <w:r>
              <w:rPr>
                <w:spacing w:val="-2"/>
              </w:rPr>
              <w:t>18.40-19.00</w:t>
            </w:r>
          </w:p>
        </w:tc>
      </w:tr>
    </w:tbl>
    <w:p w:rsidR="00C714AC" w:rsidRDefault="00C714AC">
      <w:pPr>
        <w:pStyle w:val="TableParagraph"/>
        <w:jc w:val="center"/>
        <w:sectPr w:rsidR="00C714AC">
          <w:pgSz w:w="11910" w:h="16840"/>
          <w:pgMar w:top="880" w:right="141" w:bottom="1200" w:left="708" w:header="0" w:footer="965" w:gutter="0"/>
          <w:cols w:space="720"/>
        </w:sectPr>
      </w:pPr>
    </w:p>
    <w:p w:rsidR="00C714AC" w:rsidRDefault="00F47907">
      <w:pPr>
        <w:pStyle w:val="a3"/>
        <w:spacing w:before="61"/>
        <w:ind w:left="1133"/>
        <w:jc w:val="both"/>
      </w:pPr>
      <w:r>
        <w:lastRenderedPageBreak/>
        <w:t>Раздел</w:t>
      </w:r>
      <w:r>
        <w:rPr>
          <w:spacing w:val="79"/>
        </w:rPr>
        <w:t xml:space="preserve"> </w:t>
      </w:r>
      <w:r>
        <w:t>режим</w:t>
      </w:r>
      <w:r>
        <w:rPr>
          <w:spacing w:val="78"/>
        </w:rPr>
        <w:t xml:space="preserve"> </w:t>
      </w:r>
      <w:r>
        <w:t>дня</w:t>
      </w:r>
      <w:r>
        <w:rPr>
          <w:spacing w:val="51"/>
          <w:w w:val="150"/>
        </w:rPr>
        <w:t xml:space="preserve"> </w:t>
      </w:r>
      <w:r>
        <w:t>в</w:t>
      </w:r>
      <w:r>
        <w:rPr>
          <w:spacing w:val="77"/>
        </w:rPr>
        <w:t xml:space="preserve"> </w:t>
      </w:r>
      <w:r>
        <w:rPr>
          <w:b/>
        </w:rPr>
        <w:t>Программе</w:t>
      </w:r>
      <w:r>
        <w:rPr>
          <w:b/>
          <w:spacing w:val="78"/>
        </w:rPr>
        <w:t xml:space="preserve"> </w:t>
      </w:r>
      <w:r>
        <w:t>полностью</w:t>
      </w:r>
      <w:r>
        <w:rPr>
          <w:spacing w:val="79"/>
        </w:rPr>
        <w:t xml:space="preserve"> </w:t>
      </w:r>
      <w:r>
        <w:t>соответствует</w:t>
      </w:r>
      <w:r>
        <w:rPr>
          <w:spacing w:val="51"/>
          <w:w w:val="150"/>
        </w:rPr>
        <w:t xml:space="preserve"> </w:t>
      </w:r>
      <w:r>
        <w:t>разделу</w:t>
      </w:r>
      <w:r>
        <w:rPr>
          <w:spacing w:val="79"/>
        </w:rPr>
        <w:t xml:space="preserve"> </w:t>
      </w:r>
      <w:r>
        <w:t>35</w:t>
      </w:r>
      <w:r>
        <w:rPr>
          <w:spacing w:val="79"/>
        </w:rPr>
        <w:t xml:space="preserve"> </w:t>
      </w:r>
      <w:r>
        <w:t>ФОП</w:t>
      </w:r>
      <w:r>
        <w:rPr>
          <w:spacing w:val="79"/>
        </w:rPr>
        <w:t xml:space="preserve"> </w:t>
      </w:r>
      <w:r>
        <w:rPr>
          <w:spacing w:val="-7"/>
        </w:rPr>
        <w:t>ДО</w:t>
      </w:r>
    </w:p>
    <w:p w:rsidR="00C714AC" w:rsidRDefault="00F47907">
      <w:pPr>
        <w:pStyle w:val="a3"/>
        <w:ind w:right="990"/>
        <w:jc w:val="both"/>
      </w:pPr>
      <w:r>
        <w:t>«Примерный режим и распорядок дня в дошкольных группах</w:t>
      </w:r>
      <w:hyperlink w:anchor="_bookmark42" w:history="1">
        <w:r>
          <w:rPr>
            <w:vertAlign w:val="superscript"/>
          </w:rPr>
          <w:t>43</w:t>
        </w:r>
      </w:hyperlink>
      <w:r>
        <w:t>», с изменениями в режиме дня дошкольных групп, соответствующими программе «ОТ РОЖДЕНИЯ ДО ШКОЛЫ». Поэтому раздел оформляется ссылкой на ФОП ДО, а измененный режим дня для дошкольных</w:t>
      </w:r>
      <w:r>
        <w:rPr>
          <w:spacing w:val="33"/>
        </w:rPr>
        <w:t xml:space="preserve"> </w:t>
      </w:r>
      <w:r>
        <w:t>групп</w:t>
      </w:r>
      <w:r>
        <w:rPr>
          <w:spacing w:val="38"/>
        </w:rPr>
        <w:t xml:space="preserve"> </w:t>
      </w:r>
      <w:r>
        <w:t>дается</w:t>
      </w:r>
      <w:r>
        <w:rPr>
          <w:spacing w:val="36"/>
        </w:rPr>
        <w:t xml:space="preserve"> </w:t>
      </w:r>
      <w:r>
        <w:t>в</w:t>
      </w:r>
      <w:r>
        <w:rPr>
          <w:spacing w:val="36"/>
        </w:rPr>
        <w:t xml:space="preserve"> </w:t>
      </w:r>
      <w:r>
        <w:t>тексте</w:t>
      </w:r>
      <w:r>
        <w:rPr>
          <w:spacing w:val="36"/>
        </w:rPr>
        <w:t xml:space="preserve"> </w:t>
      </w:r>
      <w:r>
        <w:t>Программы</w:t>
      </w:r>
      <w:r>
        <w:rPr>
          <w:spacing w:val="35"/>
        </w:rPr>
        <w:t xml:space="preserve"> </w:t>
      </w:r>
      <w:r>
        <w:t>с</w:t>
      </w:r>
      <w:r>
        <w:rPr>
          <w:spacing w:val="36"/>
        </w:rPr>
        <w:t xml:space="preserve"> </w:t>
      </w:r>
      <w:r>
        <w:t>соответствующей</w:t>
      </w:r>
      <w:r>
        <w:rPr>
          <w:spacing w:val="40"/>
        </w:rPr>
        <w:t xml:space="preserve"> </w:t>
      </w:r>
      <w:r>
        <w:t>ссылкой</w:t>
      </w:r>
      <w:r>
        <w:rPr>
          <w:spacing w:val="38"/>
        </w:rPr>
        <w:t xml:space="preserve"> </w:t>
      </w:r>
      <w:r>
        <w:t>на</w:t>
      </w:r>
      <w:r>
        <w:rPr>
          <w:spacing w:val="36"/>
        </w:rPr>
        <w:t xml:space="preserve"> </w:t>
      </w:r>
      <w:r>
        <w:rPr>
          <w:spacing w:val="-2"/>
        </w:rPr>
        <w:t>программу</w:t>
      </w:r>
    </w:p>
    <w:p w:rsidR="00C714AC" w:rsidRDefault="00F47907">
      <w:pPr>
        <w:pStyle w:val="a3"/>
        <w:spacing w:before="1"/>
        <w:jc w:val="both"/>
      </w:pPr>
      <w:r>
        <w:t>«ОТ</w:t>
      </w:r>
      <w:r>
        <w:rPr>
          <w:spacing w:val="-3"/>
        </w:rPr>
        <w:t xml:space="preserve"> </w:t>
      </w:r>
      <w:r>
        <w:t>РОЖДЕНИЯ</w:t>
      </w:r>
      <w:r>
        <w:rPr>
          <w:spacing w:val="-2"/>
        </w:rPr>
        <w:t xml:space="preserve"> </w:t>
      </w:r>
      <w:r>
        <w:t>ДО</w:t>
      </w:r>
      <w:r>
        <w:rPr>
          <w:spacing w:val="-1"/>
        </w:rPr>
        <w:t xml:space="preserve"> </w:t>
      </w:r>
      <w:r>
        <w:rPr>
          <w:spacing w:val="-2"/>
        </w:rPr>
        <w:t>ШКОЛЫ».</w:t>
      </w:r>
    </w:p>
    <w:p w:rsidR="00C714AC" w:rsidRDefault="00F47907">
      <w:pPr>
        <w:spacing w:before="240"/>
        <w:ind w:left="424"/>
        <w:jc w:val="both"/>
        <w:rPr>
          <w:b/>
        </w:rPr>
      </w:pPr>
      <w:r>
        <w:rPr>
          <w:b/>
          <w:sz w:val="24"/>
        </w:rPr>
        <w:t>Режим</w:t>
      </w:r>
      <w:r>
        <w:rPr>
          <w:b/>
          <w:spacing w:val="-4"/>
          <w:sz w:val="24"/>
        </w:rPr>
        <w:t xml:space="preserve"> </w:t>
      </w:r>
      <w:r>
        <w:rPr>
          <w:b/>
        </w:rPr>
        <w:t>дня</w:t>
      </w:r>
      <w:r>
        <w:rPr>
          <w:b/>
          <w:spacing w:val="-3"/>
        </w:rPr>
        <w:t xml:space="preserve"> </w:t>
      </w:r>
      <w:r>
        <w:rPr>
          <w:b/>
        </w:rPr>
        <w:t>в</w:t>
      </w:r>
      <w:r>
        <w:rPr>
          <w:b/>
          <w:spacing w:val="-5"/>
        </w:rPr>
        <w:t xml:space="preserve"> </w:t>
      </w:r>
      <w:r>
        <w:rPr>
          <w:b/>
        </w:rPr>
        <w:t>дошкольных</w:t>
      </w:r>
      <w:r>
        <w:rPr>
          <w:b/>
          <w:spacing w:val="-2"/>
        </w:rPr>
        <w:t xml:space="preserve"> группах</w:t>
      </w:r>
      <w:hyperlink w:anchor="_bookmark43" w:history="1">
        <w:r>
          <w:rPr>
            <w:b/>
            <w:spacing w:val="-2"/>
            <w:vertAlign w:val="superscript"/>
          </w:rPr>
          <w:t>44</w:t>
        </w:r>
        <w:r>
          <w:rPr>
            <w:b/>
            <w:spacing w:val="-2"/>
          </w:rPr>
          <w:t>.</w:t>
        </w:r>
      </w:hyperlink>
    </w:p>
    <w:p w:rsidR="00C714AC" w:rsidRDefault="00F47907">
      <w:pPr>
        <w:pStyle w:val="a3"/>
        <w:spacing w:before="120"/>
        <w:ind w:right="1000" w:firstLine="708"/>
        <w:jc w:val="both"/>
      </w:pPr>
      <w:r>
        <w:t>В режим дня включены утренний и вечерний круг как важная составляющая режима дня в программе «ОТ РОЖДЕНИЯ ДО ШКОЛЫ.</w:t>
      </w:r>
    </w:p>
    <w:p w:rsidR="00C714AC" w:rsidRDefault="00F47907">
      <w:pPr>
        <w:pStyle w:val="a3"/>
        <w:spacing w:before="120"/>
        <w:ind w:right="990" w:firstLine="708"/>
        <w:jc w:val="both"/>
      </w:pPr>
      <w:r>
        <w:t>В</w:t>
      </w:r>
      <w:r>
        <w:rPr>
          <w:spacing w:val="-2"/>
        </w:rPr>
        <w:t xml:space="preserve"> </w:t>
      </w:r>
      <w:r>
        <w:t xml:space="preserve">летнее время распорядок дня следует </w:t>
      </w:r>
      <w:proofErr w:type="gramStart"/>
      <w:r>
        <w:t>изменять, с тем, чтобы</w:t>
      </w:r>
      <w:proofErr w:type="gramEnd"/>
      <w:r>
        <w:t xml:space="preserve"> дети больше времени проводили</w:t>
      </w:r>
      <w:r>
        <w:rPr>
          <w:spacing w:val="-3"/>
        </w:rPr>
        <w:t xml:space="preserve"> </w:t>
      </w:r>
      <w:r>
        <w:t>на</w:t>
      </w:r>
      <w:r>
        <w:rPr>
          <w:spacing w:val="-4"/>
        </w:rPr>
        <w:t xml:space="preserve"> </w:t>
      </w:r>
      <w:r>
        <w:t>свежем</w:t>
      </w:r>
      <w:r>
        <w:rPr>
          <w:spacing w:val="-3"/>
        </w:rPr>
        <w:t xml:space="preserve"> </w:t>
      </w:r>
      <w:r>
        <w:t>воздухе,</w:t>
      </w:r>
      <w:r>
        <w:rPr>
          <w:spacing w:val="-2"/>
        </w:rPr>
        <w:t xml:space="preserve"> </w:t>
      </w:r>
      <w:r>
        <w:t>имели</w:t>
      </w:r>
      <w:r>
        <w:rPr>
          <w:spacing w:val="-1"/>
        </w:rPr>
        <w:t xml:space="preserve"> </w:t>
      </w:r>
      <w:r>
        <w:t>возможность</w:t>
      </w:r>
      <w:r>
        <w:rPr>
          <w:spacing w:val="-1"/>
        </w:rPr>
        <w:t xml:space="preserve"> </w:t>
      </w:r>
      <w:r>
        <w:t>больше</w:t>
      </w:r>
      <w:r>
        <w:rPr>
          <w:spacing w:val="-3"/>
        </w:rPr>
        <w:t xml:space="preserve"> </w:t>
      </w:r>
      <w:r>
        <w:t>двигаться,</w:t>
      </w:r>
      <w:r>
        <w:rPr>
          <w:spacing w:val="-4"/>
        </w:rPr>
        <w:t xml:space="preserve"> </w:t>
      </w:r>
      <w:r>
        <w:t>получать</w:t>
      </w:r>
      <w:r>
        <w:rPr>
          <w:spacing w:val="-1"/>
        </w:rPr>
        <w:t xml:space="preserve"> </w:t>
      </w:r>
      <w:r>
        <w:t>необходимую им физическую нагрузку, иметь большой выбор занятий по интересу, в</w:t>
      </w:r>
      <w:r>
        <w:rPr>
          <w:spacing w:val="-3"/>
        </w:rPr>
        <w:t xml:space="preserve"> </w:t>
      </w:r>
      <w:r>
        <w:t>общем, чтобы летом они могли хорошо отдохнуть и оздоровиться. В</w:t>
      </w:r>
      <w:r>
        <w:rPr>
          <w:spacing w:val="-2"/>
        </w:rPr>
        <w:t xml:space="preserve"> </w:t>
      </w:r>
      <w:r>
        <w:t>частности, в</w:t>
      </w:r>
      <w:r>
        <w:rPr>
          <w:spacing w:val="-3"/>
        </w:rPr>
        <w:t xml:space="preserve"> </w:t>
      </w:r>
      <w:r>
        <w:t>теплое время года прием детей, утреннюю зарядку, часть занятий, вечерний круг лучше проводить на свежем воздухе.</w:t>
      </w:r>
    </w:p>
    <w:p w:rsidR="00C714AC" w:rsidRDefault="00C714AC">
      <w:pPr>
        <w:pStyle w:val="a3"/>
        <w:spacing w:before="167"/>
        <w:ind w:left="0"/>
        <w:rPr>
          <w:sz w:val="20"/>
        </w:rPr>
      </w:pPr>
    </w:p>
    <w:tbl>
      <w:tblPr>
        <w:tblStyle w:val="TableNormal"/>
        <w:tblW w:w="0" w:type="auto"/>
        <w:tblInd w:w="4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29"/>
        <w:gridCol w:w="1452"/>
        <w:gridCol w:w="1452"/>
        <w:gridCol w:w="1455"/>
        <w:gridCol w:w="1452"/>
      </w:tblGrid>
      <w:tr w:rsidR="00C714AC">
        <w:trPr>
          <w:trHeight w:val="958"/>
        </w:trPr>
        <w:tc>
          <w:tcPr>
            <w:tcW w:w="3829" w:type="dxa"/>
            <w:tcBorders>
              <w:right w:val="single" w:sz="4" w:space="0" w:color="000000"/>
            </w:tcBorders>
          </w:tcPr>
          <w:p w:rsidR="00C714AC" w:rsidRDefault="00C714AC">
            <w:pPr>
              <w:pStyle w:val="TableParagraph"/>
              <w:spacing w:before="144"/>
              <w:ind w:left="0"/>
              <w:rPr>
                <w:sz w:val="20"/>
              </w:rPr>
            </w:pPr>
          </w:p>
          <w:p w:rsidR="00C714AC" w:rsidRDefault="00F47907">
            <w:pPr>
              <w:pStyle w:val="TableParagraph"/>
              <w:ind w:left="1072"/>
              <w:rPr>
                <w:b/>
                <w:sz w:val="20"/>
              </w:rPr>
            </w:pPr>
            <w:r>
              <w:rPr>
                <w:b/>
                <w:sz w:val="20"/>
              </w:rPr>
              <w:t>Режимный</w:t>
            </w:r>
            <w:r>
              <w:rPr>
                <w:b/>
                <w:spacing w:val="-11"/>
                <w:sz w:val="20"/>
              </w:rPr>
              <w:t xml:space="preserve"> </w:t>
            </w:r>
            <w:r>
              <w:rPr>
                <w:b/>
                <w:spacing w:val="-2"/>
                <w:sz w:val="20"/>
              </w:rPr>
              <w:t>момент</w:t>
            </w:r>
          </w:p>
        </w:tc>
        <w:tc>
          <w:tcPr>
            <w:tcW w:w="1452" w:type="dxa"/>
            <w:tcBorders>
              <w:top w:val="single" w:sz="4" w:space="0" w:color="000000"/>
              <w:left w:val="single" w:sz="4" w:space="0" w:color="000000"/>
              <w:bottom w:val="single" w:sz="4" w:space="0" w:color="000000"/>
              <w:right w:val="single" w:sz="4" w:space="0" w:color="000000"/>
            </w:tcBorders>
          </w:tcPr>
          <w:p w:rsidR="00C714AC" w:rsidRDefault="00F47907">
            <w:pPr>
              <w:pStyle w:val="TableParagraph"/>
              <w:spacing w:before="144"/>
              <w:ind w:left="257" w:right="239"/>
              <w:jc w:val="center"/>
              <w:rPr>
                <w:b/>
                <w:sz w:val="20"/>
              </w:rPr>
            </w:pPr>
            <w:r>
              <w:rPr>
                <w:b/>
                <w:spacing w:val="-2"/>
                <w:sz w:val="20"/>
              </w:rPr>
              <w:t xml:space="preserve">Младшая группа </w:t>
            </w:r>
            <w:r>
              <w:rPr>
                <w:b/>
                <w:sz w:val="20"/>
              </w:rPr>
              <w:t>(3–4</w:t>
            </w:r>
            <w:r>
              <w:rPr>
                <w:b/>
                <w:spacing w:val="-13"/>
                <w:sz w:val="20"/>
              </w:rPr>
              <w:t xml:space="preserve"> </w:t>
            </w:r>
            <w:r>
              <w:rPr>
                <w:b/>
                <w:sz w:val="20"/>
              </w:rPr>
              <w:t>года)</w:t>
            </w:r>
          </w:p>
        </w:tc>
        <w:tc>
          <w:tcPr>
            <w:tcW w:w="1452" w:type="dxa"/>
            <w:tcBorders>
              <w:top w:val="single" w:sz="4" w:space="0" w:color="000000"/>
              <w:left w:val="single" w:sz="4" w:space="0" w:color="000000"/>
              <w:bottom w:val="single" w:sz="4" w:space="0" w:color="000000"/>
              <w:right w:val="single" w:sz="4" w:space="0" w:color="000000"/>
            </w:tcBorders>
          </w:tcPr>
          <w:p w:rsidR="00C714AC" w:rsidRDefault="00F47907">
            <w:pPr>
              <w:pStyle w:val="TableParagraph"/>
              <w:spacing w:before="144"/>
              <w:ind w:left="258" w:right="238"/>
              <w:jc w:val="center"/>
              <w:rPr>
                <w:b/>
                <w:sz w:val="20"/>
              </w:rPr>
            </w:pPr>
            <w:r>
              <w:rPr>
                <w:b/>
                <w:spacing w:val="-2"/>
                <w:sz w:val="20"/>
              </w:rPr>
              <w:t xml:space="preserve">Средняя группа </w:t>
            </w:r>
            <w:r>
              <w:rPr>
                <w:b/>
                <w:sz w:val="20"/>
              </w:rPr>
              <w:t>(4–5</w:t>
            </w:r>
            <w:r>
              <w:rPr>
                <w:b/>
                <w:spacing w:val="-3"/>
                <w:sz w:val="20"/>
              </w:rPr>
              <w:t xml:space="preserve"> </w:t>
            </w:r>
            <w:r>
              <w:rPr>
                <w:b/>
                <w:spacing w:val="-4"/>
                <w:sz w:val="20"/>
              </w:rPr>
              <w:t>лет)</w:t>
            </w:r>
          </w:p>
        </w:tc>
        <w:tc>
          <w:tcPr>
            <w:tcW w:w="1455" w:type="dxa"/>
            <w:tcBorders>
              <w:top w:val="single" w:sz="4" w:space="0" w:color="000000"/>
              <w:left w:val="single" w:sz="4" w:space="0" w:color="000000"/>
              <w:bottom w:val="single" w:sz="4" w:space="0" w:color="000000"/>
              <w:right w:val="single" w:sz="4" w:space="0" w:color="000000"/>
            </w:tcBorders>
          </w:tcPr>
          <w:p w:rsidR="00C714AC" w:rsidRDefault="00F47907">
            <w:pPr>
              <w:pStyle w:val="TableParagraph"/>
              <w:spacing w:before="144"/>
              <w:ind w:left="256" w:right="240"/>
              <w:jc w:val="center"/>
              <w:rPr>
                <w:b/>
                <w:sz w:val="20"/>
              </w:rPr>
            </w:pPr>
            <w:r>
              <w:rPr>
                <w:b/>
                <w:spacing w:val="-2"/>
                <w:sz w:val="20"/>
              </w:rPr>
              <w:t xml:space="preserve">Старшая группа </w:t>
            </w:r>
            <w:r>
              <w:rPr>
                <w:b/>
                <w:sz w:val="20"/>
              </w:rPr>
              <w:t>(5–6 лет)</w:t>
            </w:r>
          </w:p>
        </w:tc>
        <w:tc>
          <w:tcPr>
            <w:tcW w:w="1452" w:type="dxa"/>
            <w:tcBorders>
              <w:top w:val="single" w:sz="4" w:space="0" w:color="000000"/>
              <w:left w:val="single" w:sz="4" w:space="0" w:color="000000"/>
              <w:bottom w:val="single" w:sz="18" w:space="0" w:color="FFFFFF"/>
              <w:right w:val="single" w:sz="4" w:space="0" w:color="000000"/>
            </w:tcBorders>
          </w:tcPr>
          <w:p w:rsidR="00C714AC" w:rsidRDefault="00F47907">
            <w:pPr>
              <w:pStyle w:val="TableParagraph"/>
              <w:spacing w:before="29"/>
              <w:ind w:left="16"/>
              <w:jc w:val="center"/>
              <w:rPr>
                <w:b/>
                <w:sz w:val="20"/>
              </w:rPr>
            </w:pPr>
            <w:r>
              <w:rPr>
                <w:b/>
                <w:spacing w:val="-2"/>
                <w:sz w:val="20"/>
              </w:rPr>
              <w:t xml:space="preserve">Подготовитель </w:t>
            </w:r>
            <w:r>
              <w:rPr>
                <w:b/>
                <w:sz w:val="20"/>
              </w:rPr>
              <w:t xml:space="preserve">ная к школе </w:t>
            </w:r>
            <w:r>
              <w:rPr>
                <w:b/>
                <w:spacing w:val="-2"/>
                <w:sz w:val="20"/>
              </w:rPr>
              <w:t>группа</w:t>
            </w:r>
          </w:p>
          <w:p w:rsidR="00C714AC" w:rsidRDefault="00F47907">
            <w:pPr>
              <w:pStyle w:val="TableParagraph"/>
              <w:spacing w:before="1" w:line="219" w:lineRule="exact"/>
              <w:ind w:left="257" w:right="244"/>
              <w:jc w:val="center"/>
              <w:rPr>
                <w:b/>
                <w:sz w:val="20"/>
              </w:rPr>
            </w:pPr>
            <w:r>
              <w:rPr>
                <w:b/>
                <w:sz w:val="20"/>
              </w:rPr>
              <w:t>(6–7</w:t>
            </w:r>
            <w:r>
              <w:rPr>
                <w:b/>
                <w:spacing w:val="-3"/>
                <w:sz w:val="20"/>
              </w:rPr>
              <w:t xml:space="preserve"> </w:t>
            </w:r>
            <w:r>
              <w:rPr>
                <w:b/>
                <w:spacing w:val="-4"/>
                <w:sz w:val="20"/>
              </w:rPr>
              <w:t>лет)</w:t>
            </w:r>
          </w:p>
        </w:tc>
      </w:tr>
      <w:tr w:rsidR="00C714AC">
        <w:trPr>
          <w:trHeight w:val="536"/>
        </w:trPr>
        <w:tc>
          <w:tcPr>
            <w:tcW w:w="3829" w:type="dxa"/>
            <w:tcBorders>
              <w:bottom w:val="single" w:sz="2" w:space="0" w:color="000000"/>
              <w:right w:val="single" w:sz="4" w:space="0" w:color="000000"/>
            </w:tcBorders>
          </w:tcPr>
          <w:p w:rsidR="00C714AC" w:rsidRDefault="00F47907">
            <w:pPr>
              <w:pStyle w:val="TableParagraph"/>
              <w:spacing w:before="11"/>
              <w:ind w:left="114"/>
              <w:rPr>
                <w:sz w:val="20"/>
              </w:rPr>
            </w:pPr>
            <w:r>
              <w:rPr>
                <w:sz w:val="20"/>
              </w:rPr>
              <w:t>Прием</w:t>
            </w:r>
            <w:r>
              <w:rPr>
                <w:spacing w:val="-10"/>
                <w:sz w:val="20"/>
              </w:rPr>
              <w:t xml:space="preserve"> </w:t>
            </w:r>
            <w:r>
              <w:rPr>
                <w:sz w:val="20"/>
              </w:rPr>
              <w:t>детей,</w:t>
            </w:r>
            <w:r>
              <w:rPr>
                <w:spacing w:val="-11"/>
                <w:sz w:val="20"/>
              </w:rPr>
              <w:t xml:space="preserve"> </w:t>
            </w:r>
            <w:r>
              <w:rPr>
                <w:sz w:val="20"/>
              </w:rPr>
              <w:t>свободная</w:t>
            </w:r>
            <w:r>
              <w:rPr>
                <w:spacing w:val="-12"/>
                <w:sz w:val="20"/>
              </w:rPr>
              <w:t xml:space="preserve"> </w:t>
            </w:r>
            <w:r>
              <w:rPr>
                <w:sz w:val="20"/>
              </w:rPr>
              <w:t>игра,</w:t>
            </w:r>
            <w:r>
              <w:rPr>
                <w:spacing w:val="-10"/>
                <w:sz w:val="20"/>
              </w:rPr>
              <w:t xml:space="preserve"> </w:t>
            </w:r>
            <w:r>
              <w:rPr>
                <w:sz w:val="20"/>
              </w:rPr>
              <w:t xml:space="preserve">утренняя </w:t>
            </w:r>
            <w:r>
              <w:rPr>
                <w:spacing w:val="-2"/>
                <w:sz w:val="20"/>
              </w:rPr>
              <w:t>гимнастика</w:t>
            </w:r>
          </w:p>
        </w:tc>
        <w:tc>
          <w:tcPr>
            <w:tcW w:w="1452" w:type="dxa"/>
            <w:tcBorders>
              <w:top w:val="single" w:sz="4" w:space="0" w:color="000000"/>
              <w:left w:val="single" w:sz="4" w:space="0" w:color="000000"/>
              <w:bottom w:val="single" w:sz="2" w:space="0" w:color="000000"/>
              <w:right w:val="single" w:sz="4" w:space="0" w:color="000000"/>
            </w:tcBorders>
          </w:tcPr>
          <w:p w:rsidR="00C714AC" w:rsidRDefault="00F47907">
            <w:pPr>
              <w:pStyle w:val="TableParagraph"/>
              <w:spacing w:before="11"/>
              <w:ind w:left="323"/>
              <w:rPr>
                <w:sz w:val="20"/>
              </w:rPr>
            </w:pPr>
            <w:r>
              <w:rPr>
                <w:spacing w:val="-2"/>
                <w:sz w:val="20"/>
              </w:rPr>
              <w:t>7:00–8:10</w:t>
            </w:r>
          </w:p>
        </w:tc>
        <w:tc>
          <w:tcPr>
            <w:tcW w:w="1452" w:type="dxa"/>
            <w:tcBorders>
              <w:top w:val="single" w:sz="4" w:space="0" w:color="000000"/>
              <w:left w:val="single" w:sz="4" w:space="0" w:color="000000"/>
              <w:bottom w:val="single" w:sz="2" w:space="0" w:color="000000"/>
              <w:right w:val="single" w:sz="4" w:space="0" w:color="000000"/>
            </w:tcBorders>
          </w:tcPr>
          <w:p w:rsidR="00C714AC" w:rsidRDefault="00F47907">
            <w:pPr>
              <w:pStyle w:val="TableParagraph"/>
              <w:spacing w:before="11"/>
              <w:ind w:left="324"/>
              <w:rPr>
                <w:sz w:val="20"/>
              </w:rPr>
            </w:pPr>
            <w:r>
              <w:rPr>
                <w:spacing w:val="-2"/>
                <w:sz w:val="20"/>
              </w:rPr>
              <w:t>7:00–8:00</w:t>
            </w:r>
          </w:p>
        </w:tc>
        <w:tc>
          <w:tcPr>
            <w:tcW w:w="1455" w:type="dxa"/>
            <w:tcBorders>
              <w:top w:val="single" w:sz="4" w:space="0" w:color="000000"/>
              <w:left w:val="single" w:sz="4" w:space="0" w:color="000000"/>
              <w:bottom w:val="single" w:sz="2" w:space="0" w:color="000000"/>
              <w:right w:val="single" w:sz="4" w:space="0" w:color="000000"/>
            </w:tcBorders>
          </w:tcPr>
          <w:p w:rsidR="00C714AC" w:rsidRDefault="00F47907">
            <w:pPr>
              <w:pStyle w:val="TableParagraph"/>
              <w:spacing w:before="11"/>
              <w:ind w:left="324"/>
              <w:rPr>
                <w:sz w:val="20"/>
              </w:rPr>
            </w:pPr>
            <w:r>
              <w:rPr>
                <w:spacing w:val="-2"/>
                <w:sz w:val="20"/>
              </w:rPr>
              <w:t>7:00–8:00</w:t>
            </w:r>
          </w:p>
        </w:tc>
        <w:tc>
          <w:tcPr>
            <w:tcW w:w="1452" w:type="dxa"/>
            <w:tcBorders>
              <w:top w:val="single" w:sz="18" w:space="0" w:color="FFFFFF"/>
              <w:left w:val="single" w:sz="4" w:space="0" w:color="000000"/>
              <w:bottom w:val="single" w:sz="2" w:space="0" w:color="000000"/>
              <w:right w:val="single" w:sz="4" w:space="0" w:color="000000"/>
            </w:tcBorders>
          </w:tcPr>
          <w:p w:rsidR="00C714AC" w:rsidRDefault="00F47907">
            <w:pPr>
              <w:pStyle w:val="TableParagraph"/>
              <w:spacing w:before="11"/>
              <w:ind w:left="0" w:right="306"/>
              <w:jc w:val="right"/>
              <w:rPr>
                <w:sz w:val="20"/>
              </w:rPr>
            </w:pPr>
            <w:r>
              <w:rPr>
                <w:spacing w:val="-2"/>
                <w:sz w:val="20"/>
              </w:rPr>
              <w:t>7:00–8:00</w:t>
            </w:r>
          </w:p>
        </w:tc>
      </w:tr>
      <w:tr w:rsidR="00C714AC">
        <w:trPr>
          <w:trHeight w:val="515"/>
        </w:trPr>
        <w:tc>
          <w:tcPr>
            <w:tcW w:w="3829" w:type="dxa"/>
            <w:tcBorders>
              <w:top w:val="single" w:sz="2" w:space="0" w:color="000000"/>
              <w:bottom w:val="single" w:sz="2" w:space="0" w:color="000000"/>
              <w:right w:val="single" w:sz="4" w:space="0" w:color="000000"/>
            </w:tcBorders>
          </w:tcPr>
          <w:p w:rsidR="00C714AC" w:rsidRDefault="00F47907">
            <w:pPr>
              <w:pStyle w:val="TableParagraph"/>
              <w:spacing w:before="26"/>
              <w:ind w:left="114" w:right="864"/>
              <w:rPr>
                <w:sz w:val="20"/>
              </w:rPr>
            </w:pPr>
            <w:r>
              <w:rPr>
                <w:sz w:val="20"/>
              </w:rPr>
              <w:t>Подготовка</w:t>
            </w:r>
            <w:r>
              <w:rPr>
                <w:spacing w:val="-13"/>
                <w:sz w:val="20"/>
              </w:rPr>
              <w:t xml:space="preserve"> </w:t>
            </w:r>
            <w:r>
              <w:rPr>
                <w:sz w:val="20"/>
              </w:rPr>
              <w:t>к</w:t>
            </w:r>
            <w:r>
              <w:rPr>
                <w:spacing w:val="-12"/>
                <w:sz w:val="20"/>
              </w:rPr>
              <w:t xml:space="preserve"> </w:t>
            </w:r>
            <w:r>
              <w:rPr>
                <w:sz w:val="20"/>
              </w:rPr>
              <w:t>завтраку,</w:t>
            </w:r>
            <w:r>
              <w:rPr>
                <w:spacing w:val="-13"/>
                <w:sz w:val="20"/>
              </w:rPr>
              <w:t xml:space="preserve"> </w:t>
            </w:r>
            <w:r>
              <w:rPr>
                <w:sz w:val="20"/>
              </w:rPr>
              <w:t xml:space="preserve">завтрак, </w:t>
            </w:r>
            <w:r>
              <w:rPr>
                <w:spacing w:val="-2"/>
                <w:sz w:val="20"/>
              </w:rPr>
              <w:t>дежурство</w:t>
            </w:r>
          </w:p>
        </w:tc>
        <w:tc>
          <w:tcPr>
            <w:tcW w:w="1452"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6"/>
              <w:ind w:left="323"/>
              <w:rPr>
                <w:sz w:val="20"/>
              </w:rPr>
            </w:pPr>
            <w:r>
              <w:rPr>
                <w:spacing w:val="-2"/>
                <w:sz w:val="20"/>
              </w:rPr>
              <w:t>8:10–8:40</w:t>
            </w:r>
          </w:p>
        </w:tc>
        <w:tc>
          <w:tcPr>
            <w:tcW w:w="1452"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6"/>
              <w:ind w:left="324"/>
              <w:rPr>
                <w:sz w:val="20"/>
              </w:rPr>
            </w:pPr>
            <w:r>
              <w:rPr>
                <w:spacing w:val="-2"/>
                <w:sz w:val="20"/>
              </w:rPr>
              <w:t>8:00–8:30</w:t>
            </w:r>
          </w:p>
        </w:tc>
        <w:tc>
          <w:tcPr>
            <w:tcW w:w="1455"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6"/>
              <w:ind w:left="324"/>
              <w:rPr>
                <w:sz w:val="20"/>
              </w:rPr>
            </w:pPr>
            <w:r>
              <w:rPr>
                <w:spacing w:val="-2"/>
                <w:sz w:val="20"/>
              </w:rPr>
              <w:t>8:00–8:20</w:t>
            </w:r>
          </w:p>
        </w:tc>
        <w:tc>
          <w:tcPr>
            <w:tcW w:w="1452"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6"/>
              <w:ind w:left="0" w:right="306"/>
              <w:jc w:val="right"/>
              <w:rPr>
                <w:sz w:val="20"/>
              </w:rPr>
            </w:pPr>
            <w:r>
              <w:rPr>
                <w:spacing w:val="-2"/>
                <w:sz w:val="20"/>
              </w:rPr>
              <w:t>8:00–8:20</w:t>
            </w:r>
          </w:p>
        </w:tc>
      </w:tr>
      <w:tr w:rsidR="00C714AC">
        <w:trPr>
          <w:trHeight w:val="287"/>
        </w:trPr>
        <w:tc>
          <w:tcPr>
            <w:tcW w:w="3829" w:type="dxa"/>
            <w:tcBorders>
              <w:top w:val="single" w:sz="2" w:space="0" w:color="000000"/>
              <w:bottom w:val="single" w:sz="2" w:space="0" w:color="000000"/>
              <w:right w:val="single" w:sz="4" w:space="0" w:color="000000"/>
            </w:tcBorders>
          </w:tcPr>
          <w:p w:rsidR="00C714AC" w:rsidRDefault="00F47907">
            <w:pPr>
              <w:pStyle w:val="TableParagraph"/>
              <w:spacing w:before="31"/>
              <w:ind w:left="114"/>
              <w:rPr>
                <w:b/>
                <w:sz w:val="20"/>
              </w:rPr>
            </w:pPr>
            <w:r>
              <w:rPr>
                <w:b/>
                <w:spacing w:val="-2"/>
                <w:sz w:val="20"/>
              </w:rPr>
              <w:t>Утренний</w:t>
            </w:r>
            <w:r>
              <w:rPr>
                <w:b/>
                <w:spacing w:val="1"/>
                <w:sz w:val="20"/>
              </w:rPr>
              <w:t xml:space="preserve"> </w:t>
            </w:r>
            <w:r>
              <w:rPr>
                <w:b/>
                <w:spacing w:val="-4"/>
                <w:sz w:val="20"/>
              </w:rPr>
              <w:t>круг</w:t>
            </w:r>
          </w:p>
        </w:tc>
        <w:tc>
          <w:tcPr>
            <w:tcW w:w="1452"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31"/>
              <w:ind w:left="311"/>
              <w:rPr>
                <w:b/>
                <w:sz w:val="20"/>
              </w:rPr>
            </w:pPr>
            <w:r>
              <w:rPr>
                <w:b/>
                <w:spacing w:val="-2"/>
                <w:sz w:val="20"/>
              </w:rPr>
              <w:t>8:40–9:00</w:t>
            </w:r>
          </w:p>
        </w:tc>
        <w:tc>
          <w:tcPr>
            <w:tcW w:w="1452"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31"/>
              <w:ind w:left="314"/>
              <w:rPr>
                <w:b/>
                <w:sz w:val="20"/>
              </w:rPr>
            </w:pPr>
            <w:r>
              <w:rPr>
                <w:b/>
                <w:spacing w:val="-2"/>
                <w:sz w:val="20"/>
              </w:rPr>
              <w:t>8:30–8:50</w:t>
            </w:r>
          </w:p>
        </w:tc>
        <w:tc>
          <w:tcPr>
            <w:tcW w:w="1455"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31"/>
              <w:ind w:left="314"/>
              <w:rPr>
                <w:b/>
                <w:sz w:val="20"/>
              </w:rPr>
            </w:pPr>
            <w:r>
              <w:rPr>
                <w:b/>
                <w:spacing w:val="-2"/>
                <w:sz w:val="20"/>
              </w:rPr>
              <w:t>8:20–8:50</w:t>
            </w:r>
          </w:p>
        </w:tc>
        <w:tc>
          <w:tcPr>
            <w:tcW w:w="1452"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31"/>
              <w:ind w:left="0" w:right="294"/>
              <w:jc w:val="right"/>
              <w:rPr>
                <w:b/>
                <w:sz w:val="20"/>
              </w:rPr>
            </w:pPr>
            <w:r>
              <w:rPr>
                <w:b/>
                <w:spacing w:val="-2"/>
                <w:sz w:val="20"/>
              </w:rPr>
              <w:t>8:20–8:40</w:t>
            </w:r>
          </w:p>
        </w:tc>
      </w:tr>
      <w:tr w:rsidR="00C714AC">
        <w:trPr>
          <w:trHeight w:val="515"/>
        </w:trPr>
        <w:tc>
          <w:tcPr>
            <w:tcW w:w="3829" w:type="dxa"/>
            <w:tcBorders>
              <w:top w:val="single" w:sz="2" w:space="0" w:color="000000"/>
              <w:bottom w:val="single" w:sz="2" w:space="0" w:color="000000"/>
              <w:right w:val="single" w:sz="4" w:space="0" w:color="000000"/>
            </w:tcBorders>
          </w:tcPr>
          <w:p w:rsidR="00C714AC" w:rsidRDefault="00F47907">
            <w:pPr>
              <w:pStyle w:val="TableParagraph"/>
              <w:spacing w:before="24"/>
              <w:ind w:left="114" w:right="864"/>
              <w:rPr>
                <w:sz w:val="20"/>
              </w:rPr>
            </w:pPr>
            <w:r>
              <w:rPr>
                <w:sz w:val="20"/>
              </w:rPr>
              <w:t>Игры,</w:t>
            </w:r>
            <w:r>
              <w:rPr>
                <w:spacing w:val="-13"/>
                <w:sz w:val="20"/>
              </w:rPr>
              <w:t xml:space="preserve"> </w:t>
            </w:r>
            <w:r>
              <w:rPr>
                <w:sz w:val="20"/>
              </w:rPr>
              <w:t>кружки,</w:t>
            </w:r>
            <w:r>
              <w:rPr>
                <w:spacing w:val="-12"/>
                <w:sz w:val="20"/>
              </w:rPr>
              <w:t xml:space="preserve"> </w:t>
            </w:r>
            <w:r>
              <w:rPr>
                <w:sz w:val="20"/>
              </w:rPr>
              <w:t>занятия,</w:t>
            </w:r>
            <w:r>
              <w:rPr>
                <w:spacing w:val="-13"/>
                <w:sz w:val="20"/>
              </w:rPr>
              <w:t xml:space="preserve"> </w:t>
            </w:r>
            <w:r>
              <w:rPr>
                <w:sz w:val="20"/>
              </w:rPr>
              <w:t>занятия со специалистами</w:t>
            </w:r>
          </w:p>
        </w:tc>
        <w:tc>
          <w:tcPr>
            <w:tcW w:w="1452"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4"/>
              <w:ind w:left="0" w:right="253"/>
              <w:jc w:val="right"/>
              <w:rPr>
                <w:sz w:val="20"/>
              </w:rPr>
            </w:pPr>
            <w:r>
              <w:rPr>
                <w:spacing w:val="-2"/>
                <w:sz w:val="20"/>
              </w:rPr>
              <w:t>9:00–10:00</w:t>
            </w:r>
          </w:p>
        </w:tc>
        <w:tc>
          <w:tcPr>
            <w:tcW w:w="1452"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4"/>
              <w:ind w:left="273"/>
              <w:rPr>
                <w:sz w:val="20"/>
              </w:rPr>
            </w:pPr>
            <w:r>
              <w:rPr>
                <w:spacing w:val="-2"/>
                <w:sz w:val="20"/>
              </w:rPr>
              <w:t>8:50–10:00</w:t>
            </w:r>
          </w:p>
        </w:tc>
        <w:tc>
          <w:tcPr>
            <w:tcW w:w="1455"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4"/>
              <w:ind w:left="0" w:right="256"/>
              <w:jc w:val="right"/>
              <w:rPr>
                <w:sz w:val="20"/>
              </w:rPr>
            </w:pPr>
            <w:r>
              <w:rPr>
                <w:spacing w:val="-2"/>
                <w:sz w:val="20"/>
              </w:rPr>
              <w:t>8:50–10:10</w:t>
            </w:r>
          </w:p>
        </w:tc>
        <w:tc>
          <w:tcPr>
            <w:tcW w:w="1452"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4"/>
              <w:ind w:left="0" w:right="255"/>
              <w:jc w:val="right"/>
              <w:rPr>
                <w:sz w:val="20"/>
              </w:rPr>
            </w:pPr>
            <w:r>
              <w:rPr>
                <w:spacing w:val="-2"/>
                <w:sz w:val="20"/>
              </w:rPr>
              <w:t>8:40–10:20</w:t>
            </w:r>
          </w:p>
        </w:tc>
      </w:tr>
      <w:tr w:rsidR="00C714AC">
        <w:trPr>
          <w:trHeight w:val="285"/>
        </w:trPr>
        <w:tc>
          <w:tcPr>
            <w:tcW w:w="3829" w:type="dxa"/>
            <w:tcBorders>
              <w:top w:val="single" w:sz="2" w:space="0" w:color="000000"/>
              <w:bottom w:val="single" w:sz="2" w:space="0" w:color="000000"/>
              <w:right w:val="single" w:sz="4" w:space="0" w:color="000000"/>
            </w:tcBorders>
          </w:tcPr>
          <w:p w:rsidR="00C714AC" w:rsidRDefault="00F47907">
            <w:pPr>
              <w:pStyle w:val="TableParagraph"/>
              <w:spacing w:before="24"/>
              <w:ind w:left="114"/>
              <w:rPr>
                <w:sz w:val="20"/>
              </w:rPr>
            </w:pPr>
            <w:r>
              <w:rPr>
                <w:sz w:val="20"/>
              </w:rPr>
              <w:t>Второй</w:t>
            </w:r>
            <w:r>
              <w:rPr>
                <w:spacing w:val="-7"/>
                <w:sz w:val="20"/>
              </w:rPr>
              <w:t xml:space="preserve"> </w:t>
            </w:r>
            <w:r>
              <w:rPr>
                <w:spacing w:val="-2"/>
                <w:sz w:val="20"/>
              </w:rPr>
              <w:t>завтрак</w:t>
            </w:r>
            <w:hyperlink w:anchor="_bookmark44" w:history="1">
              <w:r>
                <w:rPr>
                  <w:spacing w:val="-2"/>
                  <w:sz w:val="20"/>
                  <w:vertAlign w:val="superscript"/>
                </w:rPr>
                <w:t>45</w:t>
              </w:r>
            </w:hyperlink>
          </w:p>
        </w:tc>
        <w:tc>
          <w:tcPr>
            <w:tcW w:w="1452"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4"/>
              <w:ind w:left="0" w:right="205"/>
              <w:jc w:val="right"/>
              <w:rPr>
                <w:sz w:val="20"/>
              </w:rPr>
            </w:pPr>
            <w:r>
              <w:rPr>
                <w:spacing w:val="-2"/>
                <w:sz w:val="20"/>
              </w:rPr>
              <w:t>10:00–10:10</w:t>
            </w:r>
          </w:p>
        </w:tc>
        <w:tc>
          <w:tcPr>
            <w:tcW w:w="1452"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4"/>
              <w:ind w:left="0" w:right="203"/>
              <w:jc w:val="right"/>
              <w:rPr>
                <w:sz w:val="20"/>
              </w:rPr>
            </w:pPr>
            <w:r>
              <w:rPr>
                <w:spacing w:val="-2"/>
                <w:sz w:val="20"/>
              </w:rPr>
              <w:t>10:00–10:10</w:t>
            </w:r>
          </w:p>
        </w:tc>
        <w:tc>
          <w:tcPr>
            <w:tcW w:w="1455"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4"/>
              <w:ind w:left="0" w:right="206"/>
              <w:jc w:val="right"/>
              <w:rPr>
                <w:sz w:val="20"/>
              </w:rPr>
            </w:pPr>
            <w:r>
              <w:rPr>
                <w:spacing w:val="-2"/>
                <w:sz w:val="20"/>
              </w:rPr>
              <w:t>10:10–10:20</w:t>
            </w:r>
          </w:p>
        </w:tc>
        <w:tc>
          <w:tcPr>
            <w:tcW w:w="1452"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4"/>
              <w:ind w:left="0" w:right="205"/>
              <w:jc w:val="right"/>
              <w:rPr>
                <w:sz w:val="20"/>
              </w:rPr>
            </w:pPr>
            <w:r>
              <w:rPr>
                <w:spacing w:val="-2"/>
                <w:sz w:val="20"/>
              </w:rPr>
              <w:t>10:20–10:30</w:t>
            </w:r>
          </w:p>
        </w:tc>
      </w:tr>
      <w:tr w:rsidR="00C714AC">
        <w:trPr>
          <w:trHeight w:val="285"/>
        </w:trPr>
        <w:tc>
          <w:tcPr>
            <w:tcW w:w="3829" w:type="dxa"/>
            <w:tcBorders>
              <w:top w:val="single" w:sz="2" w:space="0" w:color="000000"/>
              <w:bottom w:val="single" w:sz="2" w:space="0" w:color="000000"/>
              <w:right w:val="single" w:sz="4" w:space="0" w:color="000000"/>
            </w:tcBorders>
          </w:tcPr>
          <w:p w:rsidR="00C714AC" w:rsidRDefault="00F47907">
            <w:pPr>
              <w:pStyle w:val="TableParagraph"/>
              <w:spacing w:before="24"/>
              <w:ind w:left="114"/>
              <w:rPr>
                <w:sz w:val="20"/>
              </w:rPr>
            </w:pPr>
            <w:r>
              <w:rPr>
                <w:sz w:val="20"/>
              </w:rPr>
              <w:t>Подготовка</w:t>
            </w:r>
            <w:r>
              <w:rPr>
                <w:spacing w:val="-8"/>
                <w:sz w:val="20"/>
              </w:rPr>
              <w:t xml:space="preserve"> </w:t>
            </w:r>
            <w:r>
              <w:rPr>
                <w:sz w:val="20"/>
              </w:rPr>
              <w:t>к</w:t>
            </w:r>
            <w:r>
              <w:rPr>
                <w:spacing w:val="-5"/>
                <w:sz w:val="20"/>
              </w:rPr>
              <w:t xml:space="preserve"> </w:t>
            </w:r>
            <w:r>
              <w:rPr>
                <w:sz w:val="20"/>
              </w:rPr>
              <w:t>прогулке,</w:t>
            </w:r>
            <w:r>
              <w:rPr>
                <w:spacing w:val="-7"/>
                <w:sz w:val="20"/>
              </w:rPr>
              <w:t xml:space="preserve"> </w:t>
            </w:r>
            <w:r>
              <w:rPr>
                <w:spacing w:val="-2"/>
                <w:sz w:val="20"/>
              </w:rPr>
              <w:t>прогулка</w:t>
            </w:r>
          </w:p>
        </w:tc>
        <w:tc>
          <w:tcPr>
            <w:tcW w:w="1452"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4"/>
              <w:ind w:left="0" w:right="205"/>
              <w:jc w:val="right"/>
              <w:rPr>
                <w:sz w:val="20"/>
              </w:rPr>
            </w:pPr>
            <w:r>
              <w:rPr>
                <w:spacing w:val="-2"/>
                <w:sz w:val="20"/>
              </w:rPr>
              <w:t>10:10–12:00</w:t>
            </w:r>
          </w:p>
        </w:tc>
        <w:tc>
          <w:tcPr>
            <w:tcW w:w="1452"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4"/>
              <w:ind w:left="0" w:right="203"/>
              <w:jc w:val="right"/>
              <w:rPr>
                <w:sz w:val="20"/>
              </w:rPr>
            </w:pPr>
            <w:r>
              <w:rPr>
                <w:spacing w:val="-2"/>
                <w:sz w:val="20"/>
              </w:rPr>
              <w:t>10:10–12:00</w:t>
            </w:r>
          </w:p>
        </w:tc>
        <w:tc>
          <w:tcPr>
            <w:tcW w:w="1455"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4"/>
              <w:ind w:left="0" w:right="206"/>
              <w:jc w:val="right"/>
              <w:rPr>
                <w:sz w:val="20"/>
              </w:rPr>
            </w:pPr>
            <w:r>
              <w:rPr>
                <w:spacing w:val="-2"/>
                <w:sz w:val="20"/>
              </w:rPr>
              <w:t>10:20–12:10</w:t>
            </w:r>
          </w:p>
        </w:tc>
        <w:tc>
          <w:tcPr>
            <w:tcW w:w="1452"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4"/>
              <w:ind w:left="0" w:right="205"/>
              <w:jc w:val="right"/>
              <w:rPr>
                <w:sz w:val="20"/>
              </w:rPr>
            </w:pPr>
            <w:r>
              <w:rPr>
                <w:spacing w:val="-2"/>
                <w:sz w:val="20"/>
              </w:rPr>
              <w:t>10:30–12:10</w:t>
            </w:r>
          </w:p>
        </w:tc>
      </w:tr>
      <w:tr w:rsidR="00C714AC">
        <w:trPr>
          <w:trHeight w:val="285"/>
        </w:trPr>
        <w:tc>
          <w:tcPr>
            <w:tcW w:w="3829" w:type="dxa"/>
            <w:tcBorders>
              <w:top w:val="single" w:sz="2" w:space="0" w:color="000000"/>
              <w:bottom w:val="single" w:sz="2" w:space="0" w:color="000000"/>
              <w:right w:val="single" w:sz="4" w:space="0" w:color="000000"/>
            </w:tcBorders>
          </w:tcPr>
          <w:p w:rsidR="00C714AC" w:rsidRDefault="00F47907">
            <w:pPr>
              <w:pStyle w:val="TableParagraph"/>
              <w:spacing w:before="26"/>
              <w:ind w:left="114"/>
              <w:rPr>
                <w:sz w:val="20"/>
              </w:rPr>
            </w:pPr>
            <w:r>
              <w:rPr>
                <w:sz w:val="20"/>
              </w:rPr>
              <w:t>Возвращение</w:t>
            </w:r>
            <w:r>
              <w:rPr>
                <w:spacing w:val="-7"/>
                <w:sz w:val="20"/>
              </w:rPr>
              <w:t xml:space="preserve"> </w:t>
            </w:r>
            <w:r>
              <w:rPr>
                <w:sz w:val="20"/>
              </w:rPr>
              <w:t>с</w:t>
            </w:r>
            <w:r>
              <w:rPr>
                <w:spacing w:val="-4"/>
                <w:sz w:val="20"/>
              </w:rPr>
              <w:t xml:space="preserve"> </w:t>
            </w:r>
            <w:r>
              <w:rPr>
                <w:sz w:val="20"/>
              </w:rPr>
              <w:t>прогулки,</w:t>
            </w:r>
            <w:r>
              <w:rPr>
                <w:spacing w:val="-7"/>
                <w:sz w:val="20"/>
              </w:rPr>
              <w:t xml:space="preserve"> </w:t>
            </w:r>
            <w:r>
              <w:rPr>
                <w:sz w:val="20"/>
              </w:rPr>
              <w:t>игры,</w:t>
            </w:r>
            <w:r>
              <w:rPr>
                <w:spacing w:val="-5"/>
                <w:sz w:val="20"/>
              </w:rPr>
              <w:t xml:space="preserve"> </w:t>
            </w:r>
            <w:r>
              <w:rPr>
                <w:spacing w:val="-2"/>
                <w:sz w:val="20"/>
              </w:rPr>
              <w:t>занятия</w:t>
            </w:r>
          </w:p>
        </w:tc>
        <w:tc>
          <w:tcPr>
            <w:tcW w:w="1452"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6"/>
              <w:ind w:left="0" w:right="205"/>
              <w:jc w:val="right"/>
              <w:rPr>
                <w:sz w:val="20"/>
              </w:rPr>
            </w:pPr>
            <w:r>
              <w:rPr>
                <w:spacing w:val="-2"/>
                <w:sz w:val="20"/>
              </w:rPr>
              <w:t>12:00–12:20</w:t>
            </w:r>
          </w:p>
        </w:tc>
        <w:tc>
          <w:tcPr>
            <w:tcW w:w="1452"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6"/>
              <w:ind w:left="0" w:right="203"/>
              <w:jc w:val="right"/>
              <w:rPr>
                <w:sz w:val="20"/>
              </w:rPr>
            </w:pPr>
            <w:r>
              <w:rPr>
                <w:spacing w:val="-2"/>
                <w:sz w:val="20"/>
              </w:rPr>
              <w:t>12:00–12:20</w:t>
            </w:r>
          </w:p>
        </w:tc>
        <w:tc>
          <w:tcPr>
            <w:tcW w:w="1455"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6"/>
              <w:ind w:left="0" w:right="206"/>
              <w:jc w:val="right"/>
              <w:rPr>
                <w:sz w:val="20"/>
              </w:rPr>
            </w:pPr>
            <w:r>
              <w:rPr>
                <w:spacing w:val="-2"/>
                <w:sz w:val="20"/>
              </w:rPr>
              <w:t>12:10–12:30</w:t>
            </w:r>
          </w:p>
        </w:tc>
        <w:tc>
          <w:tcPr>
            <w:tcW w:w="1452"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6"/>
              <w:ind w:left="0" w:right="205"/>
              <w:jc w:val="right"/>
              <w:rPr>
                <w:sz w:val="20"/>
              </w:rPr>
            </w:pPr>
            <w:r>
              <w:rPr>
                <w:spacing w:val="-2"/>
                <w:sz w:val="20"/>
              </w:rPr>
              <w:t>12:10–12:30</w:t>
            </w:r>
          </w:p>
        </w:tc>
      </w:tr>
      <w:tr w:rsidR="00C714AC">
        <w:trPr>
          <w:trHeight w:val="431"/>
        </w:trPr>
        <w:tc>
          <w:tcPr>
            <w:tcW w:w="3829" w:type="dxa"/>
            <w:tcBorders>
              <w:top w:val="single" w:sz="2" w:space="0" w:color="000000"/>
              <w:bottom w:val="single" w:sz="2" w:space="0" w:color="000000"/>
              <w:right w:val="single" w:sz="4" w:space="0" w:color="000000"/>
            </w:tcBorders>
          </w:tcPr>
          <w:p w:rsidR="00C714AC" w:rsidRDefault="00F47907">
            <w:pPr>
              <w:pStyle w:val="TableParagraph"/>
              <w:spacing w:before="26"/>
              <w:ind w:left="114"/>
              <w:rPr>
                <w:sz w:val="20"/>
              </w:rPr>
            </w:pPr>
            <w:r>
              <w:rPr>
                <w:sz w:val="20"/>
              </w:rPr>
              <w:t>Подготовка</w:t>
            </w:r>
            <w:r>
              <w:rPr>
                <w:spacing w:val="-5"/>
                <w:sz w:val="20"/>
              </w:rPr>
              <w:t xml:space="preserve"> </w:t>
            </w:r>
            <w:r>
              <w:rPr>
                <w:sz w:val="20"/>
              </w:rPr>
              <w:t>к</w:t>
            </w:r>
            <w:r>
              <w:rPr>
                <w:spacing w:val="-5"/>
                <w:sz w:val="20"/>
              </w:rPr>
              <w:t xml:space="preserve"> </w:t>
            </w:r>
            <w:r>
              <w:rPr>
                <w:sz w:val="20"/>
              </w:rPr>
              <w:t>обеду,</w:t>
            </w:r>
            <w:r>
              <w:rPr>
                <w:spacing w:val="-4"/>
                <w:sz w:val="20"/>
              </w:rPr>
              <w:t xml:space="preserve"> </w:t>
            </w:r>
            <w:r>
              <w:rPr>
                <w:sz w:val="20"/>
              </w:rPr>
              <w:t>обед,</w:t>
            </w:r>
            <w:r>
              <w:rPr>
                <w:spacing w:val="-5"/>
                <w:sz w:val="20"/>
              </w:rPr>
              <w:t xml:space="preserve"> </w:t>
            </w:r>
            <w:r>
              <w:rPr>
                <w:spacing w:val="-2"/>
                <w:sz w:val="20"/>
              </w:rPr>
              <w:t>дежурство</w:t>
            </w:r>
          </w:p>
        </w:tc>
        <w:tc>
          <w:tcPr>
            <w:tcW w:w="1452"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6"/>
              <w:ind w:left="0" w:right="205"/>
              <w:jc w:val="right"/>
              <w:rPr>
                <w:sz w:val="20"/>
              </w:rPr>
            </w:pPr>
            <w:r>
              <w:rPr>
                <w:spacing w:val="-2"/>
                <w:sz w:val="20"/>
              </w:rPr>
              <w:t>12:20–13:00</w:t>
            </w:r>
          </w:p>
        </w:tc>
        <w:tc>
          <w:tcPr>
            <w:tcW w:w="1452"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6"/>
              <w:ind w:left="0" w:right="203"/>
              <w:jc w:val="right"/>
              <w:rPr>
                <w:sz w:val="20"/>
              </w:rPr>
            </w:pPr>
            <w:r>
              <w:rPr>
                <w:spacing w:val="-2"/>
                <w:sz w:val="20"/>
              </w:rPr>
              <w:t>12:20–13:00</w:t>
            </w:r>
          </w:p>
        </w:tc>
        <w:tc>
          <w:tcPr>
            <w:tcW w:w="1455"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6"/>
              <w:ind w:left="0" w:right="206"/>
              <w:jc w:val="right"/>
              <w:rPr>
                <w:sz w:val="20"/>
              </w:rPr>
            </w:pPr>
            <w:r>
              <w:rPr>
                <w:spacing w:val="-2"/>
                <w:sz w:val="20"/>
              </w:rPr>
              <w:t>12:30–13:00</w:t>
            </w:r>
          </w:p>
        </w:tc>
        <w:tc>
          <w:tcPr>
            <w:tcW w:w="1452" w:type="dxa"/>
            <w:tcBorders>
              <w:top w:val="single" w:sz="2" w:space="0" w:color="000000"/>
              <w:left w:val="single" w:sz="4" w:space="0" w:color="000000"/>
              <w:bottom w:val="single" w:sz="2" w:space="0" w:color="000000"/>
              <w:right w:val="single" w:sz="4" w:space="0" w:color="000000"/>
            </w:tcBorders>
          </w:tcPr>
          <w:p w:rsidR="00C714AC" w:rsidRDefault="00F47907">
            <w:pPr>
              <w:pStyle w:val="TableParagraph"/>
              <w:spacing w:before="26"/>
              <w:ind w:left="0" w:right="205"/>
              <w:jc w:val="right"/>
              <w:rPr>
                <w:sz w:val="20"/>
              </w:rPr>
            </w:pPr>
            <w:r>
              <w:rPr>
                <w:spacing w:val="-2"/>
                <w:sz w:val="20"/>
              </w:rPr>
              <w:t>12:30–13:00</w:t>
            </w:r>
          </w:p>
        </w:tc>
      </w:tr>
      <w:tr w:rsidR="00C714AC">
        <w:trPr>
          <w:trHeight w:val="974"/>
        </w:trPr>
        <w:tc>
          <w:tcPr>
            <w:tcW w:w="3829" w:type="dxa"/>
            <w:tcBorders>
              <w:top w:val="single" w:sz="2" w:space="0" w:color="000000"/>
              <w:bottom w:val="single" w:sz="4" w:space="0" w:color="000000"/>
              <w:right w:val="single" w:sz="4" w:space="0" w:color="000000"/>
            </w:tcBorders>
          </w:tcPr>
          <w:p w:rsidR="00C714AC" w:rsidRDefault="00F47907">
            <w:pPr>
              <w:pStyle w:val="TableParagraph"/>
              <w:spacing w:before="24"/>
              <w:ind w:left="114" w:right="418"/>
              <w:rPr>
                <w:sz w:val="20"/>
              </w:rPr>
            </w:pPr>
            <w:r>
              <w:rPr>
                <w:sz w:val="20"/>
              </w:rPr>
              <w:t>Подготовка</w:t>
            </w:r>
            <w:r>
              <w:rPr>
                <w:spacing w:val="-13"/>
                <w:sz w:val="20"/>
              </w:rPr>
              <w:t xml:space="preserve"> </w:t>
            </w:r>
            <w:r>
              <w:rPr>
                <w:sz w:val="20"/>
              </w:rPr>
              <w:t>ко</w:t>
            </w:r>
            <w:r>
              <w:rPr>
                <w:spacing w:val="-12"/>
                <w:sz w:val="20"/>
              </w:rPr>
              <w:t xml:space="preserve"> </w:t>
            </w:r>
            <w:r>
              <w:rPr>
                <w:sz w:val="20"/>
              </w:rPr>
              <w:t>сну,</w:t>
            </w:r>
            <w:r>
              <w:rPr>
                <w:spacing w:val="-13"/>
                <w:sz w:val="20"/>
              </w:rPr>
              <w:t xml:space="preserve"> </w:t>
            </w:r>
            <w:r>
              <w:rPr>
                <w:sz w:val="20"/>
              </w:rPr>
              <w:t>чтение</w:t>
            </w:r>
            <w:r>
              <w:rPr>
                <w:spacing w:val="-12"/>
                <w:sz w:val="20"/>
              </w:rPr>
              <w:t xml:space="preserve"> </w:t>
            </w:r>
            <w:r>
              <w:rPr>
                <w:sz w:val="20"/>
              </w:rPr>
              <w:t>перед</w:t>
            </w:r>
            <w:r>
              <w:rPr>
                <w:spacing w:val="-13"/>
                <w:sz w:val="20"/>
              </w:rPr>
              <w:t xml:space="preserve"> </w:t>
            </w:r>
            <w:r>
              <w:rPr>
                <w:sz w:val="20"/>
              </w:rPr>
              <w:t>сном, дневной сон, постепенный подъем, профилактические физкультурно- оздоровительные процедуры</w:t>
            </w:r>
          </w:p>
        </w:tc>
        <w:tc>
          <w:tcPr>
            <w:tcW w:w="1452" w:type="dxa"/>
            <w:tcBorders>
              <w:top w:val="single" w:sz="2" w:space="0" w:color="000000"/>
              <w:left w:val="single" w:sz="4" w:space="0" w:color="000000"/>
              <w:bottom w:val="single" w:sz="4" w:space="0" w:color="000000"/>
              <w:right w:val="single" w:sz="4" w:space="0" w:color="000000"/>
            </w:tcBorders>
          </w:tcPr>
          <w:p w:rsidR="00C714AC" w:rsidRDefault="00F47907">
            <w:pPr>
              <w:pStyle w:val="TableParagraph"/>
              <w:spacing w:before="24"/>
              <w:ind w:left="0" w:right="205"/>
              <w:jc w:val="right"/>
              <w:rPr>
                <w:sz w:val="20"/>
              </w:rPr>
            </w:pPr>
            <w:r>
              <w:rPr>
                <w:spacing w:val="-2"/>
                <w:sz w:val="20"/>
              </w:rPr>
              <w:t>13:00–15:30</w:t>
            </w:r>
          </w:p>
        </w:tc>
        <w:tc>
          <w:tcPr>
            <w:tcW w:w="1452" w:type="dxa"/>
            <w:tcBorders>
              <w:top w:val="single" w:sz="2" w:space="0" w:color="000000"/>
              <w:left w:val="single" w:sz="4" w:space="0" w:color="000000"/>
              <w:bottom w:val="single" w:sz="4" w:space="0" w:color="000000"/>
              <w:right w:val="single" w:sz="4" w:space="0" w:color="000000"/>
            </w:tcBorders>
          </w:tcPr>
          <w:p w:rsidR="00C714AC" w:rsidRDefault="00F47907">
            <w:pPr>
              <w:pStyle w:val="TableParagraph"/>
              <w:spacing w:before="24"/>
              <w:ind w:left="0" w:right="203"/>
              <w:jc w:val="right"/>
              <w:rPr>
                <w:sz w:val="20"/>
              </w:rPr>
            </w:pPr>
            <w:r>
              <w:rPr>
                <w:spacing w:val="-2"/>
                <w:sz w:val="20"/>
              </w:rPr>
              <w:t>13:00–15:30</w:t>
            </w:r>
          </w:p>
        </w:tc>
        <w:tc>
          <w:tcPr>
            <w:tcW w:w="1455" w:type="dxa"/>
            <w:tcBorders>
              <w:top w:val="single" w:sz="2" w:space="0" w:color="000000"/>
              <w:left w:val="single" w:sz="4" w:space="0" w:color="000000"/>
              <w:bottom w:val="single" w:sz="4" w:space="0" w:color="000000"/>
              <w:right w:val="single" w:sz="4" w:space="0" w:color="000000"/>
            </w:tcBorders>
          </w:tcPr>
          <w:p w:rsidR="00C714AC" w:rsidRDefault="00F47907">
            <w:pPr>
              <w:pStyle w:val="TableParagraph"/>
              <w:spacing w:before="24"/>
              <w:ind w:left="0" w:right="206"/>
              <w:jc w:val="right"/>
              <w:rPr>
                <w:sz w:val="20"/>
              </w:rPr>
            </w:pPr>
            <w:r>
              <w:rPr>
                <w:spacing w:val="-2"/>
                <w:sz w:val="20"/>
              </w:rPr>
              <w:t>13:00–15:30</w:t>
            </w:r>
          </w:p>
        </w:tc>
        <w:tc>
          <w:tcPr>
            <w:tcW w:w="1452" w:type="dxa"/>
            <w:tcBorders>
              <w:top w:val="single" w:sz="2" w:space="0" w:color="000000"/>
              <w:left w:val="single" w:sz="4" w:space="0" w:color="000000"/>
              <w:bottom w:val="single" w:sz="4" w:space="0" w:color="000000"/>
              <w:right w:val="single" w:sz="4" w:space="0" w:color="000000"/>
            </w:tcBorders>
          </w:tcPr>
          <w:p w:rsidR="00C714AC" w:rsidRDefault="00F47907">
            <w:pPr>
              <w:pStyle w:val="TableParagraph"/>
              <w:spacing w:before="24"/>
              <w:ind w:left="0" w:right="205"/>
              <w:jc w:val="right"/>
              <w:rPr>
                <w:sz w:val="20"/>
              </w:rPr>
            </w:pPr>
            <w:r>
              <w:rPr>
                <w:spacing w:val="-2"/>
                <w:sz w:val="20"/>
              </w:rPr>
              <w:t>13:00–15:30</w:t>
            </w:r>
          </w:p>
        </w:tc>
      </w:tr>
      <w:tr w:rsidR="00C714AC">
        <w:trPr>
          <w:trHeight w:val="287"/>
        </w:trPr>
        <w:tc>
          <w:tcPr>
            <w:tcW w:w="3829" w:type="dxa"/>
            <w:tcBorders>
              <w:top w:val="single" w:sz="4" w:space="0" w:color="000000"/>
              <w:bottom w:val="single" w:sz="4" w:space="0" w:color="000000"/>
              <w:right w:val="single" w:sz="4" w:space="0" w:color="000000"/>
            </w:tcBorders>
          </w:tcPr>
          <w:p w:rsidR="00C714AC" w:rsidRDefault="00F47907">
            <w:pPr>
              <w:pStyle w:val="TableParagraph"/>
              <w:spacing w:before="26"/>
              <w:ind w:left="114"/>
              <w:rPr>
                <w:sz w:val="20"/>
              </w:rPr>
            </w:pPr>
            <w:r>
              <w:rPr>
                <w:sz w:val="20"/>
              </w:rPr>
              <w:t>Подготовка</w:t>
            </w:r>
            <w:r>
              <w:rPr>
                <w:spacing w:val="-8"/>
                <w:sz w:val="20"/>
              </w:rPr>
              <w:t xml:space="preserve"> </w:t>
            </w:r>
            <w:r>
              <w:rPr>
                <w:sz w:val="20"/>
              </w:rPr>
              <w:t>к</w:t>
            </w:r>
            <w:r>
              <w:rPr>
                <w:spacing w:val="-6"/>
                <w:sz w:val="20"/>
              </w:rPr>
              <w:t xml:space="preserve"> </w:t>
            </w:r>
            <w:r>
              <w:rPr>
                <w:sz w:val="20"/>
              </w:rPr>
              <w:t>полднику,</w:t>
            </w:r>
            <w:r>
              <w:rPr>
                <w:spacing w:val="-8"/>
                <w:sz w:val="20"/>
              </w:rPr>
              <w:t xml:space="preserve"> </w:t>
            </w:r>
            <w:r>
              <w:rPr>
                <w:spacing w:val="-2"/>
                <w:sz w:val="20"/>
              </w:rPr>
              <w:t>полдник</w:t>
            </w:r>
          </w:p>
        </w:tc>
        <w:tc>
          <w:tcPr>
            <w:tcW w:w="1452" w:type="dxa"/>
            <w:tcBorders>
              <w:top w:val="single" w:sz="4" w:space="0" w:color="000000"/>
              <w:left w:val="single" w:sz="4" w:space="0" w:color="000000"/>
              <w:bottom w:val="single" w:sz="4" w:space="0" w:color="000000"/>
              <w:right w:val="single" w:sz="4" w:space="0" w:color="000000"/>
            </w:tcBorders>
          </w:tcPr>
          <w:p w:rsidR="00C714AC" w:rsidRDefault="00F47907">
            <w:pPr>
              <w:pStyle w:val="TableParagraph"/>
              <w:spacing w:before="26"/>
              <w:ind w:left="0" w:right="205"/>
              <w:jc w:val="right"/>
              <w:rPr>
                <w:sz w:val="20"/>
              </w:rPr>
            </w:pPr>
            <w:r>
              <w:rPr>
                <w:spacing w:val="-2"/>
                <w:sz w:val="20"/>
              </w:rPr>
              <w:t>15:30–15:50</w:t>
            </w:r>
          </w:p>
        </w:tc>
        <w:tc>
          <w:tcPr>
            <w:tcW w:w="1452" w:type="dxa"/>
            <w:tcBorders>
              <w:top w:val="single" w:sz="4" w:space="0" w:color="000000"/>
              <w:left w:val="single" w:sz="4" w:space="0" w:color="000000"/>
              <w:bottom w:val="single" w:sz="4" w:space="0" w:color="000000"/>
              <w:right w:val="single" w:sz="4" w:space="0" w:color="000000"/>
            </w:tcBorders>
          </w:tcPr>
          <w:p w:rsidR="00C714AC" w:rsidRDefault="00F47907">
            <w:pPr>
              <w:pStyle w:val="TableParagraph"/>
              <w:spacing w:before="26"/>
              <w:ind w:left="0" w:right="203"/>
              <w:jc w:val="right"/>
              <w:rPr>
                <w:sz w:val="20"/>
              </w:rPr>
            </w:pPr>
            <w:r>
              <w:rPr>
                <w:spacing w:val="-2"/>
                <w:sz w:val="20"/>
              </w:rPr>
              <w:t>15:30–15:50</w:t>
            </w:r>
          </w:p>
        </w:tc>
        <w:tc>
          <w:tcPr>
            <w:tcW w:w="1455" w:type="dxa"/>
            <w:tcBorders>
              <w:top w:val="single" w:sz="4" w:space="0" w:color="000000"/>
              <w:left w:val="single" w:sz="4" w:space="0" w:color="000000"/>
              <w:bottom w:val="single" w:sz="4" w:space="0" w:color="000000"/>
              <w:right w:val="single" w:sz="4" w:space="0" w:color="000000"/>
            </w:tcBorders>
          </w:tcPr>
          <w:p w:rsidR="00C714AC" w:rsidRDefault="00F47907">
            <w:pPr>
              <w:pStyle w:val="TableParagraph"/>
              <w:spacing w:before="26"/>
              <w:ind w:left="0" w:right="206"/>
              <w:jc w:val="right"/>
              <w:rPr>
                <w:sz w:val="20"/>
              </w:rPr>
            </w:pPr>
            <w:r>
              <w:rPr>
                <w:spacing w:val="-2"/>
                <w:sz w:val="20"/>
              </w:rPr>
              <w:t>15:30–15:50</w:t>
            </w:r>
          </w:p>
        </w:tc>
        <w:tc>
          <w:tcPr>
            <w:tcW w:w="1452" w:type="dxa"/>
            <w:tcBorders>
              <w:top w:val="single" w:sz="4" w:space="0" w:color="000000"/>
              <w:left w:val="single" w:sz="4" w:space="0" w:color="000000"/>
              <w:bottom w:val="single" w:sz="4" w:space="0" w:color="000000"/>
              <w:right w:val="single" w:sz="4" w:space="0" w:color="000000"/>
            </w:tcBorders>
          </w:tcPr>
          <w:p w:rsidR="00C714AC" w:rsidRDefault="00F47907">
            <w:pPr>
              <w:pStyle w:val="TableParagraph"/>
              <w:spacing w:before="26"/>
              <w:ind w:left="0" w:right="205"/>
              <w:jc w:val="right"/>
              <w:rPr>
                <w:sz w:val="20"/>
              </w:rPr>
            </w:pPr>
            <w:r>
              <w:rPr>
                <w:spacing w:val="-2"/>
                <w:sz w:val="20"/>
              </w:rPr>
              <w:t>15:30–15:50</w:t>
            </w:r>
          </w:p>
        </w:tc>
      </w:tr>
      <w:tr w:rsidR="00C714AC">
        <w:trPr>
          <w:trHeight w:val="515"/>
        </w:trPr>
        <w:tc>
          <w:tcPr>
            <w:tcW w:w="3829" w:type="dxa"/>
            <w:tcBorders>
              <w:top w:val="single" w:sz="4" w:space="0" w:color="000000"/>
              <w:bottom w:val="single" w:sz="4" w:space="0" w:color="000000"/>
              <w:right w:val="single" w:sz="4" w:space="0" w:color="000000"/>
            </w:tcBorders>
          </w:tcPr>
          <w:p w:rsidR="00C714AC" w:rsidRDefault="00F47907">
            <w:pPr>
              <w:pStyle w:val="TableParagraph"/>
              <w:spacing w:before="24"/>
              <w:ind w:left="114" w:right="1009"/>
              <w:rPr>
                <w:sz w:val="20"/>
              </w:rPr>
            </w:pPr>
            <w:r>
              <w:rPr>
                <w:spacing w:val="-6"/>
                <w:sz w:val="20"/>
              </w:rPr>
              <w:t>Игры,</w:t>
            </w:r>
            <w:r>
              <w:rPr>
                <w:spacing w:val="-7"/>
                <w:sz w:val="20"/>
              </w:rPr>
              <w:t xml:space="preserve"> </w:t>
            </w:r>
            <w:r>
              <w:rPr>
                <w:spacing w:val="-6"/>
                <w:sz w:val="20"/>
              </w:rPr>
              <w:t>кружки,</w:t>
            </w:r>
            <w:r>
              <w:rPr>
                <w:spacing w:val="-7"/>
                <w:sz w:val="20"/>
              </w:rPr>
              <w:t xml:space="preserve"> </w:t>
            </w:r>
            <w:r>
              <w:rPr>
                <w:spacing w:val="-6"/>
                <w:sz w:val="20"/>
              </w:rPr>
              <w:t>занятия,</w:t>
            </w:r>
            <w:r>
              <w:rPr>
                <w:spacing w:val="-7"/>
                <w:sz w:val="20"/>
              </w:rPr>
              <w:t xml:space="preserve"> </w:t>
            </w:r>
            <w:r>
              <w:rPr>
                <w:spacing w:val="-6"/>
                <w:sz w:val="20"/>
              </w:rPr>
              <w:t xml:space="preserve">занятия </w:t>
            </w:r>
            <w:r>
              <w:rPr>
                <w:sz w:val="20"/>
              </w:rPr>
              <w:t>со</w:t>
            </w:r>
            <w:r>
              <w:rPr>
                <w:spacing w:val="-13"/>
                <w:sz w:val="20"/>
              </w:rPr>
              <w:t xml:space="preserve"> </w:t>
            </w:r>
            <w:r>
              <w:rPr>
                <w:sz w:val="20"/>
              </w:rPr>
              <w:t>специалистами</w:t>
            </w:r>
          </w:p>
        </w:tc>
        <w:tc>
          <w:tcPr>
            <w:tcW w:w="1452" w:type="dxa"/>
            <w:tcBorders>
              <w:top w:val="single" w:sz="4" w:space="0" w:color="000000"/>
              <w:left w:val="single" w:sz="4" w:space="0" w:color="000000"/>
              <w:bottom w:val="single" w:sz="4" w:space="0" w:color="000000"/>
              <w:right w:val="single" w:sz="4" w:space="0" w:color="000000"/>
            </w:tcBorders>
          </w:tcPr>
          <w:p w:rsidR="00C714AC" w:rsidRDefault="00F47907">
            <w:pPr>
              <w:pStyle w:val="TableParagraph"/>
              <w:spacing w:before="24"/>
              <w:ind w:left="0" w:right="205"/>
              <w:jc w:val="right"/>
              <w:rPr>
                <w:sz w:val="20"/>
              </w:rPr>
            </w:pPr>
            <w:r>
              <w:rPr>
                <w:spacing w:val="-2"/>
                <w:sz w:val="20"/>
              </w:rPr>
              <w:t>15:50–16:50</w:t>
            </w:r>
          </w:p>
        </w:tc>
        <w:tc>
          <w:tcPr>
            <w:tcW w:w="1452" w:type="dxa"/>
            <w:tcBorders>
              <w:top w:val="single" w:sz="4" w:space="0" w:color="000000"/>
              <w:left w:val="single" w:sz="4" w:space="0" w:color="000000"/>
              <w:bottom w:val="single" w:sz="4" w:space="0" w:color="000000"/>
              <w:right w:val="single" w:sz="4" w:space="0" w:color="000000"/>
            </w:tcBorders>
          </w:tcPr>
          <w:p w:rsidR="00C714AC" w:rsidRDefault="00F47907">
            <w:pPr>
              <w:pStyle w:val="TableParagraph"/>
              <w:spacing w:before="24"/>
              <w:ind w:left="0" w:right="203"/>
              <w:jc w:val="right"/>
              <w:rPr>
                <w:sz w:val="20"/>
              </w:rPr>
            </w:pPr>
            <w:r>
              <w:rPr>
                <w:spacing w:val="-2"/>
                <w:sz w:val="20"/>
              </w:rPr>
              <w:t>15:50–16:50</w:t>
            </w:r>
          </w:p>
        </w:tc>
        <w:tc>
          <w:tcPr>
            <w:tcW w:w="1455" w:type="dxa"/>
            <w:tcBorders>
              <w:top w:val="single" w:sz="4" w:space="0" w:color="000000"/>
              <w:left w:val="single" w:sz="4" w:space="0" w:color="000000"/>
              <w:bottom w:val="single" w:sz="4" w:space="0" w:color="000000"/>
              <w:right w:val="single" w:sz="4" w:space="0" w:color="000000"/>
            </w:tcBorders>
          </w:tcPr>
          <w:p w:rsidR="00C714AC" w:rsidRDefault="00F47907">
            <w:pPr>
              <w:pStyle w:val="TableParagraph"/>
              <w:spacing w:before="24"/>
              <w:ind w:left="0" w:right="206"/>
              <w:jc w:val="right"/>
              <w:rPr>
                <w:sz w:val="20"/>
              </w:rPr>
            </w:pPr>
            <w:r>
              <w:rPr>
                <w:spacing w:val="-2"/>
                <w:sz w:val="20"/>
              </w:rPr>
              <w:t>15:50–16:50</w:t>
            </w:r>
          </w:p>
        </w:tc>
        <w:tc>
          <w:tcPr>
            <w:tcW w:w="1452" w:type="dxa"/>
            <w:tcBorders>
              <w:top w:val="single" w:sz="4" w:space="0" w:color="000000"/>
              <w:left w:val="single" w:sz="4" w:space="0" w:color="000000"/>
              <w:bottom w:val="single" w:sz="4" w:space="0" w:color="000000"/>
              <w:right w:val="single" w:sz="4" w:space="0" w:color="000000"/>
            </w:tcBorders>
          </w:tcPr>
          <w:p w:rsidR="00C714AC" w:rsidRDefault="00F47907">
            <w:pPr>
              <w:pStyle w:val="TableParagraph"/>
              <w:spacing w:before="24"/>
              <w:ind w:left="0" w:right="205"/>
              <w:jc w:val="right"/>
              <w:rPr>
                <w:sz w:val="20"/>
              </w:rPr>
            </w:pPr>
            <w:r>
              <w:rPr>
                <w:spacing w:val="-2"/>
                <w:sz w:val="20"/>
              </w:rPr>
              <w:t>15:50–16:50</w:t>
            </w:r>
          </w:p>
        </w:tc>
      </w:tr>
      <w:tr w:rsidR="00C714AC">
        <w:trPr>
          <w:trHeight w:val="285"/>
        </w:trPr>
        <w:tc>
          <w:tcPr>
            <w:tcW w:w="3829" w:type="dxa"/>
            <w:tcBorders>
              <w:top w:val="single" w:sz="4" w:space="0" w:color="000000"/>
              <w:bottom w:val="single" w:sz="4" w:space="0" w:color="000000"/>
              <w:right w:val="single" w:sz="4" w:space="0" w:color="000000"/>
            </w:tcBorders>
          </w:tcPr>
          <w:p w:rsidR="00C714AC" w:rsidRDefault="00F47907">
            <w:pPr>
              <w:pStyle w:val="TableParagraph"/>
              <w:spacing w:before="29"/>
              <w:ind w:left="114"/>
              <w:rPr>
                <w:b/>
                <w:sz w:val="20"/>
              </w:rPr>
            </w:pPr>
            <w:r>
              <w:rPr>
                <w:b/>
                <w:spacing w:val="-2"/>
                <w:sz w:val="20"/>
              </w:rPr>
              <w:t>Вечерний</w:t>
            </w:r>
            <w:r>
              <w:rPr>
                <w:b/>
                <w:spacing w:val="3"/>
                <w:sz w:val="20"/>
              </w:rPr>
              <w:t xml:space="preserve"> </w:t>
            </w:r>
            <w:r>
              <w:rPr>
                <w:b/>
                <w:spacing w:val="-4"/>
                <w:sz w:val="20"/>
              </w:rPr>
              <w:t>круг</w:t>
            </w:r>
          </w:p>
        </w:tc>
        <w:tc>
          <w:tcPr>
            <w:tcW w:w="1452" w:type="dxa"/>
            <w:tcBorders>
              <w:top w:val="single" w:sz="4" w:space="0" w:color="000000"/>
              <w:left w:val="single" w:sz="4" w:space="0" w:color="000000"/>
              <w:bottom w:val="single" w:sz="4" w:space="0" w:color="000000"/>
              <w:right w:val="single" w:sz="4" w:space="0" w:color="000000"/>
            </w:tcBorders>
          </w:tcPr>
          <w:p w:rsidR="00C714AC" w:rsidRDefault="00F47907">
            <w:pPr>
              <w:pStyle w:val="TableParagraph"/>
              <w:spacing w:before="29"/>
              <w:ind w:left="83"/>
              <w:rPr>
                <w:b/>
                <w:sz w:val="20"/>
              </w:rPr>
            </w:pPr>
            <w:r>
              <w:rPr>
                <w:b/>
                <w:spacing w:val="-2"/>
                <w:sz w:val="20"/>
              </w:rPr>
              <w:t>16:50–17:00</w:t>
            </w:r>
          </w:p>
        </w:tc>
        <w:tc>
          <w:tcPr>
            <w:tcW w:w="1452" w:type="dxa"/>
            <w:tcBorders>
              <w:top w:val="single" w:sz="4" w:space="0" w:color="000000"/>
              <w:left w:val="single" w:sz="4" w:space="0" w:color="000000"/>
              <w:bottom w:val="single" w:sz="4" w:space="0" w:color="000000"/>
              <w:right w:val="single" w:sz="4" w:space="0" w:color="000000"/>
            </w:tcBorders>
          </w:tcPr>
          <w:p w:rsidR="00C714AC" w:rsidRDefault="00F47907">
            <w:pPr>
              <w:pStyle w:val="TableParagraph"/>
              <w:spacing w:before="29"/>
              <w:ind w:left="84"/>
              <w:rPr>
                <w:b/>
                <w:sz w:val="20"/>
              </w:rPr>
            </w:pPr>
            <w:r>
              <w:rPr>
                <w:b/>
                <w:spacing w:val="-2"/>
                <w:sz w:val="20"/>
              </w:rPr>
              <w:t>16:50–17:00</w:t>
            </w:r>
          </w:p>
        </w:tc>
        <w:tc>
          <w:tcPr>
            <w:tcW w:w="1455" w:type="dxa"/>
            <w:tcBorders>
              <w:top w:val="single" w:sz="4" w:space="0" w:color="000000"/>
              <w:left w:val="single" w:sz="4" w:space="0" w:color="000000"/>
              <w:bottom w:val="single" w:sz="4" w:space="0" w:color="000000"/>
              <w:right w:val="single" w:sz="4" w:space="0" w:color="000000"/>
            </w:tcBorders>
          </w:tcPr>
          <w:p w:rsidR="00C714AC" w:rsidRDefault="00F47907">
            <w:pPr>
              <w:pStyle w:val="TableParagraph"/>
              <w:spacing w:before="29"/>
              <w:ind w:left="9"/>
              <w:rPr>
                <w:b/>
                <w:sz w:val="20"/>
              </w:rPr>
            </w:pPr>
            <w:r>
              <w:rPr>
                <w:b/>
                <w:spacing w:val="-2"/>
                <w:sz w:val="20"/>
              </w:rPr>
              <w:t>16:50–17:00</w:t>
            </w:r>
          </w:p>
        </w:tc>
        <w:tc>
          <w:tcPr>
            <w:tcW w:w="1452" w:type="dxa"/>
            <w:tcBorders>
              <w:top w:val="single" w:sz="4" w:space="0" w:color="000000"/>
              <w:left w:val="single" w:sz="4" w:space="0" w:color="000000"/>
              <w:bottom w:val="single" w:sz="4" w:space="0" w:color="000000"/>
              <w:right w:val="single" w:sz="4" w:space="0" w:color="000000"/>
            </w:tcBorders>
          </w:tcPr>
          <w:p w:rsidR="00C714AC" w:rsidRDefault="00F47907">
            <w:pPr>
              <w:pStyle w:val="TableParagraph"/>
              <w:spacing w:before="29"/>
              <w:ind w:left="7"/>
              <w:rPr>
                <w:b/>
                <w:sz w:val="20"/>
              </w:rPr>
            </w:pPr>
            <w:r>
              <w:rPr>
                <w:b/>
                <w:spacing w:val="-2"/>
                <w:sz w:val="20"/>
              </w:rPr>
              <w:t>16:50–17:00</w:t>
            </w:r>
          </w:p>
        </w:tc>
      </w:tr>
      <w:tr w:rsidR="00C714AC">
        <w:trPr>
          <w:trHeight w:val="285"/>
        </w:trPr>
        <w:tc>
          <w:tcPr>
            <w:tcW w:w="3829" w:type="dxa"/>
            <w:tcBorders>
              <w:top w:val="single" w:sz="4" w:space="0" w:color="000000"/>
              <w:bottom w:val="single" w:sz="4" w:space="0" w:color="000000"/>
              <w:right w:val="single" w:sz="4" w:space="0" w:color="000000"/>
            </w:tcBorders>
          </w:tcPr>
          <w:p w:rsidR="00C714AC" w:rsidRDefault="00F47907">
            <w:pPr>
              <w:pStyle w:val="TableParagraph"/>
              <w:spacing w:before="26"/>
              <w:ind w:left="114"/>
              <w:rPr>
                <w:sz w:val="20"/>
              </w:rPr>
            </w:pPr>
            <w:r>
              <w:rPr>
                <w:sz w:val="20"/>
              </w:rPr>
              <w:t>Подготовка</w:t>
            </w:r>
            <w:r>
              <w:rPr>
                <w:spacing w:val="-8"/>
                <w:sz w:val="20"/>
              </w:rPr>
              <w:t xml:space="preserve"> </w:t>
            </w:r>
            <w:r>
              <w:rPr>
                <w:sz w:val="20"/>
              </w:rPr>
              <w:t>к</w:t>
            </w:r>
            <w:r>
              <w:rPr>
                <w:spacing w:val="-5"/>
                <w:sz w:val="20"/>
              </w:rPr>
              <w:t xml:space="preserve"> </w:t>
            </w:r>
            <w:r>
              <w:rPr>
                <w:sz w:val="20"/>
              </w:rPr>
              <w:t>прогулке,</w:t>
            </w:r>
            <w:r>
              <w:rPr>
                <w:spacing w:val="-7"/>
                <w:sz w:val="20"/>
              </w:rPr>
              <w:t xml:space="preserve"> </w:t>
            </w:r>
            <w:r>
              <w:rPr>
                <w:spacing w:val="-2"/>
                <w:sz w:val="20"/>
              </w:rPr>
              <w:t>прогулка</w:t>
            </w:r>
          </w:p>
        </w:tc>
        <w:tc>
          <w:tcPr>
            <w:tcW w:w="1452" w:type="dxa"/>
            <w:tcBorders>
              <w:top w:val="single" w:sz="4" w:space="0" w:color="000000"/>
              <w:left w:val="single" w:sz="4" w:space="0" w:color="000000"/>
              <w:bottom w:val="single" w:sz="4" w:space="0" w:color="000000"/>
              <w:right w:val="single" w:sz="4" w:space="0" w:color="000000"/>
            </w:tcBorders>
          </w:tcPr>
          <w:p w:rsidR="00C714AC" w:rsidRDefault="00F47907">
            <w:pPr>
              <w:pStyle w:val="TableParagraph"/>
              <w:spacing w:before="26"/>
              <w:ind w:left="0" w:right="205"/>
              <w:jc w:val="right"/>
              <w:rPr>
                <w:sz w:val="20"/>
              </w:rPr>
            </w:pPr>
            <w:r>
              <w:rPr>
                <w:spacing w:val="-2"/>
                <w:sz w:val="20"/>
              </w:rPr>
              <w:t>17:00–18:20</w:t>
            </w:r>
          </w:p>
        </w:tc>
        <w:tc>
          <w:tcPr>
            <w:tcW w:w="1452" w:type="dxa"/>
            <w:tcBorders>
              <w:top w:val="single" w:sz="4" w:space="0" w:color="000000"/>
              <w:left w:val="single" w:sz="4" w:space="0" w:color="000000"/>
              <w:bottom w:val="single" w:sz="4" w:space="0" w:color="000000"/>
              <w:right w:val="single" w:sz="4" w:space="0" w:color="000000"/>
            </w:tcBorders>
          </w:tcPr>
          <w:p w:rsidR="00C714AC" w:rsidRDefault="00F47907">
            <w:pPr>
              <w:pStyle w:val="TableParagraph"/>
              <w:spacing w:before="26"/>
              <w:ind w:left="0" w:right="203"/>
              <w:jc w:val="right"/>
              <w:rPr>
                <w:sz w:val="20"/>
              </w:rPr>
            </w:pPr>
            <w:r>
              <w:rPr>
                <w:spacing w:val="-2"/>
                <w:sz w:val="20"/>
              </w:rPr>
              <w:t>17:00–18:20</w:t>
            </w:r>
          </w:p>
        </w:tc>
        <w:tc>
          <w:tcPr>
            <w:tcW w:w="1455" w:type="dxa"/>
            <w:tcBorders>
              <w:top w:val="single" w:sz="4" w:space="0" w:color="000000"/>
              <w:left w:val="single" w:sz="4" w:space="0" w:color="000000"/>
              <w:bottom w:val="single" w:sz="4" w:space="0" w:color="000000"/>
              <w:right w:val="single" w:sz="4" w:space="0" w:color="000000"/>
            </w:tcBorders>
          </w:tcPr>
          <w:p w:rsidR="00C714AC" w:rsidRDefault="00F47907">
            <w:pPr>
              <w:pStyle w:val="TableParagraph"/>
              <w:spacing w:before="26"/>
              <w:ind w:left="0" w:right="206"/>
              <w:jc w:val="right"/>
              <w:rPr>
                <w:sz w:val="20"/>
              </w:rPr>
            </w:pPr>
            <w:r>
              <w:rPr>
                <w:spacing w:val="-2"/>
                <w:sz w:val="20"/>
              </w:rPr>
              <w:t>17:00–18:20</w:t>
            </w:r>
          </w:p>
        </w:tc>
        <w:tc>
          <w:tcPr>
            <w:tcW w:w="1452" w:type="dxa"/>
            <w:tcBorders>
              <w:top w:val="single" w:sz="4" w:space="0" w:color="000000"/>
              <w:left w:val="single" w:sz="4" w:space="0" w:color="000000"/>
              <w:bottom w:val="single" w:sz="4" w:space="0" w:color="000000"/>
              <w:right w:val="single" w:sz="4" w:space="0" w:color="000000"/>
            </w:tcBorders>
          </w:tcPr>
          <w:p w:rsidR="00C714AC" w:rsidRDefault="00F47907">
            <w:pPr>
              <w:pStyle w:val="TableParagraph"/>
              <w:spacing w:before="26"/>
              <w:ind w:left="0" w:right="205"/>
              <w:jc w:val="right"/>
              <w:rPr>
                <w:sz w:val="20"/>
              </w:rPr>
            </w:pPr>
            <w:r>
              <w:rPr>
                <w:spacing w:val="-2"/>
                <w:sz w:val="20"/>
              </w:rPr>
              <w:t>17:00–18:20</w:t>
            </w:r>
          </w:p>
        </w:tc>
      </w:tr>
      <w:tr w:rsidR="00C714AC">
        <w:trPr>
          <w:trHeight w:val="518"/>
        </w:trPr>
        <w:tc>
          <w:tcPr>
            <w:tcW w:w="3829" w:type="dxa"/>
            <w:tcBorders>
              <w:top w:val="single" w:sz="4" w:space="0" w:color="000000"/>
              <w:bottom w:val="single" w:sz="4" w:space="0" w:color="000000"/>
              <w:right w:val="single" w:sz="4" w:space="0" w:color="000000"/>
            </w:tcBorders>
          </w:tcPr>
          <w:p w:rsidR="00C714AC" w:rsidRDefault="00F47907">
            <w:pPr>
              <w:pStyle w:val="TableParagraph"/>
              <w:spacing w:before="26"/>
              <w:ind w:left="114" w:right="481"/>
              <w:rPr>
                <w:sz w:val="20"/>
              </w:rPr>
            </w:pPr>
            <w:r>
              <w:rPr>
                <w:sz w:val="20"/>
              </w:rPr>
              <w:t>Возвращение</w:t>
            </w:r>
            <w:r>
              <w:rPr>
                <w:spacing w:val="-13"/>
                <w:sz w:val="20"/>
              </w:rPr>
              <w:t xml:space="preserve"> </w:t>
            </w:r>
            <w:r>
              <w:rPr>
                <w:sz w:val="20"/>
              </w:rPr>
              <w:t>с</w:t>
            </w:r>
            <w:r>
              <w:rPr>
                <w:spacing w:val="-12"/>
                <w:sz w:val="20"/>
              </w:rPr>
              <w:t xml:space="preserve"> </w:t>
            </w:r>
            <w:r>
              <w:rPr>
                <w:sz w:val="20"/>
              </w:rPr>
              <w:t>прогулки,</w:t>
            </w:r>
            <w:r>
              <w:rPr>
                <w:spacing w:val="-13"/>
                <w:sz w:val="20"/>
              </w:rPr>
              <w:t xml:space="preserve"> </w:t>
            </w:r>
            <w:r>
              <w:rPr>
                <w:sz w:val="20"/>
              </w:rPr>
              <w:t>подготовка к ужину, ужин,</w:t>
            </w:r>
            <w:r>
              <w:rPr>
                <w:spacing w:val="40"/>
                <w:sz w:val="20"/>
              </w:rPr>
              <w:t xml:space="preserve"> </w:t>
            </w:r>
            <w:r>
              <w:rPr>
                <w:sz w:val="20"/>
              </w:rPr>
              <w:t>уход детей домой</w:t>
            </w:r>
          </w:p>
        </w:tc>
        <w:tc>
          <w:tcPr>
            <w:tcW w:w="1452" w:type="dxa"/>
            <w:tcBorders>
              <w:top w:val="single" w:sz="4" w:space="0" w:color="000000"/>
              <w:left w:val="single" w:sz="4" w:space="0" w:color="000000"/>
              <w:bottom w:val="single" w:sz="4" w:space="0" w:color="000000"/>
              <w:right w:val="single" w:sz="4" w:space="0" w:color="000000"/>
            </w:tcBorders>
          </w:tcPr>
          <w:p w:rsidR="00C714AC" w:rsidRDefault="00F47907">
            <w:pPr>
              <w:pStyle w:val="TableParagraph"/>
              <w:spacing w:before="26"/>
              <w:ind w:left="0" w:right="205"/>
              <w:jc w:val="right"/>
              <w:rPr>
                <w:sz w:val="20"/>
              </w:rPr>
            </w:pPr>
            <w:r>
              <w:rPr>
                <w:spacing w:val="-2"/>
                <w:sz w:val="20"/>
              </w:rPr>
              <w:t>18:20–19:00</w:t>
            </w:r>
          </w:p>
        </w:tc>
        <w:tc>
          <w:tcPr>
            <w:tcW w:w="1452" w:type="dxa"/>
            <w:tcBorders>
              <w:top w:val="single" w:sz="4" w:space="0" w:color="000000"/>
              <w:left w:val="single" w:sz="4" w:space="0" w:color="000000"/>
              <w:bottom w:val="single" w:sz="4" w:space="0" w:color="000000"/>
              <w:right w:val="single" w:sz="4" w:space="0" w:color="000000"/>
            </w:tcBorders>
          </w:tcPr>
          <w:p w:rsidR="00C714AC" w:rsidRDefault="00F47907">
            <w:pPr>
              <w:pStyle w:val="TableParagraph"/>
              <w:spacing w:before="26"/>
              <w:ind w:left="0" w:right="219"/>
              <w:jc w:val="right"/>
              <w:rPr>
                <w:sz w:val="20"/>
              </w:rPr>
            </w:pPr>
            <w:r>
              <w:rPr>
                <w:spacing w:val="-2"/>
                <w:sz w:val="20"/>
              </w:rPr>
              <w:t>18:20-19:00</w:t>
            </w:r>
          </w:p>
        </w:tc>
        <w:tc>
          <w:tcPr>
            <w:tcW w:w="1455" w:type="dxa"/>
            <w:tcBorders>
              <w:top w:val="single" w:sz="4" w:space="0" w:color="000000"/>
              <w:left w:val="single" w:sz="4" w:space="0" w:color="000000"/>
              <w:bottom w:val="single" w:sz="4" w:space="0" w:color="000000"/>
              <w:right w:val="single" w:sz="4" w:space="0" w:color="000000"/>
            </w:tcBorders>
          </w:tcPr>
          <w:p w:rsidR="00C714AC" w:rsidRDefault="00F47907">
            <w:pPr>
              <w:pStyle w:val="TableParagraph"/>
              <w:spacing w:before="26"/>
              <w:ind w:left="0" w:right="206"/>
              <w:jc w:val="right"/>
              <w:rPr>
                <w:sz w:val="20"/>
              </w:rPr>
            </w:pPr>
            <w:r>
              <w:rPr>
                <w:spacing w:val="-2"/>
                <w:sz w:val="20"/>
              </w:rPr>
              <w:t>18:20–19:00</w:t>
            </w:r>
          </w:p>
        </w:tc>
        <w:tc>
          <w:tcPr>
            <w:tcW w:w="1452" w:type="dxa"/>
            <w:tcBorders>
              <w:top w:val="single" w:sz="4" w:space="0" w:color="000000"/>
              <w:left w:val="single" w:sz="4" w:space="0" w:color="000000"/>
              <w:bottom w:val="single" w:sz="4" w:space="0" w:color="000000"/>
              <w:right w:val="single" w:sz="4" w:space="0" w:color="000000"/>
            </w:tcBorders>
          </w:tcPr>
          <w:p w:rsidR="00C714AC" w:rsidRDefault="00F47907">
            <w:pPr>
              <w:pStyle w:val="TableParagraph"/>
              <w:spacing w:before="26"/>
              <w:ind w:left="0" w:right="205"/>
              <w:jc w:val="right"/>
              <w:rPr>
                <w:sz w:val="20"/>
              </w:rPr>
            </w:pPr>
            <w:r>
              <w:rPr>
                <w:spacing w:val="-2"/>
                <w:sz w:val="20"/>
              </w:rPr>
              <w:t>18:20–19:00</w:t>
            </w:r>
          </w:p>
        </w:tc>
      </w:tr>
      <w:tr w:rsidR="00C714AC">
        <w:trPr>
          <w:trHeight w:val="745"/>
        </w:trPr>
        <w:tc>
          <w:tcPr>
            <w:tcW w:w="3829" w:type="dxa"/>
            <w:tcBorders>
              <w:top w:val="single" w:sz="4" w:space="0" w:color="000000"/>
              <w:bottom w:val="single" w:sz="4" w:space="0" w:color="000000"/>
              <w:right w:val="single" w:sz="4" w:space="0" w:color="000000"/>
            </w:tcBorders>
          </w:tcPr>
          <w:p w:rsidR="00C714AC" w:rsidRDefault="00C714AC">
            <w:pPr>
              <w:pStyle w:val="TableParagraph"/>
              <w:ind w:left="0"/>
              <w:rPr>
                <w:sz w:val="20"/>
              </w:rPr>
            </w:pPr>
          </w:p>
        </w:tc>
        <w:tc>
          <w:tcPr>
            <w:tcW w:w="1452" w:type="dxa"/>
            <w:tcBorders>
              <w:top w:val="single" w:sz="4" w:space="0" w:color="000000"/>
              <w:left w:val="single" w:sz="4" w:space="0" w:color="000000"/>
              <w:bottom w:val="single" w:sz="4" w:space="0" w:color="000000"/>
              <w:right w:val="single" w:sz="4" w:space="0" w:color="000000"/>
            </w:tcBorders>
          </w:tcPr>
          <w:p w:rsidR="00C714AC" w:rsidRDefault="00C714AC">
            <w:pPr>
              <w:pStyle w:val="TableParagraph"/>
              <w:ind w:left="0"/>
              <w:rPr>
                <w:sz w:val="20"/>
              </w:rPr>
            </w:pPr>
          </w:p>
        </w:tc>
        <w:tc>
          <w:tcPr>
            <w:tcW w:w="1452" w:type="dxa"/>
            <w:tcBorders>
              <w:top w:val="single" w:sz="4" w:space="0" w:color="000000"/>
              <w:left w:val="single" w:sz="4" w:space="0" w:color="000000"/>
              <w:bottom w:val="single" w:sz="4" w:space="0" w:color="000000"/>
              <w:right w:val="single" w:sz="4" w:space="0" w:color="000000"/>
            </w:tcBorders>
          </w:tcPr>
          <w:p w:rsidR="00C714AC" w:rsidRDefault="00C714AC">
            <w:pPr>
              <w:pStyle w:val="TableParagraph"/>
              <w:ind w:left="0"/>
              <w:rPr>
                <w:sz w:val="20"/>
              </w:rPr>
            </w:pPr>
          </w:p>
        </w:tc>
        <w:tc>
          <w:tcPr>
            <w:tcW w:w="1455" w:type="dxa"/>
            <w:tcBorders>
              <w:top w:val="single" w:sz="4" w:space="0" w:color="000000"/>
              <w:left w:val="single" w:sz="4" w:space="0" w:color="000000"/>
              <w:bottom w:val="single" w:sz="4" w:space="0" w:color="000000"/>
              <w:right w:val="single" w:sz="4" w:space="0" w:color="000000"/>
            </w:tcBorders>
          </w:tcPr>
          <w:p w:rsidR="00C714AC" w:rsidRDefault="00C714AC">
            <w:pPr>
              <w:pStyle w:val="TableParagraph"/>
              <w:ind w:left="0"/>
              <w:rPr>
                <w:sz w:val="20"/>
              </w:rPr>
            </w:pPr>
          </w:p>
        </w:tc>
        <w:tc>
          <w:tcPr>
            <w:tcW w:w="1452" w:type="dxa"/>
            <w:tcBorders>
              <w:top w:val="single" w:sz="4" w:space="0" w:color="000000"/>
              <w:left w:val="single" w:sz="4" w:space="0" w:color="000000"/>
              <w:bottom w:val="single" w:sz="4" w:space="0" w:color="000000"/>
              <w:right w:val="single" w:sz="4" w:space="0" w:color="000000"/>
            </w:tcBorders>
          </w:tcPr>
          <w:p w:rsidR="00C714AC" w:rsidRDefault="00C714AC">
            <w:pPr>
              <w:pStyle w:val="TableParagraph"/>
              <w:ind w:left="0"/>
              <w:rPr>
                <w:sz w:val="20"/>
              </w:rPr>
            </w:pPr>
          </w:p>
        </w:tc>
      </w:tr>
    </w:tbl>
    <w:p w:rsidR="00C714AC" w:rsidRDefault="00F47907">
      <w:pPr>
        <w:pStyle w:val="a3"/>
        <w:spacing w:before="26"/>
        <w:ind w:left="0"/>
        <w:rPr>
          <w:sz w:val="20"/>
        </w:rPr>
      </w:pPr>
      <w:r>
        <w:rPr>
          <w:noProof/>
          <w:sz w:val="20"/>
        </w:rPr>
        <mc:AlternateContent>
          <mc:Choice Requires="wps">
            <w:drawing>
              <wp:anchor distT="0" distB="0" distL="0" distR="0" simplePos="0" relativeHeight="487599616" behindDoc="1" locked="0" layoutInCell="1" allowOverlap="1">
                <wp:simplePos x="0" y="0"/>
                <wp:positionH relativeFrom="page">
                  <wp:posOffset>719327</wp:posOffset>
                </wp:positionH>
                <wp:positionV relativeFrom="paragraph">
                  <wp:posOffset>177926</wp:posOffset>
                </wp:positionV>
                <wp:extent cx="1829435" cy="9525"/>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FC8189" id="Graphic 37" o:spid="_x0000_s1026" style="position:absolute;margin-left:56.65pt;margin-top:14pt;width:144.05pt;height:.75pt;z-index:-1571686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" path="m1829435,l,,,9144r1829435,l1829435,xe" fillcolor="black" stroked="f">
                <v:path arrowok="t"/>
                <w10:wrap type="topAndBottom" anchorx="page"/>
              </v:shape>
            </w:pict>
          </mc:Fallback>
        </mc:AlternateContent>
      </w:r>
    </w:p>
    <w:p w:rsidR="00C714AC" w:rsidRDefault="00F47907">
      <w:pPr>
        <w:spacing w:before="102" w:line="243" w:lineRule="exact"/>
        <w:ind w:left="424"/>
        <w:rPr>
          <w:rFonts w:ascii="Calibri" w:hAnsi="Calibri"/>
          <w:sz w:val="20"/>
        </w:rPr>
      </w:pPr>
      <w:bookmarkStart w:id="42" w:name="_bookmark42"/>
      <w:bookmarkEnd w:id="42"/>
      <w:r>
        <w:rPr>
          <w:rFonts w:ascii="Calibri" w:hAnsi="Calibri"/>
          <w:sz w:val="20"/>
          <w:vertAlign w:val="superscript"/>
        </w:rPr>
        <w:t>43</w:t>
      </w:r>
      <w:r>
        <w:rPr>
          <w:rFonts w:ascii="Calibri" w:hAnsi="Calibri"/>
          <w:spacing w:val="-5"/>
          <w:sz w:val="20"/>
        </w:rPr>
        <w:t xml:space="preserve"> </w:t>
      </w:r>
      <w:r>
        <w:rPr>
          <w:rFonts w:ascii="Calibri" w:hAnsi="Calibri"/>
          <w:sz w:val="20"/>
        </w:rPr>
        <w:t>Приказ</w:t>
      </w:r>
      <w:r>
        <w:rPr>
          <w:rFonts w:ascii="Calibri" w:hAnsi="Calibri"/>
          <w:spacing w:val="-4"/>
          <w:sz w:val="20"/>
        </w:rPr>
        <w:t xml:space="preserve"> </w:t>
      </w:r>
      <w:r>
        <w:rPr>
          <w:rFonts w:ascii="Calibri" w:hAnsi="Calibri"/>
          <w:sz w:val="20"/>
        </w:rPr>
        <w:t>от</w:t>
      </w:r>
      <w:r>
        <w:rPr>
          <w:rFonts w:ascii="Calibri" w:hAnsi="Calibri"/>
          <w:spacing w:val="-4"/>
          <w:sz w:val="20"/>
        </w:rPr>
        <w:t xml:space="preserve"> </w:t>
      </w:r>
      <w:r>
        <w:rPr>
          <w:rFonts w:ascii="Calibri" w:hAnsi="Calibri"/>
          <w:sz w:val="20"/>
        </w:rPr>
        <w:t>25</w:t>
      </w:r>
      <w:r>
        <w:rPr>
          <w:rFonts w:ascii="Calibri" w:hAnsi="Calibri"/>
          <w:spacing w:val="-5"/>
          <w:sz w:val="20"/>
        </w:rPr>
        <w:t xml:space="preserve"> </w:t>
      </w:r>
      <w:r>
        <w:rPr>
          <w:rFonts w:ascii="Calibri" w:hAnsi="Calibri"/>
          <w:sz w:val="20"/>
        </w:rPr>
        <w:t>ноября</w:t>
      </w:r>
      <w:r>
        <w:rPr>
          <w:rFonts w:ascii="Calibri" w:hAnsi="Calibri"/>
          <w:spacing w:val="-5"/>
          <w:sz w:val="20"/>
        </w:rPr>
        <w:t xml:space="preserve"> </w:t>
      </w:r>
      <w:r>
        <w:rPr>
          <w:rFonts w:ascii="Calibri" w:hAnsi="Calibri"/>
          <w:sz w:val="20"/>
        </w:rPr>
        <w:t>2022</w:t>
      </w:r>
      <w:r>
        <w:rPr>
          <w:rFonts w:ascii="Calibri" w:hAnsi="Calibri"/>
          <w:spacing w:val="-4"/>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4"/>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4"/>
          <w:sz w:val="20"/>
        </w:rPr>
        <w:t xml:space="preserve"> </w:t>
      </w:r>
      <w:r>
        <w:rPr>
          <w:rFonts w:ascii="Calibri" w:hAnsi="Calibri"/>
          <w:sz w:val="20"/>
        </w:rPr>
        <w:t>ДО»,</w:t>
      </w:r>
      <w:r>
        <w:rPr>
          <w:rFonts w:ascii="Calibri" w:hAnsi="Calibri"/>
          <w:spacing w:val="-2"/>
          <w:sz w:val="20"/>
        </w:rPr>
        <w:t xml:space="preserve"> </w:t>
      </w:r>
      <w:r>
        <w:rPr>
          <w:rFonts w:ascii="Calibri" w:hAnsi="Calibri"/>
          <w:sz w:val="20"/>
        </w:rPr>
        <w:t>п.</w:t>
      </w:r>
      <w:r>
        <w:rPr>
          <w:rFonts w:ascii="Calibri" w:hAnsi="Calibri"/>
          <w:spacing w:val="-4"/>
          <w:sz w:val="20"/>
        </w:rPr>
        <w:t xml:space="preserve"> </w:t>
      </w:r>
      <w:r>
        <w:rPr>
          <w:rFonts w:ascii="Calibri" w:hAnsi="Calibri"/>
          <w:spacing w:val="-5"/>
          <w:sz w:val="20"/>
        </w:rPr>
        <w:t>35.</w:t>
      </w:r>
    </w:p>
    <w:p w:rsidR="00C714AC" w:rsidRDefault="00F47907">
      <w:pPr>
        <w:ind w:left="424" w:right="1428"/>
        <w:rPr>
          <w:rFonts w:ascii="Calibri" w:hAnsi="Calibri"/>
          <w:sz w:val="20"/>
        </w:rPr>
      </w:pPr>
      <w:bookmarkStart w:id="43" w:name="_bookmark43"/>
      <w:bookmarkEnd w:id="43"/>
      <w:r>
        <w:rPr>
          <w:rFonts w:ascii="Calibri" w:hAnsi="Calibri"/>
          <w:sz w:val="20"/>
          <w:vertAlign w:val="superscript"/>
        </w:rPr>
        <w:t>44</w:t>
      </w:r>
      <w:r>
        <w:rPr>
          <w:rFonts w:ascii="Calibri" w:hAnsi="Calibri"/>
          <w:spacing w:val="-4"/>
          <w:sz w:val="20"/>
        </w:rPr>
        <w:t xml:space="preserve"> </w:t>
      </w:r>
      <w:r>
        <w:rPr>
          <w:rFonts w:ascii="Calibri" w:hAnsi="Calibri"/>
          <w:sz w:val="20"/>
        </w:rPr>
        <w:t>Инновационная</w:t>
      </w:r>
      <w:r>
        <w:rPr>
          <w:rFonts w:ascii="Calibri" w:hAnsi="Calibri"/>
          <w:spacing w:val="-5"/>
          <w:sz w:val="20"/>
        </w:rPr>
        <w:t xml:space="preserve"> </w:t>
      </w:r>
      <w:r>
        <w:rPr>
          <w:rFonts w:ascii="Calibri" w:hAnsi="Calibri"/>
          <w:sz w:val="20"/>
        </w:rPr>
        <w:t>программа «ОТ</w:t>
      </w:r>
      <w:r>
        <w:rPr>
          <w:rFonts w:ascii="Calibri" w:hAnsi="Calibri"/>
          <w:spacing w:val="-5"/>
          <w:sz w:val="20"/>
        </w:rPr>
        <w:t xml:space="preserve"> </w:t>
      </w:r>
      <w:r>
        <w:rPr>
          <w:rFonts w:ascii="Calibri" w:hAnsi="Calibri"/>
          <w:sz w:val="20"/>
        </w:rPr>
        <w:t>РОЖДЕНИЯ</w:t>
      </w:r>
      <w:r>
        <w:rPr>
          <w:rFonts w:ascii="Calibri" w:hAnsi="Calibri"/>
          <w:spacing w:val="-1"/>
          <w:sz w:val="20"/>
        </w:rPr>
        <w:t xml:space="preserve"> </w:t>
      </w:r>
      <w:r>
        <w:rPr>
          <w:rFonts w:ascii="Calibri" w:hAnsi="Calibri"/>
          <w:sz w:val="20"/>
        </w:rPr>
        <w:t>ДО</w:t>
      </w:r>
      <w:r>
        <w:rPr>
          <w:rFonts w:ascii="Calibri" w:hAnsi="Calibri"/>
          <w:spacing w:val="-3"/>
          <w:sz w:val="20"/>
        </w:rPr>
        <w:t xml:space="preserve"> </w:t>
      </w:r>
      <w:r>
        <w:rPr>
          <w:rFonts w:ascii="Calibri" w:hAnsi="Calibri"/>
          <w:sz w:val="20"/>
        </w:rPr>
        <w:t>ШКОЛЫ»</w:t>
      </w:r>
      <w:r>
        <w:rPr>
          <w:rFonts w:ascii="Calibri" w:hAnsi="Calibri"/>
          <w:spacing w:val="-3"/>
          <w:sz w:val="20"/>
        </w:rPr>
        <w:t xml:space="preserve"> </w:t>
      </w:r>
      <w:r>
        <w:rPr>
          <w:rFonts w:ascii="Calibri" w:hAnsi="Calibri"/>
          <w:sz w:val="20"/>
        </w:rPr>
        <w:t>под</w:t>
      </w:r>
      <w:r>
        <w:rPr>
          <w:rFonts w:ascii="Calibri" w:hAnsi="Calibri"/>
          <w:spacing w:val="-5"/>
          <w:sz w:val="20"/>
        </w:rPr>
        <w:t xml:space="preserve"> </w:t>
      </w:r>
      <w:r>
        <w:rPr>
          <w:rFonts w:ascii="Calibri" w:hAnsi="Calibri"/>
          <w:sz w:val="20"/>
        </w:rPr>
        <w:t>редакцией</w:t>
      </w:r>
      <w:r>
        <w:rPr>
          <w:rFonts w:ascii="Calibri" w:hAnsi="Calibri"/>
          <w:spacing w:val="-4"/>
          <w:sz w:val="20"/>
        </w:rPr>
        <w:t xml:space="preserve"> </w:t>
      </w:r>
      <w:r>
        <w:rPr>
          <w:rFonts w:ascii="Calibri" w:hAnsi="Calibri"/>
          <w:sz w:val="20"/>
        </w:rPr>
        <w:t>Н.</w:t>
      </w:r>
      <w:r>
        <w:rPr>
          <w:rFonts w:ascii="Calibri" w:hAnsi="Calibri"/>
          <w:spacing w:val="-3"/>
          <w:sz w:val="20"/>
        </w:rPr>
        <w:t xml:space="preserve"> </w:t>
      </w:r>
      <w:r>
        <w:rPr>
          <w:rFonts w:ascii="Calibri" w:hAnsi="Calibri"/>
          <w:sz w:val="20"/>
        </w:rPr>
        <w:t>Е.</w:t>
      </w:r>
      <w:r>
        <w:rPr>
          <w:rFonts w:ascii="Calibri" w:hAnsi="Calibri"/>
          <w:spacing w:val="-3"/>
          <w:sz w:val="20"/>
        </w:rPr>
        <w:t xml:space="preserve"> </w:t>
      </w:r>
      <w:proofErr w:type="spellStart"/>
      <w:r>
        <w:rPr>
          <w:rFonts w:ascii="Calibri" w:hAnsi="Calibri"/>
          <w:sz w:val="20"/>
        </w:rPr>
        <w:t>Вераксы</w:t>
      </w:r>
      <w:proofErr w:type="spellEnd"/>
      <w:r>
        <w:rPr>
          <w:rFonts w:ascii="Calibri" w:hAnsi="Calibri"/>
          <w:sz w:val="20"/>
        </w:rPr>
        <w:t>,</w:t>
      </w:r>
      <w:r>
        <w:rPr>
          <w:rFonts w:ascii="Calibri" w:hAnsi="Calibri"/>
          <w:spacing w:val="-3"/>
          <w:sz w:val="20"/>
        </w:rPr>
        <w:t xml:space="preserve"> </w:t>
      </w:r>
      <w:r>
        <w:rPr>
          <w:rFonts w:ascii="Calibri" w:hAnsi="Calibri"/>
          <w:sz w:val="20"/>
        </w:rPr>
        <w:t>Т.</w:t>
      </w:r>
      <w:r>
        <w:rPr>
          <w:rFonts w:ascii="Calibri" w:hAnsi="Calibri"/>
          <w:spacing w:val="-4"/>
          <w:sz w:val="20"/>
        </w:rPr>
        <w:t xml:space="preserve"> </w:t>
      </w:r>
      <w:r>
        <w:rPr>
          <w:rFonts w:ascii="Calibri" w:hAnsi="Calibri"/>
          <w:sz w:val="20"/>
        </w:rPr>
        <w:t>С.</w:t>
      </w:r>
      <w:r>
        <w:rPr>
          <w:rFonts w:ascii="Calibri" w:hAnsi="Calibri"/>
          <w:spacing w:val="-4"/>
          <w:sz w:val="20"/>
        </w:rPr>
        <w:t xml:space="preserve"> </w:t>
      </w:r>
      <w:r>
        <w:rPr>
          <w:rFonts w:ascii="Calibri" w:hAnsi="Calibri"/>
          <w:sz w:val="20"/>
        </w:rPr>
        <w:t>Комаровой, Э. М. Дорофеевой, раздел «Организация жизнедеятельности детей».</w:t>
      </w:r>
    </w:p>
    <w:p w:rsidR="00C714AC" w:rsidRDefault="00F47907">
      <w:pPr>
        <w:ind w:left="424"/>
        <w:rPr>
          <w:rFonts w:ascii="Calibri" w:hAnsi="Calibri"/>
          <w:sz w:val="20"/>
        </w:rPr>
      </w:pPr>
      <w:bookmarkStart w:id="44" w:name="_bookmark44"/>
      <w:bookmarkEnd w:id="44"/>
      <w:r>
        <w:rPr>
          <w:rFonts w:ascii="Calibri" w:hAnsi="Calibri"/>
          <w:sz w:val="20"/>
          <w:vertAlign w:val="superscript"/>
        </w:rPr>
        <w:t>45</w:t>
      </w:r>
      <w:r>
        <w:rPr>
          <w:rFonts w:ascii="Calibri" w:hAnsi="Calibri"/>
          <w:spacing w:val="-8"/>
          <w:sz w:val="20"/>
        </w:rPr>
        <w:t xml:space="preserve"> </w:t>
      </w:r>
      <w:r>
        <w:rPr>
          <w:rFonts w:ascii="Calibri" w:hAnsi="Calibri"/>
          <w:sz w:val="20"/>
        </w:rPr>
        <w:t>СанПиН</w:t>
      </w:r>
      <w:r>
        <w:rPr>
          <w:rFonts w:ascii="Calibri" w:hAnsi="Calibri"/>
          <w:spacing w:val="-7"/>
          <w:sz w:val="20"/>
        </w:rPr>
        <w:t xml:space="preserve"> </w:t>
      </w:r>
      <w:r>
        <w:rPr>
          <w:rFonts w:ascii="Calibri" w:hAnsi="Calibri"/>
          <w:sz w:val="20"/>
        </w:rPr>
        <w:t>2.3/2.4.3590-20,</w:t>
      </w:r>
      <w:r>
        <w:rPr>
          <w:rFonts w:ascii="Calibri" w:hAnsi="Calibri"/>
          <w:spacing w:val="-7"/>
          <w:sz w:val="20"/>
        </w:rPr>
        <w:t xml:space="preserve"> </w:t>
      </w:r>
      <w:hyperlink r:id="rId22">
        <w:r>
          <w:rPr>
            <w:rFonts w:ascii="Calibri" w:hAnsi="Calibri"/>
            <w:sz w:val="20"/>
          </w:rPr>
          <w:t>п.</w:t>
        </w:r>
        <w:r>
          <w:rPr>
            <w:rFonts w:ascii="Calibri" w:hAnsi="Calibri"/>
            <w:spacing w:val="-7"/>
            <w:sz w:val="20"/>
          </w:rPr>
          <w:t xml:space="preserve"> </w:t>
        </w:r>
        <w:r>
          <w:rPr>
            <w:rFonts w:ascii="Calibri" w:hAnsi="Calibri"/>
            <w:spacing w:val="-2"/>
            <w:sz w:val="20"/>
          </w:rPr>
          <w:t>8.1.2.1.</w:t>
        </w:r>
      </w:hyperlink>
    </w:p>
    <w:p w:rsidR="00C714AC" w:rsidRDefault="00C714AC">
      <w:pPr>
        <w:rPr>
          <w:rFonts w:ascii="Calibri" w:hAnsi="Calibri"/>
          <w:sz w:val="20"/>
        </w:rPr>
        <w:sectPr w:rsidR="00C714AC">
          <w:pgSz w:w="11910" w:h="16840"/>
          <w:pgMar w:top="1280" w:right="141" w:bottom="1200" w:left="708" w:header="0" w:footer="965" w:gutter="0"/>
          <w:cols w:space="720"/>
        </w:sectPr>
      </w:pPr>
    </w:p>
    <w:p w:rsidR="00C714AC" w:rsidRDefault="00F47907">
      <w:pPr>
        <w:pStyle w:val="2"/>
        <w:spacing w:before="66" w:line="259" w:lineRule="auto"/>
        <w:ind w:left="3829" w:right="1809" w:hanging="920"/>
      </w:pPr>
      <w:bookmarkStart w:id="45" w:name="_Hlk220933387"/>
      <w:r>
        <w:lastRenderedPageBreak/>
        <w:t>Годовой</w:t>
      </w:r>
      <w:r>
        <w:rPr>
          <w:spacing w:val="-12"/>
        </w:rPr>
        <w:t xml:space="preserve"> </w:t>
      </w:r>
      <w:r>
        <w:t>календарный</w:t>
      </w:r>
      <w:r>
        <w:rPr>
          <w:spacing w:val="-13"/>
        </w:rPr>
        <w:t xml:space="preserve"> </w:t>
      </w:r>
      <w:r>
        <w:t>учебный</w:t>
      </w:r>
      <w:r>
        <w:rPr>
          <w:spacing w:val="-13"/>
        </w:rPr>
        <w:t xml:space="preserve"> </w:t>
      </w:r>
      <w:r>
        <w:t>график Пояснительная записка</w:t>
      </w:r>
    </w:p>
    <w:p w:rsidR="00C714AC" w:rsidRDefault="00F47907">
      <w:pPr>
        <w:ind w:left="424"/>
        <w:rPr>
          <w:sz w:val="26"/>
        </w:rPr>
      </w:pPr>
      <w:r>
        <w:rPr>
          <w:b/>
          <w:sz w:val="26"/>
        </w:rPr>
        <w:t>Годовой</w:t>
      </w:r>
      <w:r>
        <w:rPr>
          <w:b/>
          <w:spacing w:val="-11"/>
          <w:sz w:val="26"/>
        </w:rPr>
        <w:t xml:space="preserve"> </w:t>
      </w:r>
      <w:r>
        <w:rPr>
          <w:b/>
          <w:sz w:val="26"/>
        </w:rPr>
        <w:t>календарный</w:t>
      </w:r>
      <w:r>
        <w:rPr>
          <w:b/>
          <w:spacing w:val="-12"/>
          <w:sz w:val="26"/>
        </w:rPr>
        <w:t xml:space="preserve"> </w:t>
      </w:r>
      <w:r>
        <w:rPr>
          <w:b/>
          <w:sz w:val="26"/>
        </w:rPr>
        <w:t>учебный</w:t>
      </w:r>
      <w:r>
        <w:rPr>
          <w:b/>
          <w:spacing w:val="-11"/>
          <w:sz w:val="26"/>
        </w:rPr>
        <w:t xml:space="preserve"> </w:t>
      </w:r>
      <w:r>
        <w:rPr>
          <w:b/>
          <w:sz w:val="26"/>
        </w:rPr>
        <w:t>график-</w:t>
      </w:r>
      <w:r>
        <w:rPr>
          <w:b/>
          <w:spacing w:val="-11"/>
          <w:sz w:val="26"/>
        </w:rPr>
        <w:t xml:space="preserve"> </w:t>
      </w:r>
      <w:r>
        <w:rPr>
          <w:sz w:val="26"/>
        </w:rPr>
        <w:t>локальный</w:t>
      </w:r>
      <w:r>
        <w:rPr>
          <w:spacing w:val="-12"/>
          <w:sz w:val="26"/>
        </w:rPr>
        <w:t xml:space="preserve"> </w:t>
      </w:r>
      <w:r>
        <w:rPr>
          <w:sz w:val="26"/>
        </w:rPr>
        <w:t>нормативный</w:t>
      </w:r>
      <w:r>
        <w:rPr>
          <w:spacing w:val="-11"/>
          <w:sz w:val="26"/>
        </w:rPr>
        <w:t xml:space="preserve"> </w:t>
      </w:r>
      <w:r>
        <w:rPr>
          <w:spacing w:val="-2"/>
          <w:sz w:val="26"/>
        </w:rPr>
        <w:t>документ,</w:t>
      </w:r>
    </w:p>
    <w:p w:rsidR="00C714AC" w:rsidRDefault="00F47907">
      <w:pPr>
        <w:spacing w:before="23" w:line="259" w:lineRule="auto"/>
        <w:ind w:left="424" w:right="989"/>
        <w:rPr>
          <w:sz w:val="26"/>
        </w:rPr>
      </w:pPr>
      <w:r>
        <w:rPr>
          <w:sz w:val="26"/>
        </w:rPr>
        <w:t>регламентирующий</w:t>
      </w:r>
      <w:r>
        <w:rPr>
          <w:spacing w:val="-6"/>
          <w:sz w:val="26"/>
        </w:rPr>
        <w:t xml:space="preserve"> </w:t>
      </w:r>
      <w:r>
        <w:rPr>
          <w:sz w:val="26"/>
        </w:rPr>
        <w:t>общие</w:t>
      </w:r>
      <w:r>
        <w:rPr>
          <w:spacing w:val="-6"/>
          <w:sz w:val="26"/>
        </w:rPr>
        <w:t xml:space="preserve"> </w:t>
      </w:r>
      <w:r>
        <w:rPr>
          <w:sz w:val="26"/>
        </w:rPr>
        <w:t>требование</w:t>
      </w:r>
      <w:r>
        <w:rPr>
          <w:spacing w:val="-6"/>
          <w:sz w:val="26"/>
        </w:rPr>
        <w:t xml:space="preserve"> </w:t>
      </w:r>
      <w:r>
        <w:rPr>
          <w:sz w:val="26"/>
        </w:rPr>
        <w:t>к</w:t>
      </w:r>
      <w:r>
        <w:rPr>
          <w:spacing w:val="-5"/>
          <w:sz w:val="26"/>
        </w:rPr>
        <w:t xml:space="preserve"> </w:t>
      </w:r>
      <w:r>
        <w:rPr>
          <w:sz w:val="26"/>
        </w:rPr>
        <w:t>организации</w:t>
      </w:r>
      <w:r>
        <w:rPr>
          <w:spacing w:val="-6"/>
          <w:sz w:val="26"/>
        </w:rPr>
        <w:t xml:space="preserve"> </w:t>
      </w:r>
      <w:r>
        <w:rPr>
          <w:sz w:val="26"/>
        </w:rPr>
        <w:t>образовательного</w:t>
      </w:r>
      <w:r>
        <w:rPr>
          <w:spacing w:val="-6"/>
          <w:sz w:val="26"/>
        </w:rPr>
        <w:t xml:space="preserve"> </w:t>
      </w:r>
      <w:r>
        <w:rPr>
          <w:sz w:val="26"/>
        </w:rPr>
        <w:t>процесса</w:t>
      </w:r>
      <w:r>
        <w:rPr>
          <w:spacing w:val="-6"/>
          <w:sz w:val="26"/>
        </w:rPr>
        <w:t xml:space="preserve"> </w:t>
      </w:r>
      <w:r>
        <w:rPr>
          <w:sz w:val="26"/>
        </w:rPr>
        <w:t>в учебном году в МБДОУ № 26.</w:t>
      </w:r>
    </w:p>
    <w:p w:rsidR="00C714AC" w:rsidRDefault="00F47907">
      <w:pPr>
        <w:pStyle w:val="2"/>
        <w:ind w:left="424" w:firstLine="0"/>
      </w:pPr>
      <w:r>
        <w:t>При</w:t>
      </w:r>
      <w:r>
        <w:rPr>
          <w:spacing w:val="-13"/>
        </w:rPr>
        <w:t xml:space="preserve"> </w:t>
      </w:r>
      <w:r>
        <w:t>составлении</w:t>
      </w:r>
      <w:r>
        <w:rPr>
          <w:spacing w:val="-12"/>
        </w:rPr>
        <w:t xml:space="preserve"> </w:t>
      </w:r>
      <w:r>
        <w:t>годового</w:t>
      </w:r>
      <w:r>
        <w:rPr>
          <w:spacing w:val="-11"/>
        </w:rPr>
        <w:t xml:space="preserve"> </w:t>
      </w:r>
      <w:r>
        <w:t>календарного</w:t>
      </w:r>
      <w:r>
        <w:rPr>
          <w:spacing w:val="-13"/>
        </w:rPr>
        <w:t xml:space="preserve"> </w:t>
      </w:r>
      <w:r>
        <w:t>учебного</w:t>
      </w:r>
      <w:r>
        <w:rPr>
          <w:spacing w:val="-13"/>
        </w:rPr>
        <w:t xml:space="preserve"> </w:t>
      </w:r>
      <w:r>
        <w:t>графика</w:t>
      </w:r>
      <w:r>
        <w:rPr>
          <w:spacing w:val="-9"/>
        </w:rPr>
        <w:t xml:space="preserve"> </w:t>
      </w:r>
      <w:r>
        <w:rPr>
          <w:spacing w:val="-2"/>
        </w:rPr>
        <w:t>учитывались:</w:t>
      </w:r>
    </w:p>
    <w:p w:rsidR="00C714AC" w:rsidRDefault="00F47907">
      <w:pPr>
        <w:pStyle w:val="a4"/>
        <w:numPr>
          <w:ilvl w:val="0"/>
          <w:numId w:val="3"/>
        </w:numPr>
        <w:tabs>
          <w:tab w:val="left" w:pos="1133"/>
        </w:tabs>
        <w:spacing w:before="23"/>
        <w:ind w:left="1133"/>
        <w:rPr>
          <w:sz w:val="26"/>
        </w:rPr>
      </w:pPr>
      <w:r>
        <w:rPr>
          <w:sz w:val="26"/>
        </w:rPr>
        <w:t>Федеральный</w:t>
      </w:r>
      <w:r>
        <w:rPr>
          <w:spacing w:val="-9"/>
          <w:sz w:val="26"/>
        </w:rPr>
        <w:t xml:space="preserve"> </w:t>
      </w:r>
      <w:r>
        <w:rPr>
          <w:sz w:val="26"/>
        </w:rPr>
        <w:t>закон</w:t>
      </w:r>
      <w:r>
        <w:rPr>
          <w:spacing w:val="-8"/>
          <w:sz w:val="26"/>
        </w:rPr>
        <w:t xml:space="preserve"> </w:t>
      </w:r>
      <w:r>
        <w:rPr>
          <w:sz w:val="26"/>
        </w:rPr>
        <w:t>Российской</w:t>
      </w:r>
      <w:r>
        <w:rPr>
          <w:spacing w:val="-9"/>
          <w:sz w:val="26"/>
        </w:rPr>
        <w:t xml:space="preserve"> </w:t>
      </w:r>
      <w:r>
        <w:rPr>
          <w:sz w:val="26"/>
        </w:rPr>
        <w:t>Федерации</w:t>
      </w:r>
      <w:r>
        <w:rPr>
          <w:spacing w:val="-5"/>
          <w:sz w:val="26"/>
        </w:rPr>
        <w:t xml:space="preserve"> </w:t>
      </w:r>
      <w:r>
        <w:rPr>
          <w:sz w:val="26"/>
        </w:rPr>
        <w:t>от</w:t>
      </w:r>
      <w:r>
        <w:rPr>
          <w:spacing w:val="-9"/>
          <w:sz w:val="26"/>
        </w:rPr>
        <w:t xml:space="preserve"> </w:t>
      </w:r>
      <w:r>
        <w:rPr>
          <w:sz w:val="26"/>
        </w:rPr>
        <w:t>29</w:t>
      </w:r>
      <w:r>
        <w:rPr>
          <w:spacing w:val="-8"/>
          <w:sz w:val="26"/>
        </w:rPr>
        <w:t xml:space="preserve"> </w:t>
      </w:r>
      <w:r>
        <w:rPr>
          <w:sz w:val="26"/>
        </w:rPr>
        <w:t>декабря</w:t>
      </w:r>
      <w:r>
        <w:rPr>
          <w:spacing w:val="-7"/>
          <w:sz w:val="26"/>
        </w:rPr>
        <w:t xml:space="preserve"> </w:t>
      </w:r>
      <w:r>
        <w:rPr>
          <w:sz w:val="26"/>
        </w:rPr>
        <w:t>2012</w:t>
      </w:r>
      <w:r>
        <w:rPr>
          <w:spacing w:val="-9"/>
          <w:sz w:val="26"/>
        </w:rPr>
        <w:t xml:space="preserve"> </w:t>
      </w:r>
      <w:r>
        <w:rPr>
          <w:sz w:val="26"/>
        </w:rPr>
        <w:t>г.</w:t>
      </w:r>
      <w:r>
        <w:rPr>
          <w:spacing w:val="-1"/>
          <w:sz w:val="26"/>
        </w:rPr>
        <w:t xml:space="preserve"> </w:t>
      </w:r>
      <w:r>
        <w:rPr>
          <w:sz w:val="26"/>
        </w:rPr>
        <w:t>N</w:t>
      </w:r>
      <w:r>
        <w:rPr>
          <w:spacing w:val="-8"/>
          <w:sz w:val="26"/>
        </w:rPr>
        <w:t xml:space="preserve"> </w:t>
      </w:r>
      <w:r>
        <w:rPr>
          <w:sz w:val="26"/>
        </w:rPr>
        <w:t>273-</w:t>
      </w:r>
      <w:r>
        <w:rPr>
          <w:spacing w:val="-5"/>
          <w:sz w:val="26"/>
        </w:rPr>
        <w:t>ФЗ</w:t>
      </w:r>
    </w:p>
    <w:p w:rsidR="00C714AC" w:rsidRDefault="00F47907">
      <w:pPr>
        <w:pStyle w:val="a4"/>
        <w:numPr>
          <w:ilvl w:val="0"/>
          <w:numId w:val="3"/>
        </w:numPr>
        <w:tabs>
          <w:tab w:val="left" w:pos="1133"/>
          <w:tab w:val="left" w:pos="1145"/>
        </w:tabs>
        <w:spacing w:before="22" w:line="259" w:lineRule="auto"/>
        <w:ind w:right="1284" w:hanging="360"/>
        <w:rPr>
          <w:sz w:val="26"/>
        </w:rPr>
      </w:pPr>
      <w:r>
        <w:rPr>
          <w:sz w:val="26"/>
        </w:rPr>
        <w:t>Порядок организации и осуществления образовательной деятельности по основным</w:t>
      </w:r>
      <w:r>
        <w:rPr>
          <w:spacing w:val="-10"/>
          <w:sz w:val="26"/>
        </w:rPr>
        <w:t xml:space="preserve"> </w:t>
      </w:r>
      <w:r>
        <w:rPr>
          <w:sz w:val="26"/>
        </w:rPr>
        <w:t>общеобразовательным</w:t>
      </w:r>
      <w:r>
        <w:rPr>
          <w:spacing w:val="-10"/>
          <w:sz w:val="26"/>
        </w:rPr>
        <w:t xml:space="preserve"> </w:t>
      </w:r>
      <w:r>
        <w:rPr>
          <w:sz w:val="26"/>
        </w:rPr>
        <w:t>программам-</w:t>
      </w:r>
      <w:r>
        <w:rPr>
          <w:spacing w:val="-8"/>
          <w:sz w:val="26"/>
        </w:rPr>
        <w:t xml:space="preserve"> </w:t>
      </w:r>
      <w:r>
        <w:rPr>
          <w:sz w:val="26"/>
        </w:rPr>
        <w:t>образовательным</w:t>
      </w:r>
      <w:r>
        <w:rPr>
          <w:spacing w:val="-10"/>
          <w:sz w:val="26"/>
        </w:rPr>
        <w:t xml:space="preserve"> </w:t>
      </w:r>
      <w:r>
        <w:rPr>
          <w:sz w:val="26"/>
        </w:rPr>
        <w:t>программам дошкольного</w:t>
      </w:r>
      <w:r>
        <w:rPr>
          <w:spacing w:val="-1"/>
          <w:sz w:val="26"/>
        </w:rPr>
        <w:t xml:space="preserve"> </w:t>
      </w:r>
      <w:r>
        <w:rPr>
          <w:sz w:val="26"/>
        </w:rPr>
        <w:t>образования.</w:t>
      </w:r>
      <w:r>
        <w:rPr>
          <w:spacing w:val="-1"/>
          <w:sz w:val="26"/>
        </w:rPr>
        <w:t xml:space="preserve"> </w:t>
      </w:r>
      <w:r>
        <w:rPr>
          <w:sz w:val="26"/>
        </w:rPr>
        <w:t>Приказ Министерства</w:t>
      </w:r>
      <w:r>
        <w:rPr>
          <w:spacing w:val="-1"/>
          <w:sz w:val="26"/>
        </w:rPr>
        <w:t xml:space="preserve"> </w:t>
      </w:r>
      <w:r>
        <w:rPr>
          <w:sz w:val="26"/>
        </w:rPr>
        <w:t>образования</w:t>
      </w:r>
      <w:r>
        <w:rPr>
          <w:spacing w:val="-1"/>
          <w:sz w:val="26"/>
        </w:rPr>
        <w:t xml:space="preserve"> </w:t>
      </w:r>
      <w:r>
        <w:rPr>
          <w:sz w:val="26"/>
        </w:rPr>
        <w:t>и науки</w:t>
      </w:r>
      <w:r>
        <w:rPr>
          <w:spacing w:val="-1"/>
          <w:sz w:val="26"/>
        </w:rPr>
        <w:t xml:space="preserve"> </w:t>
      </w:r>
      <w:r>
        <w:rPr>
          <w:sz w:val="26"/>
        </w:rPr>
        <w:t>РФ</w:t>
      </w:r>
      <w:r>
        <w:rPr>
          <w:spacing w:val="-1"/>
          <w:sz w:val="26"/>
        </w:rPr>
        <w:t xml:space="preserve"> </w:t>
      </w:r>
      <w:r>
        <w:rPr>
          <w:sz w:val="26"/>
        </w:rPr>
        <w:t>№ 1014 от 30 августа 2013 года.</w:t>
      </w:r>
    </w:p>
    <w:p w:rsidR="00C714AC" w:rsidRDefault="00F47907">
      <w:pPr>
        <w:pStyle w:val="a4"/>
        <w:numPr>
          <w:ilvl w:val="0"/>
          <w:numId w:val="3"/>
        </w:numPr>
        <w:tabs>
          <w:tab w:val="left" w:pos="1133"/>
          <w:tab w:val="left" w:pos="1145"/>
        </w:tabs>
        <w:spacing w:line="259" w:lineRule="auto"/>
        <w:ind w:right="1001" w:hanging="360"/>
        <w:rPr>
          <w:sz w:val="26"/>
        </w:rPr>
      </w:pPr>
      <w:r>
        <w:rPr>
          <w:sz w:val="26"/>
        </w:rPr>
        <w:t>Федеральный государственный образовательный стандарт дошкольного образования</w:t>
      </w:r>
      <w:r>
        <w:rPr>
          <w:spacing w:val="-7"/>
          <w:sz w:val="26"/>
        </w:rPr>
        <w:t xml:space="preserve"> </w:t>
      </w:r>
      <w:r>
        <w:rPr>
          <w:sz w:val="26"/>
        </w:rPr>
        <w:t>Приказ</w:t>
      </w:r>
      <w:r>
        <w:rPr>
          <w:spacing w:val="-4"/>
          <w:sz w:val="26"/>
        </w:rPr>
        <w:t xml:space="preserve"> </w:t>
      </w:r>
      <w:r>
        <w:rPr>
          <w:sz w:val="26"/>
        </w:rPr>
        <w:t>Министерства</w:t>
      </w:r>
      <w:r>
        <w:rPr>
          <w:spacing w:val="-7"/>
          <w:sz w:val="26"/>
        </w:rPr>
        <w:t xml:space="preserve"> </w:t>
      </w:r>
      <w:r>
        <w:rPr>
          <w:sz w:val="26"/>
        </w:rPr>
        <w:t>образования</w:t>
      </w:r>
      <w:r>
        <w:rPr>
          <w:spacing w:val="-7"/>
          <w:sz w:val="26"/>
        </w:rPr>
        <w:t xml:space="preserve"> </w:t>
      </w:r>
      <w:r>
        <w:rPr>
          <w:sz w:val="26"/>
        </w:rPr>
        <w:t>и</w:t>
      </w:r>
      <w:r>
        <w:rPr>
          <w:spacing w:val="-6"/>
          <w:sz w:val="26"/>
        </w:rPr>
        <w:t xml:space="preserve"> </w:t>
      </w:r>
      <w:r>
        <w:rPr>
          <w:sz w:val="26"/>
        </w:rPr>
        <w:t>науки</w:t>
      </w:r>
      <w:r>
        <w:rPr>
          <w:spacing w:val="-7"/>
          <w:sz w:val="26"/>
        </w:rPr>
        <w:t xml:space="preserve"> </w:t>
      </w:r>
      <w:r>
        <w:rPr>
          <w:sz w:val="26"/>
        </w:rPr>
        <w:t>Российской</w:t>
      </w:r>
      <w:r>
        <w:rPr>
          <w:spacing w:val="-7"/>
          <w:sz w:val="26"/>
        </w:rPr>
        <w:t xml:space="preserve"> </w:t>
      </w:r>
      <w:r>
        <w:rPr>
          <w:sz w:val="26"/>
        </w:rPr>
        <w:t>Федерации (Минобрнауки России) от 17 октября 2013 г. N 1155 г. Москва</w:t>
      </w:r>
    </w:p>
    <w:p w:rsidR="00C714AC" w:rsidRDefault="00F47907">
      <w:pPr>
        <w:pStyle w:val="a4"/>
        <w:numPr>
          <w:ilvl w:val="0"/>
          <w:numId w:val="3"/>
        </w:numPr>
        <w:tabs>
          <w:tab w:val="left" w:pos="1133"/>
          <w:tab w:val="left" w:pos="1145"/>
        </w:tabs>
        <w:spacing w:line="256" w:lineRule="auto"/>
        <w:ind w:right="1873" w:hanging="360"/>
        <w:rPr>
          <w:sz w:val="26"/>
        </w:rPr>
      </w:pPr>
      <w:r>
        <w:rPr>
          <w:sz w:val="26"/>
        </w:rPr>
        <w:t>Постановление Главного государственного санитарного врача РФ от 28.09.2020г.</w:t>
      </w:r>
      <w:r>
        <w:rPr>
          <w:spacing w:val="-5"/>
          <w:sz w:val="26"/>
        </w:rPr>
        <w:t xml:space="preserve"> </w:t>
      </w:r>
      <w:r>
        <w:rPr>
          <w:sz w:val="26"/>
        </w:rPr>
        <w:t>N</w:t>
      </w:r>
      <w:r>
        <w:rPr>
          <w:spacing w:val="-2"/>
          <w:sz w:val="26"/>
        </w:rPr>
        <w:t xml:space="preserve"> </w:t>
      </w:r>
      <w:r>
        <w:rPr>
          <w:sz w:val="26"/>
        </w:rPr>
        <w:t>28</w:t>
      </w:r>
      <w:r>
        <w:rPr>
          <w:spacing w:val="-4"/>
          <w:sz w:val="26"/>
        </w:rPr>
        <w:t xml:space="preserve"> </w:t>
      </w:r>
      <w:r>
        <w:rPr>
          <w:sz w:val="26"/>
        </w:rPr>
        <w:t>“</w:t>
      </w:r>
      <w:r>
        <w:rPr>
          <w:spacing w:val="-5"/>
          <w:sz w:val="26"/>
        </w:rPr>
        <w:t xml:space="preserve"> </w:t>
      </w:r>
      <w:r>
        <w:rPr>
          <w:sz w:val="26"/>
        </w:rPr>
        <w:t>Об</w:t>
      </w:r>
      <w:r>
        <w:rPr>
          <w:spacing w:val="-5"/>
          <w:sz w:val="26"/>
        </w:rPr>
        <w:t xml:space="preserve"> </w:t>
      </w:r>
      <w:r>
        <w:rPr>
          <w:sz w:val="26"/>
        </w:rPr>
        <w:t>утверждении</w:t>
      </w:r>
      <w:r>
        <w:rPr>
          <w:spacing w:val="-5"/>
          <w:sz w:val="26"/>
        </w:rPr>
        <w:t xml:space="preserve"> </w:t>
      </w:r>
      <w:r>
        <w:rPr>
          <w:sz w:val="26"/>
        </w:rPr>
        <w:t>санитарных</w:t>
      </w:r>
      <w:r>
        <w:rPr>
          <w:spacing w:val="-5"/>
          <w:sz w:val="26"/>
        </w:rPr>
        <w:t xml:space="preserve"> </w:t>
      </w:r>
      <w:r>
        <w:rPr>
          <w:sz w:val="26"/>
        </w:rPr>
        <w:t>правил</w:t>
      </w:r>
      <w:r>
        <w:rPr>
          <w:spacing w:val="-5"/>
          <w:sz w:val="26"/>
        </w:rPr>
        <w:t xml:space="preserve"> </w:t>
      </w:r>
      <w:r>
        <w:rPr>
          <w:sz w:val="26"/>
        </w:rPr>
        <w:t>СП</w:t>
      </w:r>
      <w:r>
        <w:rPr>
          <w:spacing w:val="-2"/>
          <w:sz w:val="26"/>
        </w:rPr>
        <w:t xml:space="preserve"> </w:t>
      </w:r>
      <w:r>
        <w:rPr>
          <w:sz w:val="26"/>
        </w:rPr>
        <w:t>2.4.</w:t>
      </w:r>
      <w:r>
        <w:rPr>
          <w:spacing w:val="-3"/>
          <w:sz w:val="26"/>
        </w:rPr>
        <w:t xml:space="preserve"> </w:t>
      </w:r>
      <w:r>
        <w:rPr>
          <w:sz w:val="26"/>
        </w:rPr>
        <w:t>3648-20</w:t>
      </w:r>
    </w:p>
    <w:p w:rsidR="00C714AC" w:rsidRDefault="00F47907">
      <w:pPr>
        <w:spacing w:line="259" w:lineRule="auto"/>
        <w:ind w:left="1145" w:right="989"/>
        <w:rPr>
          <w:sz w:val="26"/>
        </w:rPr>
      </w:pPr>
      <w:r>
        <w:rPr>
          <w:sz w:val="26"/>
        </w:rPr>
        <w:t>«Санитарно-</w:t>
      </w:r>
      <w:r>
        <w:rPr>
          <w:spacing w:val="-5"/>
          <w:sz w:val="26"/>
        </w:rPr>
        <w:t xml:space="preserve"> </w:t>
      </w:r>
      <w:r>
        <w:rPr>
          <w:sz w:val="26"/>
        </w:rPr>
        <w:t>эпидемиологические</w:t>
      </w:r>
      <w:r>
        <w:rPr>
          <w:spacing w:val="-6"/>
          <w:sz w:val="26"/>
        </w:rPr>
        <w:t xml:space="preserve"> </w:t>
      </w:r>
      <w:r>
        <w:rPr>
          <w:sz w:val="26"/>
        </w:rPr>
        <w:t>требования</w:t>
      </w:r>
      <w:r>
        <w:rPr>
          <w:spacing w:val="-7"/>
          <w:sz w:val="26"/>
        </w:rPr>
        <w:t xml:space="preserve"> </w:t>
      </w:r>
      <w:r>
        <w:rPr>
          <w:sz w:val="26"/>
        </w:rPr>
        <w:t>к</w:t>
      </w:r>
      <w:r>
        <w:rPr>
          <w:spacing w:val="-7"/>
          <w:sz w:val="26"/>
        </w:rPr>
        <w:t xml:space="preserve"> </w:t>
      </w:r>
      <w:r>
        <w:rPr>
          <w:sz w:val="26"/>
        </w:rPr>
        <w:t>организациям</w:t>
      </w:r>
      <w:r>
        <w:rPr>
          <w:spacing w:val="-8"/>
          <w:sz w:val="26"/>
        </w:rPr>
        <w:t xml:space="preserve"> </w:t>
      </w:r>
      <w:r>
        <w:rPr>
          <w:sz w:val="26"/>
        </w:rPr>
        <w:t>воспитания</w:t>
      </w:r>
      <w:r>
        <w:rPr>
          <w:spacing w:val="-6"/>
          <w:sz w:val="26"/>
        </w:rPr>
        <w:t xml:space="preserve"> </w:t>
      </w:r>
      <w:r>
        <w:rPr>
          <w:sz w:val="26"/>
        </w:rPr>
        <w:t>и обучения, отдыха и оздоровления детей и молодёжи»”.</w:t>
      </w:r>
    </w:p>
    <w:p w:rsidR="00C714AC" w:rsidRDefault="00F47907">
      <w:pPr>
        <w:pStyle w:val="a4"/>
        <w:numPr>
          <w:ilvl w:val="0"/>
          <w:numId w:val="2"/>
        </w:numPr>
        <w:tabs>
          <w:tab w:val="left" w:pos="575"/>
        </w:tabs>
        <w:spacing w:line="259" w:lineRule="auto"/>
        <w:ind w:right="1385" w:firstLine="0"/>
        <w:rPr>
          <w:b/>
          <w:sz w:val="26"/>
        </w:rPr>
      </w:pPr>
      <w:r>
        <w:rPr>
          <w:b/>
          <w:sz w:val="26"/>
        </w:rPr>
        <w:t>«</w:t>
      </w:r>
      <w:r>
        <w:rPr>
          <w:sz w:val="26"/>
        </w:rPr>
        <w:t xml:space="preserve">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w:t>
      </w:r>
      <w:proofErr w:type="spellStart"/>
      <w:r>
        <w:rPr>
          <w:sz w:val="26"/>
        </w:rPr>
        <w:t>коронавирусной</w:t>
      </w:r>
      <w:proofErr w:type="spellEnd"/>
      <w:r>
        <w:rPr>
          <w:sz w:val="26"/>
        </w:rPr>
        <w:t xml:space="preserve"> инфекции (COVID-19) СП 3.1./2.4.3598-20, утвержденных Постановлением Главного государственного санитарного врача Российской Федерации</w:t>
      </w:r>
      <w:r>
        <w:rPr>
          <w:spacing w:val="-5"/>
          <w:sz w:val="26"/>
        </w:rPr>
        <w:t xml:space="preserve"> </w:t>
      </w:r>
      <w:r>
        <w:rPr>
          <w:sz w:val="26"/>
        </w:rPr>
        <w:t>от</w:t>
      </w:r>
      <w:r>
        <w:rPr>
          <w:spacing w:val="-5"/>
          <w:sz w:val="26"/>
        </w:rPr>
        <w:t xml:space="preserve"> </w:t>
      </w:r>
      <w:r>
        <w:rPr>
          <w:sz w:val="26"/>
        </w:rPr>
        <w:t>30.06.2020г.</w:t>
      </w:r>
      <w:r>
        <w:rPr>
          <w:spacing w:val="-5"/>
          <w:sz w:val="26"/>
        </w:rPr>
        <w:t xml:space="preserve"> </w:t>
      </w:r>
      <w:r>
        <w:rPr>
          <w:sz w:val="26"/>
        </w:rPr>
        <w:t>№</w:t>
      </w:r>
      <w:r>
        <w:rPr>
          <w:spacing w:val="-4"/>
          <w:sz w:val="26"/>
        </w:rPr>
        <w:t xml:space="preserve"> </w:t>
      </w:r>
      <w:r>
        <w:rPr>
          <w:sz w:val="26"/>
        </w:rPr>
        <w:t>16</w:t>
      </w:r>
      <w:r>
        <w:rPr>
          <w:spacing w:val="-5"/>
          <w:sz w:val="26"/>
        </w:rPr>
        <w:t xml:space="preserve"> </w:t>
      </w:r>
      <w:r>
        <w:rPr>
          <w:sz w:val="26"/>
        </w:rPr>
        <w:t>«Об</w:t>
      </w:r>
      <w:r>
        <w:rPr>
          <w:spacing w:val="-5"/>
          <w:sz w:val="26"/>
        </w:rPr>
        <w:t xml:space="preserve"> </w:t>
      </w:r>
      <w:r>
        <w:rPr>
          <w:sz w:val="26"/>
        </w:rPr>
        <w:t>утверждении</w:t>
      </w:r>
      <w:r>
        <w:rPr>
          <w:spacing w:val="-5"/>
          <w:sz w:val="26"/>
        </w:rPr>
        <w:t xml:space="preserve"> </w:t>
      </w:r>
      <w:r>
        <w:rPr>
          <w:sz w:val="26"/>
        </w:rPr>
        <w:t xml:space="preserve">санитарно-эпидемиологических </w:t>
      </w:r>
      <w:r>
        <w:rPr>
          <w:spacing w:val="-2"/>
          <w:sz w:val="26"/>
        </w:rPr>
        <w:t>правил».</w:t>
      </w:r>
    </w:p>
    <w:p w:rsidR="00C714AC" w:rsidRDefault="00F47907">
      <w:pPr>
        <w:pStyle w:val="a4"/>
        <w:numPr>
          <w:ilvl w:val="0"/>
          <w:numId w:val="2"/>
        </w:numPr>
        <w:tabs>
          <w:tab w:val="left" w:pos="575"/>
        </w:tabs>
        <w:spacing w:line="297" w:lineRule="exact"/>
        <w:ind w:left="575" w:hanging="151"/>
        <w:rPr>
          <w:sz w:val="26"/>
        </w:rPr>
      </w:pPr>
      <w:r>
        <w:rPr>
          <w:sz w:val="26"/>
        </w:rPr>
        <w:t>Устав</w:t>
      </w:r>
      <w:r>
        <w:rPr>
          <w:spacing w:val="-8"/>
          <w:sz w:val="26"/>
        </w:rPr>
        <w:t xml:space="preserve"> </w:t>
      </w:r>
      <w:r>
        <w:rPr>
          <w:sz w:val="26"/>
        </w:rPr>
        <w:t>МБДОУ</w:t>
      </w:r>
      <w:r>
        <w:rPr>
          <w:spacing w:val="-6"/>
          <w:sz w:val="26"/>
        </w:rPr>
        <w:t xml:space="preserve"> </w:t>
      </w:r>
      <w:r>
        <w:rPr>
          <w:sz w:val="26"/>
        </w:rPr>
        <w:t>№</w:t>
      </w:r>
      <w:r>
        <w:rPr>
          <w:spacing w:val="-6"/>
          <w:sz w:val="26"/>
        </w:rPr>
        <w:t xml:space="preserve"> </w:t>
      </w:r>
      <w:r>
        <w:rPr>
          <w:spacing w:val="-5"/>
          <w:sz w:val="26"/>
        </w:rPr>
        <w:t>26.</w:t>
      </w:r>
    </w:p>
    <w:p w:rsidR="00C714AC" w:rsidRDefault="00F47907">
      <w:pPr>
        <w:spacing w:before="21" w:line="259" w:lineRule="auto"/>
        <w:ind w:left="424" w:right="989"/>
        <w:rPr>
          <w:sz w:val="26"/>
        </w:rPr>
      </w:pPr>
      <w:r>
        <w:rPr>
          <w:sz w:val="26"/>
        </w:rPr>
        <w:t>Годовой календарный учебный график учитывает в полном объеме возрастные психофизические</w:t>
      </w:r>
      <w:r>
        <w:rPr>
          <w:spacing w:val="-6"/>
          <w:sz w:val="26"/>
        </w:rPr>
        <w:t xml:space="preserve"> </w:t>
      </w:r>
      <w:r>
        <w:rPr>
          <w:sz w:val="26"/>
        </w:rPr>
        <w:t>особенности</w:t>
      </w:r>
      <w:r>
        <w:rPr>
          <w:spacing w:val="-6"/>
          <w:sz w:val="26"/>
        </w:rPr>
        <w:t xml:space="preserve"> </w:t>
      </w:r>
      <w:r>
        <w:rPr>
          <w:sz w:val="26"/>
        </w:rPr>
        <w:t>воспитанников</w:t>
      </w:r>
      <w:r>
        <w:rPr>
          <w:spacing w:val="-6"/>
          <w:sz w:val="26"/>
        </w:rPr>
        <w:t xml:space="preserve"> </w:t>
      </w:r>
      <w:r>
        <w:rPr>
          <w:sz w:val="26"/>
        </w:rPr>
        <w:t>и</w:t>
      </w:r>
      <w:r>
        <w:rPr>
          <w:spacing w:val="-6"/>
          <w:sz w:val="26"/>
        </w:rPr>
        <w:t xml:space="preserve"> </w:t>
      </w:r>
      <w:r>
        <w:rPr>
          <w:sz w:val="26"/>
        </w:rPr>
        <w:t>отвечает</w:t>
      </w:r>
      <w:r>
        <w:rPr>
          <w:spacing w:val="-6"/>
          <w:sz w:val="26"/>
        </w:rPr>
        <w:t xml:space="preserve"> </w:t>
      </w:r>
      <w:r>
        <w:rPr>
          <w:sz w:val="26"/>
        </w:rPr>
        <w:t>требованиям</w:t>
      </w:r>
      <w:r>
        <w:rPr>
          <w:spacing w:val="-6"/>
          <w:sz w:val="26"/>
        </w:rPr>
        <w:t xml:space="preserve"> </w:t>
      </w:r>
      <w:r>
        <w:rPr>
          <w:sz w:val="26"/>
        </w:rPr>
        <w:t>охраны</w:t>
      </w:r>
      <w:r>
        <w:rPr>
          <w:spacing w:val="-5"/>
          <w:sz w:val="26"/>
        </w:rPr>
        <w:t xml:space="preserve"> </w:t>
      </w:r>
      <w:r>
        <w:rPr>
          <w:sz w:val="26"/>
        </w:rPr>
        <w:t>их жизни и здоровья.</w:t>
      </w:r>
    </w:p>
    <w:p w:rsidR="00C714AC" w:rsidRDefault="00F47907">
      <w:pPr>
        <w:pStyle w:val="2"/>
        <w:spacing w:line="259" w:lineRule="auto"/>
        <w:ind w:left="4558" w:right="989" w:hanging="3515"/>
      </w:pPr>
      <w:r>
        <w:t>Содержание</w:t>
      </w:r>
      <w:r>
        <w:rPr>
          <w:spacing w:val="-4"/>
        </w:rPr>
        <w:t xml:space="preserve"> </w:t>
      </w:r>
      <w:r>
        <w:t>годового</w:t>
      </w:r>
      <w:r>
        <w:rPr>
          <w:spacing w:val="-6"/>
        </w:rPr>
        <w:t xml:space="preserve"> </w:t>
      </w:r>
      <w:r>
        <w:t>календарного</w:t>
      </w:r>
      <w:r>
        <w:rPr>
          <w:spacing w:val="-5"/>
        </w:rPr>
        <w:t xml:space="preserve"> </w:t>
      </w:r>
      <w:r>
        <w:t>учебного</w:t>
      </w:r>
      <w:r>
        <w:rPr>
          <w:spacing w:val="-6"/>
        </w:rPr>
        <w:t xml:space="preserve"> </w:t>
      </w:r>
      <w:r>
        <w:t>графика</w:t>
      </w:r>
      <w:r>
        <w:rPr>
          <w:spacing w:val="-6"/>
        </w:rPr>
        <w:t xml:space="preserve"> </w:t>
      </w:r>
      <w:r>
        <w:t>включает</w:t>
      </w:r>
      <w:r>
        <w:rPr>
          <w:spacing w:val="-7"/>
        </w:rPr>
        <w:t xml:space="preserve"> </w:t>
      </w:r>
      <w:r>
        <w:t>в</w:t>
      </w:r>
      <w:r>
        <w:rPr>
          <w:spacing w:val="-6"/>
        </w:rPr>
        <w:t xml:space="preserve"> </w:t>
      </w:r>
      <w:r>
        <w:t xml:space="preserve">себя </w:t>
      </w:r>
      <w:r>
        <w:rPr>
          <w:spacing w:val="-2"/>
        </w:rPr>
        <w:t>следующее:</w:t>
      </w:r>
    </w:p>
    <w:p w:rsidR="00C714AC" w:rsidRDefault="00F47907">
      <w:pPr>
        <w:pStyle w:val="a4"/>
        <w:numPr>
          <w:ilvl w:val="0"/>
          <w:numId w:val="2"/>
        </w:numPr>
        <w:tabs>
          <w:tab w:val="left" w:pos="575"/>
        </w:tabs>
        <w:spacing w:line="298" w:lineRule="exact"/>
        <w:ind w:left="575" w:hanging="151"/>
        <w:rPr>
          <w:b/>
          <w:sz w:val="26"/>
        </w:rPr>
      </w:pPr>
      <w:r>
        <w:rPr>
          <w:spacing w:val="-2"/>
          <w:sz w:val="26"/>
        </w:rPr>
        <w:t>режим</w:t>
      </w:r>
      <w:r>
        <w:rPr>
          <w:spacing w:val="4"/>
          <w:sz w:val="26"/>
        </w:rPr>
        <w:t xml:space="preserve"> </w:t>
      </w:r>
      <w:r>
        <w:rPr>
          <w:spacing w:val="-2"/>
          <w:sz w:val="26"/>
        </w:rPr>
        <w:t>функционирования</w:t>
      </w:r>
      <w:r>
        <w:rPr>
          <w:spacing w:val="5"/>
          <w:sz w:val="26"/>
        </w:rPr>
        <w:t xml:space="preserve"> </w:t>
      </w:r>
      <w:r>
        <w:rPr>
          <w:spacing w:val="-4"/>
          <w:sz w:val="26"/>
        </w:rPr>
        <w:t>ДОУ;</w:t>
      </w:r>
    </w:p>
    <w:p w:rsidR="00C714AC" w:rsidRDefault="00F47907">
      <w:pPr>
        <w:pStyle w:val="a4"/>
        <w:numPr>
          <w:ilvl w:val="0"/>
          <w:numId w:val="2"/>
        </w:numPr>
        <w:tabs>
          <w:tab w:val="left" w:pos="575"/>
        </w:tabs>
        <w:spacing w:before="25"/>
        <w:ind w:left="575" w:hanging="151"/>
        <w:rPr>
          <w:sz w:val="26"/>
        </w:rPr>
      </w:pPr>
      <w:r>
        <w:rPr>
          <w:sz w:val="26"/>
        </w:rPr>
        <w:t>продолжительность</w:t>
      </w:r>
      <w:r>
        <w:rPr>
          <w:spacing w:val="-16"/>
          <w:sz w:val="26"/>
        </w:rPr>
        <w:t xml:space="preserve"> </w:t>
      </w:r>
      <w:r>
        <w:rPr>
          <w:sz w:val="26"/>
        </w:rPr>
        <w:t>учебного</w:t>
      </w:r>
      <w:r>
        <w:rPr>
          <w:spacing w:val="-17"/>
          <w:sz w:val="26"/>
        </w:rPr>
        <w:t xml:space="preserve"> </w:t>
      </w:r>
      <w:r>
        <w:rPr>
          <w:spacing w:val="-4"/>
          <w:sz w:val="26"/>
        </w:rPr>
        <w:t>года;</w:t>
      </w:r>
    </w:p>
    <w:p w:rsidR="00C714AC" w:rsidRDefault="00F47907">
      <w:pPr>
        <w:pStyle w:val="a4"/>
        <w:numPr>
          <w:ilvl w:val="0"/>
          <w:numId w:val="2"/>
        </w:numPr>
        <w:tabs>
          <w:tab w:val="left" w:pos="575"/>
        </w:tabs>
        <w:spacing w:before="22"/>
        <w:ind w:left="575" w:hanging="151"/>
        <w:rPr>
          <w:sz w:val="26"/>
        </w:rPr>
      </w:pPr>
      <w:r>
        <w:rPr>
          <w:sz w:val="26"/>
        </w:rPr>
        <w:t>количество</w:t>
      </w:r>
      <w:r>
        <w:rPr>
          <w:spacing w:val="-10"/>
          <w:sz w:val="26"/>
        </w:rPr>
        <w:t xml:space="preserve"> </w:t>
      </w:r>
      <w:r>
        <w:rPr>
          <w:sz w:val="26"/>
        </w:rPr>
        <w:t>недель</w:t>
      </w:r>
      <w:r>
        <w:rPr>
          <w:spacing w:val="-9"/>
          <w:sz w:val="26"/>
        </w:rPr>
        <w:t xml:space="preserve"> </w:t>
      </w:r>
      <w:r>
        <w:rPr>
          <w:sz w:val="26"/>
        </w:rPr>
        <w:t>в</w:t>
      </w:r>
      <w:r>
        <w:rPr>
          <w:spacing w:val="-8"/>
          <w:sz w:val="26"/>
        </w:rPr>
        <w:t xml:space="preserve"> </w:t>
      </w:r>
      <w:r>
        <w:rPr>
          <w:sz w:val="26"/>
        </w:rPr>
        <w:t>учебном</w:t>
      </w:r>
      <w:r>
        <w:rPr>
          <w:spacing w:val="-9"/>
          <w:sz w:val="26"/>
        </w:rPr>
        <w:t xml:space="preserve"> </w:t>
      </w:r>
      <w:r>
        <w:rPr>
          <w:spacing w:val="-4"/>
          <w:sz w:val="26"/>
        </w:rPr>
        <w:t>году;</w:t>
      </w:r>
    </w:p>
    <w:p w:rsidR="00C714AC" w:rsidRDefault="00F47907">
      <w:pPr>
        <w:pStyle w:val="a4"/>
        <w:numPr>
          <w:ilvl w:val="0"/>
          <w:numId w:val="2"/>
        </w:numPr>
        <w:tabs>
          <w:tab w:val="left" w:pos="575"/>
        </w:tabs>
        <w:spacing w:before="25" w:line="259" w:lineRule="auto"/>
        <w:ind w:right="1767" w:firstLine="0"/>
        <w:rPr>
          <w:sz w:val="26"/>
        </w:rPr>
      </w:pPr>
      <w:r>
        <w:rPr>
          <w:sz w:val="26"/>
        </w:rPr>
        <w:t>сроки</w:t>
      </w:r>
      <w:r>
        <w:rPr>
          <w:spacing w:val="-5"/>
          <w:sz w:val="26"/>
        </w:rPr>
        <w:t xml:space="preserve"> </w:t>
      </w:r>
      <w:r>
        <w:rPr>
          <w:sz w:val="26"/>
        </w:rPr>
        <w:t>проведения</w:t>
      </w:r>
      <w:r>
        <w:rPr>
          <w:spacing w:val="-4"/>
          <w:sz w:val="26"/>
        </w:rPr>
        <w:t xml:space="preserve"> </w:t>
      </w:r>
      <w:r>
        <w:rPr>
          <w:sz w:val="26"/>
        </w:rPr>
        <w:t>каникул</w:t>
      </w:r>
      <w:r>
        <w:rPr>
          <w:spacing w:val="-5"/>
          <w:sz w:val="26"/>
        </w:rPr>
        <w:t xml:space="preserve"> </w:t>
      </w:r>
      <w:r>
        <w:rPr>
          <w:sz w:val="26"/>
        </w:rPr>
        <w:t>(дни</w:t>
      </w:r>
      <w:r>
        <w:rPr>
          <w:spacing w:val="-5"/>
          <w:sz w:val="26"/>
        </w:rPr>
        <w:t xml:space="preserve"> </w:t>
      </w:r>
      <w:proofErr w:type="gramStart"/>
      <w:r>
        <w:rPr>
          <w:sz w:val="26"/>
        </w:rPr>
        <w:t>психо-эмоциональной</w:t>
      </w:r>
      <w:proofErr w:type="gramEnd"/>
      <w:r>
        <w:rPr>
          <w:spacing w:val="-5"/>
          <w:sz w:val="26"/>
        </w:rPr>
        <w:t xml:space="preserve"> </w:t>
      </w:r>
      <w:r>
        <w:rPr>
          <w:sz w:val="26"/>
        </w:rPr>
        <w:t>разгрузки),</w:t>
      </w:r>
      <w:r>
        <w:rPr>
          <w:spacing w:val="-5"/>
          <w:sz w:val="26"/>
        </w:rPr>
        <w:t xml:space="preserve"> </w:t>
      </w:r>
      <w:r>
        <w:rPr>
          <w:sz w:val="26"/>
        </w:rPr>
        <w:t>их</w:t>
      </w:r>
      <w:r>
        <w:rPr>
          <w:spacing w:val="-5"/>
          <w:sz w:val="26"/>
        </w:rPr>
        <w:t xml:space="preserve"> </w:t>
      </w:r>
      <w:r>
        <w:rPr>
          <w:sz w:val="26"/>
        </w:rPr>
        <w:t>начало</w:t>
      </w:r>
      <w:r>
        <w:rPr>
          <w:spacing w:val="-5"/>
          <w:sz w:val="26"/>
        </w:rPr>
        <w:t xml:space="preserve"> </w:t>
      </w:r>
      <w:r>
        <w:rPr>
          <w:sz w:val="26"/>
        </w:rPr>
        <w:t xml:space="preserve">и </w:t>
      </w:r>
      <w:r>
        <w:rPr>
          <w:spacing w:val="-2"/>
          <w:sz w:val="26"/>
        </w:rPr>
        <w:t>окончание;</w:t>
      </w:r>
    </w:p>
    <w:p w:rsidR="00C714AC" w:rsidRDefault="00F47907">
      <w:pPr>
        <w:pStyle w:val="a4"/>
        <w:numPr>
          <w:ilvl w:val="0"/>
          <w:numId w:val="2"/>
        </w:numPr>
        <w:tabs>
          <w:tab w:val="left" w:pos="575"/>
        </w:tabs>
        <w:spacing w:line="261" w:lineRule="auto"/>
        <w:ind w:right="1438" w:firstLine="0"/>
        <w:rPr>
          <w:sz w:val="26"/>
        </w:rPr>
      </w:pPr>
      <w:r>
        <w:rPr>
          <w:sz w:val="26"/>
        </w:rPr>
        <w:t>сроки проведения мониторинга достижения детьми планируемых результатов освоения</w:t>
      </w:r>
      <w:r>
        <w:rPr>
          <w:spacing w:val="-5"/>
          <w:sz w:val="26"/>
        </w:rPr>
        <w:t xml:space="preserve"> </w:t>
      </w:r>
      <w:r>
        <w:rPr>
          <w:sz w:val="26"/>
        </w:rPr>
        <w:t>–</w:t>
      </w:r>
      <w:r>
        <w:rPr>
          <w:spacing w:val="-8"/>
          <w:sz w:val="26"/>
        </w:rPr>
        <w:t xml:space="preserve"> </w:t>
      </w:r>
      <w:r>
        <w:rPr>
          <w:sz w:val="26"/>
        </w:rPr>
        <w:t>основной</w:t>
      </w:r>
      <w:r>
        <w:rPr>
          <w:spacing w:val="-5"/>
          <w:sz w:val="26"/>
        </w:rPr>
        <w:t xml:space="preserve"> </w:t>
      </w:r>
      <w:r>
        <w:rPr>
          <w:sz w:val="26"/>
        </w:rPr>
        <w:t>общеобразовательной</w:t>
      </w:r>
      <w:r>
        <w:rPr>
          <w:spacing w:val="-5"/>
          <w:sz w:val="26"/>
        </w:rPr>
        <w:t xml:space="preserve"> </w:t>
      </w:r>
      <w:r>
        <w:rPr>
          <w:sz w:val="26"/>
        </w:rPr>
        <w:t>программы</w:t>
      </w:r>
      <w:r>
        <w:rPr>
          <w:spacing w:val="-7"/>
          <w:sz w:val="26"/>
        </w:rPr>
        <w:t xml:space="preserve"> </w:t>
      </w:r>
      <w:r>
        <w:rPr>
          <w:sz w:val="26"/>
        </w:rPr>
        <w:t>дошкольного</w:t>
      </w:r>
      <w:r>
        <w:rPr>
          <w:spacing w:val="-8"/>
          <w:sz w:val="26"/>
        </w:rPr>
        <w:t xml:space="preserve"> </w:t>
      </w:r>
      <w:r>
        <w:rPr>
          <w:sz w:val="26"/>
        </w:rPr>
        <w:t>образования;</w:t>
      </w:r>
    </w:p>
    <w:p w:rsidR="00C714AC" w:rsidRDefault="00F47907">
      <w:pPr>
        <w:pStyle w:val="a4"/>
        <w:numPr>
          <w:ilvl w:val="0"/>
          <w:numId w:val="2"/>
        </w:numPr>
        <w:tabs>
          <w:tab w:val="left" w:pos="575"/>
        </w:tabs>
        <w:spacing w:line="293" w:lineRule="exact"/>
        <w:ind w:left="575" w:hanging="151"/>
        <w:rPr>
          <w:sz w:val="26"/>
        </w:rPr>
      </w:pPr>
      <w:r>
        <w:rPr>
          <w:spacing w:val="-2"/>
          <w:sz w:val="26"/>
        </w:rPr>
        <w:t>праздничные</w:t>
      </w:r>
      <w:r>
        <w:rPr>
          <w:spacing w:val="5"/>
          <w:sz w:val="26"/>
        </w:rPr>
        <w:t xml:space="preserve"> </w:t>
      </w:r>
      <w:r>
        <w:rPr>
          <w:spacing w:val="-4"/>
          <w:sz w:val="26"/>
        </w:rPr>
        <w:t>дни;</w:t>
      </w:r>
    </w:p>
    <w:p w:rsidR="00C714AC" w:rsidRDefault="00F47907">
      <w:pPr>
        <w:pStyle w:val="a4"/>
        <w:numPr>
          <w:ilvl w:val="0"/>
          <w:numId w:val="2"/>
        </w:numPr>
        <w:tabs>
          <w:tab w:val="left" w:pos="575"/>
        </w:tabs>
        <w:spacing w:before="23"/>
        <w:ind w:left="575" w:hanging="151"/>
        <w:rPr>
          <w:sz w:val="26"/>
        </w:rPr>
      </w:pPr>
      <w:r>
        <w:rPr>
          <w:sz w:val="26"/>
        </w:rPr>
        <w:t>работа</w:t>
      </w:r>
      <w:r>
        <w:rPr>
          <w:spacing w:val="-7"/>
          <w:sz w:val="26"/>
        </w:rPr>
        <w:t xml:space="preserve"> </w:t>
      </w:r>
      <w:r>
        <w:rPr>
          <w:sz w:val="26"/>
        </w:rPr>
        <w:t>МБДОУ</w:t>
      </w:r>
      <w:r>
        <w:rPr>
          <w:spacing w:val="-7"/>
          <w:sz w:val="26"/>
        </w:rPr>
        <w:t xml:space="preserve"> </w:t>
      </w:r>
      <w:r>
        <w:rPr>
          <w:sz w:val="26"/>
        </w:rPr>
        <w:t>в</w:t>
      </w:r>
      <w:r>
        <w:rPr>
          <w:spacing w:val="-8"/>
          <w:sz w:val="26"/>
        </w:rPr>
        <w:t xml:space="preserve"> </w:t>
      </w:r>
      <w:r>
        <w:rPr>
          <w:sz w:val="26"/>
        </w:rPr>
        <w:t>летний</w:t>
      </w:r>
      <w:r>
        <w:rPr>
          <w:spacing w:val="-7"/>
          <w:sz w:val="26"/>
        </w:rPr>
        <w:t xml:space="preserve"> </w:t>
      </w:r>
      <w:r>
        <w:rPr>
          <w:spacing w:val="-2"/>
          <w:sz w:val="26"/>
        </w:rPr>
        <w:t>период.</w:t>
      </w:r>
    </w:p>
    <w:p w:rsidR="00C714AC" w:rsidRDefault="00F47907">
      <w:pPr>
        <w:spacing w:before="22" w:line="259" w:lineRule="auto"/>
        <w:ind w:left="424" w:right="989"/>
        <w:rPr>
          <w:sz w:val="26"/>
        </w:rPr>
      </w:pPr>
      <w:r>
        <w:rPr>
          <w:sz w:val="26"/>
        </w:rPr>
        <w:t>Годовой</w:t>
      </w:r>
      <w:r>
        <w:rPr>
          <w:spacing w:val="-7"/>
          <w:sz w:val="26"/>
        </w:rPr>
        <w:t xml:space="preserve"> </w:t>
      </w:r>
      <w:r>
        <w:rPr>
          <w:sz w:val="26"/>
        </w:rPr>
        <w:t>календарный</w:t>
      </w:r>
      <w:r>
        <w:rPr>
          <w:spacing w:val="-7"/>
          <w:sz w:val="26"/>
        </w:rPr>
        <w:t xml:space="preserve"> </w:t>
      </w:r>
      <w:r>
        <w:rPr>
          <w:sz w:val="26"/>
        </w:rPr>
        <w:t>учебный</w:t>
      </w:r>
      <w:r>
        <w:rPr>
          <w:spacing w:val="-7"/>
          <w:sz w:val="26"/>
        </w:rPr>
        <w:t xml:space="preserve"> </w:t>
      </w:r>
      <w:r>
        <w:rPr>
          <w:sz w:val="26"/>
        </w:rPr>
        <w:t>график</w:t>
      </w:r>
      <w:r>
        <w:rPr>
          <w:spacing w:val="-5"/>
          <w:sz w:val="26"/>
        </w:rPr>
        <w:t xml:space="preserve"> </w:t>
      </w:r>
      <w:r>
        <w:rPr>
          <w:sz w:val="26"/>
        </w:rPr>
        <w:t>обсуждается</w:t>
      </w:r>
      <w:r>
        <w:rPr>
          <w:spacing w:val="-7"/>
          <w:sz w:val="26"/>
        </w:rPr>
        <w:t xml:space="preserve"> </w:t>
      </w:r>
      <w:r>
        <w:rPr>
          <w:sz w:val="26"/>
        </w:rPr>
        <w:t>и</w:t>
      </w:r>
      <w:r>
        <w:rPr>
          <w:spacing w:val="-6"/>
          <w:sz w:val="26"/>
        </w:rPr>
        <w:t xml:space="preserve"> </w:t>
      </w:r>
      <w:r>
        <w:rPr>
          <w:sz w:val="26"/>
        </w:rPr>
        <w:t>принимается</w:t>
      </w:r>
      <w:r>
        <w:rPr>
          <w:spacing w:val="-6"/>
          <w:sz w:val="26"/>
        </w:rPr>
        <w:t xml:space="preserve"> </w:t>
      </w:r>
      <w:r>
        <w:rPr>
          <w:sz w:val="26"/>
        </w:rPr>
        <w:t>Педагогическим советом МБДОУ № 26 и утверждается приказом заведующего МБДОУ № 26 до</w:t>
      </w:r>
    </w:p>
    <w:p w:rsidR="00C714AC" w:rsidRDefault="00F47907">
      <w:pPr>
        <w:ind w:left="424"/>
        <w:rPr>
          <w:sz w:val="26"/>
        </w:rPr>
      </w:pPr>
      <w:r>
        <w:rPr>
          <w:sz w:val="26"/>
        </w:rPr>
        <w:t>начала</w:t>
      </w:r>
      <w:r>
        <w:rPr>
          <w:spacing w:val="-11"/>
          <w:sz w:val="26"/>
        </w:rPr>
        <w:t xml:space="preserve"> </w:t>
      </w:r>
      <w:r>
        <w:rPr>
          <w:sz w:val="26"/>
        </w:rPr>
        <w:t>учебного</w:t>
      </w:r>
      <w:r>
        <w:rPr>
          <w:spacing w:val="-10"/>
          <w:sz w:val="26"/>
        </w:rPr>
        <w:t xml:space="preserve"> </w:t>
      </w:r>
      <w:r>
        <w:rPr>
          <w:spacing w:val="-2"/>
          <w:sz w:val="26"/>
        </w:rPr>
        <w:t>года.</w:t>
      </w:r>
    </w:p>
    <w:p w:rsidR="00C714AC" w:rsidRDefault="00C714AC">
      <w:pPr>
        <w:rPr>
          <w:sz w:val="26"/>
        </w:rPr>
        <w:sectPr w:rsidR="00C714AC">
          <w:pgSz w:w="11910" w:h="16840"/>
          <w:pgMar w:top="880" w:right="141" w:bottom="1200" w:left="708" w:header="0" w:footer="965" w:gutter="0"/>
          <w:cols w:space="720"/>
        </w:sectPr>
      </w:pPr>
    </w:p>
    <w:p w:rsidR="00C714AC" w:rsidRDefault="00F47907">
      <w:pPr>
        <w:spacing w:before="66" w:line="259" w:lineRule="auto"/>
        <w:ind w:left="424" w:right="989"/>
        <w:rPr>
          <w:sz w:val="26"/>
        </w:rPr>
      </w:pPr>
      <w:r>
        <w:rPr>
          <w:sz w:val="26"/>
        </w:rPr>
        <w:lastRenderedPageBreak/>
        <w:t>МБДОУ № 26 в установленном законодательством Российской Федерации порядке несет</w:t>
      </w:r>
      <w:r>
        <w:rPr>
          <w:spacing w:val="-5"/>
          <w:sz w:val="26"/>
        </w:rPr>
        <w:t xml:space="preserve"> </w:t>
      </w:r>
      <w:r>
        <w:rPr>
          <w:sz w:val="26"/>
        </w:rPr>
        <w:t>ответственность</w:t>
      </w:r>
      <w:r>
        <w:rPr>
          <w:spacing w:val="-5"/>
          <w:sz w:val="26"/>
        </w:rPr>
        <w:t xml:space="preserve"> </w:t>
      </w:r>
      <w:r>
        <w:rPr>
          <w:sz w:val="26"/>
        </w:rPr>
        <w:t>за</w:t>
      </w:r>
      <w:r>
        <w:rPr>
          <w:spacing w:val="-5"/>
          <w:sz w:val="26"/>
        </w:rPr>
        <w:t xml:space="preserve"> </w:t>
      </w:r>
      <w:r>
        <w:rPr>
          <w:sz w:val="26"/>
        </w:rPr>
        <w:t>реализацию</w:t>
      </w:r>
      <w:r>
        <w:rPr>
          <w:spacing w:val="-5"/>
          <w:sz w:val="26"/>
        </w:rPr>
        <w:t xml:space="preserve"> </w:t>
      </w:r>
      <w:r>
        <w:rPr>
          <w:sz w:val="26"/>
        </w:rPr>
        <w:t>в</w:t>
      </w:r>
      <w:r>
        <w:rPr>
          <w:spacing w:val="-4"/>
          <w:sz w:val="26"/>
        </w:rPr>
        <w:t xml:space="preserve"> </w:t>
      </w:r>
      <w:r>
        <w:rPr>
          <w:sz w:val="26"/>
        </w:rPr>
        <w:t>полном</w:t>
      </w:r>
      <w:r>
        <w:rPr>
          <w:spacing w:val="-5"/>
          <w:sz w:val="26"/>
        </w:rPr>
        <w:t xml:space="preserve"> </w:t>
      </w:r>
      <w:r>
        <w:rPr>
          <w:sz w:val="26"/>
        </w:rPr>
        <w:t>объеме</w:t>
      </w:r>
      <w:r>
        <w:rPr>
          <w:spacing w:val="-5"/>
          <w:sz w:val="26"/>
        </w:rPr>
        <w:t xml:space="preserve"> </w:t>
      </w:r>
      <w:r>
        <w:rPr>
          <w:sz w:val="26"/>
        </w:rPr>
        <w:t>образовательных</w:t>
      </w:r>
      <w:r>
        <w:rPr>
          <w:spacing w:val="-5"/>
          <w:sz w:val="26"/>
        </w:rPr>
        <w:t xml:space="preserve"> </w:t>
      </w:r>
      <w:r>
        <w:rPr>
          <w:sz w:val="26"/>
        </w:rPr>
        <w:t>программ</w:t>
      </w:r>
      <w:r>
        <w:rPr>
          <w:spacing w:val="-5"/>
          <w:sz w:val="26"/>
        </w:rPr>
        <w:t xml:space="preserve"> </w:t>
      </w:r>
      <w:r>
        <w:rPr>
          <w:sz w:val="26"/>
        </w:rPr>
        <w:t>в соответствии с годовым календарным учебным графиком.</w:t>
      </w:r>
    </w:p>
    <w:p w:rsidR="00C714AC" w:rsidRDefault="00C714AC">
      <w:pPr>
        <w:pStyle w:val="a3"/>
        <w:spacing w:before="20"/>
        <w:ind w:left="0"/>
        <w:rPr>
          <w:sz w:val="26"/>
        </w:rPr>
      </w:pPr>
    </w:p>
    <w:p w:rsidR="00C714AC" w:rsidRDefault="00F47907">
      <w:pPr>
        <w:ind w:left="152" w:right="726"/>
        <w:jc w:val="center"/>
        <w:rPr>
          <w:b/>
          <w:sz w:val="32"/>
        </w:rPr>
      </w:pPr>
      <w:r>
        <w:rPr>
          <w:b/>
          <w:sz w:val="32"/>
        </w:rPr>
        <w:t>Годовой</w:t>
      </w:r>
      <w:r>
        <w:rPr>
          <w:b/>
          <w:spacing w:val="-17"/>
          <w:sz w:val="32"/>
        </w:rPr>
        <w:t xml:space="preserve"> </w:t>
      </w:r>
      <w:r>
        <w:rPr>
          <w:b/>
          <w:sz w:val="32"/>
        </w:rPr>
        <w:t>календарный</w:t>
      </w:r>
      <w:r>
        <w:rPr>
          <w:b/>
          <w:spacing w:val="-15"/>
          <w:sz w:val="32"/>
        </w:rPr>
        <w:t xml:space="preserve"> </w:t>
      </w:r>
      <w:r>
        <w:rPr>
          <w:b/>
          <w:sz w:val="32"/>
        </w:rPr>
        <w:t>учебный</w:t>
      </w:r>
      <w:r>
        <w:rPr>
          <w:b/>
          <w:spacing w:val="-17"/>
          <w:sz w:val="32"/>
        </w:rPr>
        <w:t xml:space="preserve"> </w:t>
      </w:r>
      <w:r>
        <w:rPr>
          <w:b/>
          <w:spacing w:val="-2"/>
          <w:sz w:val="32"/>
        </w:rPr>
        <w:t>график</w:t>
      </w:r>
    </w:p>
    <w:p w:rsidR="00C714AC" w:rsidRDefault="00C714AC">
      <w:pPr>
        <w:pStyle w:val="a3"/>
        <w:spacing w:before="100"/>
        <w:ind w:left="0"/>
        <w:rPr>
          <w:b/>
          <w:sz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3"/>
        <w:gridCol w:w="4933"/>
      </w:tblGrid>
      <w:tr w:rsidR="00C714AC">
        <w:trPr>
          <w:trHeight w:val="964"/>
        </w:trPr>
        <w:tc>
          <w:tcPr>
            <w:tcW w:w="4923" w:type="dxa"/>
          </w:tcPr>
          <w:p w:rsidR="00C714AC" w:rsidRDefault="00F47907">
            <w:pPr>
              <w:pStyle w:val="TableParagraph"/>
              <w:spacing w:line="298" w:lineRule="exact"/>
              <w:ind w:left="107"/>
              <w:rPr>
                <w:sz w:val="26"/>
              </w:rPr>
            </w:pPr>
            <w:r>
              <w:rPr>
                <w:sz w:val="26"/>
              </w:rPr>
              <w:t>Содержание</w:t>
            </w:r>
            <w:r>
              <w:rPr>
                <w:spacing w:val="-16"/>
                <w:sz w:val="26"/>
              </w:rPr>
              <w:t xml:space="preserve"> </w:t>
            </w:r>
            <w:r>
              <w:rPr>
                <w:spacing w:val="-2"/>
                <w:sz w:val="26"/>
              </w:rPr>
              <w:t>деятельности</w:t>
            </w:r>
          </w:p>
        </w:tc>
        <w:tc>
          <w:tcPr>
            <w:tcW w:w="4933" w:type="dxa"/>
          </w:tcPr>
          <w:p w:rsidR="00C714AC" w:rsidRDefault="00F47907">
            <w:pPr>
              <w:pStyle w:val="TableParagraph"/>
              <w:spacing w:line="298" w:lineRule="exact"/>
              <w:ind w:left="108"/>
              <w:rPr>
                <w:sz w:val="26"/>
              </w:rPr>
            </w:pPr>
            <w:r>
              <w:rPr>
                <w:spacing w:val="-2"/>
                <w:sz w:val="26"/>
              </w:rPr>
              <w:t>Сроки</w:t>
            </w:r>
          </w:p>
        </w:tc>
      </w:tr>
      <w:tr w:rsidR="00C714AC">
        <w:trPr>
          <w:trHeight w:val="1288"/>
        </w:trPr>
        <w:tc>
          <w:tcPr>
            <w:tcW w:w="4923" w:type="dxa"/>
          </w:tcPr>
          <w:p w:rsidR="00C714AC" w:rsidRDefault="00F47907">
            <w:pPr>
              <w:pStyle w:val="TableParagraph"/>
              <w:spacing w:line="259" w:lineRule="auto"/>
              <w:ind w:left="107"/>
              <w:rPr>
                <w:sz w:val="26"/>
              </w:rPr>
            </w:pPr>
            <w:r>
              <w:rPr>
                <w:sz w:val="26"/>
              </w:rPr>
              <w:t>Режим</w:t>
            </w:r>
            <w:r>
              <w:rPr>
                <w:spacing w:val="-11"/>
                <w:sz w:val="26"/>
              </w:rPr>
              <w:t xml:space="preserve"> </w:t>
            </w:r>
            <w:r>
              <w:rPr>
                <w:sz w:val="26"/>
              </w:rPr>
              <w:t>функционирования</w:t>
            </w:r>
            <w:r>
              <w:rPr>
                <w:spacing w:val="-11"/>
                <w:sz w:val="26"/>
              </w:rPr>
              <w:t xml:space="preserve"> </w:t>
            </w:r>
            <w:r>
              <w:rPr>
                <w:sz w:val="26"/>
              </w:rPr>
              <w:t>МБДОУ</w:t>
            </w:r>
            <w:r>
              <w:rPr>
                <w:spacing w:val="-11"/>
                <w:sz w:val="26"/>
              </w:rPr>
              <w:t xml:space="preserve"> </w:t>
            </w:r>
            <w:r>
              <w:rPr>
                <w:sz w:val="26"/>
              </w:rPr>
              <w:t>№</w:t>
            </w:r>
            <w:r>
              <w:rPr>
                <w:spacing w:val="-11"/>
                <w:sz w:val="26"/>
              </w:rPr>
              <w:t xml:space="preserve"> </w:t>
            </w:r>
            <w:r>
              <w:rPr>
                <w:sz w:val="26"/>
              </w:rPr>
              <w:t>26 (определяется Уставом МБДОУ № 26)</w:t>
            </w:r>
          </w:p>
        </w:tc>
        <w:tc>
          <w:tcPr>
            <w:tcW w:w="4933" w:type="dxa"/>
          </w:tcPr>
          <w:p w:rsidR="00C714AC" w:rsidRDefault="00F47907">
            <w:pPr>
              <w:pStyle w:val="TableParagraph"/>
              <w:spacing w:line="259" w:lineRule="auto"/>
              <w:ind w:left="108"/>
              <w:rPr>
                <w:sz w:val="26"/>
              </w:rPr>
            </w:pPr>
            <w:r>
              <w:rPr>
                <w:sz w:val="26"/>
              </w:rPr>
              <w:t>07.00</w:t>
            </w:r>
            <w:r>
              <w:rPr>
                <w:spacing w:val="-7"/>
                <w:sz w:val="26"/>
              </w:rPr>
              <w:t xml:space="preserve"> </w:t>
            </w:r>
            <w:r>
              <w:rPr>
                <w:sz w:val="26"/>
              </w:rPr>
              <w:t>–</w:t>
            </w:r>
            <w:r>
              <w:rPr>
                <w:spacing w:val="-8"/>
                <w:sz w:val="26"/>
              </w:rPr>
              <w:t xml:space="preserve"> </w:t>
            </w:r>
            <w:r>
              <w:rPr>
                <w:sz w:val="26"/>
              </w:rPr>
              <w:t>19.00</w:t>
            </w:r>
            <w:r>
              <w:rPr>
                <w:spacing w:val="-7"/>
                <w:sz w:val="26"/>
              </w:rPr>
              <w:t xml:space="preserve"> </w:t>
            </w:r>
            <w:r>
              <w:rPr>
                <w:sz w:val="26"/>
              </w:rPr>
              <w:t>–</w:t>
            </w:r>
            <w:r>
              <w:rPr>
                <w:spacing w:val="-8"/>
                <w:sz w:val="26"/>
              </w:rPr>
              <w:t xml:space="preserve"> </w:t>
            </w:r>
            <w:r>
              <w:rPr>
                <w:sz w:val="26"/>
              </w:rPr>
              <w:t>с</w:t>
            </w:r>
            <w:r>
              <w:rPr>
                <w:spacing w:val="-5"/>
                <w:sz w:val="26"/>
              </w:rPr>
              <w:t xml:space="preserve"> </w:t>
            </w:r>
            <w:r>
              <w:rPr>
                <w:sz w:val="26"/>
              </w:rPr>
              <w:t>12-ти</w:t>
            </w:r>
            <w:r>
              <w:rPr>
                <w:spacing w:val="-8"/>
                <w:sz w:val="26"/>
              </w:rPr>
              <w:t xml:space="preserve"> </w:t>
            </w:r>
            <w:r>
              <w:rPr>
                <w:sz w:val="26"/>
              </w:rPr>
              <w:t>часовым пребыванием воспитанников.</w:t>
            </w:r>
          </w:p>
          <w:p w:rsidR="00C714AC" w:rsidRDefault="00F47907">
            <w:pPr>
              <w:pStyle w:val="TableParagraph"/>
              <w:spacing w:before="160"/>
              <w:ind w:left="108"/>
              <w:rPr>
                <w:sz w:val="26"/>
              </w:rPr>
            </w:pPr>
            <w:r>
              <w:rPr>
                <w:spacing w:val="-2"/>
                <w:sz w:val="26"/>
              </w:rPr>
              <w:t>Круглогодично.</w:t>
            </w:r>
          </w:p>
        </w:tc>
      </w:tr>
      <w:tr w:rsidR="00C714AC">
        <w:trPr>
          <w:trHeight w:val="806"/>
        </w:trPr>
        <w:tc>
          <w:tcPr>
            <w:tcW w:w="4923" w:type="dxa"/>
          </w:tcPr>
          <w:p w:rsidR="00C714AC" w:rsidRDefault="00F47907">
            <w:pPr>
              <w:pStyle w:val="TableParagraph"/>
              <w:spacing w:line="298" w:lineRule="exact"/>
              <w:ind w:left="107"/>
              <w:rPr>
                <w:sz w:val="26"/>
              </w:rPr>
            </w:pPr>
            <w:r>
              <w:rPr>
                <w:spacing w:val="-2"/>
                <w:sz w:val="26"/>
              </w:rPr>
              <w:t>Продолжительность</w:t>
            </w:r>
            <w:r>
              <w:rPr>
                <w:spacing w:val="7"/>
                <w:sz w:val="26"/>
              </w:rPr>
              <w:t xml:space="preserve"> </w:t>
            </w:r>
            <w:r>
              <w:rPr>
                <w:spacing w:val="-2"/>
                <w:sz w:val="26"/>
              </w:rPr>
              <w:t>учебной</w:t>
            </w:r>
            <w:r>
              <w:rPr>
                <w:spacing w:val="8"/>
                <w:sz w:val="26"/>
              </w:rPr>
              <w:t xml:space="preserve"> </w:t>
            </w:r>
            <w:r>
              <w:rPr>
                <w:spacing w:val="-2"/>
                <w:sz w:val="26"/>
              </w:rPr>
              <w:t>недели</w:t>
            </w:r>
          </w:p>
        </w:tc>
        <w:tc>
          <w:tcPr>
            <w:tcW w:w="4933" w:type="dxa"/>
          </w:tcPr>
          <w:p w:rsidR="00C714AC" w:rsidRDefault="00F47907">
            <w:pPr>
              <w:pStyle w:val="TableParagraph"/>
              <w:spacing w:line="261" w:lineRule="auto"/>
              <w:ind w:left="108" w:right="595"/>
              <w:rPr>
                <w:sz w:val="26"/>
              </w:rPr>
            </w:pPr>
            <w:r>
              <w:rPr>
                <w:sz w:val="26"/>
              </w:rPr>
              <w:t>5-</w:t>
            </w:r>
            <w:r>
              <w:rPr>
                <w:spacing w:val="-11"/>
                <w:sz w:val="26"/>
              </w:rPr>
              <w:t xml:space="preserve"> </w:t>
            </w:r>
            <w:r>
              <w:rPr>
                <w:sz w:val="26"/>
              </w:rPr>
              <w:t>дневная</w:t>
            </w:r>
            <w:r>
              <w:rPr>
                <w:spacing w:val="-11"/>
                <w:sz w:val="26"/>
              </w:rPr>
              <w:t xml:space="preserve"> </w:t>
            </w:r>
            <w:r>
              <w:rPr>
                <w:sz w:val="26"/>
              </w:rPr>
              <w:t>рабочая</w:t>
            </w:r>
            <w:r>
              <w:rPr>
                <w:spacing w:val="-11"/>
                <w:sz w:val="26"/>
              </w:rPr>
              <w:t xml:space="preserve"> </w:t>
            </w:r>
            <w:r>
              <w:rPr>
                <w:sz w:val="26"/>
              </w:rPr>
              <w:t>неделя</w:t>
            </w:r>
            <w:r>
              <w:rPr>
                <w:spacing w:val="-11"/>
                <w:sz w:val="26"/>
              </w:rPr>
              <w:t xml:space="preserve"> </w:t>
            </w:r>
            <w:r>
              <w:rPr>
                <w:sz w:val="26"/>
              </w:rPr>
              <w:t>(кроме выходных и праздничных дней).</w:t>
            </w:r>
          </w:p>
        </w:tc>
      </w:tr>
      <w:tr w:rsidR="00C714AC">
        <w:trPr>
          <w:trHeight w:val="481"/>
        </w:trPr>
        <w:tc>
          <w:tcPr>
            <w:tcW w:w="4923" w:type="dxa"/>
          </w:tcPr>
          <w:p w:rsidR="00C714AC" w:rsidRDefault="00F47907">
            <w:pPr>
              <w:pStyle w:val="TableParagraph"/>
              <w:spacing w:line="298" w:lineRule="exact"/>
              <w:ind w:left="107"/>
              <w:rPr>
                <w:sz w:val="26"/>
              </w:rPr>
            </w:pPr>
            <w:r>
              <w:rPr>
                <w:sz w:val="26"/>
              </w:rPr>
              <w:t>Количество</w:t>
            </w:r>
            <w:r>
              <w:rPr>
                <w:spacing w:val="-8"/>
                <w:sz w:val="26"/>
              </w:rPr>
              <w:t xml:space="preserve"> </w:t>
            </w:r>
            <w:r>
              <w:rPr>
                <w:sz w:val="26"/>
              </w:rPr>
              <w:t>недель</w:t>
            </w:r>
            <w:r>
              <w:rPr>
                <w:spacing w:val="-8"/>
                <w:sz w:val="26"/>
              </w:rPr>
              <w:t xml:space="preserve"> </w:t>
            </w:r>
            <w:r>
              <w:rPr>
                <w:sz w:val="26"/>
              </w:rPr>
              <w:t>в</w:t>
            </w:r>
            <w:r>
              <w:rPr>
                <w:spacing w:val="-6"/>
                <w:sz w:val="26"/>
              </w:rPr>
              <w:t xml:space="preserve"> </w:t>
            </w:r>
            <w:r>
              <w:rPr>
                <w:sz w:val="26"/>
              </w:rPr>
              <w:t>учебном</w:t>
            </w:r>
            <w:r>
              <w:rPr>
                <w:spacing w:val="-8"/>
                <w:sz w:val="26"/>
              </w:rPr>
              <w:t xml:space="preserve"> </w:t>
            </w:r>
            <w:r>
              <w:rPr>
                <w:spacing w:val="-4"/>
                <w:sz w:val="26"/>
              </w:rPr>
              <w:t>году</w:t>
            </w:r>
          </w:p>
        </w:tc>
        <w:tc>
          <w:tcPr>
            <w:tcW w:w="4933" w:type="dxa"/>
          </w:tcPr>
          <w:p w:rsidR="00C714AC" w:rsidRDefault="00F47907">
            <w:pPr>
              <w:pStyle w:val="TableParagraph"/>
              <w:spacing w:line="298" w:lineRule="exact"/>
              <w:ind w:left="108"/>
              <w:rPr>
                <w:sz w:val="26"/>
              </w:rPr>
            </w:pPr>
            <w:r>
              <w:rPr>
                <w:sz w:val="26"/>
              </w:rPr>
              <w:t>39</w:t>
            </w:r>
            <w:r>
              <w:rPr>
                <w:spacing w:val="-4"/>
                <w:sz w:val="26"/>
              </w:rPr>
              <w:t xml:space="preserve"> </w:t>
            </w:r>
            <w:r>
              <w:rPr>
                <w:spacing w:val="-2"/>
                <w:sz w:val="26"/>
              </w:rPr>
              <w:t>недель</w:t>
            </w:r>
          </w:p>
        </w:tc>
      </w:tr>
      <w:tr w:rsidR="00C714AC">
        <w:trPr>
          <w:trHeight w:val="482"/>
        </w:trPr>
        <w:tc>
          <w:tcPr>
            <w:tcW w:w="4923" w:type="dxa"/>
          </w:tcPr>
          <w:p w:rsidR="00C714AC" w:rsidRDefault="00F47907">
            <w:pPr>
              <w:pStyle w:val="TableParagraph"/>
              <w:spacing w:line="298" w:lineRule="exact"/>
              <w:ind w:left="107"/>
              <w:rPr>
                <w:sz w:val="26"/>
              </w:rPr>
            </w:pPr>
            <w:r>
              <w:rPr>
                <w:sz w:val="26"/>
              </w:rPr>
              <w:t>Продолжительность</w:t>
            </w:r>
            <w:r>
              <w:rPr>
                <w:spacing w:val="-16"/>
                <w:sz w:val="26"/>
              </w:rPr>
              <w:t xml:space="preserve"> </w:t>
            </w:r>
            <w:r>
              <w:rPr>
                <w:sz w:val="26"/>
              </w:rPr>
              <w:t>учебного</w:t>
            </w:r>
            <w:r>
              <w:rPr>
                <w:spacing w:val="-13"/>
                <w:sz w:val="26"/>
              </w:rPr>
              <w:t xml:space="preserve"> </w:t>
            </w:r>
            <w:r>
              <w:rPr>
                <w:spacing w:val="-4"/>
                <w:sz w:val="26"/>
              </w:rPr>
              <w:t>года</w:t>
            </w:r>
          </w:p>
        </w:tc>
        <w:tc>
          <w:tcPr>
            <w:tcW w:w="4933" w:type="dxa"/>
          </w:tcPr>
          <w:p w:rsidR="00C714AC" w:rsidRDefault="00F47907">
            <w:pPr>
              <w:pStyle w:val="TableParagraph"/>
              <w:spacing w:line="298" w:lineRule="exact"/>
              <w:ind w:left="108"/>
              <w:rPr>
                <w:sz w:val="26"/>
              </w:rPr>
            </w:pPr>
            <w:r>
              <w:rPr>
                <w:spacing w:val="-2"/>
                <w:sz w:val="26"/>
              </w:rPr>
              <w:t>02.09.2024г.-28.05.2024г.</w:t>
            </w:r>
          </w:p>
        </w:tc>
      </w:tr>
      <w:tr w:rsidR="00C714AC">
        <w:trPr>
          <w:trHeight w:val="1288"/>
        </w:trPr>
        <w:tc>
          <w:tcPr>
            <w:tcW w:w="4923" w:type="dxa"/>
          </w:tcPr>
          <w:p w:rsidR="00C714AC" w:rsidRDefault="00F47907">
            <w:pPr>
              <w:pStyle w:val="TableParagraph"/>
              <w:spacing w:before="2"/>
              <w:ind w:left="107"/>
              <w:rPr>
                <w:sz w:val="26"/>
              </w:rPr>
            </w:pPr>
            <w:r>
              <w:rPr>
                <w:spacing w:val="-2"/>
                <w:sz w:val="26"/>
              </w:rPr>
              <w:t>Мониторинг</w:t>
            </w:r>
          </w:p>
        </w:tc>
        <w:tc>
          <w:tcPr>
            <w:tcW w:w="4933" w:type="dxa"/>
          </w:tcPr>
          <w:p w:rsidR="00C714AC" w:rsidRDefault="00F47907">
            <w:pPr>
              <w:pStyle w:val="TableParagraph"/>
              <w:spacing w:before="2"/>
              <w:ind w:left="108"/>
              <w:rPr>
                <w:sz w:val="26"/>
              </w:rPr>
            </w:pPr>
            <w:r>
              <w:rPr>
                <w:spacing w:val="-2"/>
                <w:sz w:val="26"/>
              </w:rPr>
              <w:t>02.09.2024г.-13.09.2024г.</w:t>
            </w:r>
          </w:p>
          <w:p w:rsidR="00C714AC" w:rsidRDefault="00F47907">
            <w:pPr>
              <w:pStyle w:val="TableParagraph"/>
              <w:spacing w:before="183" w:line="259" w:lineRule="auto"/>
              <w:ind w:left="108" w:right="595"/>
              <w:rPr>
                <w:sz w:val="26"/>
              </w:rPr>
            </w:pPr>
            <w:r>
              <w:rPr>
                <w:sz w:val="26"/>
              </w:rPr>
              <w:t>16.05.2025г.-28.05.2025г.</w:t>
            </w:r>
            <w:r>
              <w:rPr>
                <w:spacing w:val="-17"/>
                <w:sz w:val="26"/>
              </w:rPr>
              <w:t xml:space="preserve"> </w:t>
            </w:r>
            <w:r>
              <w:rPr>
                <w:sz w:val="26"/>
              </w:rPr>
              <w:t>(оценивание результатов освоения программы)</w:t>
            </w:r>
          </w:p>
        </w:tc>
      </w:tr>
      <w:tr w:rsidR="00C714AC">
        <w:trPr>
          <w:trHeight w:val="4675"/>
        </w:trPr>
        <w:tc>
          <w:tcPr>
            <w:tcW w:w="4923" w:type="dxa"/>
          </w:tcPr>
          <w:p w:rsidR="00C714AC" w:rsidRDefault="00F47907">
            <w:pPr>
              <w:pStyle w:val="TableParagraph"/>
              <w:spacing w:line="259" w:lineRule="auto"/>
              <w:ind w:left="107" w:firstLine="64"/>
              <w:rPr>
                <w:sz w:val="26"/>
              </w:rPr>
            </w:pPr>
            <w:r>
              <w:rPr>
                <w:sz w:val="26"/>
              </w:rPr>
              <w:t>Период</w:t>
            </w:r>
            <w:r>
              <w:rPr>
                <w:spacing w:val="-11"/>
                <w:sz w:val="26"/>
              </w:rPr>
              <w:t xml:space="preserve"> </w:t>
            </w:r>
            <w:r>
              <w:rPr>
                <w:sz w:val="26"/>
              </w:rPr>
              <w:t>начала</w:t>
            </w:r>
            <w:r>
              <w:rPr>
                <w:spacing w:val="-11"/>
                <w:sz w:val="26"/>
              </w:rPr>
              <w:t xml:space="preserve"> </w:t>
            </w:r>
            <w:r>
              <w:rPr>
                <w:sz w:val="26"/>
              </w:rPr>
              <w:t>и</w:t>
            </w:r>
            <w:r>
              <w:rPr>
                <w:spacing w:val="-10"/>
                <w:sz w:val="26"/>
              </w:rPr>
              <w:t xml:space="preserve"> </w:t>
            </w:r>
            <w:r>
              <w:rPr>
                <w:sz w:val="26"/>
              </w:rPr>
              <w:t>окончания</w:t>
            </w:r>
            <w:r>
              <w:rPr>
                <w:spacing w:val="-11"/>
                <w:sz w:val="26"/>
              </w:rPr>
              <w:t xml:space="preserve"> </w:t>
            </w:r>
            <w:r>
              <w:rPr>
                <w:sz w:val="26"/>
              </w:rPr>
              <w:t xml:space="preserve">основной </w:t>
            </w:r>
            <w:r>
              <w:rPr>
                <w:spacing w:val="-2"/>
                <w:sz w:val="26"/>
              </w:rPr>
              <w:t>образовательной</w:t>
            </w:r>
          </w:p>
          <w:p w:rsidR="00C714AC" w:rsidRDefault="00F47907">
            <w:pPr>
              <w:pStyle w:val="TableParagraph"/>
              <w:spacing w:before="160"/>
              <w:ind w:left="107"/>
              <w:rPr>
                <w:sz w:val="26"/>
              </w:rPr>
            </w:pPr>
            <w:r>
              <w:rPr>
                <w:spacing w:val="-2"/>
                <w:sz w:val="26"/>
              </w:rPr>
              <w:t>деятельности</w:t>
            </w:r>
          </w:p>
        </w:tc>
        <w:tc>
          <w:tcPr>
            <w:tcW w:w="4933" w:type="dxa"/>
          </w:tcPr>
          <w:p w:rsidR="00C714AC" w:rsidRDefault="00F47907">
            <w:pPr>
              <w:pStyle w:val="TableParagraph"/>
              <w:spacing w:line="298" w:lineRule="exact"/>
              <w:ind w:left="108"/>
              <w:rPr>
                <w:sz w:val="26"/>
              </w:rPr>
            </w:pPr>
            <w:r>
              <w:rPr>
                <w:spacing w:val="-2"/>
                <w:sz w:val="26"/>
              </w:rPr>
              <w:t>16.09.2024г.-15.05.2025г.</w:t>
            </w:r>
          </w:p>
          <w:p w:rsidR="00C714AC" w:rsidRDefault="00F47907">
            <w:pPr>
              <w:pStyle w:val="TableParagraph"/>
              <w:spacing w:before="183"/>
              <w:ind w:left="108"/>
              <w:rPr>
                <w:sz w:val="26"/>
              </w:rPr>
            </w:pPr>
            <w:r>
              <w:rPr>
                <w:sz w:val="26"/>
              </w:rPr>
              <w:t>Начало</w:t>
            </w:r>
            <w:r>
              <w:rPr>
                <w:spacing w:val="-13"/>
                <w:sz w:val="26"/>
              </w:rPr>
              <w:t xml:space="preserve"> </w:t>
            </w:r>
            <w:r>
              <w:rPr>
                <w:sz w:val="26"/>
              </w:rPr>
              <w:t>основной</w:t>
            </w:r>
            <w:r>
              <w:rPr>
                <w:spacing w:val="-11"/>
                <w:sz w:val="26"/>
              </w:rPr>
              <w:t xml:space="preserve"> </w:t>
            </w:r>
            <w:r>
              <w:rPr>
                <w:spacing w:val="-2"/>
                <w:sz w:val="26"/>
              </w:rPr>
              <w:t>образовательной</w:t>
            </w:r>
          </w:p>
          <w:p w:rsidR="00C714AC" w:rsidRDefault="00F47907">
            <w:pPr>
              <w:pStyle w:val="TableParagraph"/>
              <w:spacing w:before="25" w:line="259" w:lineRule="auto"/>
              <w:ind w:left="108"/>
              <w:rPr>
                <w:sz w:val="26"/>
              </w:rPr>
            </w:pPr>
            <w:r>
              <w:rPr>
                <w:sz w:val="26"/>
              </w:rPr>
              <w:t>деятельности</w:t>
            </w:r>
            <w:r>
              <w:rPr>
                <w:spacing w:val="-17"/>
                <w:sz w:val="26"/>
              </w:rPr>
              <w:t xml:space="preserve"> </w:t>
            </w:r>
            <w:r>
              <w:rPr>
                <w:sz w:val="26"/>
              </w:rPr>
              <w:t>определяется</w:t>
            </w:r>
            <w:r>
              <w:rPr>
                <w:spacing w:val="-16"/>
                <w:sz w:val="26"/>
              </w:rPr>
              <w:t xml:space="preserve"> </w:t>
            </w:r>
            <w:r>
              <w:rPr>
                <w:sz w:val="26"/>
              </w:rPr>
              <w:t>Учебным планом МБДОУ № 26.</w:t>
            </w:r>
          </w:p>
          <w:p w:rsidR="00C714AC" w:rsidRDefault="00F47907">
            <w:pPr>
              <w:pStyle w:val="TableParagraph"/>
              <w:spacing w:before="159" w:line="259" w:lineRule="auto"/>
              <w:ind w:left="108"/>
              <w:rPr>
                <w:sz w:val="26"/>
              </w:rPr>
            </w:pPr>
            <w:r>
              <w:rPr>
                <w:sz w:val="26"/>
              </w:rPr>
              <w:t>Сроки начала и окончания учебного года, варианты учебной недели, расписание основной</w:t>
            </w:r>
            <w:r>
              <w:rPr>
                <w:spacing w:val="-15"/>
                <w:sz w:val="26"/>
              </w:rPr>
              <w:t xml:space="preserve"> </w:t>
            </w:r>
            <w:r>
              <w:rPr>
                <w:sz w:val="26"/>
              </w:rPr>
              <w:t>образовательной</w:t>
            </w:r>
            <w:r>
              <w:rPr>
                <w:spacing w:val="-15"/>
                <w:sz w:val="26"/>
              </w:rPr>
              <w:t xml:space="preserve"> </w:t>
            </w:r>
            <w:r>
              <w:rPr>
                <w:sz w:val="26"/>
              </w:rPr>
              <w:t>деятельности</w:t>
            </w:r>
            <w:r>
              <w:rPr>
                <w:spacing w:val="-15"/>
                <w:sz w:val="26"/>
              </w:rPr>
              <w:t xml:space="preserve"> </w:t>
            </w:r>
            <w:r>
              <w:rPr>
                <w:sz w:val="26"/>
              </w:rPr>
              <w:t>в течении учебного года может быть</w:t>
            </w:r>
          </w:p>
          <w:p w:rsidR="00C714AC" w:rsidRDefault="00F47907">
            <w:pPr>
              <w:pStyle w:val="TableParagraph"/>
              <w:spacing w:line="259" w:lineRule="auto"/>
              <w:ind w:left="108" w:right="129"/>
              <w:rPr>
                <w:sz w:val="26"/>
              </w:rPr>
            </w:pPr>
            <w:r>
              <w:rPr>
                <w:sz w:val="26"/>
              </w:rPr>
              <w:t>гибким – в зависимости от адаптационного</w:t>
            </w:r>
            <w:r>
              <w:rPr>
                <w:spacing w:val="-12"/>
                <w:sz w:val="26"/>
              </w:rPr>
              <w:t xml:space="preserve"> </w:t>
            </w:r>
            <w:r>
              <w:rPr>
                <w:sz w:val="26"/>
              </w:rPr>
              <w:t>периода</w:t>
            </w:r>
            <w:r>
              <w:rPr>
                <w:spacing w:val="-12"/>
                <w:sz w:val="26"/>
              </w:rPr>
              <w:t xml:space="preserve"> </w:t>
            </w:r>
            <w:r>
              <w:rPr>
                <w:sz w:val="26"/>
              </w:rPr>
              <w:t>для</w:t>
            </w:r>
            <w:r>
              <w:rPr>
                <w:spacing w:val="-11"/>
                <w:sz w:val="26"/>
              </w:rPr>
              <w:t xml:space="preserve"> </w:t>
            </w:r>
            <w:r>
              <w:rPr>
                <w:sz w:val="26"/>
              </w:rPr>
              <w:t>детей,</w:t>
            </w:r>
            <w:r>
              <w:rPr>
                <w:spacing w:val="-9"/>
                <w:sz w:val="26"/>
              </w:rPr>
              <w:t xml:space="preserve"> </w:t>
            </w:r>
            <w:r>
              <w:rPr>
                <w:sz w:val="26"/>
              </w:rPr>
              <w:t>вновь поступивших в МБДОУ № 26, результатов психолого-педагогической</w:t>
            </w:r>
          </w:p>
          <w:p w:rsidR="00C714AC" w:rsidRDefault="00F47907">
            <w:pPr>
              <w:pStyle w:val="TableParagraph"/>
              <w:spacing w:line="299" w:lineRule="exact"/>
              <w:ind w:left="108"/>
              <w:rPr>
                <w:sz w:val="26"/>
              </w:rPr>
            </w:pPr>
            <w:r>
              <w:rPr>
                <w:spacing w:val="-2"/>
                <w:sz w:val="26"/>
              </w:rPr>
              <w:t>диагностики</w:t>
            </w:r>
          </w:p>
        </w:tc>
      </w:tr>
      <w:tr w:rsidR="00C714AC">
        <w:trPr>
          <w:trHeight w:val="1773"/>
        </w:trPr>
        <w:tc>
          <w:tcPr>
            <w:tcW w:w="4923" w:type="dxa"/>
          </w:tcPr>
          <w:p w:rsidR="00C714AC" w:rsidRDefault="00F47907">
            <w:pPr>
              <w:pStyle w:val="TableParagraph"/>
              <w:spacing w:line="259" w:lineRule="auto"/>
              <w:ind w:left="107"/>
              <w:rPr>
                <w:sz w:val="26"/>
              </w:rPr>
            </w:pPr>
            <w:r>
              <w:rPr>
                <w:sz w:val="26"/>
              </w:rPr>
              <w:t>Время</w:t>
            </w:r>
            <w:r>
              <w:rPr>
                <w:spacing w:val="-14"/>
                <w:sz w:val="26"/>
              </w:rPr>
              <w:t xml:space="preserve"> </w:t>
            </w:r>
            <w:r>
              <w:rPr>
                <w:sz w:val="26"/>
              </w:rPr>
              <w:t>начала</w:t>
            </w:r>
            <w:r>
              <w:rPr>
                <w:spacing w:val="-14"/>
                <w:sz w:val="26"/>
              </w:rPr>
              <w:t xml:space="preserve"> </w:t>
            </w:r>
            <w:r>
              <w:rPr>
                <w:sz w:val="26"/>
              </w:rPr>
              <w:t>основной</w:t>
            </w:r>
            <w:r>
              <w:rPr>
                <w:spacing w:val="-14"/>
                <w:sz w:val="26"/>
              </w:rPr>
              <w:t xml:space="preserve"> </w:t>
            </w:r>
            <w:r>
              <w:rPr>
                <w:sz w:val="26"/>
              </w:rPr>
              <w:t>образовательной деятельности определяется Учебным планом МБДОУ № 26</w:t>
            </w:r>
          </w:p>
        </w:tc>
        <w:tc>
          <w:tcPr>
            <w:tcW w:w="4933" w:type="dxa"/>
          </w:tcPr>
          <w:p w:rsidR="00C714AC" w:rsidRDefault="00F47907">
            <w:pPr>
              <w:pStyle w:val="TableParagraph"/>
              <w:spacing w:line="259" w:lineRule="auto"/>
              <w:ind w:left="108" w:right="129"/>
              <w:rPr>
                <w:sz w:val="26"/>
              </w:rPr>
            </w:pPr>
            <w:r>
              <w:rPr>
                <w:sz w:val="26"/>
              </w:rPr>
              <w:t>С 9.00ч. Допускается изменения (варьирование,</w:t>
            </w:r>
            <w:r>
              <w:rPr>
                <w:spacing w:val="-16"/>
                <w:sz w:val="26"/>
              </w:rPr>
              <w:t xml:space="preserve"> </w:t>
            </w:r>
            <w:r>
              <w:rPr>
                <w:sz w:val="26"/>
              </w:rPr>
              <w:t>перенос)</w:t>
            </w:r>
            <w:r>
              <w:rPr>
                <w:spacing w:val="-16"/>
                <w:sz w:val="26"/>
              </w:rPr>
              <w:t xml:space="preserve"> </w:t>
            </w:r>
            <w:r>
              <w:rPr>
                <w:sz w:val="26"/>
              </w:rPr>
              <w:t>времени</w:t>
            </w:r>
            <w:r>
              <w:rPr>
                <w:spacing w:val="-13"/>
                <w:sz w:val="26"/>
              </w:rPr>
              <w:t xml:space="preserve"> </w:t>
            </w:r>
            <w:r>
              <w:rPr>
                <w:sz w:val="26"/>
              </w:rPr>
              <w:t>начала ООД в соответствии НПА, регулирующими санитарно- эпидемиологические требования.</w:t>
            </w:r>
          </w:p>
        </w:tc>
      </w:tr>
      <w:tr w:rsidR="00C714AC">
        <w:trPr>
          <w:trHeight w:val="645"/>
        </w:trPr>
        <w:tc>
          <w:tcPr>
            <w:tcW w:w="4923" w:type="dxa"/>
          </w:tcPr>
          <w:p w:rsidR="00C714AC" w:rsidRDefault="00F47907">
            <w:pPr>
              <w:pStyle w:val="TableParagraph"/>
              <w:spacing w:line="298" w:lineRule="exact"/>
              <w:ind w:left="107"/>
              <w:rPr>
                <w:sz w:val="26"/>
              </w:rPr>
            </w:pPr>
            <w:r>
              <w:rPr>
                <w:spacing w:val="-2"/>
                <w:sz w:val="26"/>
              </w:rPr>
              <w:t>Продолжительность</w:t>
            </w:r>
            <w:r>
              <w:rPr>
                <w:spacing w:val="14"/>
                <w:sz w:val="26"/>
              </w:rPr>
              <w:t xml:space="preserve"> </w:t>
            </w:r>
            <w:r>
              <w:rPr>
                <w:spacing w:val="-2"/>
                <w:sz w:val="26"/>
              </w:rPr>
              <w:t>основной</w:t>
            </w:r>
          </w:p>
          <w:p w:rsidR="00C714AC" w:rsidRDefault="00F47907">
            <w:pPr>
              <w:pStyle w:val="TableParagraph"/>
              <w:spacing w:before="25"/>
              <w:ind w:left="107"/>
              <w:rPr>
                <w:sz w:val="26"/>
              </w:rPr>
            </w:pPr>
            <w:r>
              <w:rPr>
                <w:spacing w:val="-2"/>
                <w:sz w:val="26"/>
              </w:rPr>
              <w:t>образовательной</w:t>
            </w:r>
            <w:r>
              <w:rPr>
                <w:spacing w:val="9"/>
                <w:sz w:val="26"/>
              </w:rPr>
              <w:t xml:space="preserve"> </w:t>
            </w:r>
            <w:r>
              <w:rPr>
                <w:spacing w:val="-2"/>
                <w:sz w:val="26"/>
              </w:rPr>
              <w:t>деятельности</w:t>
            </w:r>
          </w:p>
        </w:tc>
        <w:tc>
          <w:tcPr>
            <w:tcW w:w="4933" w:type="dxa"/>
          </w:tcPr>
          <w:p w:rsidR="00C714AC" w:rsidRDefault="00F47907">
            <w:pPr>
              <w:pStyle w:val="TableParagraph"/>
              <w:spacing w:line="298" w:lineRule="exact"/>
              <w:ind w:left="108"/>
              <w:rPr>
                <w:sz w:val="26"/>
              </w:rPr>
            </w:pPr>
            <w:r>
              <w:rPr>
                <w:sz w:val="26"/>
              </w:rPr>
              <w:t>-</w:t>
            </w:r>
            <w:r>
              <w:rPr>
                <w:spacing w:val="-8"/>
                <w:sz w:val="26"/>
              </w:rPr>
              <w:t xml:space="preserve"> </w:t>
            </w:r>
            <w:r>
              <w:rPr>
                <w:sz w:val="26"/>
              </w:rPr>
              <w:t>в</w:t>
            </w:r>
            <w:r>
              <w:rPr>
                <w:spacing w:val="-7"/>
                <w:sz w:val="26"/>
              </w:rPr>
              <w:t xml:space="preserve"> </w:t>
            </w:r>
            <w:r>
              <w:rPr>
                <w:sz w:val="26"/>
              </w:rPr>
              <w:t>первой</w:t>
            </w:r>
            <w:r>
              <w:rPr>
                <w:spacing w:val="-4"/>
                <w:sz w:val="26"/>
              </w:rPr>
              <w:t xml:space="preserve"> </w:t>
            </w:r>
            <w:r>
              <w:rPr>
                <w:sz w:val="26"/>
              </w:rPr>
              <w:t>младшей</w:t>
            </w:r>
            <w:r>
              <w:rPr>
                <w:spacing w:val="-5"/>
                <w:sz w:val="26"/>
              </w:rPr>
              <w:t xml:space="preserve"> </w:t>
            </w:r>
            <w:r>
              <w:rPr>
                <w:sz w:val="26"/>
              </w:rPr>
              <w:t>группе</w:t>
            </w:r>
            <w:r>
              <w:rPr>
                <w:spacing w:val="-4"/>
                <w:sz w:val="26"/>
              </w:rPr>
              <w:t xml:space="preserve"> </w:t>
            </w:r>
            <w:r>
              <w:rPr>
                <w:sz w:val="26"/>
              </w:rPr>
              <w:t>–</w:t>
            </w:r>
            <w:r>
              <w:rPr>
                <w:spacing w:val="-7"/>
                <w:sz w:val="26"/>
              </w:rPr>
              <w:t xml:space="preserve"> </w:t>
            </w:r>
            <w:r>
              <w:rPr>
                <w:sz w:val="26"/>
              </w:rPr>
              <w:t>не</w:t>
            </w:r>
            <w:r>
              <w:rPr>
                <w:spacing w:val="-8"/>
                <w:sz w:val="26"/>
              </w:rPr>
              <w:t xml:space="preserve"> </w:t>
            </w:r>
            <w:r>
              <w:rPr>
                <w:sz w:val="26"/>
              </w:rPr>
              <w:t>более</w:t>
            </w:r>
            <w:r>
              <w:rPr>
                <w:spacing w:val="-4"/>
                <w:sz w:val="26"/>
              </w:rPr>
              <w:t xml:space="preserve"> </w:t>
            </w:r>
            <w:r>
              <w:rPr>
                <w:spacing w:val="-5"/>
                <w:sz w:val="26"/>
              </w:rPr>
              <w:t>8-</w:t>
            </w:r>
          </w:p>
          <w:p w:rsidR="00C714AC" w:rsidRDefault="00F47907">
            <w:pPr>
              <w:pStyle w:val="TableParagraph"/>
              <w:spacing w:before="25"/>
              <w:ind w:left="108"/>
              <w:rPr>
                <w:sz w:val="26"/>
              </w:rPr>
            </w:pPr>
            <w:r>
              <w:rPr>
                <w:sz w:val="26"/>
              </w:rPr>
              <w:t>10</w:t>
            </w:r>
            <w:r>
              <w:rPr>
                <w:spacing w:val="-12"/>
                <w:sz w:val="26"/>
              </w:rPr>
              <w:t xml:space="preserve"> </w:t>
            </w:r>
            <w:r>
              <w:rPr>
                <w:sz w:val="26"/>
              </w:rPr>
              <w:t>минут.</w:t>
            </w:r>
            <w:r>
              <w:rPr>
                <w:spacing w:val="-11"/>
                <w:sz w:val="26"/>
              </w:rPr>
              <w:t xml:space="preserve"> </w:t>
            </w:r>
            <w:r>
              <w:rPr>
                <w:sz w:val="26"/>
              </w:rPr>
              <w:t>Допускается</w:t>
            </w:r>
            <w:r>
              <w:rPr>
                <w:spacing w:val="-11"/>
                <w:sz w:val="26"/>
              </w:rPr>
              <w:t xml:space="preserve"> </w:t>
            </w:r>
            <w:r>
              <w:rPr>
                <w:sz w:val="26"/>
              </w:rPr>
              <w:t>организация</w:t>
            </w:r>
            <w:r>
              <w:rPr>
                <w:spacing w:val="-11"/>
                <w:sz w:val="26"/>
              </w:rPr>
              <w:t xml:space="preserve"> </w:t>
            </w:r>
            <w:r>
              <w:rPr>
                <w:spacing w:val="-5"/>
                <w:sz w:val="26"/>
              </w:rPr>
              <w:t>ООД</w:t>
            </w:r>
          </w:p>
        </w:tc>
      </w:tr>
    </w:tbl>
    <w:p w:rsidR="00C714AC" w:rsidRDefault="00C714AC">
      <w:pPr>
        <w:pStyle w:val="TableParagraph"/>
        <w:rPr>
          <w:sz w:val="26"/>
        </w:rPr>
        <w:sectPr w:rsidR="00C714AC">
          <w:pgSz w:w="11910" w:h="16840"/>
          <w:pgMar w:top="880" w:right="141" w:bottom="1200" w:left="708" w:header="0" w:footer="965" w:gutter="0"/>
          <w:cols w:space="720"/>
        </w:sectPr>
      </w:pPr>
    </w:p>
    <w:p w:rsidR="00C714AC" w:rsidRDefault="00C714AC">
      <w:pPr>
        <w:pStyle w:val="a3"/>
        <w:spacing w:before="3"/>
        <w:ind w:left="0"/>
        <w:rPr>
          <w:b/>
          <w:sz w:val="2"/>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3"/>
        <w:gridCol w:w="4933"/>
      </w:tblGrid>
      <w:tr w:rsidR="00C714AC">
        <w:trPr>
          <w:trHeight w:val="7735"/>
        </w:trPr>
        <w:tc>
          <w:tcPr>
            <w:tcW w:w="4923" w:type="dxa"/>
          </w:tcPr>
          <w:p w:rsidR="00C714AC" w:rsidRDefault="00F47907">
            <w:pPr>
              <w:pStyle w:val="TableParagraph"/>
              <w:spacing w:line="298" w:lineRule="exact"/>
              <w:ind w:left="107"/>
              <w:rPr>
                <w:sz w:val="26"/>
              </w:rPr>
            </w:pPr>
            <w:r>
              <w:rPr>
                <w:sz w:val="26"/>
              </w:rPr>
              <w:t>определяется</w:t>
            </w:r>
            <w:r>
              <w:rPr>
                <w:spacing w:val="-12"/>
                <w:sz w:val="26"/>
              </w:rPr>
              <w:t xml:space="preserve"> </w:t>
            </w:r>
            <w:r>
              <w:rPr>
                <w:sz w:val="26"/>
              </w:rPr>
              <w:t>Учебным</w:t>
            </w:r>
            <w:r>
              <w:rPr>
                <w:spacing w:val="-11"/>
                <w:sz w:val="26"/>
              </w:rPr>
              <w:t xml:space="preserve"> </w:t>
            </w:r>
            <w:r>
              <w:rPr>
                <w:sz w:val="26"/>
              </w:rPr>
              <w:t>планом</w:t>
            </w:r>
            <w:r>
              <w:rPr>
                <w:spacing w:val="-9"/>
                <w:sz w:val="26"/>
              </w:rPr>
              <w:t xml:space="preserve"> </w:t>
            </w:r>
            <w:r>
              <w:rPr>
                <w:spacing w:val="-2"/>
                <w:sz w:val="26"/>
              </w:rPr>
              <w:t>МБДОУ</w:t>
            </w:r>
          </w:p>
          <w:p w:rsidR="00C714AC" w:rsidRDefault="00F47907">
            <w:pPr>
              <w:pStyle w:val="TableParagraph"/>
              <w:spacing w:before="22"/>
              <w:ind w:left="107"/>
              <w:rPr>
                <w:sz w:val="26"/>
              </w:rPr>
            </w:pPr>
            <w:r>
              <w:rPr>
                <w:sz w:val="26"/>
              </w:rPr>
              <w:t>№</w:t>
            </w:r>
            <w:r>
              <w:rPr>
                <w:spacing w:val="-4"/>
                <w:sz w:val="26"/>
              </w:rPr>
              <w:t xml:space="preserve"> </w:t>
            </w:r>
            <w:r>
              <w:rPr>
                <w:spacing w:val="-5"/>
                <w:sz w:val="26"/>
              </w:rPr>
              <w:t>26</w:t>
            </w:r>
          </w:p>
        </w:tc>
        <w:tc>
          <w:tcPr>
            <w:tcW w:w="4933" w:type="dxa"/>
          </w:tcPr>
          <w:p w:rsidR="00C714AC" w:rsidRDefault="00F47907">
            <w:pPr>
              <w:pStyle w:val="TableParagraph"/>
              <w:spacing w:line="259" w:lineRule="auto"/>
              <w:ind w:left="108"/>
              <w:rPr>
                <w:sz w:val="26"/>
              </w:rPr>
            </w:pPr>
            <w:r>
              <w:rPr>
                <w:sz w:val="26"/>
              </w:rPr>
              <w:t>в</w:t>
            </w:r>
            <w:r>
              <w:rPr>
                <w:spacing w:val="-7"/>
                <w:sz w:val="26"/>
              </w:rPr>
              <w:t xml:space="preserve"> </w:t>
            </w:r>
            <w:r>
              <w:rPr>
                <w:sz w:val="26"/>
              </w:rPr>
              <w:t>первой</w:t>
            </w:r>
            <w:r>
              <w:rPr>
                <w:spacing w:val="-6"/>
                <w:sz w:val="26"/>
              </w:rPr>
              <w:t xml:space="preserve"> </w:t>
            </w:r>
            <w:r>
              <w:rPr>
                <w:sz w:val="26"/>
              </w:rPr>
              <w:t>и</w:t>
            </w:r>
            <w:r>
              <w:rPr>
                <w:spacing w:val="-7"/>
                <w:sz w:val="26"/>
              </w:rPr>
              <w:t xml:space="preserve"> </w:t>
            </w:r>
            <w:r>
              <w:rPr>
                <w:sz w:val="26"/>
              </w:rPr>
              <w:t>во</w:t>
            </w:r>
            <w:r>
              <w:rPr>
                <w:spacing w:val="-4"/>
                <w:sz w:val="26"/>
              </w:rPr>
              <w:t xml:space="preserve"> </w:t>
            </w:r>
            <w:r>
              <w:rPr>
                <w:sz w:val="26"/>
              </w:rPr>
              <w:t>второй</w:t>
            </w:r>
            <w:r>
              <w:rPr>
                <w:spacing w:val="-4"/>
                <w:sz w:val="26"/>
              </w:rPr>
              <w:t xml:space="preserve"> </w:t>
            </w:r>
            <w:r>
              <w:rPr>
                <w:sz w:val="26"/>
              </w:rPr>
              <w:t>половине</w:t>
            </w:r>
            <w:r>
              <w:rPr>
                <w:spacing w:val="-7"/>
                <w:sz w:val="26"/>
              </w:rPr>
              <w:t xml:space="preserve"> </w:t>
            </w:r>
            <w:r>
              <w:rPr>
                <w:sz w:val="26"/>
              </w:rPr>
              <w:t>дня,</w:t>
            </w:r>
            <w:r>
              <w:rPr>
                <w:spacing w:val="-7"/>
                <w:sz w:val="26"/>
              </w:rPr>
              <w:t xml:space="preserve"> </w:t>
            </w:r>
            <w:r>
              <w:rPr>
                <w:sz w:val="26"/>
              </w:rPr>
              <w:t>но</w:t>
            </w:r>
            <w:r>
              <w:rPr>
                <w:spacing w:val="-7"/>
                <w:sz w:val="26"/>
              </w:rPr>
              <w:t xml:space="preserve"> </w:t>
            </w:r>
            <w:r>
              <w:rPr>
                <w:sz w:val="26"/>
              </w:rPr>
              <w:t>не более 15 минут.</w:t>
            </w:r>
          </w:p>
          <w:p w:rsidR="00C714AC" w:rsidRDefault="00F47907">
            <w:pPr>
              <w:pStyle w:val="TableParagraph"/>
              <w:numPr>
                <w:ilvl w:val="0"/>
                <w:numId w:val="1"/>
              </w:numPr>
              <w:tabs>
                <w:tab w:val="left" w:pos="258"/>
              </w:tabs>
              <w:spacing w:before="158" w:line="259" w:lineRule="auto"/>
              <w:ind w:right="441" w:firstLine="0"/>
              <w:rPr>
                <w:sz w:val="26"/>
              </w:rPr>
            </w:pPr>
            <w:r>
              <w:rPr>
                <w:sz w:val="26"/>
              </w:rPr>
              <w:t>в</w:t>
            </w:r>
            <w:r>
              <w:rPr>
                <w:spacing w:val="-1"/>
                <w:sz w:val="26"/>
              </w:rPr>
              <w:t xml:space="preserve"> </w:t>
            </w:r>
            <w:r>
              <w:rPr>
                <w:sz w:val="26"/>
              </w:rPr>
              <w:t>младшей</w:t>
            </w:r>
            <w:r>
              <w:rPr>
                <w:spacing w:val="-1"/>
                <w:sz w:val="26"/>
              </w:rPr>
              <w:t xml:space="preserve"> </w:t>
            </w:r>
            <w:r>
              <w:rPr>
                <w:sz w:val="26"/>
              </w:rPr>
              <w:t>группе -15</w:t>
            </w:r>
            <w:r>
              <w:rPr>
                <w:spacing w:val="-1"/>
                <w:sz w:val="26"/>
              </w:rPr>
              <w:t xml:space="preserve"> </w:t>
            </w:r>
            <w:r>
              <w:rPr>
                <w:sz w:val="26"/>
              </w:rPr>
              <w:t>минут</w:t>
            </w:r>
            <w:r>
              <w:rPr>
                <w:spacing w:val="-1"/>
                <w:sz w:val="26"/>
              </w:rPr>
              <w:t xml:space="preserve"> </w:t>
            </w:r>
            <w:r>
              <w:rPr>
                <w:sz w:val="26"/>
              </w:rPr>
              <w:t>не более 2ч. 45 минут в неделю. Допускается организация</w:t>
            </w:r>
            <w:r>
              <w:rPr>
                <w:spacing w:val="-8"/>
                <w:sz w:val="26"/>
              </w:rPr>
              <w:t xml:space="preserve"> </w:t>
            </w:r>
            <w:r>
              <w:rPr>
                <w:sz w:val="26"/>
              </w:rPr>
              <w:t>ООД</w:t>
            </w:r>
            <w:r>
              <w:rPr>
                <w:spacing w:val="-7"/>
                <w:sz w:val="26"/>
              </w:rPr>
              <w:t xml:space="preserve"> </w:t>
            </w:r>
            <w:r>
              <w:rPr>
                <w:sz w:val="26"/>
              </w:rPr>
              <w:t>в</w:t>
            </w:r>
            <w:r>
              <w:rPr>
                <w:spacing w:val="-8"/>
                <w:sz w:val="26"/>
              </w:rPr>
              <w:t xml:space="preserve"> </w:t>
            </w:r>
            <w:r>
              <w:rPr>
                <w:sz w:val="26"/>
              </w:rPr>
              <w:t>первой</w:t>
            </w:r>
            <w:r>
              <w:rPr>
                <w:spacing w:val="-8"/>
                <w:sz w:val="26"/>
              </w:rPr>
              <w:t xml:space="preserve"> </w:t>
            </w:r>
            <w:r>
              <w:rPr>
                <w:sz w:val="26"/>
              </w:rPr>
              <w:t>и</w:t>
            </w:r>
            <w:r>
              <w:rPr>
                <w:spacing w:val="-7"/>
                <w:sz w:val="26"/>
              </w:rPr>
              <w:t xml:space="preserve"> </w:t>
            </w:r>
            <w:r>
              <w:rPr>
                <w:sz w:val="26"/>
              </w:rPr>
              <w:t>во</w:t>
            </w:r>
            <w:r>
              <w:rPr>
                <w:spacing w:val="-8"/>
                <w:sz w:val="26"/>
              </w:rPr>
              <w:t xml:space="preserve"> </w:t>
            </w:r>
            <w:r>
              <w:rPr>
                <w:sz w:val="26"/>
              </w:rPr>
              <w:t>второй половине дня, но не более 15 минут.</w:t>
            </w:r>
          </w:p>
          <w:p w:rsidR="00C714AC" w:rsidRDefault="00F47907">
            <w:pPr>
              <w:pStyle w:val="TableParagraph"/>
              <w:numPr>
                <w:ilvl w:val="0"/>
                <w:numId w:val="1"/>
              </w:numPr>
              <w:tabs>
                <w:tab w:val="left" w:pos="258"/>
              </w:tabs>
              <w:spacing w:before="160" w:line="259" w:lineRule="auto"/>
              <w:ind w:right="291" w:firstLine="0"/>
              <w:rPr>
                <w:sz w:val="26"/>
              </w:rPr>
            </w:pPr>
            <w:r>
              <w:rPr>
                <w:sz w:val="26"/>
              </w:rPr>
              <w:t>в</w:t>
            </w:r>
            <w:r>
              <w:rPr>
                <w:spacing w:val="-6"/>
                <w:sz w:val="26"/>
              </w:rPr>
              <w:t xml:space="preserve"> </w:t>
            </w:r>
            <w:r>
              <w:rPr>
                <w:sz w:val="26"/>
              </w:rPr>
              <w:t>средней</w:t>
            </w:r>
            <w:r>
              <w:rPr>
                <w:spacing w:val="-6"/>
                <w:sz w:val="26"/>
              </w:rPr>
              <w:t xml:space="preserve"> </w:t>
            </w:r>
            <w:r>
              <w:rPr>
                <w:sz w:val="26"/>
              </w:rPr>
              <w:t>группе</w:t>
            </w:r>
            <w:r>
              <w:rPr>
                <w:spacing w:val="-4"/>
                <w:sz w:val="26"/>
              </w:rPr>
              <w:t xml:space="preserve"> </w:t>
            </w:r>
            <w:r>
              <w:rPr>
                <w:sz w:val="26"/>
              </w:rPr>
              <w:t>–</w:t>
            </w:r>
            <w:r>
              <w:rPr>
                <w:spacing w:val="-6"/>
                <w:sz w:val="26"/>
              </w:rPr>
              <w:t xml:space="preserve"> </w:t>
            </w:r>
            <w:r>
              <w:rPr>
                <w:sz w:val="26"/>
              </w:rPr>
              <w:t>20</w:t>
            </w:r>
            <w:r>
              <w:rPr>
                <w:spacing w:val="-6"/>
                <w:sz w:val="26"/>
              </w:rPr>
              <w:t xml:space="preserve"> </w:t>
            </w:r>
            <w:r>
              <w:rPr>
                <w:sz w:val="26"/>
              </w:rPr>
              <w:t>минут</w:t>
            </w:r>
            <w:r>
              <w:rPr>
                <w:spacing w:val="-6"/>
                <w:sz w:val="26"/>
              </w:rPr>
              <w:t xml:space="preserve"> </w:t>
            </w:r>
            <w:r>
              <w:rPr>
                <w:sz w:val="26"/>
              </w:rPr>
              <w:t>не</w:t>
            </w:r>
            <w:r>
              <w:rPr>
                <w:spacing w:val="-3"/>
                <w:sz w:val="26"/>
              </w:rPr>
              <w:t xml:space="preserve"> </w:t>
            </w:r>
            <w:r>
              <w:rPr>
                <w:sz w:val="26"/>
              </w:rPr>
              <w:t>более</w:t>
            </w:r>
            <w:r>
              <w:rPr>
                <w:spacing w:val="-6"/>
                <w:sz w:val="26"/>
              </w:rPr>
              <w:t xml:space="preserve"> </w:t>
            </w:r>
            <w:r>
              <w:rPr>
                <w:sz w:val="26"/>
              </w:rPr>
              <w:t>4 час. В неделю, но не более 40 минут в первой половине дня;</w:t>
            </w:r>
          </w:p>
          <w:p w:rsidR="00C714AC" w:rsidRDefault="00F47907">
            <w:pPr>
              <w:pStyle w:val="TableParagraph"/>
              <w:numPr>
                <w:ilvl w:val="0"/>
                <w:numId w:val="1"/>
              </w:numPr>
              <w:tabs>
                <w:tab w:val="left" w:pos="258"/>
              </w:tabs>
              <w:spacing w:before="160" w:line="259" w:lineRule="auto"/>
              <w:ind w:right="208" w:firstLine="0"/>
              <w:jc w:val="both"/>
              <w:rPr>
                <w:sz w:val="26"/>
              </w:rPr>
            </w:pPr>
            <w:r>
              <w:rPr>
                <w:sz w:val="26"/>
              </w:rPr>
              <w:t>в</w:t>
            </w:r>
            <w:r>
              <w:rPr>
                <w:spacing w:val="-1"/>
                <w:sz w:val="26"/>
              </w:rPr>
              <w:t xml:space="preserve"> </w:t>
            </w:r>
            <w:r>
              <w:rPr>
                <w:sz w:val="26"/>
              </w:rPr>
              <w:t>старшей</w:t>
            </w:r>
            <w:r>
              <w:rPr>
                <w:spacing w:val="-1"/>
                <w:sz w:val="26"/>
              </w:rPr>
              <w:t xml:space="preserve"> </w:t>
            </w:r>
            <w:r>
              <w:rPr>
                <w:sz w:val="26"/>
              </w:rPr>
              <w:t>группе – 25</w:t>
            </w:r>
            <w:r>
              <w:rPr>
                <w:spacing w:val="-1"/>
                <w:sz w:val="26"/>
              </w:rPr>
              <w:t xml:space="preserve"> </w:t>
            </w:r>
            <w:r>
              <w:rPr>
                <w:sz w:val="26"/>
              </w:rPr>
              <w:t>минут не</w:t>
            </w:r>
            <w:r>
              <w:rPr>
                <w:spacing w:val="-1"/>
                <w:sz w:val="26"/>
              </w:rPr>
              <w:t xml:space="preserve"> </w:t>
            </w:r>
            <w:r>
              <w:rPr>
                <w:sz w:val="26"/>
              </w:rPr>
              <w:t>более</w:t>
            </w:r>
            <w:r>
              <w:rPr>
                <w:spacing w:val="-1"/>
                <w:sz w:val="26"/>
              </w:rPr>
              <w:t xml:space="preserve"> </w:t>
            </w:r>
            <w:r>
              <w:rPr>
                <w:sz w:val="26"/>
              </w:rPr>
              <w:t>6 час.15мин.</w:t>
            </w:r>
            <w:r>
              <w:rPr>
                <w:spacing w:val="-7"/>
                <w:sz w:val="26"/>
              </w:rPr>
              <w:t xml:space="preserve"> </w:t>
            </w:r>
            <w:r>
              <w:rPr>
                <w:sz w:val="26"/>
              </w:rPr>
              <w:t>в</w:t>
            </w:r>
            <w:r>
              <w:rPr>
                <w:spacing w:val="-7"/>
                <w:sz w:val="26"/>
              </w:rPr>
              <w:t xml:space="preserve"> </w:t>
            </w:r>
            <w:r>
              <w:rPr>
                <w:sz w:val="26"/>
              </w:rPr>
              <w:t>неделю,</w:t>
            </w:r>
            <w:r>
              <w:rPr>
                <w:spacing w:val="-5"/>
                <w:sz w:val="26"/>
              </w:rPr>
              <w:t xml:space="preserve"> </w:t>
            </w:r>
            <w:r>
              <w:rPr>
                <w:sz w:val="26"/>
              </w:rPr>
              <w:t>не</w:t>
            </w:r>
            <w:r>
              <w:rPr>
                <w:spacing w:val="-7"/>
                <w:sz w:val="26"/>
              </w:rPr>
              <w:t xml:space="preserve"> </w:t>
            </w:r>
            <w:r>
              <w:rPr>
                <w:sz w:val="26"/>
              </w:rPr>
              <w:t>более</w:t>
            </w:r>
            <w:r>
              <w:rPr>
                <w:spacing w:val="-7"/>
                <w:sz w:val="26"/>
              </w:rPr>
              <w:t xml:space="preserve"> </w:t>
            </w:r>
            <w:r>
              <w:rPr>
                <w:sz w:val="26"/>
              </w:rPr>
              <w:t>40</w:t>
            </w:r>
            <w:r>
              <w:rPr>
                <w:spacing w:val="-5"/>
                <w:sz w:val="26"/>
              </w:rPr>
              <w:t xml:space="preserve"> </w:t>
            </w:r>
            <w:r>
              <w:rPr>
                <w:sz w:val="26"/>
              </w:rPr>
              <w:t>минут</w:t>
            </w:r>
            <w:r>
              <w:rPr>
                <w:spacing w:val="-7"/>
                <w:sz w:val="26"/>
              </w:rPr>
              <w:t xml:space="preserve"> </w:t>
            </w:r>
            <w:r>
              <w:rPr>
                <w:sz w:val="26"/>
              </w:rPr>
              <w:t>в первой половине дня;</w:t>
            </w:r>
          </w:p>
          <w:p w:rsidR="00C714AC" w:rsidRDefault="00F47907">
            <w:pPr>
              <w:pStyle w:val="TableParagraph"/>
              <w:numPr>
                <w:ilvl w:val="0"/>
                <w:numId w:val="1"/>
              </w:numPr>
              <w:tabs>
                <w:tab w:val="left" w:pos="258"/>
              </w:tabs>
              <w:spacing w:before="159" w:line="259" w:lineRule="auto"/>
              <w:ind w:right="348" w:firstLine="0"/>
              <w:rPr>
                <w:sz w:val="26"/>
              </w:rPr>
            </w:pPr>
            <w:r>
              <w:rPr>
                <w:sz w:val="26"/>
              </w:rPr>
              <w:t>в</w:t>
            </w:r>
            <w:r>
              <w:rPr>
                <w:spacing w:val="-9"/>
                <w:sz w:val="26"/>
              </w:rPr>
              <w:t xml:space="preserve"> </w:t>
            </w:r>
            <w:r>
              <w:rPr>
                <w:sz w:val="26"/>
              </w:rPr>
              <w:t>подготовительной</w:t>
            </w:r>
            <w:r>
              <w:rPr>
                <w:spacing w:val="-6"/>
                <w:sz w:val="26"/>
              </w:rPr>
              <w:t xml:space="preserve"> </w:t>
            </w:r>
            <w:r>
              <w:rPr>
                <w:sz w:val="26"/>
              </w:rPr>
              <w:t>группе</w:t>
            </w:r>
            <w:r>
              <w:rPr>
                <w:spacing w:val="-7"/>
                <w:sz w:val="26"/>
              </w:rPr>
              <w:t xml:space="preserve"> </w:t>
            </w:r>
            <w:r>
              <w:rPr>
                <w:sz w:val="26"/>
              </w:rPr>
              <w:t>–</w:t>
            </w:r>
            <w:r>
              <w:rPr>
                <w:spacing w:val="-9"/>
                <w:sz w:val="26"/>
              </w:rPr>
              <w:t xml:space="preserve"> </w:t>
            </w:r>
            <w:r>
              <w:rPr>
                <w:sz w:val="26"/>
              </w:rPr>
              <w:t>30</w:t>
            </w:r>
            <w:r>
              <w:rPr>
                <w:spacing w:val="-9"/>
                <w:sz w:val="26"/>
              </w:rPr>
              <w:t xml:space="preserve"> </w:t>
            </w:r>
            <w:r>
              <w:rPr>
                <w:sz w:val="26"/>
              </w:rPr>
              <w:t>минут не более 8 час.30 мин. В неделю, но не более 1,5 часов в первой половине дня.</w:t>
            </w:r>
          </w:p>
          <w:p w:rsidR="00C714AC" w:rsidRDefault="00F47907">
            <w:pPr>
              <w:pStyle w:val="TableParagraph"/>
              <w:spacing w:before="160" w:line="259" w:lineRule="auto"/>
              <w:ind w:left="108"/>
              <w:rPr>
                <w:sz w:val="26"/>
              </w:rPr>
            </w:pPr>
            <w:r>
              <w:rPr>
                <w:sz w:val="26"/>
              </w:rPr>
              <w:t>С</w:t>
            </w:r>
            <w:r>
              <w:rPr>
                <w:spacing w:val="-6"/>
                <w:sz w:val="26"/>
              </w:rPr>
              <w:t xml:space="preserve"> </w:t>
            </w:r>
            <w:r>
              <w:rPr>
                <w:sz w:val="26"/>
              </w:rPr>
              <w:t>детьми</w:t>
            </w:r>
            <w:r>
              <w:rPr>
                <w:spacing w:val="-6"/>
                <w:sz w:val="26"/>
              </w:rPr>
              <w:t xml:space="preserve"> </w:t>
            </w:r>
            <w:r>
              <w:rPr>
                <w:sz w:val="26"/>
              </w:rPr>
              <w:t>старшего</w:t>
            </w:r>
            <w:r>
              <w:rPr>
                <w:spacing w:val="-6"/>
                <w:sz w:val="26"/>
              </w:rPr>
              <w:t xml:space="preserve"> </w:t>
            </w:r>
            <w:r>
              <w:rPr>
                <w:sz w:val="26"/>
              </w:rPr>
              <w:t>возраста</w:t>
            </w:r>
            <w:r>
              <w:rPr>
                <w:spacing w:val="-6"/>
                <w:sz w:val="26"/>
              </w:rPr>
              <w:t xml:space="preserve"> </w:t>
            </w:r>
            <w:r>
              <w:rPr>
                <w:sz w:val="26"/>
              </w:rPr>
              <w:t>допускается организация непосредственно образовательной</w:t>
            </w:r>
            <w:r>
              <w:rPr>
                <w:spacing w:val="-14"/>
                <w:sz w:val="26"/>
              </w:rPr>
              <w:t xml:space="preserve"> </w:t>
            </w:r>
            <w:r>
              <w:rPr>
                <w:sz w:val="26"/>
              </w:rPr>
              <w:t>деятельности</w:t>
            </w:r>
            <w:r>
              <w:rPr>
                <w:spacing w:val="-14"/>
                <w:sz w:val="26"/>
              </w:rPr>
              <w:t xml:space="preserve"> </w:t>
            </w:r>
            <w:r>
              <w:rPr>
                <w:sz w:val="26"/>
              </w:rPr>
              <w:t>во</w:t>
            </w:r>
            <w:r>
              <w:rPr>
                <w:spacing w:val="-14"/>
                <w:sz w:val="26"/>
              </w:rPr>
              <w:t xml:space="preserve"> </w:t>
            </w:r>
            <w:r>
              <w:rPr>
                <w:sz w:val="26"/>
              </w:rPr>
              <w:t xml:space="preserve">второй половине дня и продолжительностью не более 25-30 минут, но не чаще 2-3 раз в </w:t>
            </w:r>
            <w:r>
              <w:rPr>
                <w:spacing w:val="-2"/>
                <w:sz w:val="26"/>
              </w:rPr>
              <w:t>неделю.</w:t>
            </w:r>
          </w:p>
        </w:tc>
      </w:tr>
      <w:tr w:rsidR="00C714AC">
        <w:trPr>
          <w:trHeight w:val="3381"/>
        </w:trPr>
        <w:tc>
          <w:tcPr>
            <w:tcW w:w="4923" w:type="dxa"/>
          </w:tcPr>
          <w:p w:rsidR="00C714AC" w:rsidRDefault="00F47907">
            <w:pPr>
              <w:pStyle w:val="TableParagraph"/>
              <w:spacing w:line="259" w:lineRule="auto"/>
              <w:ind w:left="107" w:right="759"/>
              <w:rPr>
                <w:sz w:val="26"/>
              </w:rPr>
            </w:pPr>
            <w:r>
              <w:rPr>
                <w:sz w:val="26"/>
              </w:rPr>
              <w:t>Дни</w:t>
            </w:r>
            <w:r>
              <w:rPr>
                <w:spacing w:val="-17"/>
                <w:sz w:val="26"/>
              </w:rPr>
              <w:t xml:space="preserve"> </w:t>
            </w:r>
            <w:r>
              <w:rPr>
                <w:sz w:val="26"/>
              </w:rPr>
              <w:t>психоэмоциональной</w:t>
            </w:r>
            <w:r>
              <w:rPr>
                <w:spacing w:val="-16"/>
                <w:sz w:val="26"/>
              </w:rPr>
              <w:t xml:space="preserve"> </w:t>
            </w:r>
            <w:r>
              <w:rPr>
                <w:sz w:val="26"/>
              </w:rPr>
              <w:t xml:space="preserve">разгрузки </w:t>
            </w:r>
            <w:r>
              <w:rPr>
                <w:spacing w:val="-2"/>
                <w:sz w:val="26"/>
              </w:rPr>
              <w:t>(каникулы)</w:t>
            </w:r>
          </w:p>
          <w:p w:rsidR="00C714AC" w:rsidRDefault="00C714AC">
            <w:pPr>
              <w:pStyle w:val="TableParagraph"/>
              <w:ind w:left="0"/>
              <w:rPr>
                <w:b/>
                <w:sz w:val="26"/>
              </w:rPr>
            </w:pPr>
          </w:p>
          <w:p w:rsidR="00C714AC" w:rsidRDefault="00C714AC">
            <w:pPr>
              <w:pStyle w:val="TableParagraph"/>
              <w:spacing w:before="44"/>
              <w:ind w:left="0"/>
              <w:rPr>
                <w:b/>
                <w:sz w:val="26"/>
              </w:rPr>
            </w:pPr>
          </w:p>
          <w:p w:rsidR="00C714AC" w:rsidRDefault="00F47907">
            <w:pPr>
              <w:pStyle w:val="TableParagraph"/>
              <w:spacing w:before="1" w:line="386" w:lineRule="auto"/>
              <w:ind w:left="107" w:right="3749"/>
              <w:rPr>
                <w:sz w:val="26"/>
              </w:rPr>
            </w:pPr>
            <w:r>
              <w:rPr>
                <w:spacing w:val="-2"/>
                <w:sz w:val="26"/>
              </w:rPr>
              <w:t>Осенние Зимние Весенние Летние</w:t>
            </w:r>
          </w:p>
        </w:tc>
        <w:tc>
          <w:tcPr>
            <w:tcW w:w="4933" w:type="dxa"/>
          </w:tcPr>
          <w:p w:rsidR="00C714AC" w:rsidRDefault="00F47907">
            <w:pPr>
              <w:pStyle w:val="TableParagraph"/>
              <w:spacing w:line="259" w:lineRule="auto"/>
              <w:ind w:left="108" w:right="1219"/>
              <w:rPr>
                <w:sz w:val="26"/>
              </w:rPr>
            </w:pPr>
            <w:r>
              <w:rPr>
                <w:sz w:val="26"/>
              </w:rPr>
              <w:t>В течение учебного года для воспитанников предусмотрено проведение дней здоровья и психоэмоциональной</w:t>
            </w:r>
            <w:r>
              <w:rPr>
                <w:spacing w:val="-17"/>
                <w:sz w:val="26"/>
              </w:rPr>
              <w:t xml:space="preserve"> </w:t>
            </w:r>
            <w:r>
              <w:rPr>
                <w:sz w:val="26"/>
              </w:rPr>
              <w:t>разгрузки.</w:t>
            </w:r>
          </w:p>
          <w:p w:rsidR="00C714AC" w:rsidRDefault="00F47907">
            <w:pPr>
              <w:pStyle w:val="TableParagraph"/>
              <w:spacing w:before="160"/>
              <w:ind w:left="108"/>
              <w:rPr>
                <w:sz w:val="26"/>
              </w:rPr>
            </w:pPr>
            <w:r>
              <w:rPr>
                <w:spacing w:val="-2"/>
                <w:sz w:val="26"/>
              </w:rPr>
              <w:t>28.10.24г.-05.11.24г.</w:t>
            </w:r>
          </w:p>
          <w:p w:rsidR="00C714AC" w:rsidRDefault="00F47907">
            <w:pPr>
              <w:pStyle w:val="TableParagraph"/>
              <w:spacing w:before="183"/>
              <w:ind w:left="108"/>
              <w:rPr>
                <w:sz w:val="26"/>
              </w:rPr>
            </w:pPr>
            <w:r>
              <w:rPr>
                <w:spacing w:val="-2"/>
                <w:sz w:val="26"/>
              </w:rPr>
              <w:t>29.12.24г.-08.01.25г.</w:t>
            </w:r>
          </w:p>
          <w:p w:rsidR="00C714AC" w:rsidRDefault="00F47907">
            <w:pPr>
              <w:pStyle w:val="TableParagraph"/>
              <w:spacing w:before="184"/>
              <w:ind w:left="108"/>
              <w:rPr>
                <w:sz w:val="26"/>
              </w:rPr>
            </w:pPr>
            <w:r>
              <w:rPr>
                <w:spacing w:val="-2"/>
                <w:sz w:val="26"/>
              </w:rPr>
              <w:t>24.03.25г.-01.04.25г.</w:t>
            </w:r>
          </w:p>
          <w:p w:rsidR="00C714AC" w:rsidRDefault="00F47907">
            <w:pPr>
              <w:pStyle w:val="TableParagraph"/>
              <w:spacing w:before="183"/>
              <w:ind w:left="108"/>
              <w:rPr>
                <w:sz w:val="26"/>
              </w:rPr>
            </w:pPr>
            <w:r>
              <w:rPr>
                <w:spacing w:val="-2"/>
                <w:sz w:val="26"/>
              </w:rPr>
              <w:t>01.06.25г.-31.08.25г.</w:t>
            </w:r>
          </w:p>
        </w:tc>
      </w:tr>
      <w:tr w:rsidR="00C714AC">
        <w:trPr>
          <w:trHeight w:val="1289"/>
        </w:trPr>
        <w:tc>
          <w:tcPr>
            <w:tcW w:w="4923" w:type="dxa"/>
          </w:tcPr>
          <w:p w:rsidR="00C714AC" w:rsidRDefault="00F47907">
            <w:pPr>
              <w:pStyle w:val="TableParagraph"/>
              <w:spacing w:line="298" w:lineRule="exact"/>
              <w:ind w:left="107"/>
              <w:rPr>
                <w:sz w:val="26"/>
              </w:rPr>
            </w:pPr>
            <w:r>
              <w:rPr>
                <w:spacing w:val="-2"/>
                <w:sz w:val="26"/>
              </w:rPr>
              <w:t>Адаптационный</w:t>
            </w:r>
            <w:r>
              <w:rPr>
                <w:spacing w:val="-1"/>
                <w:sz w:val="26"/>
              </w:rPr>
              <w:t xml:space="preserve"> </w:t>
            </w:r>
            <w:r>
              <w:rPr>
                <w:spacing w:val="-2"/>
                <w:sz w:val="26"/>
              </w:rPr>
              <w:t>период</w:t>
            </w:r>
          </w:p>
        </w:tc>
        <w:tc>
          <w:tcPr>
            <w:tcW w:w="4933" w:type="dxa"/>
          </w:tcPr>
          <w:p w:rsidR="00C714AC" w:rsidRDefault="00F47907">
            <w:pPr>
              <w:pStyle w:val="TableParagraph"/>
              <w:spacing w:line="298" w:lineRule="exact"/>
              <w:ind w:left="108"/>
              <w:rPr>
                <w:sz w:val="26"/>
              </w:rPr>
            </w:pPr>
            <w:r>
              <w:rPr>
                <w:sz w:val="26"/>
              </w:rPr>
              <w:t>02.</w:t>
            </w:r>
            <w:r>
              <w:rPr>
                <w:spacing w:val="-11"/>
                <w:sz w:val="26"/>
              </w:rPr>
              <w:t xml:space="preserve"> </w:t>
            </w:r>
            <w:r>
              <w:rPr>
                <w:sz w:val="26"/>
              </w:rPr>
              <w:t>09.24г.-30.09.24г.-</w:t>
            </w:r>
            <w:r>
              <w:rPr>
                <w:spacing w:val="-8"/>
                <w:sz w:val="26"/>
              </w:rPr>
              <w:t xml:space="preserve"> </w:t>
            </w:r>
            <w:r>
              <w:rPr>
                <w:sz w:val="26"/>
              </w:rPr>
              <w:t>младших</w:t>
            </w:r>
            <w:r>
              <w:rPr>
                <w:spacing w:val="-8"/>
                <w:sz w:val="26"/>
              </w:rPr>
              <w:t xml:space="preserve"> </w:t>
            </w:r>
            <w:r>
              <w:rPr>
                <w:spacing w:val="-2"/>
                <w:sz w:val="26"/>
              </w:rPr>
              <w:t>группах</w:t>
            </w:r>
          </w:p>
          <w:p w:rsidR="00C714AC" w:rsidRDefault="00F47907">
            <w:pPr>
              <w:pStyle w:val="TableParagraph"/>
              <w:spacing w:before="183" w:line="259" w:lineRule="auto"/>
              <w:ind w:left="108"/>
              <w:rPr>
                <w:sz w:val="26"/>
              </w:rPr>
            </w:pPr>
            <w:r>
              <w:rPr>
                <w:sz w:val="26"/>
              </w:rPr>
              <w:t>02.09.24г.-13.09.24г.-средние</w:t>
            </w:r>
            <w:r>
              <w:rPr>
                <w:spacing w:val="-17"/>
                <w:sz w:val="26"/>
              </w:rPr>
              <w:t xml:space="preserve"> </w:t>
            </w:r>
            <w:r>
              <w:rPr>
                <w:sz w:val="26"/>
              </w:rPr>
              <w:t>и</w:t>
            </w:r>
            <w:r>
              <w:rPr>
                <w:spacing w:val="-16"/>
                <w:sz w:val="26"/>
              </w:rPr>
              <w:t xml:space="preserve"> </w:t>
            </w:r>
            <w:r>
              <w:rPr>
                <w:sz w:val="26"/>
              </w:rPr>
              <w:t xml:space="preserve">старшие </w:t>
            </w:r>
            <w:r>
              <w:rPr>
                <w:spacing w:val="-2"/>
                <w:sz w:val="26"/>
              </w:rPr>
              <w:t>группы</w:t>
            </w:r>
          </w:p>
        </w:tc>
      </w:tr>
      <w:tr w:rsidR="00C714AC">
        <w:trPr>
          <w:trHeight w:val="1929"/>
        </w:trPr>
        <w:tc>
          <w:tcPr>
            <w:tcW w:w="4923" w:type="dxa"/>
          </w:tcPr>
          <w:p w:rsidR="00C714AC" w:rsidRDefault="00F47907">
            <w:pPr>
              <w:pStyle w:val="TableParagraph"/>
              <w:spacing w:line="298" w:lineRule="exact"/>
              <w:ind w:left="107"/>
              <w:rPr>
                <w:sz w:val="26"/>
              </w:rPr>
            </w:pPr>
            <w:r>
              <w:rPr>
                <w:spacing w:val="-2"/>
                <w:sz w:val="26"/>
              </w:rPr>
              <w:t>Праздничные</w:t>
            </w:r>
            <w:r>
              <w:rPr>
                <w:spacing w:val="3"/>
                <w:sz w:val="26"/>
              </w:rPr>
              <w:t xml:space="preserve"> </w:t>
            </w:r>
            <w:r>
              <w:rPr>
                <w:spacing w:val="-5"/>
                <w:sz w:val="26"/>
              </w:rPr>
              <w:t>дни</w:t>
            </w:r>
          </w:p>
        </w:tc>
        <w:tc>
          <w:tcPr>
            <w:tcW w:w="4933" w:type="dxa"/>
          </w:tcPr>
          <w:p w:rsidR="00C714AC" w:rsidRDefault="00F47907">
            <w:pPr>
              <w:pStyle w:val="TableParagraph"/>
              <w:spacing w:line="386" w:lineRule="auto"/>
              <w:ind w:left="108" w:right="697"/>
              <w:rPr>
                <w:sz w:val="26"/>
              </w:rPr>
            </w:pPr>
            <w:r>
              <w:rPr>
                <w:sz w:val="26"/>
              </w:rPr>
              <w:t>4</w:t>
            </w:r>
            <w:r>
              <w:rPr>
                <w:spacing w:val="-9"/>
                <w:sz w:val="26"/>
              </w:rPr>
              <w:t xml:space="preserve"> </w:t>
            </w:r>
            <w:r>
              <w:rPr>
                <w:sz w:val="26"/>
              </w:rPr>
              <w:t>ноября</w:t>
            </w:r>
            <w:r>
              <w:rPr>
                <w:spacing w:val="-7"/>
                <w:sz w:val="26"/>
              </w:rPr>
              <w:t xml:space="preserve"> </w:t>
            </w:r>
            <w:r>
              <w:rPr>
                <w:sz w:val="26"/>
              </w:rPr>
              <w:t>–</w:t>
            </w:r>
            <w:r>
              <w:rPr>
                <w:spacing w:val="-9"/>
                <w:sz w:val="26"/>
              </w:rPr>
              <w:t xml:space="preserve"> </w:t>
            </w:r>
            <w:r>
              <w:rPr>
                <w:sz w:val="26"/>
              </w:rPr>
              <w:t>День</w:t>
            </w:r>
            <w:r>
              <w:rPr>
                <w:spacing w:val="-9"/>
                <w:sz w:val="26"/>
              </w:rPr>
              <w:t xml:space="preserve"> </w:t>
            </w:r>
            <w:r>
              <w:rPr>
                <w:sz w:val="26"/>
              </w:rPr>
              <w:t>народного</w:t>
            </w:r>
            <w:r>
              <w:rPr>
                <w:spacing w:val="-9"/>
                <w:sz w:val="26"/>
              </w:rPr>
              <w:t xml:space="preserve"> </w:t>
            </w:r>
            <w:r>
              <w:rPr>
                <w:sz w:val="26"/>
              </w:rPr>
              <w:t>единства, 1-8 января – Новогодние каникулы,</w:t>
            </w:r>
          </w:p>
          <w:p w:rsidR="00C714AC" w:rsidRDefault="00F47907">
            <w:pPr>
              <w:pStyle w:val="TableParagraph"/>
              <w:spacing w:before="1"/>
              <w:ind w:left="108"/>
              <w:rPr>
                <w:sz w:val="26"/>
              </w:rPr>
            </w:pPr>
            <w:r>
              <w:rPr>
                <w:sz w:val="26"/>
              </w:rPr>
              <w:t>23</w:t>
            </w:r>
            <w:r>
              <w:rPr>
                <w:spacing w:val="-7"/>
                <w:sz w:val="26"/>
              </w:rPr>
              <w:t xml:space="preserve"> </w:t>
            </w:r>
            <w:r>
              <w:rPr>
                <w:sz w:val="26"/>
              </w:rPr>
              <w:t>февраля</w:t>
            </w:r>
            <w:r>
              <w:rPr>
                <w:spacing w:val="-4"/>
                <w:sz w:val="26"/>
              </w:rPr>
              <w:t xml:space="preserve"> </w:t>
            </w:r>
            <w:r>
              <w:rPr>
                <w:sz w:val="26"/>
              </w:rPr>
              <w:t>–</w:t>
            </w:r>
            <w:r>
              <w:rPr>
                <w:spacing w:val="-6"/>
                <w:sz w:val="26"/>
              </w:rPr>
              <w:t xml:space="preserve"> </w:t>
            </w:r>
            <w:r>
              <w:rPr>
                <w:sz w:val="26"/>
              </w:rPr>
              <w:t>День</w:t>
            </w:r>
            <w:r>
              <w:rPr>
                <w:spacing w:val="-7"/>
                <w:sz w:val="26"/>
              </w:rPr>
              <w:t xml:space="preserve"> </w:t>
            </w:r>
            <w:r>
              <w:rPr>
                <w:sz w:val="26"/>
              </w:rPr>
              <w:t>защитника</w:t>
            </w:r>
            <w:r>
              <w:rPr>
                <w:spacing w:val="-6"/>
                <w:sz w:val="26"/>
              </w:rPr>
              <w:t xml:space="preserve"> </w:t>
            </w:r>
            <w:r>
              <w:rPr>
                <w:spacing w:val="-2"/>
                <w:sz w:val="26"/>
              </w:rPr>
              <w:t>Отечества,</w:t>
            </w:r>
          </w:p>
          <w:p w:rsidR="00C714AC" w:rsidRDefault="00F47907">
            <w:pPr>
              <w:pStyle w:val="TableParagraph"/>
              <w:spacing w:before="184"/>
              <w:ind w:left="108"/>
              <w:rPr>
                <w:sz w:val="26"/>
              </w:rPr>
            </w:pPr>
            <w:r>
              <w:rPr>
                <w:sz w:val="26"/>
              </w:rPr>
              <w:t>8</w:t>
            </w:r>
            <w:r>
              <w:rPr>
                <w:spacing w:val="-8"/>
                <w:sz w:val="26"/>
              </w:rPr>
              <w:t xml:space="preserve"> </w:t>
            </w:r>
            <w:r>
              <w:rPr>
                <w:sz w:val="26"/>
              </w:rPr>
              <w:t>марта</w:t>
            </w:r>
            <w:r>
              <w:rPr>
                <w:spacing w:val="-6"/>
                <w:sz w:val="26"/>
              </w:rPr>
              <w:t xml:space="preserve"> </w:t>
            </w:r>
            <w:r>
              <w:rPr>
                <w:sz w:val="26"/>
              </w:rPr>
              <w:t>–</w:t>
            </w:r>
            <w:r>
              <w:rPr>
                <w:spacing w:val="-7"/>
                <w:sz w:val="26"/>
              </w:rPr>
              <w:t xml:space="preserve"> </w:t>
            </w:r>
            <w:r>
              <w:rPr>
                <w:sz w:val="26"/>
              </w:rPr>
              <w:t>Международный</w:t>
            </w:r>
            <w:r>
              <w:rPr>
                <w:spacing w:val="-8"/>
                <w:sz w:val="26"/>
              </w:rPr>
              <w:t xml:space="preserve"> </w:t>
            </w:r>
            <w:r>
              <w:rPr>
                <w:sz w:val="26"/>
              </w:rPr>
              <w:t>женский</w:t>
            </w:r>
            <w:r>
              <w:rPr>
                <w:spacing w:val="-6"/>
                <w:sz w:val="26"/>
              </w:rPr>
              <w:t xml:space="preserve"> </w:t>
            </w:r>
            <w:r>
              <w:rPr>
                <w:spacing w:val="-2"/>
                <w:sz w:val="26"/>
              </w:rPr>
              <w:t>день,</w:t>
            </w:r>
          </w:p>
        </w:tc>
      </w:tr>
    </w:tbl>
    <w:p w:rsidR="00C714AC" w:rsidRDefault="00C714AC">
      <w:pPr>
        <w:pStyle w:val="TableParagraph"/>
        <w:rPr>
          <w:sz w:val="26"/>
        </w:rPr>
        <w:sectPr w:rsidR="00C714AC">
          <w:pgSz w:w="11910" w:h="16840"/>
          <w:pgMar w:top="920" w:right="141" w:bottom="1200" w:left="708" w:header="0" w:footer="965" w:gutter="0"/>
          <w:cols w:space="720"/>
        </w:sectPr>
      </w:pPr>
    </w:p>
    <w:p w:rsidR="00C714AC" w:rsidRDefault="00C714AC">
      <w:pPr>
        <w:pStyle w:val="a3"/>
        <w:spacing w:before="3"/>
        <w:ind w:left="0"/>
        <w:rPr>
          <w:b/>
          <w:sz w:val="2"/>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3"/>
        <w:gridCol w:w="4933"/>
      </w:tblGrid>
      <w:tr w:rsidR="00C714AC">
        <w:trPr>
          <w:trHeight w:val="1447"/>
        </w:trPr>
        <w:tc>
          <w:tcPr>
            <w:tcW w:w="4923" w:type="dxa"/>
          </w:tcPr>
          <w:p w:rsidR="00C714AC" w:rsidRDefault="00C714AC">
            <w:pPr>
              <w:pStyle w:val="TableParagraph"/>
              <w:ind w:left="0"/>
              <w:rPr>
                <w:sz w:val="24"/>
              </w:rPr>
            </w:pPr>
          </w:p>
        </w:tc>
        <w:tc>
          <w:tcPr>
            <w:tcW w:w="4933" w:type="dxa"/>
          </w:tcPr>
          <w:p w:rsidR="00C714AC" w:rsidRDefault="00F47907">
            <w:pPr>
              <w:pStyle w:val="TableParagraph"/>
              <w:spacing w:line="386" w:lineRule="auto"/>
              <w:ind w:left="108" w:right="821"/>
              <w:rPr>
                <w:sz w:val="26"/>
              </w:rPr>
            </w:pPr>
            <w:bookmarkStart w:id="46" w:name="_GoBack"/>
            <w:bookmarkEnd w:id="46"/>
            <w:r>
              <w:rPr>
                <w:sz w:val="26"/>
              </w:rPr>
              <w:t>1-2</w:t>
            </w:r>
            <w:r>
              <w:rPr>
                <w:spacing w:val="-8"/>
                <w:sz w:val="26"/>
              </w:rPr>
              <w:t xml:space="preserve"> </w:t>
            </w:r>
            <w:r>
              <w:rPr>
                <w:sz w:val="26"/>
              </w:rPr>
              <w:t>мая</w:t>
            </w:r>
            <w:r>
              <w:rPr>
                <w:spacing w:val="-7"/>
                <w:sz w:val="26"/>
              </w:rPr>
              <w:t xml:space="preserve"> </w:t>
            </w:r>
            <w:r>
              <w:rPr>
                <w:sz w:val="26"/>
              </w:rPr>
              <w:t>–</w:t>
            </w:r>
            <w:r>
              <w:rPr>
                <w:spacing w:val="-6"/>
                <w:sz w:val="26"/>
              </w:rPr>
              <w:t xml:space="preserve"> </w:t>
            </w:r>
            <w:r>
              <w:rPr>
                <w:sz w:val="26"/>
              </w:rPr>
              <w:t>Праздник</w:t>
            </w:r>
            <w:r>
              <w:rPr>
                <w:spacing w:val="-8"/>
                <w:sz w:val="26"/>
              </w:rPr>
              <w:t xml:space="preserve"> </w:t>
            </w:r>
            <w:r>
              <w:rPr>
                <w:sz w:val="26"/>
              </w:rPr>
              <w:t>Весны</w:t>
            </w:r>
            <w:r>
              <w:rPr>
                <w:spacing w:val="-7"/>
                <w:sz w:val="26"/>
              </w:rPr>
              <w:t xml:space="preserve"> </w:t>
            </w:r>
            <w:r>
              <w:rPr>
                <w:sz w:val="26"/>
              </w:rPr>
              <w:t>и</w:t>
            </w:r>
            <w:r>
              <w:rPr>
                <w:spacing w:val="-8"/>
                <w:sz w:val="26"/>
              </w:rPr>
              <w:t xml:space="preserve"> </w:t>
            </w:r>
            <w:r>
              <w:rPr>
                <w:sz w:val="26"/>
              </w:rPr>
              <w:t>Труда, 9 мая – День Победы,</w:t>
            </w:r>
          </w:p>
          <w:p w:rsidR="00C714AC" w:rsidRDefault="00F47907">
            <w:pPr>
              <w:pStyle w:val="TableParagraph"/>
              <w:spacing w:before="2"/>
              <w:ind w:left="108"/>
              <w:rPr>
                <w:sz w:val="26"/>
              </w:rPr>
            </w:pPr>
            <w:r>
              <w:rPr>
                <w:sz w:val="26"/>
              </w:rPr>
              <w:t>12</w:t>
            </w:r>
            <w:r>
              <w:rPr>
                <w:spacing w:val="-6"/>
                <w:sz w:val="26"/>
              </w:rPr>
              <w:t xml:space="preserve"> </w:t>
            </w:r>
            <w:r>
              <w:rPr>
                <w:sz w:val="26"/>
              </w:rPr>
              <w:t>июня</w:t>
            </w:r>
            <w:r>
              <w:rPr>
                <w:spacing w:val="-3"/>
                <w:sz w:val="26"/>
              </w:rPr>
              <w:t xml:space="preserve"> </w:t>
            </w:r>
            <w:r>
              <w:rPr>
                <w:sz w:val="26"/>
              </w:rPr>
              <w:t>–</w:t>
            </w:r>
            <w:r>
              <w:rPr>
                <w:spacing w:val="-6"/>
                <w:sz w:val="26"/>
              </w:rPr>
              <w:t xml:space="preserve"> </w:t>
            </w:r>
            <w:r>
              <w:rPr>
                <w:sz w:val="26"/>
              </w:rPr>
              <w:t>День</w:t>
            </w:r>
            <w:r>
              <w:rPr>
                <w:spacing w:val="-5"/>
                <w:sz w:val="26"/>
              </w:rPr>
              <w:t xml:space="preserve"> </w:t>
            </w:r>
            <w:r>
              <w:rPr>
                <w:spacing w:val="-2"/>
                <w:sz w:val="26"/>
              </w:rPr>
              <w:t>России.</w:t>
            </w:r>
          </w:p>
        </w:tc>
      </w:tr>
      <w:tr w:rsidR="00C714AC">
        <w:trPr>
          <w:trHeight w:val="3544"/>
        </w:trPr>
        <w:tc>
          <w:tcPr>
            <w:tcW w:w="4923" w:type="dxa"/>
          </w:tcPr>
          <w:p w:rsidR="00C714AC" w:rsidRDefault="00F47907">
            <w:pPr>
              <w:pStyle w:val="TableParagraph"/>
              <w:spacing w:line="298" w:lineRule="exact"/>
              <w:ind w:left="107"/>
              <w:rPr>
                <w:sz w:val="26"/>
              </w:rPr>
            </w:pPr>
            <w:r>
              <w:rPr>
                <w:sz w:val="26"/>
              </w:rPr>
              <w:t>Работа</w:t>
            </w:r>
            <w:r>
              <w:rPr>
                <w:spacing w:val="-8"/>
                <w:sz w:val="26"/>
              </w:rPr>
              <w:t xml:space="preserve"> </w:t>
            </w:r>
            <w:r>
              <w:rPr>
                <w:sz w:val="26"/>
              </w:rPr>
              <w:t>МБДОУ</w:t>
            </w:r>
            <w:r>
              <w:rPr>
                <w:spacing w:val="-6"/>
                <w:sz w:val="26"/>
              </w:rPr>
              <w:t xml:space="preserve"> </w:t>
            </w:r>
            <w:r>
              <w:rPr>
                <w:sz w:val="26"/>
              </w:rPr>
              <w:t>в</w:t>
            </w:r>
            <w:r>
              <w:rPr>
                <w:spacing w:val="-7"/>
                <w:sz w:val="26"/>
              </w:rPr>
              <w:t xml:space="preserve"> </w:t>
            </w:r>
            <w:r>
              <w:rPr>
                <w:sz w:val="26"/>
              </w:rPr>
              <w:t>летний</w:t>
            </w:r>
            <w:r>
              <w:rPr>
                <w:spacing w:val="-7"/>
                <w:sz w:val="26"/>
              </w:rPr>
              <w:t xml:space="preserve"> </w:t>
            </w:r>
            <w:r>
              <w:rPr>
                <w:spacing w:val="-2"/>
                <w:sz w:val="26"/>
              </w:rPr>
              <w:t>период</w:t>
            </w:r>
          </w:p>
        </w:tc>
        <w:tc>
          <w:tcPr>
            <w:tcW w:w="4933" w:type="dxa"/>
          </w:tcPr>
          <w:p w:rsidR="00C714AC" w:rsidRDefault="00F47907">
            <w:pPr>
              <w:pStyle w:val="TableParagraph"/>
              <w:spacing w:line="298" w:lineRule="exact"/>
              <w:ind w:left="108"/>
              <w:jc w:val="both"/>
              <w:rPr>
                <w:sz w:val="26"/>
              </w:rPr>
            </w:pPr>
            <w:r>
              <w:rPr>
                <w:sz w:val="26"/>
              </w:rPr>
              <w:t>1</w:t>
            </w:r>
            <w:r>
              <w:rPr>
                <w:spacing w:val="-6"/>
                <w:sz w:val="26"/>
              </w:rPr>
              <w:t xml:space="preserve"> </w:t>
            </w:r>
            <w:r>
              <w:rPr>
                <w:sz w:val="26"/>
              </w:rPr>
              <w:t>июня</w:t>
            </w:r>
            <w:r>
              <w:rPr>
                <w:spacing w:val="-5"/>
                <w:sz w:val="26"/>
              </w:rPr>
              <w:t xml:space="preserve"> </w:t>
            </w:r>
            <w:r>
              <w:rPr>
                <w:sz w:val="26"/>
              </w:rPr>
              <w:t>2025г.</w:t>
            </w:r>
            <w:r>
              <w:rPr>
                <w:spacing w:val="-2"/>
                <w:sz w:val="26"/>
              </w:rPr>
              <w:t xml:space="preserve"> </w:t>
            </w:r>
            <w:r>
              <w:rPr>
                <w:sz w:val="26"/>
              </w:rPr>
              <w:t>–</w:t>
            </w:r>
            <w:r>
              <w:rPr>
                <w:spacing w:val="-6"/>
                <w:sz w:val="26"/>
              </w:rPr>
              <w:t xml:space="preserve"> </w:t>
            </w:r>
            <w:r>
              <w:rPr>
                <w:sz w:val="26"/>
              </w:rPr>
              <w:t>31</w:t>
            </w:r>
            <w:r>
              <w:rPr>
                <w:spacing w:val="-5"/>
                <w:sz w:val="26"/>
              </w:rPr>
              <w:t xml:space="preserve"> </w:t>
            </w:r>
            <w:r>
              <w:rPr>
                <w:sz w:val="26"/>
              </w:rPr>
              <w:t>августа</w:t>
            </w:r>
            <w:r>
              <w:rPr>
                <w:spacing w:val="-6"/>
                <w:sz w:val="26"/>
              </w:rPr>
              <w:t xml:space="preserve"> </w:t>
            </w:r>
            <w:r>
              <w:rPr>
                <w:spacing w:val="-2"/>
                <w:sz w:val="26"/>
              </w:rPr>
              <w:t>2025г.</w:t>
            </w:r>
          </w:p>
          <w:p w:rsidR="00C714AC" w:rsidRDefault="00F47907">
            <w:pPr>
              <w:pStyle w:val="TableParagraph"/>
              <w:spacing w:before="183" w:line="259" w:lineRule="auto"/>
              <w:ind w:left="108" w:right="136"/>
              <w:jc w:val="both"/>
              <w:rPr>
                <w:sz w:val="26"/>
              </w:rPr>
            </w:pPr>
            <w:r>
              <w:rPr>
                <w:sz w:val="26"/>
              </w:rPr>
              <w:t>В</w:t>
            </w:r>
            <w:r>
              <w:rPr>
                <w:spacing w:val="-12"/>
                <w:sz w:val="26"/>
              </w:rPr>
              <w:t xml:space="preserve"> </w:t>
            </w:r>
            <w:r>
              <w:rPr>
                <w:sz w:val="26"/>
              </w:rPr>
              <w:t>указанный</w:t>
            </w:r>
            <w:r>
              <w:rPr>
                <w:spacing w:val="-12"/>
                <w:sz w:val="26"/>
              </w:rPr>
              <w:t xml:space="preserve"> </w:t>
            </w:r>
            <w:r>
              <w:rPr>
                <w:sz w:val="26"/>
              </w:rPr>
              <w:t>период</w:t>
            </w:r>
            <w:r>
              <w:rPr>
                <w:spacing w:val="-9"/>
                <w:sz w:val="26"/>
              </w:rPr>
              <w:t xml:space="preserve"> </w:t>
            </w:r>
            <w:r>
              <w:rPr>
                <w:sz w:val="26"/>
              </w:rPr>
              <w:t>осуществляется</w:t>
            </w:r>
            <w:r>
              <w:rPr>
                <w:spacing w:val="-12"/>
                <w:sz w:val="26"/>
              </w:rPr>
              <w:t xml:space="preserve"> </w:t>
            </w:r>
            <w:r>
              <w:rPr>
                <w:sz w:val="26"/>
              </w:rPr>
              <w:t>план летней оздоровительной кампании.</w:t>
            </w:r>
          </w:p>
          <w:p w:rsidR="00C714AC" w:rsidRDefault="00F47907">
            <w:pPr>
              <w:pStyle w:val="TableParagraph"/>
              <w:spacing w:before="161" w:line="259" w:lineRule="auto"/>
              <w:ind w:left="108" w:right="100"/>
              <w:jc w:val="both"/>
              <w:rPr>
                <w:sz w:val="26"/>
              </w:rPr>
            </w:pPr>
            <w:r>
              <w:rPr>
                <w:sz w:val="26"/>
              </w:rPr>
              <w:t>Основная</w:t>
            </w:r>
            <w:r>
              <w:rPr>
                <w:spacing w:val="-2"/>
                <w:sz w:val="26"/>
              </w:rPr>
              <w:t xml:space="preserve"> </w:t>
            </w:r>
            <w:r>
              <w:rPr>
                <w:sz w:val="26"/>
              </w:rPr>
              <w:t>образовательная</w:t>
            </w:r>
            <w:r>
              <w:rPr>
                <w:spacing w:val="-2"/>
                <w:sz w:val="26"/>
              </w:rPr>
              <w:t xml:space="preserve"> </w:t>
            </w:r>
            <w:r>
              <w:rPr>
                <w:sz w:val="26"/>
              </w:rPr>
              <w:t>деятельность</w:t>
            </w:r>
            <w:r>
              <w:rPr>
                <w:spacing w:val="-2"/>
                <w:sz w:val="26"/>
              </w:rPr>
              <w:t xml:space="preserve"> </w:t>
            </w:r>
            <w:r>
              <w:rPr>
                <w:sz w:val="26"/>
              </w:rPr>
              <w:t>в летний</w:t>
            </w:r>
            <w:r>
              <w:rPr>
                <w:spacing w:val="-10"/>
                <w:sz w:val="26"/>
              </w:rPr>
              <w:t xml:space="preserve"> </w:t>
            </w:r>
            <w:r>
              <w:rPr>
                <w:sz w:val="26"/>
              </w:rPr>
              <w:t>период</w:t>
            </w:r>
            <w:r>
              <w:rPr>
                <w:spacing w:val="-10"/>
                <w:sz w:val="26"/>
              </w:rPr>
              <w:t xml:space="preserve"> </w:t>
            </w:r>
            <w:r>
              <w:rPr>
                <w:sz w:val="26"/>
              </w:rPr>
              <w:t>не</w:t>
            </w:r>
            <w:r>
              <w:rPr>
                <w:spacing w:val="-10"/>
                <w:sz w:val="26"/>
              </w:rPr>
              <w:t xml:space="preserve"> </w:t>
            </w:r>
            <w:r>
              <w:rPr>
                <w:sz w:val="26"/>
              </w:rPr>
              <w:t>проводится.</w:t>
            </w:r>
            <w:r>
              <w:rPr>
                <w:spacing w:val="-10"/>
                <w:sz w:val="26"/>
              </w:rPr>
              <w:t xml:space="preserve"> </w:t>
            </w:r>
            <w:r>
              <w:rPr>
                <w:sz w:val="26"/>
              </w:rPr>
              <w:t>Проводятся мероприятия</w:t>
            </w:r>
            <w:r>
              <w:rPr>
                <w:spacing w:val="-17"/>
                <w:sz w:val="26"/>
              </w:rPr>
              <w:t xml:space="preserve"> </w:t>
            </w:r>
            <w:r>
              <w:rPr>
                <w:sz w:val="26"/>
              </w:rPr>
              <w:t>спортивной,</w:t>
            </w:r>
            <w:r>
              <w:rPr>
                <w:spacing w:val="-16"/>
                <w:sz w:val="26"/>
              </w:rPr>
              <w:t xml:space="preserve"> </w:t>
            </w:r>
            <w:r>
              <w:rPr>
                <w:sz w:val="26"/>
              </w:rPr>
              <w:t>художественно- эстетической направленности.</w:t>
            </w:r>
          </w:p>
          <w:p w:rsidR="00C714AC" w:rsidRDefault="00F47907">
            <w:pPr>
              <w:pStyle w:val="TableParagraph"/>
              <w:spacing w:before="158" w:line="261" w:lineRule="auto"/>
              <w:ind w:left="108" w:right="1476"/>
              <w:jc w:val="both"/>
              <w:rPr>
                <w:sz w:val="26"/>
              </w:rPr>
            </w:pPr>
            <w:r>
              <w:rPr>
                <w:sz w:val="26"/>
              </w:rPr>
              <w:t>Продолжительность</w:t>
            </w:r>
            <w:r>
              <w:rPr>
                <w:spacing w:val="-17"/>
                <w:sz w:val="26"/>
              </w:rPr>
              <w:t xml:space="preserve"> </w:t>
            </w:r>
            <w:r>
              <w:rPr>
                <w:sz w:val="26"/>
              </w:rPr>
              <w:t xml:space="preserve">прогулок </w:t>
            </w:r>
            <w:r>
              <w:rPr>
                <w:spacing w:val="-2"/>
                <w:sz w:val="26"/>
              </w:rPr>
              <w:t>увеличивается.</w:t>
            </w:r>
          </w:p>
        </w:tc>
      </w:tr>
      <w:bookmarkEnd w:id="45"/>
    </w:tbl>
    <w:p w:rsidR="00F47907" w:rsidRDefault="00F47907"/>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256233904371995990837526139856067300059550830000</w:t>
            </w:r>
          </w:p>
        </w:tc>
      </w:tr>
      <w:tr>
        <w:trPr/>
        <w:tc>
          <w:tcPr/>
          <w:p>
            <w:pPr>
              <w:rPr/>
            </w:pPr>
            <w:r>
              <w:rPr/>
              <w:t xml:space="preserve">Владелец</w:t>
            </w:r>
          </w:p>
        </w:tc>
        <w:tc>
          <w:tcPr>
            <w:gridSpan w:val="2"/>
          </w:tcPr>
          <w:p>
            <w:pPr>
              <w:rPr/>
            </w:pPr>
            <w:r>
              <w:rPr/>
              <w:t xml:space="preserve">Ежикова Ксения Олеговна</w:t>
            </w:r>
          </w:p>
        </w:tc>
      </w:tr>
      <w:tr>
        <w:trPr/>
        <w:tc>
          <w:tcPr/>
          <w:p>
            <w:pPr>
              <w:rPr/>
            </w:pPr>
            <w:r>
              <w:rPr/>
              <w:t xml:space="preserve">Действителен</w:t>
            </w:r>
          </w:p>
        </w:tc>
        <w:tc>
          <w:tcPr>
            <w:gridSpan w:val="2"/>
          </w:tcPr>
          <w:p>
            <w:pPr>
              <w:rPr/>
            </w:pPr>
            <w:r>
              <w:rPr/>
              <w:t xml:space="preserve">С 28.10.2025 по 28.10.2026</w:t>
            </w:r>
          </w:p>
        </w:tc>
      </w:tr>
    </w:tbl>
    <w:sectPr xmlns:w="http://schemas.openxmlformats.org/wordprocessingml/2006/main" w:rsidR="00F47907">
      <w:pgSz w:w="11910" w:h="16840"/>
      <w:pgMar w:top="920" w:right="141" w:bottom="1200" w:left="708" w:header="0" w:footer="965" w:gutter="0"/>
      <w:cols w:space="72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4049C" w:rsidRDefault="00E4049C">
      <w:r>
        <w:separator/>
      </w:r>
    </w:p>
  </w:endnote>
  <w:endnote w:type="continuationSeparator" w:id="0">
    <w:p w:rsidR="00E4049C" w:rsidRDefault="00E40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21002A87" w:usb1="00000000" w:usb2="00000000"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21002A87" w:usb1="00000000" w:usb2="00000000" w:usb3="00000000" w:csb0="000101FF" w:csb1="00000000"/>
  </w:font>
  <w:font w:name="Arial MT">
    <w:altName w:val="Arial"/>
    <w:charset w:val="01"/>
    <w:family w:val="swiss"/>
    <w:pitch w:val="variable"/>
  </w:font>
  <w:font w:name="Cambria">
    <w:panose1 w:val="02040503050406030204"/>
    <w:charset w:val="CC"/>
    <w:family w:val="roman"/>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47907" w:rsidRDefault="00F47907">
    <w:pPr>
      <w:pStyle w:val="a3"/>
      <w:spacing w:line="14" w:lineRule="auto"/>
      <w:ind w:left="0"/>
      <w:rPr>
        <w:sz w:val="18"/>
      </w:rPr>
    </w:pPr>
    <w:r>
      <w:rPr>
        <w:noProof/>
        <w:sz w:val="18"/>
      </w:rPr>
      <mc:AlternateContent>
        <mc:Choice Requires="wps">
          <w:drawing>
            <wp:anchor distT="0" distB="0" distL="0" distR="0" simplePos="0" relativeHeight="482951168" behindDoc="1" locked="0" layoutInCell="1" allowOverlap="1">
              <wp:simplePos x="0" y="0"/>
              <wp:positionH relativeFrom="page">
                <wp:posOffset>6686550</wp:posOffset>
              </wp:positionH>
              <wp:positionV relativeFrom="page">
                <wp:posOffset>9917379</wp:posOffset>
              </wp:positionV>
              <wp:extent cx="20701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F47907" w:rsidRDefault="00F47907">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526.5pt;margin-top:780.9pt;width:16.3pt;height:13.05pt;z-index:-2036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" filled="f" stroked="f">
              <v:textbox inset="0,0,0,0">
                <w:txbxContent>
                  <w:p w:rsidR="00F47907" w:rsidRDefault="00F47907">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4049C" w:rsidRDefault="00E4049C">
      <w:r>
        <w:separator/>
      </w:r>
    </w:p>
  </w:footnote>
  <w:footnote w:type="continuationSeparator" w:id="0">
    <w:p w:rsidR="00E4049C" w:rsidRDefault="00E404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24369">
    <w:multiLevelType w:val="hybridMultilevel"/>
    <w:lvl w:ilvl="0" w:tplc="95375012">
      <w:start w:val="1"/>
      <w:numFmt w:val="decimal"/>
      <w:lvlText w:val="%1."/>
      <w:lvlJc w:val="left"/>
      <w:pPr>
        <w:ind w:left="720" w:hanging="360"/>
      </w:pPr>
    </w:lvl>
    <w:lvl w:ilvl="1" w:tplc="95375012" w:tentative="1">
      <w:start w:val="1"/>
      <w:numFmt w:val="lowerLetter"/>
      <w:lvlText w:val="%2."/>
      <w:lvlJc w:val="left"/>
      <w:pPr>
        <w:ind w:left="1440" w:hanging="360"/>
      </w:pPr>
    </w:lvl>
    <w:lvl w:ilvl="2" w:tplc="95375012" w:tentative="1">
      <w:start w:val="1"/>
      <w:numFmt w:val="lowerRoman"/>
      <w:lvlText w:val="%3."/>
      <w:lvlJc w:val="right"/>
      <w:pPr>
        <w:ind w:left="2160" w:hanging="180"/>
      </w:pPr>
    </w:lvl>
    <w:lvl w:ilvl="3" w:tplc="95375012" w:tentative="1">
      <w:start w:val="1"/>
      <w:numFmt w:val="decimal"/>
      <w:lvlText w:val="%4."/>
      <w:lvlJc w:val="left"/>
      <w:pPr>
        <w:ind w:left="2880" w:hanging="360"/>
      </w:pPr>
    </w:lvl>
    <w:lvl w:ilvl="4" w:tplc="95375012" w:tentative="1">
      <w:start w:val="1"/>
      <w:numFmt w:val="lowerLetter"/>
      <w:lvlText w:val="%5."/>
      <w:lvlJc w:val="left"/>
      <w:pPr>
        <w:ind w:left="3600" w:hanging="360"/>
      </w:pPr>
    </w:lvl>
    <w:lvl w:ilvl="5" w:tplc="95375012" w:tentative="1">
      <w:start w:val="1"/>
      <w:numFmt w:val="lowerRoman"/>
      <w:lvlText w:val="%6."/>
      <w:lvlJc w:val="right"/>
      <w:pPr>
        <w:ind w:left="4320" w:hanging="180"/>
      </w:pPr>
    </w:lvl>
    <w:lvl w:ilvl="6" w:tplc="95375012" w:tentative="1">
      <w:start w:val="1"/>
      <w:numFmt w:val="decimal"/>
      <w:lvlText w:val="%7."/>
      <w:lvlJc w:val="left"/>
      <w:pPr>
        <w:ind w:left="5040" w:hanging="360"/>
      </w:pPr>
    </w:lvl>
    <w:lvl w:ilvl="7" w:tplc="95375012" w:tentative="1">
      <w:start w:val="1"/>
      <w:numFmt w:val="lowerLetter"/>
      <w:lvlText w:val="%8."/>
      <w:lvlJc w:val="left"/>
      <w:pPr>
        <w:ind w:left="5760" w:hanging="360"/>
      </w:pPr>
    </w:lvl>
    <w:lvl w:ilvl="8" w:tplc="95375012" w:tentative="1">
      <w:start w:val="1"/>
      <w:numFmt w:val="lowerRoman"/>
      <w:lvlText w:val="%9."/>
      <w:lvlJc w:val="right"/>
      <w:pPr>
        <w:ind w:left="6480" w:hanging="180"/>
      </w:pPr>
    </w:lvl>
  </w:abstractNum>
  <w:abstractNum w:abstractNumId="24368">
    <w:multiLevelType w:val="hybridMultilevel"/>
    <w:lvl w:ilvl="0" w:tplc="247288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00CB098D"/>
    <w:multiLevelType w:val="hybridMultilevel"/>
    <w:tmpl w:val="49EC3046"/>
    <w:lvl w:ilvl="0" w:tplc="58424246">
      <w:start w:val="1"/>
      <w:numFmt w:val="decimal"/>
      <w:lvlText w:val="%1."/>
      <w:lvlJc w:val="left"/>
      <w:pPr>
        <w:ind w:left="1495" w:hanging="360"/>
        <w:jc w:val="left"/>
      </w:pPr>
      <w:rPr>
        <w:rFonts w:hint="default"/>
        <w:spacing w:val="0"/>
        <w:w w:val="100"/>
        <w:lang w:val="ru-RU" w:eastAsia="en-US" w:bidi="ar-SA"/>
      </w:rPr>
    </w:lvl>
    <w:lvl w:ilvl="1" w:tplc="EEA2864C">
      <w:numFmt w:val="bullet"/>
      <w:lvlText w:val=""/>
      <w:lvlJc w:val="left"/>
      <w:pPr>
        <w:ind w:left="1493" w:hanging="360"/>
      </w:pPr>
      <w:rPr>
        <w:rFonts w:ascii="Symbol" w:eastAsia="Symbol" w:hAnsi="Symbol" w:cs="Symbol" w:hint="default"/>
        <w:b w:val="0"/>
        <w:bCs w:val="0"/>
        <w:i w:val="0"/>
        <w:iCs w:val="0"/>
        <w:spacing w:val="0"/>
        <w:w w:val="100"/>
        <w:sz w:val="24"/>
        <w:szCs w:val="24"/>
        <w:lang w:val="ru-RU" w:eastAsia="en-US" w:bidi="ar-SA"/>
      </w:rPr>
    </w:lvl>
    <w:lvl w:ilvl="2" w:tplc="8C1E034E">
      <w:numFmt w:val="bullet"/>
      <w:lvlText w:val="•"/>
      <w:lvlJc w:val="left"/>
      <w:pPr>
        <w:ind w:left="3411" w:hanging="360"/>
      </w:pPr>
      <w:rPr>
        <w:rFonts w:hint="default"/>
        <w:lang w:val="ru-RU" w:eastAsia="en-US" w:bidi="ar-SA"/>
      </w:rPr>
    </w:lvl>
    <w:lvl w:ilvl="3" w:tplc="0ED0B5C2">
      <w:numFmt w:val="bullet"/>
      <w:lvlText w:val="•"/>
      <w:lvlJc w:val="left"/>
      <w:pPr>
        <w:ind w:left="4367" w:hanging="360"/>
      </w:pPr>
      <w:rPr>
        <w:rFonts w:hint="default"/>
        <w:lang w:val="ru-RU" w:eastAsia="en-US" w:bidi="ar-SA"/>
      </w:rPr>
    </w:lvl>
    <w:lvl w:ilvl="4" w:tplc="7154FF0E">
      <w:numFmt w:val="bullet"/>
      <w:lvlText w:val="•"/>
      <w:lvlJc w:val="left"/>
      <w:pPr>
        <w:ind w:left="5322" w:hanging="360"/>
      </w:pPr>
      <w:rPr>
        <w:rFonts w:hint="default"/>
        <w:lang w:val="ru-RU" w:eastAsia="en-US" w:bidi="ar-SA"/>
      </w:rPr>
    </w:lvl>
    <w:lvl w:ilvl="5" w:tplc="5AF0253E">
      <w:numFmt w:val="bullet"/>
      <w:lvlText w:val="•"/>
      <w:lvlJc w:val="left"/>
      <w:pPr>
        <w:ind w:left="6278" w:hanging="360"/>
      </w:pPr>
      <w:rPr>
        <w:rFonts w:hint="default"/>
        <w:lang w:val="ru-RU" w:eastAsia="en-US" w:bidi="ar-SA"/>
      </w:rPr>
    </w:lvl>
    <w:lvl w:ilvl="6" w:tplc="230E14AC">
      <w:numFmt w:val="bullet"/>
      <w:lvlText w:val="•"/>
      <w:lvlJc w:val="left"/>
      <w:pPr>
        <w:ind w:left="7234" w:hanging="360"/>
      </w:pPr>
      <w:rPr>
        <w:rFonts w:hint="default"/>
        <w:lang w:val="ru-RU" w:eastAsia="en-US" w:bidi="ar-SA"/>
      </w:rPr>
    </w:lvl>
    <w:lvl w:ilvl="7" w:tplc="7D28FDE6">
      <w:numFmt w:val="bullet"/>
      <w:lvlText w:val="•"/>
      <w:lvlJc w:val="left"/>
      <w:pPr>
        <w:ind w:left="8190" w:hanging="360"/>
      </w:pPr>
      <w:rPr>
        <w:rFonts w:hint="default"/>
        <w:lang w:val="ru-RU" w:eastAsia="en-US" w:bidi="ar-SA"/>
      </w:rPr>
    </w:lvl>
    <w:lvl w:ilvl="8" w:tplc="04684DAA">
      <w:numFmt w:val="bullet"/>
      <w:lvlText w:val="•"/>
      <w:lvlJc w:val="left"/>
      <w:pPr>
        <w:ind w:left="9145" w:hanging="360"/>
      </w:pPr>
      <w:rPr>
        <w:rFonts w:hint="default"/>
        <w:lang w:val="ru-RU" w:eastAsia="en-US" w:bidi="ar-SA"/>
      </w:rPr>
    </w:lvl>
  </w:abstractNum>
  <w:abstractNum w:abstractNumId="1" w15:restartNumberingAfterBreak="0">
    <w:nsid w:val="092B79DD"/>
    <w:multiLevelType w:val="hybridMultilevel"/>
    <w:tmpl w:val="C7A47006"/>
    <w:lvl w:ilvl="0" w:tplc="FAB23998">
      <w:numFmt w:val="bullet"/>
      <w:lvlText w:val=""/>
      <w:lvlJc w:val="left"/>
      <w:pPr>
        <w:ind w:left="110" w:hanging="284"/>
      </w:pPr>
      <w:rPr>
        <w:rFonts w:ascii="Symbol" w:eastAsia="Symbol" w:hAnsi="Symbol" w:cs="Symbol" w:hint="default"/>
        <w:b w:val="0"/>
        <w:bCs w:val="0"/>
        <w:i w:val="0"/>
        <w:iCs w:val="0"/>
        <w:spacing w:val="0"/>
        <w:w w:val="100"/>
        <w:sz w:val="22"/>
        <w:szCs w:val="22"/>
        <w:lang w:val="ru-RU" w:eastAsia="en-US" w:bidi="ar-SA"/>
      </w:rPr>
    </w:lvl>
    <w:lvl w:ilvl="1" w:tplc="E13C5F02">
      <w:numFmt w:val="bullet"/>
      <w:lvlText w:val="•"/>
      <w:lvlJc w:val="left"/>
      <w:pPr>
        <w:ind w:left="886" w:hanging="284"/>
      </w:pPr>
      <w:rPr>
        <w:rFonts w:hint="default"/>
        <w:lang w:val="ru-RU" w:eastAsia="en-US" w:bidi="ar-SA"/>
      </w:rPr>
    </w:lvl>
    <w:lvl w:ilvl="2" w:tplc="6854C22E">
      <w:numFmt w:val="bullet"/>
      <w:lvlText w:val="•"/>
      <w:lvlJc w:val="left"/>
      <w:pPr>
        <w:ind w:left="1653" w:hanging="284"/>
      </w:pPr>
      <w:rPr>
        <w:rFonts w:hint="default"/>
        <w:lang w:val="ru-RU" w:eastAsia="en-US" w:bidi="ar-SA"/>
      </w:rPr>
    </w:lvl>
    <w:lvl w:ilvl="3" w:tplc="1A36F7E4">
      <w:numFmt w:val="bullet"/>
      <w:lvlText w:val="•"/>
      <w:lvlJc w:val="left"/>
      <w:pPr>
        <w:ind w:left="2420" w:hanging="284"/>
      </w:pPr>
      <w:rPr>
        <w:rFonts w:hint="default"/>
        <w:lang w:val="ru-RU" w:eastAsia="en-US" w:bidi="ar-SA"/>
      </w:rPr>
    </w:lvl>
    <w:lvl w:ilvl="4" w:tplc="7A385C7A">
      <w:numFmt w:val="bullet"/>
      <w:lvlText w:val="•"/>
      <w:lvlJc w:val="left"/>
      <w:pPr>
        <w:ind w:left="3187" w:hanging="284"/>
      </w:pPr>
      <w:rPr>
        <w:rFonts w:hint="default"/>
        <w:lang w:val="ru-RU" w:eastAsia="en-US" w:bidi="ar-SA"/>
      </w:rPr>
    </w:lvl>
    <w:lvl w:ilvl="5" w:tplc="3B64C934">
      <w:numFmt w:val="bullet"/>
      <w:lvlText w:val="•"/>
      <w:lvlJc w:val="left"/>
      <w:pPr>
        <w:ind w:left="3954" w:hanging="284"/>
      </w:pPr>
      <w:rPr>
        <w:rFonts w:hint="default"/>
        <w:lang w:val="ru-RU" w:eastAsia="en-US" w:bidi="ar-SA"/>
      </w:rPr>
    </w:lvl>
    <w:lvl w:ilvl="6" w:tplc="82DA68EC">
      <w:numFmt w:val="bullet"/>
      <w:lvlText w:val="•"/>
      <w:lvlJc w:val="left"/>
      <w:pPr>
        <w:ind w:left="4721" w:hanging="284"/>
      </w:pPr>
      <w:rPr>
        <w:rFonts w:hint="default"/>
        <w:lang w:val="ru-RU" w:eastAsia="en-US" w:bidi="ar-SA"/>
      </w:rPr>
    </w:lvl>
    <w:lvl w:ilvl="7" w:tplc="9FAE86D6">
      <w:numFmt w:val="bullet"/>
      <w:lvlText w:val="•"/>
      <w:lvlJc w:val="left"/>
      <w:pPr>
        <w:ind w:left="5488" w:hanging="284"/>
      </w:pPr>
      <w:rPr>
        <w:rFonts w:hint="default"/>
        <w:lang w:val="ru-RU" w:eastAsia="en-US" w:bidi="ar-SA"/>
      </w:rPr>
    </w:lvl>
    <w:lvl w:ilvl="8" w:tplc="3DD220F8">
      <w:numFmt w:val="bullet"/>
      <w:lvlText w:val="•"/>
      <w:lvlJc w:val="left"/>
      <w:pPr>
        <w:ind w:left="6255" w:hanging="284"/>
      </w:pPr>
      <w:rPr>
        <w:rFonts w:hint="default"/>
        <w:lang w:val="ru-RU" w:eastAsia="en-US" w:bidi="ar-SA"/>
      </w:rPr>
    </w:lvl>
  </w:abstractNum>
  <w:abstractNum w:abstractNumId="2" w15:restartNumberingAfterBreak="0">
    <w:nsid w:val="09982AE4"/>
    <w:multiLevelType w:val="hybridMultilevel"/>
    <w:tmpl w:val="4BA68A2C"/>
    <w:lvl w:ilvl="0" w:tplc="2A40653C">
      <w:numFmt w:val="bullet"/>
      <w:lvlText w:val="•"/>
      <w:lvlJc w:val="left"/>
      <w:pPr>
        <w:ind w:left="1145" w:hanging="348"/>
      </w:pPr>
      <w:rPr>
        <w:rFonts w:ascii="Times New Roman" w:eastAsia="Times New Roman" w:hAnsi="Times New Roman" w:cs="Times New Roman" w:hint="default"/>
        <w:b w:val="0"/>
        <w:bCs w:val="0"/>
        <w:i w:val="0"/>
        <w:iCs w:val="0"/>
        <w:spacing w:val="0"/>
        <w:w w:val="100"/>
        <w:sz w:val="22"/>
        <w:szCs w:val="22"/>
        <w:lang w:val="ru-RU" w:eastAsia="en-US" w:bidi="ar-SA"/>
      </w:rPr>
    </w:lvl>
    <w:lvl w:ilvl="1" w:tplc="1B3E6E38">
      <w:numFmt w:val="bullet"/>
      <w:lvlText w:val="•"/>
      <w:lvlJc w:val="left"/>
      <w:pPr>
        <w:ind w:left="2131" w:hanging="348"/>
      </w:pPr>
      <w:rPr>
        <w:rFonts w:hint="default"/>
        <w:lang w:val="ru-RU" w:eastAsia="en-US" w:bidi="ar-SA"/>
      </w:rPr>
    </w:lvl>
    <w:lvl w:ilvl="2" w:tplc="D592F968">
      <w:numFmt w:val="bullet"/>
      <w:lvlText w:val="•"/>
      <w:lvlJc w:val="left"/>
      <w:pPr>
        <w:ind w:left="3123" w:hanging="348"/>
      </w:pPr>
      <w:rPr>
        <w:rFonts w:hint="default"/>
        <w:lang w:val="ru-RU" w:eastAsia="en-US" w:bidi="ar-SA"/>
      </w:rPr>
    </w:lvl>
    <w:lvl w:ilvl="3" w:tplc="CEAC441A">
      <w:numFmt w:val="bullet"/>
      <w:lvlText w:val="•"/>
      <w:lvlJc w:val="left"/>
      <w:pPr>
        <w:ind w:left="4115" w:hanging="348"/>
      </w:pPr>
      <w:rPr>
        <w:rFonts w:hint="default"/>
        <w:lang w:val="ru-RU" w:eastAsia="en-US" w:bidi="ar-SA"/>
      </w:rPr>
    </w:lvl>
    <w:lvl w:ilvl="4" w:tplc="F3A46436">
      <w:numFmt w:val="bullet"/>
      <w:lvlText w:val="•"/>
      <w:lvlJc w:val="left"/>
      <w:pPr>
        <w:ind w:left="5106" w:hanging="348"/>
      </w:pPr>
      <w:rPr>
        <w:rFonts w:hint="default"/>
        <w:lang w:val="ru-RU" w:eastAsia="en-US" w:bidi="ar-SA"/>
      </w:rPr>
    </w:lvl>
    <w:lvl w:ilvl="5" w:tplc="0268C6CA">
      <w:numFmt w:val="bullet"/>
      <w:lvlText w:val="•"/>
      <w:lvlJc w:val="left"/>
      <w:pPr>
        <w:ind w:left="6098" w:hanging="348"/>
      </w:pPr>
      <w:rPr>
        <w:rFonts w:hint="default"/>
        <w:lang w:val="ru-RU" w:eastAsia="en-US" w:bidi="ar-SA"/>
      </w:rPr>
    </w:lvl>
    <w:lvl w:ilvl="6" w:tplc="DB60900E">
      <w:numFmt w:val="bullet"/>
      <w:lvlText w:val="•"/>
      <w:lvlJc w:val="left"/>
      <w:pPr>
        <w:ind w:left="7090" w:hanging="348"/>
      </w:pPr>
      <w:rPr>
        <w:rFonts w:hint="default"/>
        <w:lang w:val="ru-RU" w:eastAsia="en-US" w:bidi="ar-SA"/>
      </w:rPr>
    </w:lvl>
    <w:lvl w:ilvl="7" w:tplc="D93A1066">
      <w:numFmt w:val="bullet"/>
      <w:lvlText w:val="•"/>
      <w:lvlJc w:val="left"/>
      <w:pPr>
        <w:ind w:left="8082" w:hanging="348"/>
      </w:pPr>
      <w:rPr>
        <w:rFonts w:hint="default"/>
        <w:lang w:val="ru-RU" w:eastAsia="en-US" w:bidi="ar-SA"/>
      </w:rPr>
    </w:lvl>
    <w:lvl w:ilvl="8" w:tplc="6616CAF0">
      <w:numFmt w:val="bullet"/>
      <w:lvlText w:val="•"/>
      <w:lvlJc w:val="left"/>
      <w:pPr>
        <w:ind w:left="9073" w:hanging="348"/>
      </w:pPr>
      <w:rPr>
        <w:rFonts w:hint="default"/>
        <w:lang w:val="ru-RU" w:eastAsia="en-US" w:bidi="ar-SA"/>
      </w:rPr>
    </w:lvl>
  </w:abstractNum>
  <w:abstractNum w:abstractNumId="3" w15:restartNumberingAfterBreak="0">
    <w:nsid w:val="0A242E5A"/>
    <w:multiLevelType w:val="hybridMultilevel"/>
    <w:tmpl w:val="E9A2A590"/>
    <w:lvl w:ilvl="0" w:tplc="24AC2D9A">
      <w:numFmt w:val="bullet"/>
      <w:lvlText w:val=""/>
      <w:lvlJc w:val="left"/>
      <w:pPr>
        <w:ind w:left="110" w:hanging="284"/>
      </w:pPr>
      <w:rPr>
        <w:rFonts w:ascii="Symbol" w:eastAsia="Symbol" w:hAnsi="Symbol" w:cs="Symbol" w:hint="default"/>
        <w:b w:val="0"/>
        <w:bCs w:val="0"/>
        <w:i w:val="0"/>
        <w:iCs w:val="0"/>
        <w:spacing w:val="0"/>
        <w:w w:val="100"/>
        <w:sz w:val="22"/>
        <w:szCs w:val="22"/>
        <w:lang w:val="ru-RU" w:eastAsia="en-US" w:bidi="ar-SA"/>
      </w:rPr>
    </w:lvl>
    <w:lvl w:ilvl="1" w:tplc="BFD4AA5A">
      <w:numFmt w:val="bullet"/>
      <w:lvlText w:val="•"/>
      <w:lvlJc w:val="left"/>
      <w:pPr>
        <w:ind w:left="886" w:hanging="284"/>
      </w:pPr>
      <w:rPr>
        <w:rFonts w:hint="default"/>
        <w:lang w:val="ru-RU" w:eastAsia="en-US" w:bidi="ar-SA"/>
      </w:rPr>
    </w:lvl>
    <w:lvl w:ilvl="2" w:tplc="B48E3192">
      <w:numFmt w:val="bullet"/>
      <w:lvlText w:val="•"/>
      <w:lvlJc w:val="left"/>
      <w:pPr>
        <w:ind w:left="1653" w:hanging="284"/>
      </w:pPr>
      <w:rPr>
        <w:rFonts w:hint="default"/>
        <w:lang w:val="ru-RU" w:eastAsia="en-US" w:bidi="ar-SA"/>
      </w:rPr>
    </w:lvl>
    <w:lvl w:ilvl="3" w:tplc="F4DC5CD8">
      <w:numFmt w:val="bullet"/>
      <w:lvlText w:val="•"/>
      <w:lvlJc w:val="left"/>
      <w:pPr>
        <w:ind w:left="2420" w:hanging="284"/>
      </w:pPr>
      <w:rPr>
        <w:rFonts w:hint="default"/>
        <w:lang w:val="ru-RU" w:eastAsia="en-US" w:bidi="ar-SA"/>
      </w:rPr>
    </w:lvl>
    <w:lvl w:ilvl="4" w:tplc="428C54A6">
      <w:numFmt w:val="bullet"/>
      <w:lvlText w:val="•"/>
      <w:lvlJc w:val="left"/>
      <w:pPr>
        <w:ind w:left="3187" w:hanging="284"/>
      </w:pPr>
      <w:rPr>
        <w:rFonts w:hint="default"/>
        <w:lang w:val="ru-RU" w:eastAsia="en-US" w:bidi="ar-SA"/>
      </w:rPr>
    </w:lvl>
    <w:lvl w:ilvl="5" w:tplc="F234790C">
      <w:numFmt w:val="bullet"/>
      <w:lvlText w:val="•"/>
      <w:lvlJc w:val="left"/>
      <w:pPr>
        <w:ind w:left="3954" w:hanging="284"/>
      </w:pPr>
      <w:rPr>
        <w:rFonts w:hint="default"/>
        <w:lang w:val="ru-RU" w:eastAsia="en-US" w:bidi="ar-SA"/>
      </w:rPr>
    </w:lvl>
    <w:lvl w:ilvl="6" w:tplc="3EF254EE">
      <w:numFmt w:val="bullet"/>
      <w:lvlText w:val="•"/>
      <w:lvlJc w:val="left"/>
      <w:pPr>
        <w:ind w:left="4721" w:hanging="284"/>
      </w:pPr>
      <w:rPr>
        <w:rFonts w:hint="default"/>
        <w:lang w:val="ru-RU" w:eastAsia="en-US" w:bidi="ar-SA"/>
      </w:rPr>
    </w:lvl>
    <w:lvl w:ilvl="7" w:tplc="A56C9E1C">
      <w:numFmt w:val="bullet"/>
      <w:lvlText w:val="•"/>
      <w:lvlJc w:val="left"/>
      <w:pPr>
        <w:ind w:left="5488" w:hanging="284"/>
      </w:pPr>
      <w:rPr>
        <w:rFonts w:hint="default"/>
        <w:lang w:val="ru-RU" w:eastAsia="en-US" w:bidi="ar-SA"/>
      </w:rPr>
    </w:lvl>
    <w:lvl w:ilvl="8" w:tplc="440A9944">
      <w:numFmt w:val="bullet"/>
      <w:lvlText w:val="•"/>
      <w:lvlJc w:val="left"/>
      <w:pPr>
        <w:ind w:left="6255" w:hanging="284"/>
      </w:pPr>
      <w:rPr>
        <w:rFonts w:hint="default"/>
        <w:lang w:val="ru-RU" w:eastAsia="en-US" w:bidi="ar-SA"/>
      </w:rPr>
    </w:lvl>
  </w:abstractNum>
  <w:abstractNum w:abstractNumId="4" w15:restartNumberingAfterBreak="0">
    <w:nsid w:val="0BAC70EA"/>
    <w:multiLevelType w:val="hybridMultilevel"/>
    <w:tmpl w:val="419A242A"/>
    <w:lvl w:ilvl="0" w:tplc="C8F60778">
      <w:start w:val="1"/>
      <w:numFmt w:val="decimal"/>
      <w:lvlText w:val="%1)"/>
      <w:lvlJc w:val="left"/>
      <w:pPr>
        <w:ind w:left="424" w:hanging="3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5F0F2FA">
      <w:numFmt w:val="bullet"/>
      <w:lvlText w:val="–"/>
      <w:lvlJc w:val="left"/>
      <w:pPr>
        <w:ind w:left="1313" w:hanging="180"/>
      </w:pPr>
      <w:rPr>
        <w:rFonts w:ascii="Times New Roman" w:eastAsia="Times New Roman" w:hAnsi="Times New Roman" w:cs="Times New Roman" w:hint="default"/>
        <w:spacing w:val="0"/>
        <w:w w:val="100"/>
        <w:lang w:val="ru-RU" w:eastAsia="en-US" w:bidi="ar-SA"/>
      </w:rPr>
    </w:lvl>
    <w:lvl w:ilvl="2" w:tplc="E6144626">
      <w:numFmt w:val="bullet"/>
      <w:lvlText w:val="•"/>
      <w:lvlJc w:val="left"/>
      <w:pPr>
        <w:ind w:left="2401" w:hanging="180"/>
      </w:pPr>
      <w:rPr>
        <w:rFonts w:hint="default"/>
        <w:lang w:val="ru-RU" w:eastAsia="en-US" w:bidi="ar-SA"/>
      </w:rPr>
    </w:lvl>
    <w:lvl w:ilvl="3" w:tplc="99EA492C">
      <w:numFmt w:val="bullet"/>
      <w:lvlText w:val="•"/>
      <w:lvlJc w:val="left"/>
      <w:pPr>
        <w:ind w:left="3483" w:hanging="180"/>
      </w:pPr>
      <w:rPr>
        <w:rFonts w:hint="default"/>
        <w:lang w:val="ru-RU" w:eastAsia="en-US" w:bidi="ar-SA"/>
      </w:rPr>
    </w:lvl>
    <w:lvl w:ilvl="4" w:tplc="6F7C542E">
      <w:numFmt w:val="bullet"/>
      <w:lvlText w:val="•"/>
      <w:lvlJc w:val="left"/>
      <w:pPr>
        <w:ind w:left="4565" w:hanging="180"/>
      </w:pPr>
      <w:rPr>
        <w:rFonts w:hint="default"/>
        <w:lang w:val="ru-RU" w:eastAsia="en-US" w:bidi="ar-SA"/>
      </w:rPr>
    </w:lvl>
    <w:lvl w:ilvl="5" w:tplc="F75E54E4">
      <w:numFmt w:val="bullet"/>
      <w:lvlText w:val="•"/>
      <w:lvlJc w:val="left"/>
      <w:pPr>
        <w:ind w:left="5647" w:hanging="180"/>
      </w:pPr>
      <w:rPr>
        <w:rFonts w:hint="default"/>
        <w:lang w:val="ru-RU" w:eastAsia="en-US" w:bidi="ar-SA"/>
      </w:rPr>
    </w:lvl>
    <w:lvl w:ilvl="6" w:tplc="41B402F6">
      <w:numFmt w:val="bullet"/>
      <w:lvlText w:val="•"/>
      <w:lvlJc w:val="left"/>
      <w:pPr>
        <w:ind w:left="6729" w:hanging="180"/>
      </w:pPr>
      <w:rPr>
        <w:rFonts w:hint="default"/>
        <w:lang w:val="ru-RU" w:eastAsia="en-US" w:bidi="ar-SA"/>
      </w:rPr>
    </w:lvl>
    <w:lvl w:ilvl="7" w:tplc="DC484D52">
      <w:numFmt w:val="bullet"/>
      <w:lvlText w:val="•"/>
      <w:lvlJc w:val="left"/>
      <w:pPr>
        <w:ind w:left="7811" w:hanging="180"/>
      </w:pPr>
      <w:rPr>
        <w:rFonts w:hint="default"/>
        <w:lang w:val="ru-RU" w:eastAsia="en-US" w:bidi="ar-SA"/>
      </w:rPr>
    </w:lvl>
    <w:lvl w:ilvl="8" w:tplc="ADFE71A6">
      <w:numFmt w:val="bullet"/>
      <w:lvlText w:val="•"/>
      <w:lvlJc w:val="left"/>
      <w:pPr>
        <w:ind w:left="8893" w:hanging="180"/>
      </w:pPr>
      <w:rPr>
        <w:rFonts w:hint="default"/>
        <w:lang w:val="ru-RU" w:eastAsia="en-US" w:bidi="ar-SA"/>
      </w:rPr>
    </w:lvl>
  </w:abstractNum>
  <w:abstractNum w:abstractNumId="5" w15:restartNumberingAfterBreak="0">
    <w:nsid w:val="0D19387F"/>
    <w:multiLevelType w:val="multilevel"/>
    <w:tmpl w:val="BF8E5C10"/>
    <w:lvl w:ilvl="0">
      <w:start w:val="1"/>
      <w:numFmt w:val="decimal"/>
      <w:lvlText w:val="%1."/>
      <w:lvlJc w:val="left"/>
      <w:pPr>
        <w:ind w:left="1133" w:hanging="34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2."/>
      <w:lvlJc w:val="left"/>
      <w:pPr>
        <w:ind w:left="4114" w:hanging="260"/>
        <w:jc w:val="right"/>
      </w:pPr>
      <w:rPr>
        <w:rFonts w:ascii="Times New Roman" w:eastAsia="Times New Roman" w:hAnsi="Times New Roman" w:cs="Times New Roman" w:hint="default"/>
        <w:b/>
        <w:bCs/>
        <w:i w:val="0"/>
        <w:iCs w:val="0"/>
        <w:spacing w:val="-6"/>
        <w:w w:val="100"/>
        <w:sz w:val="28"/>
        <w:szCs w:val="28"/>
        <w:lang w:val="ru-RU" w:eastAsia="en-US" w:bidi="ar-SA"/>
      </w:rPr>
    </w:lvl>
    <w:lvl w:ilvl="2">
      <w:start w:val="1"/>
      <w:numFmt w:val="decimal"/>
      <w:lvlText w:val="%2.%3"/>
      <w:lvlJc w:val="left"/>
      <w:pPr>
        <w:ind w:left="1133" w:hanging="709"/>
        <w:jc w:val="left"/>
      </w:pPr>
      <w:rPr>
        <w:rFonts w:ascii="Times New Roman" w:eastAsia="Times New Roman" w:hAnsi="Times New Roman" w:cs="Times New Roman" w:hint="default"/>
        <w:b w:val="0"/>
        <w:bCs w:val="0"/>
        <w:i w:val="0"/>
        <w:iCs w:val="0"/>
        <w:spacing w:val="-8"/>
        <w:w w:val="100"/>
        <w:sz w:val="24"/>
        <w:szCs w:val="24"/>
        <w:lang w:val="ru-RU" w:eastAsia="en-US" w:bidi="ar-SA"/>
      </w:rPr>
    </w:lvl>
    <w:lvl w:ilvl="3">
      <w:start w:val="1"/>
      <w:numFmt w:val="decimal"/>
      <w:lvlText w:val="%2.%3.%4"/>
      <w:lvlJc w:val="left"/>
      <w:pPr>
        <w:ind w:left="1133" w:hanging="709"/>
        <w:jc w:val="left"/>
      </w:pPr>
      <w:rPr>
        <w:rFonts w:ascii="Times New Roman" w:eastAsia="Times New Roman" w:hAnsi="Times New Roman" w:cs="Times New Roman" w:hint="default"/>
        <w:b/>
        <w:bCs/>
        <w:i w:val="0"/>
        <w:iCs w:val="0"/>
        <w:spacing w:val="-8"/>
        <w:w w:val="100"/>
        <w:sz w:val="24"/>
        <w:szCs w:val="24"/>
        <w:lang w:val="ru-RU" w:eastAsia="en-US" w:bidi="ar-SA"/>
      </w:rPr>
    </w:lvl>
    <w:lvl w:ilvl="4">
      <w:numFmt w:val="bullet"/>
      <w:lvlText w:val="•"/>
      <w:lvlJc w:val="left"/>
      <w:pPr>
        <w:ind w:left="6432" w:hanging="709"/>
      </w:pPr>
      <w:rPr>
        <w:rFonts w:hint="default"/>
        <w:lang w:val="ru-RU" w:eastAsia="en-US" w:bidi="ar-SA"/>
      </w:rPr>
    </w:lvl>
    <w:lvl w:ilvl="5">
      <w:numFmt w:val="bullet"/>
      <w:lvlText w:val="•"/>
      <w:lvlJc w:val="left"/>
      <w:pPr>
        <w:ind w:left="7203" w:hanging="709"/>
      </w:pPr>
      <w:rPr>
        <w:rFonts w:hint="default"/>
        <w:lang w:val="ru-RU" w:eastAsia="en-US" w:bidi="ar-SA"/>
      </w:rPr>
    </w:lvl>
    <w:lvl w:ilvl="6">
      <w:numFmt w:val="bullet"/>
      <w:lvlText w:val="•"/>
      <w:lvlJc w:val="left"/>
      <w:pPr>
        <w:ind w:left="7974" w:hanging="709"/>
      </w:pPr>
      <w:rPr>
        <w:rFonts w:hint="default"/>
        <w:lang w:val="ru-RU" w:eastAsia="en-US" w:bidi="ar-SA"/>
      </w:rPr>
    </w:lvl>
    <w:lvl w:ilvl="7">
      <w:numFmt w:val="bullet"/>
      <w:lvlText w:val="•"/>
      <w:lvlJc w:val="left"/>
      <w:pPr>
        <w:ind w:left="8744" w:hanging="709"/>
      </w:pPr>
      <w:rPr>
        <w:rFonts w:hint="default"/>
        <w:lang w:val="ru-RU" w:eastAsia="en-US" w:bidi="ar-SA"/>
      </w:rPr>
    </w:lvl>
    <w:lvl w:ilvl="8">
      <w:numFmt w:val="bullet"/>
      <w:lvlText w:val="•"/>
      <w:lvlJc w:val="left"/>
      <w:pPr>
        <w:ind w:left="9515" w:hanging="709"/>
      </w:pPr>
      <w:rPr>
        <w:rFonts w:hint="default"/>
        <w:lang w:val="ru-RU" w:eastAsia="en-US" w:bidi="ar-SA"/>
      </w:rPr>
    </w:lvl>
  </w:abstractNum>
  <w:abstractNum w:abstractNumId="6" w15:restartNumberingAfterBreak="0">
    <w:nsid w:val="0FEE4F2E"/>
    <w:multiLevelType w:val="hybridMultilevel"/>
    <w:tmpl w:val="B1DE06A0"/>
    <w:lvl w:ilvl="0" w:tplc="9976CDF8">
      <w:numFmt w:val="bullet"/>
      <w:lvlText w:val="-"/>
      <w:lvlJc w:val="left"/>
      <w:pPr>
        <w:ind w:left="424" w:hanging="277"/>
      </w:pPr>
      <w:rPr>
        <w:rFonts w:ascii="Times New Roman" w:eastAsia="Times New Roman" w:hAnsi="Times New Roman" w:cs="Times New Roman" w:hint="default"/>
        <w:b w:val="0"/>
        <w:bCs w:val="0"/>
        <w:i w:val="0"/>
        <w:iCs w:val="0"/>
        <w:spacing w:val="0"/>
        <w:w w:val="100"/>
        <w:sz w:val="24"/>
        <w:szCs w:val="24"/>
        <w:lang w:val="ru-RU" w:eastAsia="en-US" w:bidi="ar-SA"/>
      </w:rPr>
    </w:lvl>
    <w:lvl w:ilvl="1" w:tplc="24203B5A">
      <w:numFmt w:val="bullet"/>
      <w:lvlText w:val="•"/>
      <w:lvlJc w:val="left"/>
      <w:pPr>
        <w:ind w:left="1483" w:hanging="277"/>
      </w:pPr>
      <w:rPr>
        <w:rFonts w:hint="default"/>
        <w:lang w:val="ru-RU" w:eastAsia="en-US" w:bidi="ar-SA"/>
      </w:rPr>
    </w:lvl>
    <w:lvl w:ilvl="2" w:tplc="649068A2">
      <w:numFmt w:val="bullet"/>
      <w:lvlText w:val="•"/>
      <w:lvlJc w:val="left"/>
      <w:pPr>
        <w:ind w:left="2547" w:hanging="277"/>
      </w:pPr>
      <w:rPr>
        <w:rFonts w:hint="default"/>
        <w:lang w:val="ru-RU" w:eastAsia="en-US" w:bidi="ar-SA"/>
      </w:rPr>
    </w:lvl>
    <w:lvl w:ilvl="3" w:tplc="686A228E">
      <w:numFmt w:val="bullet"/>
      <w:lvlText w:val="•"/>
      <w:lvlJc w:val="left"/>
      <w:pPr>
        <w:ind w:left="3611" w:hanging="277"/>
      </w:pPr>
      <w:rPr>
        <w:rFonts w:hint="default"/>
        <w:lang w:val="ru-RU" w:eastAsia="en-US" w:bidi="ar-SA"/>
      </w:rPr>
    </w:lvl>
    <w:lvl w:ilvl="4" w:tplc="FB186C46">
      <w:numFmt w:val="bullet"/>
      <w:lvlText w:val="•"/>
      <w:lvlJc w:val="left"/>
      <w:pPr>
        <w:ind w:left="4674" w:hanging="277"/>
      </w:pPr>
      <w:rPr>
        <w:rFonts w:hint="default"/>
        <w:lang w:val="ru-RU" w:eastAsia="en-US" w:bidi="ar-SA"/>
      </w:rPr>
    </w:lvl>
    <w:lvl w:ilvl="5" w:tplc="52AC00FA">
      <w:numFmt w:val="bullet"/>
      <w:lvlText w:val="•"/>
      <w:lvlJc w:val="left"/>
      <w:pPr>
        <w:ind w:left="5738" w:hanging="277"/>
      </w:pPr>
      <w:rPr>
        <w:rFonts w:hint="default"/>
        <w:lang w:val="ru-RU" w:eastAsia="en-US" w:bidi="ar-SA"/>
      </w:rPr>
    </w:lvl>
    <w:lvl w:ilvl="6" w:tplc="CD0A9C26">
      <w:numFmt w:val="bullet"/>
      <w:lvlText w:val="•"/>
      <w:lvlJc w:val="left"/>
      <w:pPr>
        <w:ind w:left="6802" w:hanging="277"/>
      </w:pPr>
      <w:rPr>
        <w:rFonts w:hint="default"/>
        <w:lang w:val="ru-RU" w:eastAsia="en-US" w:bidi="ar-SA"/>
      </w:rPr>
    </w:lvl>
    <w:lvl w:ilvl="7" w:tplc="FA4CC512">
      <w:numFmt w:val="bullet"/>
      <w:lvlText w:val="•"/>
      <w:lvlJc w:val="left"/>
      <w:pPr>
        <w:ind w:left="7866" w:hanging="277"/>
      </w:pPr>
      <w:rPr>
        <w:rFonts w:hint="default"/>
        <w:lang w:val="ru-RU" w:eastAsia="en-US" w:bidi="ar-SA"/>
      </w:rPr>
    </w:lvl>
    <w:lvl w:ilvl="8" w:tplc="CCB8496C">
      <w:numFmt w:val="bullet"/>
      <w:lvlText w:val="•"/>
      <w:lvlJc w:val="left"/>
      <w:pPr>
        <w:ind w:left="8929" w:hanging="277"/>
      </w:pPr>
      <w:rPr>
        <w:rFonts w:hint="default"/>
        <w:lang w:val="ru-RU" w:eastAsia="en-US" w:bidi="ar-SA"/>
      </w:rPr>
    </w:lvl>
  </w:abstractNum>
  <w:abstractNum w:abstractNumId="7" w15:restartNumberingAfterBreak="0">
    <w:nsid w:val="14750B27"/>
    <w:multiLevelType w:val="multilevel"/>
    <w:tmpl w:val="25C2C4F6"/>
    <w:lvl w:ilvl="0">
      <w:start w:val="2"/>
      <w:numFmt w:val="decimal"/>
      <w:lvlText w:val="%1"/>
      <w:lvlJc w:val="left"/>
      <w:pPr>
        <w:ind w:left="1133" w:hanging="709"/>
        <w:jc w:val="left"/>
      </w:pPr>
      <w:rPr>
        <w:rFonts w:hint="default"/>
        <w:lang w:val="ru-RU" w:eastAsia="en-US" w:bidi="ar-SA"/>
      </w:rPr>
    </w:lvl>
    <w:lvl w:ilvl="1">
      <w:start w:val="4"/>
      <w:numFmt w:val="decimal"/>
      <w:lvlText w:val="%1.%2."/>
      <w:lvlJc w:val="left"/>
      <w:pPr>
        <w:ind w:left="1133" w:hanging="709"/>
        <w:jc w:val="left"/>
      </w:pPr>
      <w:rPr>
        <w:rFonts w:hint="default"/>
        <w:spacing w:val="-8"/>
        <w:w w:val="100"/>
        <w:lang w:val="ru-RU" w:eastAsia="en-US" w:bidi="ar-SA"/>
      </w:rPr>
    </w:lvl>
    <w:lvl w:ilvl="2">
      <w:start w:val="1"/>
      <w:numFmt w:val="decimal"/>
      <w:lvlText w:val="%1.%2.%3."/>
      <w:lvlJc w:val="left"/>
      <w:pPr>
        <w:ind w:left="1133" w:hanging="709"/>
        <w:jc w:val="left"/>
      </w:pPr>
      <w:rPr>
        <w:rFonts w:ascii="Times New Roman" w:eastAsia="Times New Roman" w:hAnsi="Times New Roman" w:cs="Times New Roman" w:hint="default"/>
        <w:b/>
        <w:bCs/>
        <w:i w:val="0"/>
        <w:iCs w:val="0"/>
        <w:spacing w:val="-8"/>
        <w:w w:val="100"/>
        <w:sz w:val="22"/>
        <w:szCs w:val="22"/>
        <w:lang w:val="ru-RU" w:eastAsia="en-US" w:bidi="ar-SA"/>
      </w:rPr>
    </w:lvl>
    <w:lvl w:ilvl="3">
      <w:start w:val="1"/>
      <w:numFmt w:val="decimal"/>
      <w:lvlText w:val="%1.%2.%3.%4."/>
      <w:lvlJc w:val="left"/>
      <w:pPr>
        <w:ind w:left="1682" w:hanging="718"/>
        <w:jc w:val="left"/>
      </w:pPr>
      <w:rPr>
        <w:rFonts w:hint="default"/>
        <w:spacing w:val="-1"/>
        <w:w w:val="100"/>
        <w:lang w:val="ru-RU" w:eastAsia="en-US" w:bidi="ar-SA"/>
      </w:rPr>
    </w:lvl>
    <w:lvl w:ilvl="4">
      <w:start w:val="1"/>
      <w:numFmt w:val="decimal"/>
      <w:lvlText w:val="%5."/>
      <w:lvlJc w:val="left"/>
      <w:pPr>
        <w:ind w:left="1299" w:hanging="718"/>
        <w:jc w:val="left"/>
      </w:pPr>
      <w:rPr>
        <w:rFonts w:ascii="Times New Roman" w:eastAsia="Times New Roman" w:hAnsi="Times New Roman" w:cs="Times New Roman" w:hint="default"/>
        <w:b w:val="0"/>
        <w:bCs w:val="0"/>
        <w:i w:val="0"/>
        <w:iCs w:val="0"/>
        <w:spacing w:val="-1"/>
        <w:w w:val="96"/>
        <w:sz w:val="20"/>
        <w:szCs w:val="20"/>
        <w:lang w:val="ru-RU" w:eastAsia="en-US" w:bidi="ar-SA"/>
      </w:rPr>
    </w:lvl>
    <w:lvl w:ilvl="5">
      <w:numFmt w:val="bullet"/>
      <w:lvlText w:val="•"/>
      <w:lvlJc w:val="left"/>
      <w:pPr>
        <w:ind w:left="5196" w:hanging="718"/>
      </w:pPr>
      <w:rPr>
        <w:rFonts w:hint="default"/>
        <w:lang w:val="ru-RU" w:eastAsia="en-US" w:bidi="ar-SA"/>
      </w:rPr>
    </w:lvl>
    <w:lvl w:ilvl="6">
      <w:numFmt w:val="bullet"/>
      <w:lvlText w:val="•"/>
      <w:lvlJc w:val="left"/>
      <w:pPr>
        <w:ind w:left="6368" w:hanging="718"/>
      </w:pPr>
      <w:rPr>
        <w:rFonts w:hint="default"/>
        <w:lang w:val="ru-RU" w:eastAsia="en-US" w:bidi="ar-SA"/>
      </w:rPr>
    </w:lvl>
    <w:lvl w:ilvl="7">
      <w:numFmt w:val="bullet"/>
      <w:lvlText w:val="•"/>
      <w:lvlJc w:val="left"/>
      <w:pPr>
        <w:ind w:left="7540" w:hanging="718"/>
      </w:pPr>
      <w:rPr>
        <w:rFonts w:hint="default"/>
        <w:lang w:val="ru-RU" w:eastAsia="en-US" w:bidi="ar-SA"/>
      </w:rPr>
    </w:lvl>
    <w:lvl w:ilvl="8">
      <w:numFmt w:val="bullet"/>
      <w:lvlText w:val="•"/>
      <w:lvlJc w:val="left"/>
      <w:pPr>
        <w:ind w:left="8713" w:hanging="718"/>
      </w:pPr>
      <w:rPr>
        <w:rFonts w:hint="default"/>
        <w:lang w:val="ru-RU" w:eastAsia="en-US" w:bidi="ar-SA"/>
      </w:rPr>
    </w:lvl>
  </w:abstractNum>
  <w:abstractNum w:abstractNumId="8" w15:restartNumberingAfterBreak="0">
    <w:nsid w:val="16E86C16"/>
    <w:multiLevelType w:val="hybridMultilevel"/>
    <w:tmpl w:val="9264844E"/>
    <w:lvl w:ilvl="0" w:tplc="49ACB790">
      <w:start w:val="4"/>
      <w:numFmt w:val="decimal"/>
      <w:lvlText w:val="%1"/>
      <w:lvlJc w:val="left"/>
      <w:pPr>
        <w:ind w:left="1325"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6223780">
      <w:numFmt w:val="bullet"/>
      <w:lvlText w:val="•"/>
      <w:lvlJc w:val="left"/>
      <w:pPr>
        <w:ind w:left="2293" w:hanging="180"/>
      </w:pPr>
      <w:rPr>
        <w:rFonts w:hint="default"/>
        <w:lang w:val="ru-RU" w:eastAsia="en-US" w:bidi="ar-SA"/>
      </w:rPr>
    </w:lvl>
    <w:lvl w:ilvl="2" w:tplc="7A28BA9C">
      <w:numFmt w:val="bullet"/>
      <w:lvlText w:val="•"/>
      <w:lvlJc w:val="left"/>
      <w:pPr>
        <w:ind w:left="3267" w:hanging="180"/>
      </w:pPr>
      <w:rPr>
        <w:rFonts w:hint="default"/>
        <w:lang w:val="ru-RU" w:eastAsia="en-US" w:bidi="ar-SA"/>
      </w:rPr>
    </w:lvl>
    <w:lvl w:ilvl="3" w:tplc="A828725E">
      <w:numFmt w:val="bullet"/>
      <w:lvlText w:val="•"/>
      <w:lvlJc w:val="left"/>
      <w:pPr>
        <w:ind w:left="4241" w:hanging="180"/>
      </w:pPr>
      <w:rPr>
        <w:rFonts w:hint="default"/>
        <w:lang w:val="ru-RU" w:eastAsia="en-US" w:bidi="ar-SA"/>
      </w:rPr>
    </w:lvl>
    <w:lvl w:ilvl="4" w:tplc="EA0EDB64">
      <w:numFmt w:val="bullet"/>
      <w:lvlText w:val="•"/>
      <w:lvlJc w:val="left"/>
      <w:pPr>
        <w:ind w:left="5214" w:hanging="180"/>
      </w:pPr>
      <w:rPr>
        <w:rFonts w:hint="default"/>
        <w:lang w:val="ru-RU" w:eastAsia="en-US" w:bidi="ar-SA"/>
      </w:rPr>
    </w:lvl>
    <w:lvl w:ilvl="5" w:tplc="4BD0F858">
      <w:numFmt w:val="bullet"/>
      <w:lvlText w:val="•"/>
      <w:lvlJc w:val="left"/>
      <w:pPr>
        <w:ind w:left="6188" w:hanging="180"/>
      </w:pPr>
      <w:rPr>
        <w:rFonts w:hint="default"/>
        <w:lang w:val="ru-RU" w:eastAsia="en-US" w:bidi="ar-SA"/>
      </w:rPr>
    </w:lvl>
    <w:lvl w:ilvl="6" w:tplc="D15A0ABC">
      <w:numFmt w:val="bullet"/>
      <w:lvlText w:val="•"/>
      <w:lvlJc w:val="left"/>
      <w:pPr>
        <w:ind w:left="7162" w:hanging="180"/>
      </w:pPr>
      <w:rPr>
        <w:rFonts w:hint="default"/>
        <w:lang w:val="ru-RU" w:eastAsia="en-US" w:bidi="ar-SA"/>
      </w:rPr>
    </w:lvl>
    <w:lvl w:ilvl="7" w:tplc="157CA9DE">
      <w:numFmt w:val="bullet"/>
      <w:lvlText w:val="•"/>
      <w:lvlJc w:val="left"/>
      <w:pPr>
        <w:ind w:left="8136" w:hanging="180"/>
      </w:pPr>
      <w:rPr>
        <w:rFonts w:hint="default"/>
        <w:lang w:val="ru-RU" w:eastAsia="en-US" w:bidi="ar-SA"/>
      </w:rPr>
    </w:lvl>
    <w:lvl w:ilvl="8" w:tplc="33F4A28E">
      <w:numFmt w:val="bullet"/>
      <w:lvlText w:val="•"/>
      <w:lvlJc w:val="left"/>
      <w:pPr>
        <w:ind w:left="9109" w:hanging="180"/>
      </w:pPr>
      <w:rPr>
        <w:rFonts w:hint="default"/>
        <w:lang w:val="ru-RU" w:eastAsia="en-US" w:bidi="ar-SA"/>
      </w:rPr>
    </w:lvl>
  </w:abstractNum>
  <w:abstractNum w:abstractNumId="9" w15:restartNumberingAfterBreak="0">
    <w:nsid w:val="187D32C1"/>
    <w:multiLevelType w:val="hybridMultilevel"/>
    <w:tmpl w:val="A1829570"/>
    <w:lvl w:ilvl="0" w:tplc="53206D86">
      <w:numFmt w:val="bullet"/>
      <w:lvlText w:val=""/>
      <w:lvlJc w:val="left"/>
      <w:pPr>
        <w:ind w:left="1145" w:hanging="408"/>
      </w:pPr>
      <w:rPr>
        <w:rFonts w:ascii="Symbol" w:eastAsia="Symbol" w:hAnsi="Symbol" w:cs="Symbol" w:hint="default"/>
        <w:spacing w:val="0"/>
        <w:w w:val="100"/>
        <w:lang w:val="ru-RU" w:eastAsia="en-US" w:bidi="ar-SA"/>
      </w:rPr>
    </w:lvl>
    <w:lvl w:ilvl="1" w:tplc="2126310E">
      <w:numFmt w:val="bullet"/>
      <w:lvlText w:val="•"/>
      <w:lvlJc w:val="left"/>
      <w:pPr>
        <w:ind w:left="2131" w:hanging="408"/>
      </w:pPr>
      <w:rPr>
        <w:rFonts w:hint="default"/>
        <w:lang w:val="ru-RU" w:eastAsia="en-US" w:bidi="ar-SA"/>
      </w:rPr>
    </w:lvl>
    <w:lvl w:ilvl="2" w:tplc="2C0AE022">
      <w:numFmt w:val="bullet"/>
      <w:lvlText w:val="•"/>
      <w:lvlJc w:val="left"/>
      <w:pPr>
        <w:ind w:left="3123" w:hanging="408"/>
      </w:pPr>
      <w:rPr>
        <w:rFonts w:hint="default"/>
        <w:lang w:val="ru-RU" w:eastAsia="en-US" w:bidi="ar-SA"/>
      </w:rPr>
    </w:lvl>
    <w:lvl w:ilvl="3" w:tplc="103C0BBA">
      <w:numFmt w:val="bullet"/>
      <w:lvlText w:val="•"/>
      <w:lvlJc w:val="left"/>
      <w:pPr>
        <w:ind w:left="4115" w:hanging="408"/>
      </w:pPr>
      <w:rPr>
        <w:rFonts w:hint="default"/>
        <w:lang w:val="ru-RU" w:eastAsia="en-US" w:bidi="ar-SA"/>
      </w:rPr>
    </w:lvl>
    <w:lvl w:ilvl="4" w:tplc="31CCBC5C">
      <w:numFmt w:val="bullet"/>
      <w:lvlText w:val="•"/>
      <w:lvlJc w:val="left"/>
      <w:pPr>
        <w:ind w:left="5106" w:hanging="408"/>
      </w:pPr>
      <w:rPr>
        <w:rFonts w:hint="default"/>
        <w:lang w:val="ru-RU" w:eastAsia="en-US" w:bidi="ar-SA"/>
      </w:rPr>
    </w:lvl>
    <w:lvl w:ilvl="5" w:tplc="8C7855C0">
      <w:numFmt w:val="bullet"/>
      <w:lvlText w:val="•"/>
      <w:lvlJc w:val="left"/>
      <w:pPr>
        <w:ind w:left="6098" w:hanging="408"/>
      </w:pPr>
      <w:rPr>
        <w:rFonts w:hint="default"/>
        <w:lang w:val="ru-RU" w:eastAsia="en-US" w:bidi="ar-SA"/>
      </w:rPr>
    </w:lvl>
    <w:lvl w:ilvl="6" w:tplc="3672FC1E">
      <w:numFmt w:val="bullet"/>
      <w:lvlText w:val="•"/>
      <w:lvlJc w:val="left"/>
      <w:pPr>
        <w:ind w:left="7090" w:hanging="408"/>
      </w:pPr>
      <w:rPr>
        <w:rFonts w:hint="default"/>
        <w:lang w:val="ru-RU" w:eastAsia="en-US" w:bidi="ar-SA"/>
      </w:rPr>
    </w:lvl>
    <w:lvl w:ilvl="7" w:tplc="BC20C0A8">
      <w:numFmt w:val="bullet"/>
      <w:lvlText w:val="•"/>
      <w:lvlJc w:val="left"/>
      <w:pPr>
        <w:ind w:left="8082" w:hanging="408"/>
      </w:pPr>
      <w:rPr>
        <w:rFonts w:hint="default"/>
        <w:lang w:val="ru-RU" w:eastAsia="en-US" w:bidi="ar-SA"/>
      </w:rPr>
    </w:lvl>
    <w:lvl w:ilvl="8" w:tplc="806E9D3A">
      <w:numFmt w:val="bullet"/>
      <w:lvlText w:val="•"/>
      <w:lvlJc w:val="left"/>
      <w:pPr>
        <w:ind w:left="9073" w:hanging="408"/>
      </w:pPr>
      <w:rPr>
        <w:rFonts w:hint="default"/>
        <w:lang w:val="ru-RU" w:eastAsia="en-US" w:bidi="ar-SA"/>
      </w:rPr>
    </w:lvl>
  </w:abstractNum>
  <w:abstractNum w:abstractNumId="10" w15:restartNumberingAfterBreak="0">
    <w:nsid w:val="19C41C1C"/>
    <w:multiLevelType w:val="hybridMultilevel"/>
    <w:tmpl w:val="461C2B0E"/>
    <w:lvl w:ilvl="0" w:tplc="29647006">
      <w:start w:val="1"/>
      <w:numFmt w:val="decimal"/>
      <w:lvlText w:val="%1."/>
      <w:lvlJc w:val="left"/>
      <w:pPr>
        <w:ind w:left="645"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4BC5640">
      <w:numFmt w:val="bullet"/>
      <w:lvlText w:val="•"/>
      <w:lvlJc w:val="left"/>
      <w:pPr>
        <w:ind w:left="1681" w:hanging="221"/>
      </w:pPr>
      <w:rPr>
        <w:rFonts w:hint="default"/>
        <w:lang w:val="ru-RU" w:eastAsia="en-US" w:bidi="ar-SA"/>
      </w:rPr>
    </w:lvl>
    <w:lvl w:ilvl="2" w:tplc="4D8A0B52">
      <w:numFmt w:val="bullet"/>
      <w:lvlText w:val="•"/>
      <w:lvlJc w:val="left"/>
      <w:pPr>
        <w:ind w:left="2723" w:hanging="221"/>
      </w:pPr>
      <w:rPr>
        <w:rFonts w:hint="default"/>
        <w:lang w:val="ru-RU" w:eastAsia="en-US" w:bidi="ar-SA"/>
      </w:rPr>
    </w:lvl>
    <w:lvl w:ilvl="3" w:tplc="C74AE1D8">
      <w:numFmt w:val="bullet"/>
      <w:lvlText w:val="•"/>
      <w:lvlJc w:val="left"/>
      <w:pPr>
        <w:ind w:left="3765" w:hanging="221"/>
      </w:pPr>
      <w:rPr>
        <w:rFonts w:hint="default"/>
        <w:lang w:val="ru-RU" w:eastAsia="en-US" w:bidi="ar-SA"/>
      </w:rPr>
    </w:lvl>
    <w:lvl w:ilvl="4" w:tplc="96D26F26">
      <w:numFmt w:val="bullet"/>
      <w:lvlText w:val="•"/>
      <w:lvlJc w:val="left"/>
      <w:pPr>
        <w:ind w:left="4806" w:hanging="221"/>
      </w:pPr>
      <w:rPr>
        <w:rFonts w:hint="default"/>
        <w:lang w:val="ru-RU" w:eastAsia="en-US" w:bidi="ar-SA"/>
      </w:rPr>
    </w:lvl>
    <w:lvl w:ilvl="5" w:tplc="A572B632">
      <w:numFmt w:val="bullet"/>
      <w:lvlText w:val="•"/>
      <w:lvlJc w:val="left"/>
      <w:pPr>
        <w:ind w:left="5848" w:hanging="221"/>
      </w:pPr>
      <w:rPr>
        <w:rFonts w:hint="default"/>
        <w:lang w:val="ru-RU" w:eastAsia="en-US" w:bidi="ar-SA"/>
      </w:rPr>
    </w:lvl>
    <w:lvl w:ilvl="6" w:tplc="26D668F2">
      <w:numFmt w:val="bullet"/>
      <w:lvlText w:val="•"/>
      <w:lvlJc w:val="left"/>
      <w:pPr>
        <w:ind w:left="6890" w:hanging="221"/>
      </w:pPr>
      <w:rPr>
        <w:rFonts w:hint="default"/>
        <w:lang w:val="ru-RU" w:eastAsia="en-US" w:bidi="ar-SA"/>
      </w:rPr>
    </w:lvl>
    <w:lvl w:ilvl="7" w:tplc="9F88D502">
      <w:numFmt w:val="bullet"/>
      <w:lvlText w:val="•"/>
      <w:lvlJc w:val="left"/>
      <w:pPr>
        <w:ind w:left="7932" w:hanging="221"/>
      </w:pPr>
      <w:rPr>
        <w:rFonts w:hint="default"/>
        <w:lang w:val="ru-RU" w:eastAsia="en-US" w:bidi="ar-SA"/>
      </w:rPr>
    </w:lvl>
    <w:lvl w:ilvl="8" w:tplc="6F4E8F40">
      <w:numFmt w:val="bullet"/>
      <w:lvlText w:val="•"/>
      <w:lvlJc w:val="left"/>
      <w:pPr>
        <w:ind w:left="8973" w:hanging="221"/>
      </w:pPr>
      <w:rPr>
        <w:rFonts w:hint="default"/>
        <w:lang w:val="ru-RU" w:eastAsia="en-US" w:bidi="ar-SA"/>
      </w:rPr>
    </w:lvl>
  </w:abstractNum>
  <w:abstractNum w:abstractNumId="11" w15:restartNumberingAfterBreak="0">
    <w:nsid w:val="1C66200C"/>
    <w:multiLevelType w:val="hybridMultilevel"/>
    <w:tmpl w:val="69B00A32"/>
    <w:lvl w:ilvl="0" w:tplc="889067DE">
      <w:numFmt w:val="bullet"/>
      <w:lvlText w:val=""/>
      <w:lvlJc w:val="left"/>
      <w:pPr>
        <w:ind w:left="110" w:hanging="284"/>
      </w:pPr>
      <w:rPr>
        <w:rFonts w:ascii="Symbol" w:eastAsia="Symbol" w:hAnsi="Symbol" w:cs="Symbol" w:hint="default"/>
        <w:b w:val="0"/>
        <w:bCs w:val="0"/>
        <w:i w:val="0"/>
        <w:iCs w:val="0"/>
        <w:spacing w:val="0"/>
        <w:w w:val="100"/>
        <w:sz w:val="22"/>
        <w:szCs w:val="22"/>
        <w:lang w:val="ru-RU" w:eastAsia="en-US" w:bidi="ar-SA"/>
      </w:rPr>
    </w:lvl>
    <w:lvl w:ilvl="1" w:tplc="386A8346">
      <w:numFmt w:val="bullet"/>
      <w:lvlText w:val="•"/>
      <w:lvlJc w:val="left"/>
      <w:pPr>
        <w:ind w:left="886" w:hanging="284"/>
      </w:pPr>
      <w:rPr>
        <w:rFonts w:hint="default"/>
        <w:lang w:val="ru-RU" w:eastAsia="en-US" w:bidi="ar-SA"/>
      </w:rPr>
    </w:lvl>
    <w:lvl w:ilvl="2" w:tplc="88C8FB38">
      <w:numFmt w:val="bullet"/>
      <w:lvlText w:val="•"/>
      <w:lvlJc w:val="left"/>
      <w:pPr>
        <w:ind w:left="1653" w:hanging="284"/>
      </w:pPr>
      <w:rPr>
        <w:rFonts w:hint="default"/>
        <w:lang w:val="ru-RU" w:eastAsia="en-US" w:bidi="ar-SA"/>
      </w:rPr>
    </w:lvl>
    <w:lvl w:ilvl="3" w:tplc="4F7A9326">
      <w:numFmt w:val="bullet"/>
      <w:lvlText w:val="•"/>
      <w:lvlJc w:val="left"/>
      <w:pPr>
        <w:ind w:left="2420" w:hanging="284"/>
      </w:pPr>
      <w:rPr>
        <w:rFonts w:hint="default"/>
        <w:lang w:val="ru-RU" w:eastAsia="en-US" w:bidi="ar-SA"/>
      </w:rPr>
    </w:lvl>
    <w:lvl w:ilvl="4" w:tplc="A4585750">
      <w:numFmt w:val="bullet"/>
      <w:lvlText w:val="•"/>
      <w:lvlJc w:val="left"/>
      <w:pPr>
        <w:ind w:left="3187" w:hanging="284"/>
      </w:pPr>
      <w:rPr>
        <w:rFonts w:hint="default"/>
        <w:lang w:val="ru-RU" w:eastAsia="en-US" w:bidi="ar-SA"/>
      </w:rPr>
    </w:lvl>
    <w:lvl w:ilvl="5" w:tplc="0074BCDE">
      <w:numFmt w:val="bullet"/>
      <w:lvlText w:val="•"/>
      <w:lvlJc w:val="left"/>
      <w:pPr>
        <w:ind w:left="3954" w:hanging="284"/>
      </w:pPr>
      <w:rPr>
        <w:rFonts w:hint="default"/>
        <w:lang w:val="ru-RU" w:eastAsia="en-US" w:bidi="ar-SA"/>
      </w:rPr>
    </w:lvl>
    <w:lvl w:ilvl="6" w:tplc="0E403302">
      <w:numFmt w:val="bullet"/>
      <w:lvlText w:val="•"/>
      <w:lvlJc w:val="left"/>
      <w:pPr>
        <w:ind w:left="4721" w:hanging="284"/>
      </w:pPr>
      <w:rPr>
        <w:rFonts w:hint="default"/>
        <w:lang w:val="ru-RU" w:eastAsia="en-US" w:bidi="ar-SA"/>
      </w:rPr>
    </w:lvl>
    <w:lvl w:ilvl="7" w:tplc="3EFEEC7C">
      <w:numFmt w:val="bullet"/>
      <w:lvlText w:val="•"/>
      <w:lvlJc w:val="left"/>
      <w:pPr>
        <w:ind w:left="5488" w:hanging="284"/>
      </w:pPr>
      <w:rPr>
        <w:rFonts w:hint="default"/>
        <w:lang w:val="ru-RU" w:eastAsia="en-US" w:bidi="ar-SA"/>
      </w:rPr>
    </w:lvl>
    <w:lvl w:ilvl="8" w:tplc="F00A5218">
      <w:numFmt w:val="bullet"/>
      <w:lvlText w:val="•"/>
      <w:lvlJc w:val="left"/>
      <w:pPr>
        <w:ind w:left="6255" w:hanging="284"/>
      </w:pPr>
      <w:rPr>
        <w:rFonts w:hint="default"/>
        <w:lang w:val="ru-RU" w:eastAsia="en-US" w:bidi="ar-SA"/>
      </w:rPr>
    </w:lvl>
  </w:abstractNum>
  <w:abstractNum w:abstractNumId="12" w15:restartNumberingAfterBreak="0">
    <w:nsid w:val="1E1427E7"/>
    <w:multiLevelType w:val="hybridMultilevel"/>
    <w:tmpl w:val="1124D032"/>
    <w:lvl w:ilvl="0" w:tplc="AC50243C">
      <w:numFmt w:val="bullet"/>
      <w:lvlText w:val=""/>
      <w:lvlJc w:val="left"/>
      <w:pPr>
        <w:ind w:left="1493" w:hanging="360"/>
      </w:pPr>
      <w:rPr>
        <w:rFonts w:ascii="Symbol" w:eastAsia="Symbol" w:hAnsi="Symbol" w:cs="Symbol" w:hint="default"/>
        <w:b w:val="0"/>
        <w:bCs w:val="0"/>
        <w:i w:val="0"/>
        <w:iCs w:val="0"/>
        <w:spacing w:val="0"/>
        <w:w w:val="100"/>
        <w:sz w:val="24"/>
        <w:szCs w:val="24"/>
        <w:lang w:val="ru-RU" w:eastAsia="en-US" w:bidi="ar-SA"/>
      </w:rPr>
    </w:lvl>
    <w:lvl w:ilvl="1" w:tplc="68667E26">
      <w:numFmt w:val="bullet"/>
      <w:lvlText w:val="•"/>
      <w:lvlJc w:val="left"/>
      <w:pPr>
        <w:ind w:left="2455" w:hanging="360"/>
      </w:pPr>
      <w:rPr>
        <w:rFonts w:hint="default"/>
        <w:lang w:val="ru-RU" w:eastAsia="en-US" w:bidi="ar-SA"/>
      </w:rPr>
    </w:lvl>
    <w:lvl w:ilvl="2" w:tplc="0CAA4B2A">
      <w:numFmt w:val="bullet"/>
      <w:lvlText w:val="•"/>
      <w:lvlJc w:val="left"/>
      <w:pPr>
        <w:ind w:left="3411" w:hanging="360"/>
      </w:pPr>
      <w:rPr>
        <w:rFonts w:hint="default"/>
        <w:lang w:val="ru-RU" w:eastAsia="en-US" w:bidi="ar-SA"/>
      </w:rPr>
    </w:lvl>
    <w:lvl w:ilvl="3" w:tplc="DA8E2EEA">
      <w:numFmt w:val="bullet"/>
      <w:lvlText w:val="•"/>
      <w:lvlJc w:val="left"/>
      <w:pPr>
        <w:ind w:left="4367" w:hanging="360"/>
      </w:pPr>
      <w:rPr>
        <w:rFonts w:hint="default"/>
        <w:lang w:val="ru-RU" w:eastAsia="en-US" w:bidi="ar-SA"/>
      </w:rPr>
    </w:lvl>
    <w:lvl w:ilvl="4" w:tplc="48F0B142">
      <w:numFmt w:val="bullet"/>
      <w:lvlText w:val="•"/>
      <w:lvlJc w:val="left"/>
      <w:pPr>
        <w:ind w:left="5322" w:hanging="360"/>
      </w:pPr>
      <w:rPr>
        <w:rFonts w:hint="default"/>
        <w:lang w:val="ru-RU" w:eastAsia="en-US" w:bidi="ar-SA"/>
      </w:rPr>
    </w:lvl>
    <w:lvl w:ilvl="5" w:tplc="B65A2066">
      <w:numFmt w:val="bullet"/>
      <w:lvlText w:val="•"/>
      <w:lvlJc w:val="left"/>
      <w:pPr>
        <w:ind w:left="6278" w:hanging="360"/>
      </w:pPr>
      <w:rPr>
        <w:rFonts w:hint="default"/>
        <w:lang w:val="ru-RU" w:eastAsia="en-US" w:bidi="ar-SA"/>
      </w:rPr>
    </w:lvl>
    <w:lvl w:ilvl="6" w:tplc="6404852C">
      <w:numFmt w:val="bullet"/>
      <w:lvlText w:val="•"/>
      <w:lvlJc w:val="left"/>
      <w:pPr>
        <w:ind w:left="7234" w:hanging="360"/>
      </w:pPr>
      <w:rPr>
        <w:rFonts w:hint="default"/>
        <w:lang w:val="ru-RU" w:eastAsia="en-US" w:bidi="ar-SA"/>
      </w:rPr>
    </w:lvl>
    <w:lvl w:ilvl="7" w:tplc="6B5AC850">
      <w:numFmt w:val="bullet"/>
      <w:lvlText w:val="•"/>
      <w:lvlJc w:val="left"/>
      <w:pPr>
        <w:ind w:left="8190" w:hanging="360"/>
      </w:pPr>
      <w:rPr>
        <w:rFonts w:hint="default"/>
        <w:lang w:val="ru-RU" w:eastAsia="en-US" w:bidi="ar-SA"/>
      </w:rPr>
    </w:lvl>
    <w:lvl w:ilvl="8" w:tplc="4BF20250">
      <w:numFmt w:val="bullet"/>
      <w:lvlText w:val="•"/>
      <w:lvlJc w:val="left"/>
      <w:pPr>
        <w:ind w:left="9145" w:hanging="360"/>
      </w:pPr>
      <w:rPr>
        <w:rFonts w:hint="default"/>
        <w:lang w:val="ru-RU" w:eastAsia="en-US" w:bidi="ar-SA"/>
      </w:rPr>
    </w:lvl>
  </w:abstractNum>
  <w:abstractNum w:abstractNumId="13" w15:restartNumberingAfterBreak="0">
    <w:nsid w:val="1E196D32"/>
    <w:multiLevelType w:val="multilevel"/>
    <w:tmpl w:val="AB8CC010"/>
    <w:lvl w:ilvl="0">
      <w:start w:val="1"/>
      <w:numFmt w:val="decimal"/>
      <w:lvlText w:val="%1"/>
      <w:lvlJc w:val="left"/>
      <w:pPr>
        <w:ind w:left="1133" w:hanging="709"/>
        <w:jc w:val="left"/>
      </w:pPr>
      <w:rPr>
        <w:rFonts w:hint="default"/>
        <w:lang w:val="ru-RU" w:eastAsia="en-US" w:bidi="ar-SA"/>
      </w:rPr>
    </w:lvl>
    <w:lvl w:ilvl="1">
      <w:start w:val="1"/>
      <w:numFmt w:val="decimal"/>
      <w:lvlText w:val="%1.%2"/>
      <w:lvlJc w:val="left"/>
      <w:pPr>
        <w:ind w:left="1133" w:hanging="709"/>
        <w:jc w:val="left"/>
      </w:pPr>
      <w:rPr>
        <w:rFonts w:hint="default"/>
        <w:lang w:val="ru-RU" w:eastAsia="en-US" w:bidi="ar-SA"/>
      </w:rPr>
    </w:lvl>
    <w:lvl w:ilvl="2">
      <w:start w:val="2"/>
      <w:numFmt w:val="decimal"/>
      <w:lvlText w:val="%1.%2.%3."/>
      <w:lvlJc w:val="left"/>
      <w:pPr>
        <w:ind w:left="1133" w:hanging="709"/>
        <w:jc w:val="left"/>
      </w:pPr>
      <w:rPr>
        <w:rFonts w:ascii="Times New Roman" w:eastAsia="Times New Roman" w:hAnsi="Times New Roman" w:cs="Times New Roman" w:hint="default"/>
        <w:b/>
        <w:bCs/>
        <w:i w:val="0"/>
        <w:iCs w:val="0"/>
        <w:spacing w:val="-8"/>
        <w:w w:val="99"/>
        <w:sz w:val="26"/>
        <w:szCs w:val="26"/>
        <w:lang w:val="ru-RU" w:eastAsia="en-US" w:bidi="ar-SA"/>
      </w:rPr>
    </w:lvl>
    <w:lvl w:ilvl="3">
      <w:start w:val="1"/>
      <w:numFmt w:val="decimal"/>
      <w:lvlText w:val="%4."/>
      <w:lvlJc w:val="left"/>
      <w:pPr>
        <w:ind w:left="1138" w:hanging="351"/>
        <w:jc w:val="left"/>
      </w:pPr>
      <w:rPr>
        <w:rFonts w:hint="default"/>
        <w:spacing w:val="0"/>
        <w:w w:val="100"/>
        <w:lang w:val="ru-RU" w:eastAsia="en-US" w:bidi="ar-SA"/>
      </w:rPr>
    </w:lvl>
    <w:lvl w:ilvl="4">
      <w:numFmt w:val="bullet"/>
      <w:lvlText w:val="•"/>
      <w:lvlJc w:val="left"/>
      <w:pPr>
        <w:ind w:left="5106" w:hanging="351"/>
      </w:pPr>
      <w:rPr>
        <w:rFonts w:hint="default"/>
        <w:lang w:val="ru-RU" w:eastAsia="en-US" w:bidi="ar-SA"/>
      </w:rPr>
    </w:lvl>
    <w:lvl w:ilvl="5">
      <w:numFmt w:val="bullet"/>
      <w:lvlText w:val="•"/>
      <w:lvlJc w:val="left"/>
      <w:pPr>
        <w:ind w:left="6098" w:hanging="351"/>
      </w:pPr>
      <w:rPr>
        <w:rFonts w:hint="default"/>
        <w:lang w:val="ru-RU" w:eastAsia="en-US" w:bidi="ar-SA"/>
      </w:rPr>
    </w:lvl>
    <w:lvl w:ilvl="6">
      <w:numFmt w:val="bullet"/>
      <w:lvlText w:val="•"/>
      <w:lvlJc w:val="left"/>
      <w:pPr>
        <w:ind w:left="7090" w:hanging="351"/>
      </w:pPr>
      <w:rPr>
        <w:rFonts w:hint="default"/>
        <w:lang w:val="ru-RU" w:eastAsia="en-US" w:bidi="ar-SA"/>
      </w:rPr>
    </w:lvl>
    <w:lvl w:ilvl="7">
      <w:numFmt w:val="bullet"/>
      <w:lvlText w:val="•"/>
      <w:lvlJc w:val="left"/>
      <w:pPr>
        <w:ind w:left="8082" w:hanging="351"/>
      </w:pPr>
      <w:rPr>
        <w:rFonts w:hint="default"/>
        <w:lang w:val="ru-RU" w:eastAsia="en-US" w:bidi="ar-SA"/>
      </w:rPr>
    </w:lvl>
    <w:lvl w:ilvl="8">
      <w:numFmt w:val="bullet"/>
      <w:lvlText w:val="•"/>
      <w:lvlJc w:val="left"/>
      <w:pPr>
        <w:ind w:left="9073" w:hanging="351"/>
      </w:pPr>
      <w:rPr>
        <w:rFonts w:hint="default"/>
        <w:lang w:val="ru-RU" w:eastAsia="en-US" w:bidi="ar-SA"/>
      </w:rPr>
    </w:lvl>
  </w:abstractNum>
  <w:abstractNum w:abstractNumId="14" w15:restartNumberingAfterBreak="0">
    <w:nsid w:val="1FF821CF"/>
    <w:multiLevelType w:val="hybridMultilevel"/>
    <w:tmpl w:val="52482386"/>
    <w:lvl w:ilvl="0" w:tplc="35904CA8">
      <w:numFmt w:val="bullet"/>
      <w:lvlText w:val=""/>
      <w:lvlJc w:val="left"/>
      <w:pPr>
        <w:ind w:left="1493" w:hanging="360"/>
      </w:pPr>
      <w:rPr>
        <w:rFonts w:ascii="Wingdings" w:eastAsia="Wingdings" w:hAnsi="Wingdings" w:cs="Wingdings" w:hint="default"/>
        <w:b w:val="0"/>
        <w:bCs w:val="0"/>
        <w:i w:val="0"/>
        <w:iCs w:val="0"/>
        <w:spacing w:val="0"/>
        <w:w w:val="100"/>
        <w:sz w:val="22"/>
        <w:szCs w:val="22"/>
        <w:lang w:val="ru-RU" w:eastAsia="en-US" w:bidi="ar-SA"/>
      </w:rPr>
    </w:lvl>
    <w:lvl w:ilvl="1" w:tplc="4BB6DFE8">
      <w:numFmt w:val="bullet"/>
      <w:lvlText w:val="•"/>
      <w:lvlJc w:val="left"/>
      <w:pPr>
        <w:ind w:left="2455" w:hanging="360"/>
      </w:pPr>
      <w:rPr>
        <w:rFonts w:hint="default"/>
        <w:lang w:val="ru-RU" w:eastAsia="en-US" w:bidi="ar-SA"/>
      </w:rPr>
    </w:lvl>
    <w:lvl w:ilvl="2" w:tplc="5058A3E8">
      <w:numFmt w:val="bullet"/>
      <w:lvlText w:val="•"/>
      <w:lvlJc w:val="left"/>
      <w:pPr>
        <w:ind w:left="3411" w:hanging="360"/>
      </w:pPr>
      <w:rPr>
        <w:rFonts w:hint="default"/>
        <w:lang w:val="ru-RU" w:eastAsia="en-US" w:bidi="ar-SA"/>
      </w:rPr>
    </w:lvl>
    <w:lvl w:ilvl="3" w:tplc="A3825244">
      <w:numFmt w:val="bullet"/>
      <w:lvlText w:val="•"/>
      <w:lvlJc w:val="left"/>
      <w:pPr>
        <w:ind w:left="4367" w:hanging="360"/>
      </w:pPr>
      <w:rPr>
        <w:rFonts w:hint="default"/>
        <w:lang w:val="ru-RU" w:eastAsia="en-US" w:bidi="ar-SA"/>
      </w:rPr>
    </w:lvl>
    <w:lvl w:ilvl="4" w:tplc="91DAFC3C">
      <w:numFmt w:val="bullet"/>
      <w:lvlText w:val="•"/>
      <w:lvlJc w:val="left"/>
      <w:pPr>
        <w:ind w:left="5322" w:hanging="360"/>
      </w:pPr>
      <w:rPr>
        <w:rFonts w:hint="default"/>
        <w:lang w:val="ru-RU" w:eastAsia="en-US" w:bidi="ar-SA"/>
      </w:rPr>
    </w:lvl>
    <w:lvl w:ilvl="5" w:tplc="558EC1A8">
      <w:numFmt w:val="bullet"/>
      <w:lvlText w:val="•"/>
      <w:lvlJc w:val="left"/>
      <w:pPr>
        <w:ind w:left="6278" w:hanging="360"/>
      </w:pPr>
      <w:rPr>
        <w:rFonts w:hint="default"/>
        <w:lang w:val="ru-RU" w:eastAsia="en-US" w:bidi="ar-SA"/>
      </w:rPr>
    </w:lvl>
    <w:lvl w:ilvl="6" w:tplc="D4242A5E">
      <w:numFmt w:val="bullet"/>
      <w:lvlText w:val="•"/>
      <w:lvlJc w:val="left"/>
      <w:pPr>
        <w:ind w:left="7234" w:hanging="360"/>
      </w:pPr>
      <w:rPr>
        <w:rFonts w:hint="default"/>
        <w:lang w:val="ru-RU" w:eastAsia="en-US" w:bidi="ar-SA"/>
      </w:rPr>
    </w:lvl>
    <w:lvl w:ilvl="7" w:tplc="B300996E">
      <w:numFmt w:val="bullet"/>
      <w:lvlText w:val="•"/>
      <w:lvlJc w:val="left"/>
      <w:pPr>
        <w:ind w:left="8190" w:hanging="360"/>
      </w:pPr>
      <w:rPr>
        <w:rFonts w:hint="default"/>
        <w:lang w:val="ru-RU" w:eastAsia="en-US" w:bidi="ar-SA"/>
      </w:rPr>
    </w:lvl>
    <w:lvl w:ilvl="8" w:tplc="86A60722">
      <w:numFmt w:val="bullet"/>
      <w:lvlText w:val="•"/>
      <w:lvlJc w:val="left"/>
      <w:pPr>
        <w:ind w:left="9145" w:hanging="360"/>
      </w:pPr>
      <w:rPr>
        <w:rFonts w:hint="default"/>
        <w:lang w:val="ru-RU" w:eastAsia="en-US" w:bidi="ar-SA"/>
      </w:rPr>
    </w:lvl>
  </w:abstractNum>
  <w:abstractNum w:abstractNumId="15" w15:restartNumberingAfterBreak="0">
    <w:nsid w:val="2011520B"/>
    <w:multiLevelType w:val="multilevel"/>
    <w:tmpl w:val="AF9C7A30"/>
    <w:lvl w:ilvl="0">
      <w:start w:val="3"/>
      <w:numFmt w:val="decimal"/>
      <w:lvlText w:val="%1"/>
      <w:lvlJc w:val="left"/>
      <w:pPr>
        <w:ind w:left="1553" w:hanging="420"/>
        <w:jc w:val="left"/>
      </w:pPr>
      <w:rPr>
        <w:rFonts w:hint="default"/>
        <w:lang w:val="ru-RU" w:eastAsia="en-US" w:bidi="ar-SA"/>
      </w:rPr>
    </w:lvl>
    <w:lvl w:ilvl="1">
      <w:start w:val="2"/>
      <w:numFmt w:val="decimal"/>
      <w:lvlText w:val="%1.%2."/>
      <w:lvlJc w:val="left"/>
      <w:pPr>
        <w:ind w:left="1553"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24"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70" w:hanging="221"/>
      </w:pPr>
      <w:rPr>
        <w:rFonts w:hint="default"/>
        <w:lang w:val="ru-RU" w:eastAsia="en-US" w:bidi="ar-SA"/>
      </w:rPr>
    </w:lvl>
    <w:lvl w:ilvl="4">
      <w:numFmt w:val="bullet"/>
      <w:lvlText w:val="•"/>
      <w:lvlJc w:val="left"/>
      <w:pPr>
        <w:ind w:left="4725" w:hanging="221"/>
      </w:pPr>
      <w:rPr>
        <w:rFonts w:hint="default"/>
        <w:lang w:val="ru-RU" w:eastAsia="en-US" w:bidi="ar-SA"/>
      </w:rPr>
    </w:lvl>
    <w:lvl w:ilvl="5">
      <w:numFmt w:val="bullet"/>
      <w:lvlText w:val="•"/>
      <w:lvlJc w:val="left"/>
      <w:pPr>
        <w:ind w:left="5781" w:hanging="221"/>
      </w:pPr>
      <w:rPr>
        <w:rFonts w:hint="default"/>
        <w:lang w:val="ru-RU" w:eastAsia="en-US" w:bidi="ar-SA"/>
      </w:rPr>
    </w:lvl>
    <w:lvl w:ilvl="6">
      <w:numFmt w:val="bullet"/>
      <w:lvlText w:val="•"/>
      <w:lvlJc w:val="left"/>
      <w:pPr>
        <w:ind w:left="6836" w:hanging="221"/>
      </w:pPr>
      <w:rPr>
        <w:rFonts w:hint="default"/>
        <w:lang w:val="ru-RU" w:eastAsia="en-US" w:bidi="ar-SA"/>
      </w:rPr>
    </w:lvl>
    <w:lvl w:ilvl="7">
      <w:numFmt w:val="bullet"/>
      <w:lvlText w:val="•"/>
      <w:lvlJc w:val="left"/>
      <w:pPr>
        <w:ind w:left="7891" w:hanging="221"/>
      </w:pPr>
      <w:rPr>
        <w:rFonts w:hint="default"/>
        <w:lang w:val="ru-RU" w:eastAsia="en-US" w:bidi="ar-SA"/>
      </w:rPr>
    </w:lvl>
    <w:lvl w:ilvl="8">
      <w:numFmt w:val="bullet"/>
      <w:lvlText w:val="•"/>
      <w:lvlJc w:val="left"/>
      <w:pPr>
        <w:ind w:left="8946" w:hanging="221"/>
      </w:pPr>
      <w:rPr>
        <w:rFonts w:hint="default"/>
        <w:lang w:val="ru-RU" w:eastAsia="en-US" w:bidi="ar-SA"/>
      </w:rPr>
    </w:lvl>
  </w:abstractNum>
  <w:abstractNum w:abstractNumId="16" w15:restartNumberingAfterBreak="0">
    <w:nsid w:val="21754D39"/>
    <w:multiLevelType w:val="hybridMultilevel"/>
    <w:tmpl w:val="87BE1528"/>
    <w:lvl w:ilvl="0" w:tplc="FCA4B0CE">
      <w:numFmt w:val="bullet"/>
      <w:lvlText w:val=""/>
      <w:lvlJc w:val="left"/>
      <w:pPr>
        <w:ind w:left="107" w:hanging="360"/>
      </w:pPr>
      <w:rPr>
        <w:rFonts w:ascii="Symbol" w:eastAsia="Symbol" w:hAnsi="Symbol" w:cs="Symbol" w:hint="default"/>
        <w:b w:val="0"/>
        <w:bCs w:val="0"/>
        <w:i w:val="0"/>
        <w:iCs w:val="0"/>
        <w:spacing w:val="0"/>
        <w:w w:val="100"/>
        <w:sz w:val="24"/>
        <w:szCs w:val="24"/>
        <w:lang w:val="ru-RU" w:eastAsia="en-US" w:bidi="ar-SA"/>
      </w:rPr>
    </w:lvl>
    <w:lvl w:ilvl="1" w:tplc="54F8482E">
      <w:numFmt w:val="bullet"/>
      <w:lvlText w:val="•"/>
      <w:lvlJc w:val="left"/>
      <w:pPr>
        <w:ind w:left="584" w:hanging="360"/>
      </w:pPr>
      <w:rPr>
        <w:rFonts w:hint="default"/>
        <w:lang w:val="ru-RU" w:eastAsia="en-US" w:bidi="ar-SA"/>
      </w:rPr>
    </w:lvl>
    <w:lvl w:ilvl="2" w:tplc="A40E1DAA">
      <w:numFmt w:val="bullet"/>
      <w:lvlText w:val="•"/>
      <w:lvlJc w:val="left"/>
      <w:pPr>
        <w:ind w:left="1069" w:hanging="360"/>
      </w:pPr>
      <w:rPr>
        <w:rFonts w:hint="default"/>
        <w:lang w:val="ru-RU" w:eastAsia="en-US" w:bidi="ar-SA"/>
      </w:rPr>
    </w:lvl>
    <w:lvl w:ilvl="3" w:tplc="65A2736E">
      <w:numFmt w:val="bullet"/>
      <w:lvlText w:val="•"/>
      <w:lvlJc w:val="left"/>
      <w:pPr>
        <w:ind w:left="1554" w:hanging="360"/>
      </w:pPr>
      <w:rPr>
        <w:rFonts w:hint="default"/>
        <w:lang w:val="ru-RU" w:eastAsia="en-US" w:bidi="ar-SA"/>
      </w:rPr>
    </w:lvl>
    <w:lvl w:ilvl="4" w:tplc="BBDC6694">
      <w:numFmt w:val="bullet"/>
      <w:lvlText w:val="•"/>
      <w:lvlJc w:val="left"/>
      <w:pPr>
        <w:ind w:left="2038" w:hanging="360"/>
      </w:pPr>
      <w:rPr>
        <w:rFonts w:hint="default"/>
        <w:lang w:val="ru-RU" w:eastAsia="en-US" w:bidi="ar-SA"/>
      </w:rPr>
    </w:lvl>
    <w:lvl w:ilvl="5" w:tplc="BA9A573A">
      <w:numFmt w:val="bullet"/>
      <w:lvlText w:val="•"/>
      <w:lvlJc w:val="left"/>
      <w:pPr>
        <w:ind w:left="2523" w:hanging="360"/>
      </w:pPr>
      <w:rPr>
        <w:rFonts w:hint="default"/>
        <w:lang w:val="ru-RU" w:eastAsia="en-US" w:bidi="ar-SA"/>
      </w:rPr>
    </w:lvl>
    <w:lvl w:ilvl="6" w:tplc="C17E850E">
      <w:numFmt w:val="bullet"/>
      <w:lvlText w:val="•"/>
      <w:lvlJc w:val="left"/>
      <w:pPr>
        <w:ind w:left="3008" w:hanging="360"/>
      </w:pPr>
      <w:rPr>
        <w:rFonts w:hint="default"/>
        <w:lang w:val="ru-RU" w:eastAsia="en-US" w:bidi="ar-SA"/>
      </w:rPr>
    </w:lvl>
    <w:lvl w:ilvl="7" w:tplc="09101994">
      <w:numFmt w:val="bullet"/>
      <w:lvlText w:val="•"/>
      <w:lvlJc w:val="left"/>
      <w:pPr>
        <w:ind w:left="3492" w:hanging="360"/>
      </w:pPr>
      <w:rPr>
        <w:rFonts w:hint="default"/>
        <w:lang w:val="ru-RU" w:eastAsia="en-US" w:bidi="ar-SA"/>
      </w:rPr>
    </w:lvl>
    <w:lvl w:ilvl="8" w:tplc="CB7CE8E8">
      <w:numFmt w:val="bullet"/>
      <w:lvlText w:val="•"/>
      <w:lvlJc w:val="left"/>
      <w:pPr>
        <w:ind w:left="3977" w:hanging="360"/>
      </w:pPr>
      <w:rPr>
        <w:rFonts w:hint="default"/>
        <w:lang w:val="ru-RU" w:eastAsia="en-US" w:bidi="ar-SA"/>
      </w:rPr>
    </w:lvl>
  </w:abstractNum>
  <w:abstractNum w:abstractNumId="17" w15:restartNumberingAfterBreak="0">
    <w:nsid w:val="271755A7"/>
    <w:multiLevelType w:val="hybridMultilevel"/>
    <w:tmpl w:val="3AF892EC"/>
    <w:lvl w:ilvl="0" w:tplc="DAC074AA">
      <w:numFmt w:val="bullet"/>
      <w:lvlText w:val=""/>
      <w:lvlJc w:val="left"/>
      <w:pPr>
        <w:ind w:left="782" w:hanging="351"/>
      </w:pPr>
      <w:rPr>
        <w:rFonts w:ascii="Wingdings" w:eastAsia="Wingdings" w:hAnsi="Wingdings" w:cs="Wingdings" w:hint="default"/>
        <w:b w:val="0"/>
        <w:bCs w:val="0"/>
        <w:i w:val="0"/>
        <w:iCs w:val="0"/>
        <w:spacing w:val="0"/>
        <w:w w:val="100"/>
        <w:sz w:val="22"/>
        <w:szCs w:val="22"/>
        <w:lang w:val="ru-RU" w:eastAsia="en-US" w:bidi="ar-SA"/>
      </w:rPr>
    </w:lvl>
    <w:lvl w:ilvl="1" w:tplc="41E664DA">
      <w:numFmt w:val="bullet"/>
      <w:lvlText w:val="•"/>
      <w:lvlJc w:val="left"/>
      <w:pPr>
        <w:ind w:left="1807" w:hanging="351"/>
      </w:pPr>
      <w:rPr>
        <w:rFonts w:hint="default"/>
        <w:lang w:val="ru-RU" w:eastAsia="en-US" w:bidi="ar-SA"/>
      </w:rPr>
    </w:lvl>
    <w:lvl w:ilvl="2" w:tplc="78C476C8">
      <w:numFmt w:val="bullet"/>
      <w:lvlText w:val="•"/>
      <w:lvlJc w:val="left"/>
      <w:pPr>
        <w:ind w:left="2835" w:hanging="351"/>
      </w:pPr>
      <w:rPr>
        <w:rFonts w:hint="default"/>
        <w:lang w:val="ru-RU" w:eastAsia="en-US" w:bidi="ar-SA"/>
      </w:rPr>
    </w:lvl>
    <w:lvl w:ilvl="3" w:tplc="3438AD8E">
      <w:numFmt w:val="bullet"/>
      <w:lvlText w:val="•"/>
      <w:lvlJc w:val="left"/>
      <w:pPr>
        <w:ind w:left="3863" w:hanging="351"/>
      </w:pPr>
      <w:rPr>
        <w:rFonts w:hint="default"/>
        <w:lang w:val="ru-RU" w:eastAsia="en-US" w:bidi="ar-SA"/>
      </w:rPr>
    </w:lvl>
    <w:lvl w:ilvl="4" w:tplc="CDA6CD8A">
      <w:numFmt w:val="bullet"/>
      <w:lvlText w:val="•"/>
      <w:lvlJc w:val="left"/>
      <w:pPr>
        <w:ind w:left="4890" w:hanging="351"/>
      </w:pPr>
      <w:rPr>
        <w:rFonts w:hint="default"/>
        <w:lang w:val="ru-RU" w:eastAsia="en-US" w:bidi="ar-SA"/>
      </w:rPr>
    </w:lvl>
    <w:lvl w:ilvl="5" w:tplc="BBEE1D92">
      <w:numFmt w:val="bullet"/>
      <w:lvlText w:val="•"/>
      <w:lvlJc w:val="left"/>
      <w:pPr>
        <w:ind w:left="5918" w:hanging="351"/>
      </w:pPr>
      <w:rPr>
        <w:rFonts w:hint="default"/>
        <w:lang w:val="ru-RU" w:eastAsia="en-US" w:bidi="ar-SA"/>
      </w:rPr>
    </w:lvl>
    <w:lvl w:ilvl="6" w:tplc="CBC4D632">
      <w:numFmt w:val="bullet"/>
      <w:lvlText w:val="•"/>
      <w:lvlJc w:val="left"/>
      <w:pPr>
        <w:ind w:left="6946" w:hanging="351"/>
      </w:pPr>
      <w:rPr>
        <w:rFonts w:hint="default"/>
        <w:lang w:val="ru-RU" w:eastAsia="en-US" w:bidi="ar-SA"/>
      </w:rPr>
    </w:lvl>
    <w:lvl w:ilvl="7" w:tplc="BDAC107A">
      <w:numFmt w:val="bullet"/>
      <w:lvlText w:val="•"/>
      <w:lvlJc w:val="left"/>
      <w:pPr>
        <w:ind w:left="7974" w:hanging="351"/>
      </w:pPr>
      <w:rPr>
        <w:rFonts w:hint="default"/>
        <w:lang w:val="ru-RU" w:eastAsia="en-US" w:bidi="ar-SA"/>
      </w:rPr>
    </w:lvl>
    <w:lvl w:ilvl="8" w:tplc="9398D688">
      <w:numFmt w:val="bullet"/>
      <w:lvlText w:val="•"/>
      <w:lvlJc w:val="left"/>
      <w:pPr>
        <w:ind w:left="9001" w:hanging="351"/>
      </w:pPr>
      <w:rPr>
        <w:rFonts w:hint="default"/>
        <w:lang w:val="ru-RU" w:eastAsia="en-US" w:bidi="ar-SA"/>
      </w:rPr>
    </w:lvl>
  </w:abstractNum>
  <w:abstractNum w:abstractNumId="18" w15:restartNumberingAfterBreak="0">
    <w:nsid w:val="296421BB"/>
    <w:multiLevelType w:val="multilevel"/>
    <w:tmpl w:val="03A65F56"/>
    <w:lvl w:ilvl="0">
      <w:start w:val="3"/>
      <w:numFmt w:val="decimal"/>
      <w:lvlText w:val="%1"/>
      <w:lvlJc w:val="left"/>
      <w:pPr>
        <w:ind w:left="845" w:hanging="421"/>
        <w:jc w:val="left"/>
      </w:pPr>
      <w:rPr>
        <w:rFonts w:hint="default"/>
        <w:lang w:val="ru-RU" w:eastAsia="en-US" w:bidi="ar-SA"/>
      </w:rPr>
    </w:lvl>
    <w:lvl w:ilvl="1">
      <w:start w:val="5"/>
      <w:numFmt w:val="decimal"/>
      <w:lvlText w:val="%1.%2."/>
      <w:lvlJc w:val="left"/>
      <w:pPr>
        <w:ind w:left="845"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424" w:hanging="709"/>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93" w:hanging="351"/>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889" w:hanging="351"/>
      </w:pPr>
      <w:rPr>
        <w:rFonts w:hint="default"/>
        <w:lang w:val="ru-RU" w:eastAsia="en-US" w:bidi="ar-SA"/>
      </w:rPr>
    </w:lvl>
    <w:lvl w:ilvl="5">
      <w:numFmt w:val="bullet"/>
      <w:lvlText w:val="•"/>
      <w:lvlJc w:val="left"/>
      <w:pPr>
        <w:ind w:left="5084" w:hanging="351"/>
      </w:pPr>
      <w:rPr>
        <w:rFonts w:hint="default"/>
        <w:lang w:val="ru-RU" w:eastAsia="en-US" w:bidi="ar-SA"/>
      </w:rPr>
    </w:lvl>
    <w:lvl w:ilvl="6">
      <w:numFmt w:val="bullet"/>
      <w:lvlText w:val="•"/>
      <w:lvlJc w:val="left"/>
      <w:pPr>
        <w:ind w:left="6278" w:hanging="351"/>
      </w:pPr>
      <w:rPr>
        <w:rFonts w:hint="default"/>
        <w:lang w:val="ru-RU" w:eastAsia="en-US" w:bidi="ar-SA"/>
      </w:rPr>
    </w:lvl>
    <w:lvl w:ilvl="7">
      <w:numFmt w:val="bullet"/>
      <w:lvlText w:val="•"/>
      <w:lvlJc w:val="left"/>
      <w:pPr>
        <w:ind w:left="7473" w:hanging="351"/>
      </w:pPr>
      <w:rPr>
        <w:rFonts w:hint="default"/>
        <w:lang w:val="ru-RU" w:eastAsia="en-US" w:bidi="ar-SA"/>
      </w:rPr>
    </w:lvl>
    <w:lvl w:ilvl="8">
      <w:numFmt w:val="bullet"/>
      <w:lvlText w:val="•"/>
      <w:lvlJc w:val="left"/>
      <w:pPr>
        <w:ind w:left="8668" w:hanging="351"/>
      </w:pPr>
      <w:rPr>
        <w:rFonts w:hint="default"/>
        <w:lang w:val="ru-RU" w:eastAsia="en-US" w:bidi="ar-SA"/>
      </w:rPr>
    </w:lvl>
  </w:abstractNum>
  <w:abstractNum w:abstractNumId="19" w15:restartNumberingAfterBreak="0">
    <w:nsid w:val="2C8C224A"/>
    <w:multiLevelType w:val="hybridMultilevel"/>
    <w:tmpl w:val="416AFEDA"/>
    <w:lvl w:ilvl="0" w:tplc="A3BCD196">
      <w:numFmt w:val="bullet"/>
      <w:lvlText w:val=""/>
      <w:lvlJc w:val="left"/>
      <w:pPr>
        <w:ind w:left="110" w:hanging="284"/>
      </w:pPr>
      <w:rPr>
        <w:rFonts w:ascii="Symbol" w:eastAsia="Symbol" w:hAnsi="Symbol" w:cs="Symbol" w:hint="default"/>
        <w:b w:val="0"/>
        <w:bCs w:val="0"/>
        <w:i w:val="0"/>
        <w:iCs w:val="0"/>
        <w:spacing w:val="0"/>
        <w:w w:val="100"/>
        <w:sz w:val="22"/>
        <w:szCs w:val="22"/>
        <w:lang w:val="ru-RU" w:eastAsia="en-US" w:bidi="ar-SA"/>
      </w:rPr>
    </w:lvl>
    <w:lvl w:ilvl="1" w:tplc="E6249278">
      <w:numFmt w:val="bullet"/>
      <w:lvlText w:val="•"/>
      <w:lvlJc w:val="left"/>
      <w:pPr>
        <w:ind w:left="886" w:hanging="284"/>
      </w:pPr>
      <w:rPr>
        <w:rFonts w:hint="default"/>
        <w:lang w:val="ru-RU" w:eastAsia="en-US" w:bidi="ar-SA"/>
      </w:rPr>
    </w:lvl>
    <w:lvl w:ilvl="2" w:tplc="8A765B88">
      <w:numFmt w:val="bullet"/>
      <w:lvlText w:val="•"/>
      <w:lvlJc w:val="left"/>
      <w:pPr>
        <w:ind w:left="1653" w:hanging="284"/>
      </w:pPr>
      <w:rPr>
        <w:rFonts w:hint="default"/>
        <w:lang w:val="ru-RU" w:eastAsia="en-US" w:bidi="ar-SA"/>
      </w:rPr>
    </w:lvl>
    <w:lvl w:ilvl="3" w:tplc="048AA10E">
      <w:numFmt w:val="bullet"/>
      <w:lvlText w:val="•"/>
      <w:lvlJc w:val="left"/>
      <w:pPr>
        <w:ind w:left="2420" w:hanging="284"/>
      </w:pPr>
      <w:rPr>
        <w:rFonts w:hint="default"/>
        <w:lang w:val="ru-RU" w:eastAsia="en-US" w:bidi="ar-SA"/>
      </w:rPr>
    </w:lvl>
    <w:lvl w:ilvl="4" w:tplc="FDAA2882">
      <w:numFmt w:val="bullet"/>
      <w:lvlText w:val="•"/>
      <w:lvlJc w:val="left"/>
      <w:pPr>
        <w:ind w:left="3187" w:hanging="284"/>
      </w:pPr>
      <w:rPr>
        <w:rFonts w:hint="default"/>
        <w:lang w:val="ru-RU" w:eastAsia="en-US" w:bidi="ar-SA"/>
      </w:rPr>
    </w:lvl>
    <w:lvl w:ilvl="5" w:tplc="4BF6A466">
      <w:numFmt w:val="bullet"/>
      <w:lvlText w:val="•"/>
      <w:lvlJc w:val="left"/>
      <w:pPr>
        <w:ind w:left="3954" w:hanging="284"/>
      </w:pPr>
      <w:rPr>
        <w:rFonts w:hint="default"/>
        <w:lang w:val="ru-RU" w:eastAsia="en-US" w:bidi="ar-SA"/>
      </w:rPr>
    </w:lvl>
    <w:lvl w:ilvl="6" w:tplc="87D46DB4">
      <w:numFmt w:val="bullet"/>
      <w:lvlText w:val="•"/>
      <w:lvlJc w:val="left"/>
      <w:pPr>
        <w:ind w:left="4721" w:hanging="284"/>
      </w:pPr>
      <w:rPr>
        <w:rFonts w:hint="default"/>
        <w:lang w:val="ru-RU" w:eastAsia="en-US" w:bidi="ar-SA"/>
      </w:rPr>
    </w:lvl>
    <w:lvl w:ilvl="7" w:tplc="29CE4C8C">
      <w:numFmt w:val="bullet"/>
      <w:lvlText w:val="•"/>
      <w:lvlJc w:val="left"/>
      <w:pPr>
        <w:ind w:left="5488" w:hanging="284"/>
      </w:pPr>
      <w:rPr>
        <w:rFonts w:hint="default"/>
        <w:lang w:val="ru-RU" w:eastAsia="en-US" w:bidi="ar-SA"/>
      </w:rPr>
    </w:lvl>
    <w:lvl w:ilvl="8" w:tplc="F3D6FD38">
      <w:numFmt w:val="bullet"/>
      <w:lvlText w:val="•"/>
      <w:lvlJc w:val="left"/>
      <w:pPr>
        <w:ind w:left="6255" w:hanging="284"/>
      </w:pPr>
      <w:rPr>
        <w:rFonts w:hint="default"/>
        <w:lang w:val="ru-RU" w:eastAsia="en-US" w:bidi="ar-SA"/>
      </w:rPr>
    </w:lvl>
  </w:abstractNum>
  <w:abstractNum w:abstractNumId="20" w15:restartNumberingAfterBreak="0">
    <w:nsid w:val="2E2E63A5"/>
    <w:multiLevelType w:val="hybridMultilevel"/>
    <w:tmpl w:val="DBA87296"/>
    <w:lvl w:ilvl="0" w:tplc="86200FEA">
      <w:numFmt w:val="bullet"/>
      <w:lvlText w:val="-"/>
      <w:lvlJc w:val="left"/>
      <w:pPr>
        <w:ind w:left="108"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FB46479C">
      <w:numFmt w:val="bullet"/>
      <w:lvlText w:val="•"/>
      <w:lvlJc w:val="left"/>
      <w:pPr>
        <w:ind w:left="582" w:hanging="152"/>
      </w:pPr>
      <w:rPr>
        <w:rFonts w:hint="default"/>
        <w:lang w:val="ru-RU" w:eastAsia="en-US" w:bidi="ar-SA"/>
      </w:rPr>
    </w:lvl>
    <w:lvl w:ilvl="2" w:tplc="8CE49094">
      <w:numFmt w:val="bullet"/>
      <w:lvlText w:val="•"/>
      <w:lvlJc w:val="left"/>
      <w:pPr>
        <w:ind w:left="1064" w:hanging="152"/>
      </w:pPr>
      <w:rPr>
        <w:rFonts w:hint="default"/>
        <w:lang w:val="ru-RU" w:eastAsia="en-US" w:bidi="ar-SA"/>
      </w:rPr>
    </w:lvl>
    <w:lvl w:ilvl="3" w:tplc="24182E1C">
      <w:numFmt w:val="bullet"/>
      <w:lvlText w:val="•"/>
      <w:lvlJc w:val="left"/>
      <w:pPr>
        <w:ind w:left="1546" w:hanging="152"/>
      </w:pPr>
      <w:rPr>
        <w:rFonts w:hint="default"/>
        <w:lang w:val="ru-RU" w:eastAsia="en-US" w:bidi="ar-SA"/>
      </w:rPr>
    </w:lvl>
    <w:lvl w:ilvl="4" w:tplc="312E1958">
      <w:numFmt w:val="bullet"/>
      <w:lvlText w:val="•"/>
      <w:lvlJc w:val="left"/>
      <w:pPr>
        <w:ind w:left="2029" w:hanging="152"/>
      </w:pPr>
      <w:rPr>
        <w:rFonts w:hint="default"/>
        <w:lang w:val="ru-RU" w:eastAsia="en-US" w:bidi="ar-SA"/>
      </w:rPr>
    </w:lvl>
    <w:lvl w:ilvl="5" w:tplc="A852F406">
      <w:numFmt w:val="bullet"/>
      <w:lvlText w:val="•"/>
      <w:lvlJc w:val="left"/>
      <w:pPr>
        <w:ind w:left="2511" w:hanging="152"/>
      </w:pPr>
      <w:rPr>
        <w:rFonts w:hint="default"/>
        <w:lang w:val="ru-RU" w:eastAsia="en-US" w:bidi="ar-SA"/>
      </w:rPr>
    </w:lvl>
    <w:lvl w:ilvl="6" w:tplc="0A584704">
      <w:numFmt w:val="bullet"/>
      <w:lvlText w:val="•"/>
      <w:lvlJc w:val="left"/>
      <w:pPr>
        <w:ind w:left="2993" w:hanging="152"/>
      </w:pPr>
      <w:rPr>
        <w:rFonts w:hint="default"/>
        <w:lang w:val="ru-RU" w:eastAsia="en-US" w:bidi="ar-SA"/>
      </w:rPr>
    </w:lvl>
    <w:lvl w:ilvl="7" w:tplc="FB544F5C">
      <w:numFmt w:val="bullet"/>
      <w:lvlText w:val="•"/>
      <w:lvlJc w:val="left"/>
      <w:pPr>
        <w:ind w:left="3476" w:hanging="152"/>
      </w:pPr>
      <w:rPr>
        <w:rFonts w:hint="default"/>
        <w:lang w:val="ru-RU" w:eastAsia="en-US" w:bidi="ar-SA"/>
      </w:rPr>
    </w:lvl>
    <w:lvl w:ilvl="8" w:tplc="D50A94C2">
      <w:numFmt w:val="bullet"/>
      <w:lvlText w:val="•"/>
      <w:lvlJc w:val="left"/>
      <w:pPr>
        <w:ind w:left="3958" w:hanging="152"/>
      </w:pPr>
      <w:rPr>
        <w:rFonts w:hint="default"/>
        <w:lang w:val="ru-RU" w:eastAsia="en-US" w:bidi="ar-SA"/>
      </w:rPr>
    </w:lvl>
  </w:abstractNum>
  <w:abstractNum w:abstractNumId="21" w15:restartNumberingAfterBreak="0">
    <w:nsid w:val="316E1144"/>
    <w:multiLevelType w:val="hybridMultilevel"/>
    <w:tmpl w:val="38487442"/>
    <w:lvl w:ilvl="0" w:tplc="7CB48732">
      <w:start w:val="1"/>
      <w:numFmt w:val="decimal"/>
      <w:lvlText w:val="%1."/>
      <w:lvlJc w:val="left"/>
      <w:pPr>
        <w:ind w:left="424" w:hanging="243"/>
        <w:jc w:val="right"/>
      </w:pPr>
      <w:rPr>
        <w:rFonts w:hint="default"/>
        <w:spacing w:val="0"/>
        <w:w w:val="100"/>
        <w:lang w:val="ru-RU" w:eastAsia="en-US" w:bidi="ar-SA"/>
      </w:rPr>
    </w:lvl>
    <w:lvl w:ilvl="1" w:tplc="F574E5E4">
      <w:numFmt w:val="bullet"/>
      <w:lvlText w:val="-"/>
      <w:lvlJc w:val="left"/>
      <w:pPr>
        <w:ind w:left="424" w:hanging="250"/>
      </w:pPr>
      <w:rPr>
        <w:rFonts w:ascii="Times New Roman" w:eastAsia="Times New Roman" w:hAnsi="Times New Roman" w:cs="Times New Roman" w:hint="default"/>
        <w:b w:val="0"/>
        <w:bCs w:val="0"/>
        <w:i w:val="0"/>
        <w:iCs w:val="0"/>
        <w:spacing w:val="0"/>
        <w:w w:val="100"/>
        <w:sz w:val="24"/>
        <w:szCs w:val="24"/>
        <w:lang w:val="ru-RU" w:eastAsia="en-US" w:bidi="ar-SA"/>
      </w:rPr>
    </w:lvl>
    <w:lvl w:ilvl="2" w:tplc="05C6DAB2">
      <w:numFmt w:val="bullet"/>
      <w:lvlText w:val="•"/>
      <w:lvlJc w:val="left"/>
      <w:pPr>
        <w:ind w:left="2547" w:hanging="250"/>
      </w:pPr>
      <w:rPr>
        <w:rFonts w:hint="default"/>
        <w:lang w:val="ru-RU" w:eastAsia="en-US" w:bidi="ar-SA"/>
      </w:rPr>
    </w:lvl>
    <w:lvl w:ilvl="3" w:tplc="811C6F44">
      <w:numFmt w:val="bullet"/>
      <w:lvlText w:val="•"/>
      <w:lvlJc w:val="left"/>
      <w:pPr>
        <w:ind w:left="3611" w:hanging="250"/>
      </w:pPr>
      <w:rPr>
        <w:rFonts w:hint="default"/>
        <w:lang w:val="ru-RU" w:eastAsia="en-US" w:bidi="ar-SA"/>
      </w:rPr>
    </w:lvl>
    <w:lvl w:ilvl="4" w:tplc="E27C2FC8">
      <w:numFmt w:val="bullet"/>
      <w:lvlText w:val="•"/>
      <w:lvlJc w:val="left"/>
      <w:pPr>
        <w:ind w:left="4674" w:hanging="250"/>
      </w:pPr>
      <w:rPr>
        <w:rFonts w:hint="default"/>
        <w:lang w:val="ru-RU" w:eastAsia="en-US" w:bidi="ar-SA"/>
      </w:rPr>
    </w:lvl>
    <w:lvl w:ilvl="5" w:tplc="7F3A5A80">
      <w:numFmt w:val="bullet"/>
      <w:lvlText w:val="•"/>
      <w:lvlJc w:val="left"/>
      <w:pPr>
        <w:ind w:left="5738" w:hanging="250"/>
      </w:pPr>
      <w:rPr>
        <w:rFonts w:hint="default"/>
        <w:lang w:val="ru-RU" w:eastAsia="en-US" w:bidi="ar-SA"/>
      </w:rPr>
    </w:lvl>
    <w:lvl w:ilvl="6" w:tplc="372E41A0">
      <w:numFmt w:val="bullet"/>
      <w:lvlText w:val="•"/>
      <w:lvlJc w:val="left"/>
      <w:pPr>
        <w:ind w:left="6802" w:hanging="250"/>
      </w:pPr>
      <w:rPr>
        <w:rFonts w:hint="default"/>
        <w:lang w:val="ru-RU" w:eastAsia="en-US" w:bidi="ar-SA"/>
      </w:rPr>
    </w:lvl>
    <w:lvl w:ilvl="7" w:tplc="04FC7574">
      <w:numFmt w:val="bullet"/>
      <w:lvlText w:val="•"/>
      <w:lvlJc w:val="left"/>
      <w:pPr>
        <w:ind w:left="7866" w:hanging="250"/>
      </w:pPr>
      <w:rPr>
        <w:rFonts w:hint="default"/>
        <w:lang w:val="ru-RU" w:eastAsia="en-US" w:bidi="ar-SA"/>
      </w:rPr>
    </w:lvl>
    <w:lvl w:ilvl="8" w:tplc="79CC0D7E">
      <w:numFmt w:val="bullet"/>
      <w:lvlText w:val="•"/>
      <w:lvlJc w:val="left"/>
      <w:pPr>
        <w:ind w:left="8929" w:hanging="250"/>
      </w:pPr>
      <w:rPr>
        <w:rFonts w:hint="default"/>
        <w:lang w:val="ru-RU" w:eastAsia="en-US" w:bidi="ar-SA"/>
      </w:rPr>
    </w:lvl>
  </w:abstractNum>
  <w:abstractNum w:abstractNumId="22" w15:restartNumberingAfterBreak="0">
    <w:nsid w:val="333961D1"/>
    <w:multiLevelType w:val="hybridMultilevel"/>
    <w:tmpl w:val="D1BA72FC"/>
    <w:lvl w:ilvl="0" w:tplc="C66EF4FC">
      <w:numFmt w:val="bullet"/>
      <w:lvlText w:val=""/>
      <w:lvlJc w:val="left"/>
      <w:pPr>
        <w:ind w:left="110" w:hanging="284"/>
      </w:pPr>
      <w:rPr>
        <w:rFonts w:ascii="Symbol" w:eastAsia="Symbol" w:hAnsi="Symbol" w:cs="Symbol" w:hint="default"/>
        <w:b w:val="0"/>
        <w:bCs w:val="0"/>
        <w:i w:val="0"/>
        <w:iCs w:val="0"/>
        <w:spacing w:val="0"/>
        <w:w w:val="100"/>
        <w:sz w:val="22"/>
        <w:szCs w:val="22"/>
        <w:lang w:val="ru-RU" w:eastAsia="en-US" w:bidi="ar-SA"/>
      </w:rPr>
    </w:lvl>
    <w:lvl w:ilvl="1" w:tplc="E7E038A6">
      <w:numFmt w:val="bullet"/>
      <w:lvlText w:val="•"/>
      <w:lvlJc w:val="left"/>
      <w:pPr>
        <w:ind w:left="886" w:hanging="284"/>
      </w:pPr>
      <w:rPr>
        <w:rFonts w:hint="default"/>
        <w:lang w:val="ru-RU" w:eastAsia="en-US" w:bidi="ar-SA"/>
      </w:rPr>
    </w:lvl>
    <w:lvl w:ilvl="2" w:tplc="8E1E7D56">
      <w:numFmt w:val="bullet"/>
      <w:lvlText w:val="•"/>
      <w:lvlJc w:val="left"/>
      <w:pPr>
        <w:ind w:left="1653" w:hanging="284"/>
      </w:pPr>
      <w:rPr>
        <w:rFonts w:hint="default"/>
        <w:lang w:val="ru-RU" w:eastAsia="en-US" w:bidi="ar-SA"/>
      </w:rPr>
    </w:lvl>
    <w:lvl w:ilvl="3" w:tplc="DBC0E234">
      <w:numFmt w:val="bullet"/>
      <w:lvlText w:val="•"/>
      <w:lvlJc w:val="left"/>
      <w:pPr>
        <w:ind w:left="2420" w:hanging="284"/>
      </w:pPr>
      <w:rPr>
        <w:rFonts w:hint="default"/>
        <w:lang w:val="ru-RU" w:eastAsia="en-US" w:bidi="ar-SA"/>
      </w:rPr>
    </w:lvl>
    <w:lvl w:ilvl="4" w:tplc="964C8012">
      <w:numFmt w:val="bullet"/>
      <w:lvlText w:val="•"/>
      <w:lvlJc w:val="left"/>
      <w:pPr>
        <w:ind w:left="3187" w:hanging="284"/>
      </w:pPr>
      <w:rPr>
        <w:rFonts w:hint="default"/>
        <w:lang w:val="ru-RU" w:eastAsia="en-US" w:bidi="ar-SA"/>
      </w:rPr>
    </w:lvl>
    <w:lvl w:ilvl="5" w:tplc="AC42CF54">
      <w:numFmt w:val="bullet"/>
      <w:lvlText w:val="•"/>
      <w:lvlJc w:val="left"/>
      <w:pPr>
        <w:ind w:left="3954" w:hanging="284"/>
      </w:pPr>
      <w:rPr>
        <w:rFonts w:hint="default"/>
        <w:lang w:val="ru-RU" w:eastAsia="en-US" w:bidi="ar-SA"/>
      </w:rPr>
    </w:lvl>
    <w:lvl w:ilvl="6" w:tplc="494C73FE">
      <w:numFmt w:val="bullet"/>
      <w:lvlText w:val="•"/>
      <w:lvlJc w:val="left"/>
      <w:pPr>
        <w:ind w:left="4721" w:hanging="284"/>
      </w:pPr>
      <w:rPr>
        <w:rFonts w:hint="default"/>
        <w:lang w:val="ru-RU" w:eastAsia="en-US" w:bidi="ar-SA"/>
      </w:rPr>
    </w:lvl>
    <w:lvl w:ilvl="7" w:tplc="43A8DAE0">
      <w:numFmt w:val="bullet"/>
      <w:lvlText w:val="•"/>
      <w:lvlJc w:val="left"/>
      <w:pPr>
        <w:ind w:left="5488" w:hanging="284"/>
      </w:pPr>
      <w:rPr>
        <w:rFonts w:hint="default"/>
        <w:lang w:val="ru-RU" w:eastAsia="en-US" w:bidi="ar-SA"/>
      </w:rPr>
    </w:lvl>
    <w:lvl w:ilvl="8" w:tplc="5C1E472A">
      <w:numFmt w:val="bullet"/>
      <w:lvlText w:val="•"/>
      <w:lvlJc w:val="left"/>
      <w:pPr>
        <w:ind w:left="6255" w:hanging="284"/>
      </w:pPr>
      <w:rPr>
        <w:rFonts w:hint="default"/>
        <w:lang w:val="ru-RU" w:eastAsia="en-US" w:bidi="ar-SA"/>
      </w:rPr>
    </w:lvl>
  </w:abstractNum>
  <w:abstractNum w:abstractNumId="23" w15:restartNumberingAfterBreak="0">
    <w:nsid w:val="3BE57E84"/>
    <w:multiLevelType w:val="hybridMultilevel"/>
    <w:tmpl w:val="AFBAE37E"/>
    <w:lvl w:ilvl="0" w:tplc="1EBED6EC">
      <w:numFmt w:val="bullet"/>
      <w:lvlText w:val=""/>
      <w:lvlJc w:val="left"/>
      <w:pPr>
        <w:ind w:left="1843" w:hanging="329"/>
      </w:pPr>
      <w:rPr>
        <w:rFonts w:ascii="Symbol" w:eastAsia="Symbol" w:hAnsi="Symbol" w:cs="Symbol" w:hint="default"/>
        <w:b w:val="0"/>
        <w:bCs w:val="0"/>
        <w:i w:val="0"/>
        <w:iCs w:val="0"/>
        <w:spacing w:val="0"/>
        <w:w w:val="100"/>
        <w:sz w:val="21"/>
        <w:szCs w:val="21"/>
        <w:lang w:val="ru-RU" w:eastAsia="en-US" w:bidi="ar-SA"/>
      </w:rPr>
    </w:lvl>
    <w:lvl w:ilvl="1" w:tplc="A2BA5FB8">
      <w:numFmt w:val="bullet"/>
      <w:lvlText w:val="•"/>
      <w:lvlJc w:val="left"/>
      <w:pPr>
        <w:ind w:left="2761" w:hanging="329"/>
      </w:pPr>
      <w:rPr>
        <w:rFonts w:hint="default"/>
        <w:lang w:val="ru-RU" w:eastAsia="en-US" w:bidi="ar-SA"/>
      </w:rPr>
    </w:lvl>
    <w:lvl w:ilvl="2" w:tplc="866E8BF8">
      <w:numFmt w:val="bullet"/>
      <w:lvlText w:val="•"/>
      <w:lvlJc w:val="left"/>
      <w:pPr>
        <w:ind w:left="3683" w:hanging="329"/>
      </w:pPr>
      <w:rPr>
        <w:rFonts w:hint="default"/>
        <w:lang w:val="ru-RU" w:eastAsia="en-US" w:bidi="ar-SA"/>
      </w:rPr>
    </w:lvl>
    <w:lvl w:ilvl="3" w:tplc="2802619A">
      <w:numFmt w:val="bullet"/>
      <w:lvlText w:val="•"/>
      <w:lvlJc w:val="left"/>
      <w:pPr>
        <w:ind w:left="4605" w:hanging="329"/>
      </w:pPr>
      <w:rPr>
        <w:rFonts w:hint="default"/>
        <w:lang w:val="ru-RU" w:eastAsia="en-US" w:bidi="ar-SA"/>
      </w:rPr>
    </w:lvl>
    <w:lvl w:ilvl="4" w:tplc="E7A8D8F2">
      <w:numFmt w:val="bullet"/>
      <w:lvlText w:val="•"/>
      <w:lvlJc w:val="left"/>
      <w:pPr>
        <w:ind w:left="5526" w:hanging="329"/>
      </w:pPr>
      <w:rPr>
        <w:rFonts w:hint="default"/>
        <w:lang w:val="ru-RU" w:eastAsia="en-US" w:bidi="ar-SA"/>
      </w:rPr>
    </w:lvl>
    <w:lvl w:ilvl="5" w:tplc="61CA211E">
      <w:numFmt w:val="bullet"/>
      <w:lvlText w:val="•"/>
      <w:lvlJc w:val="left"/>
      <w:pPr>
        <w:ind w:left="6448" w:hanging="329"/>
      </w:pPr>
      <w:rPr>
        <w:rFonts w:hint="default"/>
        <w:lang w:val="ru-RU" w:eastAsia="en-US" w:bidi="ar-SA"/>
      </w:rPr>
    </w:lvl>
    <w:lvl w:ilvl="6" w:tplc="E744978E">
      <w:numFmt w:val="bullet"/>
      <w:lvlText w:val="•"/>
      <w:lvlJc w:val="left"/>
      <w:pPr>
        <w:ind w:left="7370" w:hanging="329"/>
      </w:pPr>
      <w:rPr>
        <w:rFonts w:hint="default"/>
        <w:lang w:val="ru-RU" w:eastAsia="en-US" w:bidi="ar-SA"/>
      </w:rPr>
    </w:lvl>
    <w:lvl w:ilvl="7" w:tplc="D2189AEA">
      <w:numFmt w:val="bullet"/>
      <w:lvlText w:val="•"/>
      <w:lvlJc w:val="left"/>
      <w:pPr>
        <w:ind w:left="8292" w:hanging="329"/>
      </w:pPr>
      <w:rPr>
        <w:rFonts w:hint="default"/>
        <w:lang w:val="ru-RU" w:eastAsia="en-US" w:bidi="ar-SA"/>
      </w:rPr>
    </w:lvl>
    <w:lvl w:ilvl="8" w:tplc="70469AFC">
      <w:numFmt w:val="bullet"/>
      <w:lvlText w:val="•"/>
      <w:lvlJc w:val="left"/>
      <w:pPr>
        <w:ind w:left="9213" w:hanging="329"/>
      </w:pPr>
      <w:rPr>
        <w:rFonts w:hint="default"/>
        <w:lang w:val="ru-RU" w:eastAsia="en-US" w:bidi="ar-SA"/>
      </w:rPr>
    </w:lvl>
  </w:abstractNum>
  <w:abstractNum w:abstractNumId="24" w15:restartNumberingAfterBreak="0">
    <w:nsid w:val="3BFD19E7"/>
    <w:multiLevelType w:val="hybridMultilevel"/>
    <w:tmpl w:val="DA14BD78"/>
    <w:lvl w:ilvl="0" w:tplc="39607750">
      <w:numFmt w:val="bullet"/>
      <w:lvlText w:val=""/>
      <w:lvlJc w:val="left"/>
      <w:pPr>
        <w:ind w:left="110" w:hanging="284"/>
      </w:pPr>
      <w:rPr>
        <w:rFonts w:ascii="Symbol" w:eastAsia="Symbol" w:hAnsi="Symbol" w:cs="Symbol" w:hint="default"/>
        <w:b w:val="0"/>
        <w:bCs w:val="0"/>
        <w:i w:val="0"/>
        <w:iCs w:val="0"/>
        <w:spacing w:val="0"/>
        <w:w w:val="100"/>
        <w:sz w:val="22"/>
        <w:szCs w:val="22"/>
        <w:lang w:val="ru-RU" w:eastAsia="en-US" w:bidi="ar-SA"/>
      </w:rPr>
    </w:lvl>
    <w:lvl w:ilvl="1" w:tplc="C2385618">
      <w:numFmt w:val="bullet"/>
      <w:lvlText w:val="•"/>
      <w:lvlJc w:val="left"/>
      <w:pPr>
        <w:ind w:left="886" w:hanging="284"/>
      </w:pPr>
      <w:rPr>
        <w:rFonts w:hint="default"/>
        <w:lang w:val="ru-RU" w:eastAsia="en-US" w:bidi="ar-SA"/>
      </w:rPr>
    </w:lvl>
    <w:lvl w:ilvl="2" w:tplc="3EDE5316">
      <w:numFmt w:val="bullet"/>
      <w:lvlText w:val="•"/>
      <w:lvlJc w:val="left"/>
      <w:pPr>
        <w:ind w:left="1653" w:hanging="284"/>
      </w:pPr>
      <w:rPr>
        <w:rFonts w:hint="default"/>
        <w:lang w:val="ru-RU" w:eastAsia="en-US" w:bidi="ar-SA"/>
      </w:rPr>
    </w:lvl>
    <w:lvl w:ilvl="3" w:tplc="0BA415E2">
      <w:numFmt w:val="bullet"/>
      <w:lvlText w:val="•"/>
      <w:lvlJc w:val="left"/>
      <w:pPr>
        <w:ind w:left="2420" w:hanging="284"/>
      </w:pPr>
      <w:rPr>
        <w:rFonts w:hint="default"/>
        <w:lang w:val="ru-RU" w:eastAsia="en-US" w:bidi="ar-SA"/>
      </w:rPr>
    </w:lvl>
    <w:lvl w:ilvl="4" w:tplc="C254C5B8">
      <w:numFmt w:val="bullet"/>
      <w:lvlText w:val="•"/>
      <w:lvlJc w:val="left"/>
      <w:pPr>
        <w:ind w:left="3187" w:hanging="284"/>
      </w:pPr>
      <w:rPr>
        <w:rFonts w:hint="default"/>
        <w:lang w:val="ru-RU" w:eastAsia="en-US" w:bidi="ar-SA"/>
      </w:rPr>
    </w:lvl>
    <w:lvl w:ilvl="5" w:tplc="99BA111A">
      <w:numFmt w:val="bullet"/>
      <w:lvlText w:val="•"/>
      <w:lvlJc w:val="left"/>
      <w:pPr>
        <w:ind w:left="3954" w:hanging="284"/>
      </w:pPr>
      <w:rPr>
        <w:rFonts w:hint="default"/>
        <w:lang w:val="ru-RU" w:eastAsia="en-US" w:bidi="ar-SA"/>
      </w:rPr>
    </w:lvl>
    <w:lvl w:ilvl="6" w:tplc="849A8032">
      <w:numFmt w:val="bullet"/>
      <w:lvlText w:val="•"/>
      <w:lvlJc w:val="left"/>
      <w:pPr>
        <w:ind w:left="4721" w:hanging="284"/>
      </w:pPr>
      <w:rPr>
        <w:rFonts w:hint="default"/>
        <w:lang w:val="ru-RU" w:eastAsia="en-US" w:bidi="ar-SA"/>
      </w:rPr>
    </w:lvl>
    <w:lvl w:ilvl="7" w:tplc="6608DFCA">
      <w:numFmt w:val="bullet"/>
      <w:lvlText w:val="•"/>
      <w:lvlJc w:val="left"/>
      <w:pPr>
        <w:ind w:left="5488" w:hanging="284"/>
      </w:pPr>
      <w:rPr>
        <w:rFonts w:hint="default"/>
        <w:lang w:val="ru-RU" w:eastAsia="en-US" w:bidi="ar-SA"/>
      </w:rPr>
    </w:lvl>
    <w:lvl w:ilvl="8" w:tplc="FE407830">
      <w:numFmt w:val="bullet"/>
      <w:lvlText w:val="•"/>
      <w:lvlJc w:val="left"/>
      <w:pPr>
        <w:ind w:left="6255" w:hanging="284"/>
      </w:pPr>
      <w:rPr>
        <w:rFonts w:hint="default"/>
        <w:lang w:val="ru-RU" w:eastAsia="en-US" w:bidi="ar-SA"/>
      </w:rPr>
    </w:lvl>
  </w:abstractNum>
  <w:abstractNum w:abstractNumId="25" w15:restartNumberingAfterBreak="0">
    <w:nsid w:val="3FDF12CD"/>
    <w:multiLevelType w:val="hybridMultilevel"/>
    <w:tmpl w:val="CE7CFA90"/>
    <w:lvl w:ilvl="0" w:tplc="F878BEBA">
      <w:numFmt w:val="bullet"/>
      <w:lvlText w:val=""/>
      <w:lvlJc w:val="left"/>
      <w:pPr>
        <w:ind w:left="107" w:hanging="360"/>
      </w:pPr>
      <w:rPr>
        <w:rFonts w:ascii="Symbol" w:eastAsia="Symbol" w:hAnsi="Symbol" w:cs="Symbol" w:hint="default"/>
        <w:b w:val="0"/>
        <w:bCs w:val="0"/>
        <w:i w:val="0"/>
        <w:iCs w:val="0"/>
        <w:spacing w:val="0"/>
        <w:w w:val="100"/>
        <w:sz w:val="24"/>
        <w:szCs w:val="24"/>
        <w:lang w:val="ru-RU" w:eastAsia="en-US" w:bidi="ar-SA"/>
      </w:rPr>
    </w:lvl>
    <w:lvl w:ilvl="1" w:tplc="77F431DE">
      <w:numFmt w:val="bullet"/>
      <w:lvlText w:val="•"/>
      <w:lvlJc w:val="left"/>
      <w:pPr>
        <w:ind w:left="621" w:hanging="360"/>
      </w:pPr>
      <w:rPr>
        <w:rFonts w:hint="default"/>
        <w:lang w:val="ru-RU" w:eastAsia="en-US" w:bidi="ar-SA"/>
      </w:rPr>
    </w:lvl>
    <w:lvl w:ilvl="2" w:tplc="9A1A6DC2">
      <w:numFmt w:val="bullet"/>
      <w:lvlText w:val="•"/>
      <w:lvlJc w:val="left"/>
      <w:pPr>
        <w:ind w:left="1143" w:hanging="360"/>
      </w:pPr>
      <w:rPr>
        <w:rFonts w:hint="default"/>
        <w:lang w:val="ru-RU" w:eastAsia="en-US" w:bidi="ar-SA"/>
      </w:rPr>
    </w:lvl>
    <w:lvl w:ilvl="3" w:tplc="068C8726">
      <w:numFmt w:val="bullet"/>
      <w:lvlText w:val="•"/>
      <w:lvlJc w:val="left"/>
      <w:pPr>
        <w:ind w:left="1664" w:hanging="360"/>
      </w:pPr>
      <w:rPr>
        <w:rFonts w:hint="default"/>
        <w:lang w:val="ru-RU" w:eastAsia="en-US" w:bidi="ar-SA"/>
      </w:rPr>
    </w:lvl>
    <w:lvl w:ilvl="4" w:tplc="303264A4">
      <w:numFmt w:val="bullet"/>
      <w:lvlText w:val="•"/>
      <w:lvlJc w:val="left"/>
      <w:pPr>
        <w:ind w:left="2186" w:hanging="360"/>
      </w:pPr>
      <w:rPr>
        <w:rFonts w:hint="default"/>
        <w:lang w:val="ru-RU" w:eastAsia="en-US" w:bidi="ar-SA"/>
      </w:rPr>
    </w:lvl>
    <w:lvl w:ilvl="5" w:tplc="6FDCD28C">
      <w:numFmt w:val="bullet"/>
      <w:lvlText w:val="•"/>
      <w:lvlJc w:val="left"/>
      <w:pPr>
        <w:ind w:left="2707" w:hanging="360"/>
      </w:pPr>
      <w:rPr>
        <w:rFonts w:hint="default"/>
        <w:lang w:val="ru-RU" w:eastAsia="en-US" w:bidi="ar-SA"/>
      </w:rPr>
    </w:lvl>
    <w:lvl w:ilvl="6" w:tplc="D3E20FB2">
      <w:numFmt w:val="bullet"/>
      <w:lvlText w:val="•"/>
      <w:lvlJc w:val="left"/>
      <w:pPr>
        <w:ind w:left="3229" w:hanging="360"/>
      </w:pPr>
      <w:rPr>
        <w:rFonts w:hint="default"/>
        <w:lang w:val="ru-RU" w:eastAsia="en-US" w:bidi="ar-SA"/>
      </w:rPr>
    </w:lvl>
    <w:lvl w:ilvl="7" w:tplc="6D6E6CE8">
      <w:numFmt w:val="bullet"/>
      <w:lvlText w:val="•"/>
      <w:lvlJc w:val="left"/>
      <w:pPr>
        <w:ind w:left="3750" w:hanging="360"/>
      </w:pPr>
      <w:rPr>
        <w:rFonts w:hint="default"/>
        <w:lang w:val="ru-RU" w:eastAsia="en-US" w:bidi="ar-SA"/>
      </w:rPr>
    </w:lvl>
    <w:lvl w:ilvl="8" w:tplc="57E2DD0A">
      <w:numFmt w:val="bullet"/>
      <w:lvlText w:val="•"/>
      <w:lvlJc w:val="left"/>
      <w:pPr>
        <w:ind w:left="4272" w:hanging="360"/>
      </w:pPr>
      <w:rPr>
        <w:rFonts w:hint="default"/>
        <w:lang w:val="ru-RU" w:eastAsia="en-US" w:bidi="ar-SA"/>
      </w:rPr>
    </w:lvl>
  </w:abstractNum>
  <w:abstractNum w:abstractNumId="26" w15:restartNumberingAfterBreak="0">
    <w:nsid w:val="41814279"/>
    <w:multiLevelType w:val="hybridMultilevel"/>
    <w:tmpl w:val="BA084A1A"/>
    <w:lvl w:ilvl="0" w:tplc="38F09C52">
      <w:numFmt w:val="bullet"/>
      <w:lvlText w:val=""/>
      <w:lvlJc w:val="left"/>
      <w:pPr>
        <w:ind w:left="110" w:hanging="284"/>
      </w:pPr>
      <w:rPr>
        <w:rFonts w:ascii="Symbol" w:eastAsia="Symbol" w:hAnsi="Symbol" w:cs="Symbol" w:hint="default"/>
        <w:b w:val="0"/>
        <w:bCs w:val="0"/>
        <w:i w:val="0"/>
        <w:iCs w:val="0"/>
        <w:spacing w:val="0"/>
        <w:w w:val="100"/>
        <w:sz w:val="22"/>
        <w:szCs w:val="22"/>
        <w:lang w:val="ru-RU" w:eastAsia="en-US" w:bidi="ar-SA"/>
      </w:rPr>
    </w:lvl>
    <w:lvl w:ilvl="1" w:tplc="61D817C2">
      <w:numFmt w:val="bullet"/>
      <w:lvlText w:val="•"/>
      <w:lvlJc w:val="left"/>
      <w:pPr>
        <w:ind w:left="886" w:hanging="284"/>
      </w:pPr>
      <w:rPr>
        <w:rFonts w:hint="default"/>
        <w:lang w:val="ru-RU" w:eastAsia="en-US" w:bidi="ar-SA"/>
      </w:rPr>
    </w:lvl>
    <w:lvl w:ilvl="2" w:tplc="D8248D08">
      <w:numFmt w:val="bullet"/>
      <w:lvlText w:val="•"/>
      <w:lvlJc w:val="left"/>
      <w:pPr>
        <w:ind w:left="1653" w:hanging="284"/>
      </w:pPr>
      <w:rPr>
        <w:rFonts w:hint="default"/>
        <w:lang w:val="ru-RU" w:eastAsia="en-US" w:bidi="ar-SA"/>
      </w:rPr>
    </w:lvl>
    <w:lvl w:ilvl="3" w:tplc="1518B6CC">
      <w:numFmt w:val="bullet"/>
      <w:lvlText w:val="•"/>
      <w:lvlJc w:val="left"/>
      <w:pPr>
        <w:ind w:left="2420" w:hanging="284"/>
      </w:pPr>
      <w:rPr>
        <w:rFonts w:hint="default"/>
        <w:lang w:val="ru-RU" w:eastAsia="en-US" w:bidi="ar-SA"/>
      </w:rPr>
    </w:lvl>
    <w:lvl w:ilvl="4" w:tplc="3CD6305C">
      <w:numFmt w:val="bullet"/>
      <w:lvlText w:val="•"/>
      <w:lvlJc w:val="left"/>
      <w:pPr>
        <w:ind w:left="3187" w:hanging="284"/>
      </w:pPr>
      <w:rPr>
        <w:rFonts w:hint="default"/>
        <w:lang w:val="ru-RU" w:eastAsia="en-US" w:bidi="ar-SA"/>
      </w:rPr>
    </w:lvl>
    <w:lvl w:ilvl="5" w:tplc="A0427446">
      <w:numFmt w:val="bullet"/>
      <w:lvlText w:val="•"/>
      <w:lvlJc w:val="left"/>
      <w:pPr>
        <w:ind w:left="3954" w:hanging="284"/>
      </w:pPr>
      <w:rPr>
        <w:rFonts w:hint="default"/>
        <w:lang w:val="ru-RU" w:eastAsia="en-US" w:bidi="ar-SA"/>
      </w:rPr>
    </w:lvl>
    <w:lvl w:ilvl="6" w:tplc="14844F9E">
      <w:numFmt w:val="bullet"/>
      <w:lvlText w:val="•"/>
      <w:lvlJc w:val="left"/>
      <w:pPr>
        <w:ind w:left="4721" w:hanging="284"/>
      </w:pPr>
      <w:rPr>
        <w:rFonts w:hint="default"/>
        <w:lang w:val="ru-RU" w:eastAsia="en-US" w:bidi="ar-SA"/>
      </w:rPr>
    </w:lvl>
    <w:lvl w:ilvl="7" w:tplc="F1A6320E">
      <w:numFmt w:val="bullet"/>
      <w:lvlText w:val="•"/>
      <w:lvlJc w:val="left"/>
      <w:pPr>
        <w:ind w:left="5488" w:hanging="284"/>
      </w:pPr>
      <w:rPr>
        <w:rFonts w:hint="default"/>
        <w:lang w:val="ru-RU" w:eastAsia="en-US" w:bidi="ar-SA"/>
      </w:rPr>
    </w:lvl>
    <w:lvl w:ilvl="8" w:tplc="C3540CD6">
      <w:numFmt w:val="bullet"/>
      <w:lvlText w:val="•"/>
      <w:lvlJc w:val="left"/>
      <w:pPr>
        <w:ind w:left="6255" w:hanging="284"/>
      </w:pPr>
      <w:rPr>
        <w:rFonts w:hint="default"/>
        <w:lang w:val="ru-RU" w:eastAsia="en-US" w:bidi="ar-SA"/>
      </w:rPr>
    </w:lvl>
  </w:abstractNum>
  <w:abstractNum w:abstractNumId="27" w15:restartNumberingAfterBreak="0">
    <w:nsid w:val="42EA420D"/>
    <w:multiLevelType w:val="hybridMultilevel"/>
    <w:tmpl w:val="550E8B9C"/>
    <w:lvl w:ilvl="0" w:tplc="6C26463E">
      <w:numFmt w:val="bullet"/>
      <w:lvlText w:val="-"/>
      <w:lvlJc w:val="left"/>
      <w:pPr>
        <w:ind w:left="424" w:hanging="152"/>
      </w:pPr>
      <w:rPr>
        <w:rFonts w:ascii="Times New Roman" w:eastAsia="Times New Roman" w:hAnsi="Times New Roman" w:cs="Times New Roman" w:hint="default"/>
        <w:spacing w:val="0"/>
        <w:w w:val="99"/>
        <w:lang w:val="ru-RU" w:eastAsia="en-US" w:bidi="ar-SA"/>
      </w:rPr>
    </w:lvl>
    <w:lvl w:ilvl="1" w:tplc="271A7D9E">
      <w:numFmt w:val="bullet"/>
      <w:lvlText w:val="•"/>
      <w:lvlJc w:val="left"/>
      <w:pPr>
        <w:ind w:left="1483" w:hanging="152"/>
      </w:pPr>
      <w:rPr>
        <w:rFonts w:hint="default"/>
        <w:lang w:val="ru-RU" w:eastAsia="en-US" w:bidi="ar-SA"/>
      </w:rPr>
    </w:lvl>
    <w:lvl w:ilvl="2" w:tplc="B830B47A">
      <w:numFmt w:val="bullet"/>
      <w:lvlText w:val="•"/>
      <w:lvlJc w:val="left"/>
      <w:pPr>
        <w:ind w:left="2547" w:hanging="152"/>
      </w:pPr>
      <w:rPr>
        <w:rFonts w:hint="default"/>
        <w:lang w:val="ru-RU" w:eastAsia="en-US" w:bidi="ar-SA"/>
      </w:rPr>
    </w:lvl>
    <w:lvl w:ilvl="3" w:tplc="249CFB64">
      <w:numFmt w:val="bullet"/>
      <w:lvlText w:val="•"/>
      <w:lvlJc w:val="left"/>
      <w:pPr>
        <w:ind w:left="3611" w:hanging="152"/>
      </w:pPr>
      <w:rPr>
        <w:rFonts w:hint="default"/>
        <w:lang w:val="ru-RU" w:eastAsia="en-US" w:bidi="ar-SA"/>
      </w:rPr>
    </w:lvl>
    <w:lvl w:ilvl="4" w:tplc="F47CC624">
      <w:numFmt w:val="bullet"/>
      <w:lvlText w:val="•"/>
      <w:lvlJc w:val="left"/>
      <w:pPr>
        <w:ind w:left="4674" w:hanging="152"/>
      </w:pPr>
      <w:rPr>
        <w:rFonts w:hint="default"/>
        <w:lang w:val="ru-RU" w:eastAsia="en-US" w:bidi="ar-SA"/>
      </w:rPr>
    </w:lvl>
    <w:lvl w:ilvl="5" w:tplc="0F268C20">
      <w:numFmt w:val="bullet"/>
      <w:lvlText w:val="•"/>
      <w:lvlJc w:val="left"/>
      <w:pPr>
        <w:ind w:left="5738" w:hanging="152"/>
      </w:pPr>
      <w:rPr>
        <w:rFonts w:hint="default"/>
        <w:lang w:val="ru-RU" w:eastAsia="en-US" w:bidi="ar-SA"/>
      </w:rPr>
    </w:lvl>
    <w:lvl w:ilvl="6" w:tplc="0EAA0854">
      <w:numFmt w:val="bullet"/>
      <w:lvlText w:val="•"/>
      <w:lvlJc w:val="left"/>
      <w:pPr>
        <w:ind w:left="6802" w:hanging="152"/>
      </w:pPr>
      <w:rPr>
        <w:rFonts w:hint="default"/>
        <w:lang w:val="ru-RU" w:eastAsia="en-US" w:bidi="ar-SA"/>
      </w:rPr>
    </w:lvl>
    <w:lvl w:ilvl="7" w:tplc="ECD67376">
      <w:numFmt w:val="bullet"/>
      <w:lvlText w:val="•"/>
      <w:lvlJc w:val="left"/>
      <w:pPr>
        <w:ind w:left="7866" w:hanging="152"/>
      </w:pPr>
      <w:rPr>
        <w:rFonts w:hint="default"/>
        <w:lang w:val="ru-RU" w:eastAsia="en-US" w:bidi="ar-SA"/>
      </w:rPr>
    </w:lvl>
    <w:lvl w:ilvl="8" w:tplc="EC60C79E">
      <w:numFmt w:val="bullet"/>
      <w:lvlText w:val="•"/>
      <w:lvlJc w:val="left"/>
      <w:pPr>
        <w:ind w:left="8929" w:hanging="152"/>
      </w:pPr>
      <w:rPr>
        <w:rFonts w:hint="default"/>
        <w:lang w:val="ru-RU" w:eastAsia="en-US" w:bidi="ar-SA"/>
      </w:rPr>
    </w:lvl>
  </w:abstractNum>
  <w:abstractNum w:abstractNumId="28" w15:restartNumberingAfterBreak="0">
    <w:nsid w:val="440832BD"/>
    <w:multiLevelType w:val="hybridMultilevel"/>
    <w:tmpl w:val="88849650"/>
    <w:lvl w:ilvl="0" w:tplc="09844EBC">
      <w:numFmt w:val="bullet"/>
      <w:lvlText w:val=""/>
      <w:lvlJc w:val="left"/>
      <w:pPr>
        <w:ind w:left="1493" w:hanging="360"/>
      </w:pPr>
      <w:rPr>
        <w:rFonts w:ascii="Wingdings" w:eastAsia="Wingdings" w:hAnsi="Wingdings" w:cs="Wingdings" w:hint="default"/>
        <w:b w:val="0"/>
        <w:bCs w:val="0"/>
        <w:i w:val="0"/>
        <w:iCs w:val="0"/>
        <w:spacing w:val="0"/>
        <w:w w:val="100"/>
        <w:sz w:val="22"/>
        <w:szCs w:val="22"/>
        <w:lang w:val="ru-RU" w:eastAsia="en-US" w:bidi="ar-SA"/>
      </w:rPr>
    </w:lvl>
    <w:lvl w:ilvl="1" w:tplc="EDA22036">
      <w:numFmt w:val="bullet"/>
      <w:lvlText w:val="•"/>
      <w:lvlJc w:val="left"/>
      <w:pPr>
        <w:ind w:left="2455" w:hanging="360"/>
      </w:pPr>
      <w:rPr>
        <w:rFonts w:hint="default"/>
        <w:lang w:val="ru-RU" w:eastAsia="en-US" w:bidi="ar-SA"/>
      </w:rPr>
    </w:lvl>
    <w:lvl w:ilvl="2" w:tplc="3642E1AA">
      <w:numFmt w:val="bullet"/>
      <w:lvlText w:val="•"/>
      <w:lvlJc w:val="left"/>
      <w:pPr>
        <w:ind w:left="3411" w:hanging="360"/>
      </w:pPr>
      <w:rPr>
        <w:rFonts w:hint="default"/>
        <w:lang w:val="ru-RU" w:eastAsia="en-US" w:bidi="ar-SA"/>
      </w:rPr>
    </w:lvl>
    <w:lvl w:ilvl="3" w:tplc="F7C4CE1C">
      <w:numFmt w:val="bullet"/>
      <w:lvlText w:val="•"/>
      <w:lvlJc w:val="left"/>
      <w:pPr>
        <w:ind w:left="4367" w:hanging="360"/>
      </w:pPr>
      <w:rPr>
        <w:rFonts w:hint="default"/>
        <w:lang w:val="ru-RU" w:eastAsia="en-US" w:bidi="ar-SA"/>
      </w:rPr>
    </w:lvl>
    <w:lvl w:ilvl="4" w:tplc="A4CA5108">
      <w:numFmt w:val="bullet"/>
      <w:lvlText w:val="•"/>
      <w:lvlJc w:val="left"/>
      <w:pPr>
        <w:ind w:left="5322" w:hanging="360"/>
      </w:pPr>
      <w:rPr>
        <w:rFonts w:hint="default"/>
        <w:lang w:val="ru-RU" w:eastAsia="en-US" w:bidi="ar-SA"/>
      </w:rPr>
    </w:lvl>
    <w:lvl w:ilvl="5" w:tplc="F2FC426A">
      <w:numFmt w:val="bullet"/>
      <w:lvlText w:val="•"/>
      <w:lvlJc w:val="left"/>
      <w:pPr>
        <w:ind w:left="6278" w:hanging="360"/>
      </w:pPr>
      <w:rPr>
        <w:rFonts w:hint="default"/>
        <w:lang w:val="ru-RU" w:eastAsia="en-US" w:bidi="ar-SA"/>
      </w:rPr>
    </w:lvl>
    <w:lvl w:ilvl="6" w:tplc="26E4787E">
      <w:numFmt w:val="bullet"/>
      <w:lvlText w:val="•"/>
      <w:lvlJc w:val="left"/>
      <w:pPr>
        <w:ind w:left="7234" w:hanging="360"/>
      </w:pPr>
      <w:rPr>
        <w:rFonts w:hint="default"/>
        <w:lang w:val="ru-RU" w:eastAsia="en-US" w:bidi="ar-SA"/>
      </w:rPr>
    </w:lvl>
    <w:lvl w:ilvl="7" w:tplc="119E625E">
      <w:numFmt w:val="bullet"/>
      <w:lvlText w:val="•"/>
      <w:lvlJc w:val="left"/>
      <w:pPr>
        <w:ind w:left="8190" w:hanging="360"/>
      </w:pPr>
      <w:rPr>
        <w:rFonts w:hint="default"/>
        <w:lang w:val="ru-RU" w:eastAsia="en-US" w:bidi="ar-SA"/>
      </w:rPr>
    </w:lvl>
    <w:lvl w:ilvl="8" w:tplc="13CE0FBE">
      <w:numFmt w:val="bullet"/>
      <w:lvlText w:val="•"/>
      <w:lvlJc w:val="left"/>
      <w:pPr>
        <w:ind w:left="9145" w:hanging="360"/>
      </w:pPr>
      <w:rPr>
        <w:rFonts w:hint="default"/>
        <w:lang w:val="ru-RU" w:eastAsia="en-US" w:bidi="ar-SA"/>
      </w:rPr>
    </w:lvl>
  </w:abstractNum>
  <w:abstractNum w:abstractNumId="29" w15:restartNumberingAfterBreak="0">
    <w:nsid w:val="4418057F"/>
    <w:multiLevelType w:val="hybridMultilevel"/>
    <w:tmpl w:val="30801ADE"/>
    <w:lvl w:ilvl="0" w:tplc="3AE01348">
      <w:numFmt w:val="bullet"/>
      <w:lvlText w:val=""/>
      <w:lvlJc w:val="left"/>
      <w:pPr>
        <w:ind w:left="782" w:hanging="351"/>
      </w:pPr>
      <w:rPr>
        <w:rFonts w:ascii="Wingdings" w:eastAsia="Wingdings" w:hAnsi="Wingdings" w:cs="Wingdings" w:hint="default"/>
        <w:b w:val="0"/>
        <w:bCs w:val="0"/>
        <w:i w:val="0"/>
        <w:iCs w:val="0"/>
        <w:spacing w:val="0"/>
        <w:w w:val="100"/>
        <w:sz w:val="22"/>
        <w:szCs w:val="22"/>
        <w:lang w:val="ru-RU" w:eastAsia="en-US" w:bidi="ar-SA"/>
      </w:rPr>
    </w:lvl>
    <w:lvl w:ilvl="1" w:tplc="0C6A9258">
      <w:numFmt w:val="bullet"/>
      <w:lvlText w:val="•"/>
      <w:lvlJc w:val="left"/>
      <w:pPr>
        <w:ind w:left="1807" w:hanging="351"/>
      </w:pPr>
      <w:rPr>
        <w:rFonts w:hint="default"/>
        <w:lang w:val="ru-RU" w:eastAsia="en-US" w:bidi="ar-SA"/>
      </w:rPr>
    </w:lvl>
    <w:lvl w:ilvl="2" w:tplc="BBA640D2">
      <w:numFmt w:val="bullet"/>
      <w:lvlText w:val="•"/>
      <w:lvlJc w:val="left"/>
      <w:pPr>
        <w:ind w:left="2835" w:hanging="351"/>
      </w:pPr>
      <w:rPr>
        <w:rFonts w:hint="default"/>
        <w:lang w:val="ru-RU" w:eastAsia="en-US" w:bidi="ar-SA"/>
      </w:rPr>
    </w:lvl>
    <w:lvl w:ilvl="3" w:tplc="1E2621D6">
      <w:numFmt w:val="bullet"/>
      <w:lvlText w:val="•"/>
      <w:lvlJc w:val="left"/>
      <w:pPr>
        <w:ind w:left="3863" w:hanging="351"/>
      </w:pPr>
      <w:rPr>
        <w:rFonts w:hint="default"/>
        <w:lang w:val="ru-RU" w:eastAsia="en-US" w:bidi="ar-SA"/>
      </w:rPr>
    </w:lvl>
    <w:lvl w:ilvl="4" w:tplc="987E921C">
      <w:numFmt w:val="bullet"/>
      <w:lvlText w:val="•"/>
      <w:lvlJc w:val="left"/>
      <w:pPr>
        <w:ind w:left="4890" w:hanging="351"/>
      </w:pPr>
      <w:rPr>
        <w:rFonts w:hint="default"/>
        <w:lang w:val="ru-RU" w:eastAsia="en-US" w:bidi="ar-SA"/>
      </w:rPr>
    </w:lvl>
    <w:lvl w:ilvl="5" w:tplc="C03663BC">
      <w:numFmt w:val="bullet"/>
      <w:lvlText w:val="•"/>
      <w:lvlJc w:val="left"/>
      <w:pPr>
        <w:ind w:left="5918" w:hanging="351"/>
      </w:pPr>
      <w:rPr>
        <w:rFonts w:hint="default"/>
        <w:lang w:val="ru-RU" w:eastAsia="en-US" w:bidi="ar-SA"/>
      </w:rPr>
    </w:lvl>
    <w:lvl w:ilvl="6" w:tplc="A7EA6FC6">
      <w:numFmt w:val="bullet"/>
      <w:lvlText w:val="•"/>
      <w:lvlJc w:val="left"/>
      <w:pPr>
        <w:ind w:left="6946" w:hanging="351"/>
      </w:pPr>
      <w:rPr>
        <w:rFonts w:hint="default"/>
        <w:lang w:val="ru-RU" w:eastAsia="en-US" w:bidi="ar-SA"/>
      </w:rPr>
    </w:lvl>
    <w:lvl w:ilvl="7" w:tplc="8DDEEBBA">
      <w:numFmt w:val="bullet"/>
      <w:lvlText w:val="•"/>
      <w:lvlJc w:val="left"/>
      <w:pPr>
        <w:ind w:left="7974" w:hanging="351"/>
      </w:pPr>
      <w:rPr>
        <w:rFonts w:hint="default"/>
        <w:lang w:val="ru-RU" w:eastAsia="en-US" w:bidi="ar-SA"/>
      </w:rPr>
    </w:lvl>
    <w:lvl w:ilvl="8" w:tplc="E2D00BCA">
      <w:numFmt w:val="bullet"/>
      <w:lvlText w:val="•"/>
      <w:lvlJc w:val="left"/>
      <w:pPr>
        <w:ind w:left="9001" w:hanging="351"/>
      </w:pPr>
      <w:rPr>
        <w:rFonts w:hint="default"/>
        <w:lang w:val="ru-RU" w:eastAsia="en-US" w:bidi="ar-SA"/>
      </w:rPr>
    </w:lvl>
  </w:abstractNum>
  <w:abstractNum w:abstractNumId="30" w15:restartNumberingAfterBreak="0">
    <w:nsid w:val="483E23B8"/>
    <w:multiLevelType w:val="hybridMultilevel"/>
    <w:tmpl w:val="2B3609C8"/>
    <w:lvl w:ilvl="0" w:tplc="9DC06BB2">
      <w:numFmt w:val="bullet"/>
      <w:lvlText w:val="•"/>
      <w:lvlJc w:val="left"/>
      <w:pPr>
        <w:ind w:left="42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EDD499EC">
      <w:numFmt w:val="bullet"/>
      <w:lvlText w:val="•"/>
      <w:lvlJc w:val="left"/>
      <w:pPr>
        <w:ind w:left="1483" w:hanging="144"/>
      </w:pPr>
      <w:rPr>
        <w:rFonts w:hint="default"/>
        <w:lang w:val="ru-RU" w:eastAsia="en-US" w:bidi="ar-SA"/>
      </w:rPr>
    </w:lvl>
    <w:lvl w:ilvl="2" w:tplc="87E616D4">
      <w:numFmt w:val="bullet"/>
      <w:lvlText w:val="•"/>
      <w:lvlJc w:val="left"/>
      <w:pPr>
        <w:ind w:left="2547" w:hanging="144"/>
      </w:pPr>
      <w:rPr>
        <w:rFonts w:hint="default"/>
        <w:lang w:val="ru-RU" w:eastAsia="en-US" w:bidi="ar-SA"/>
      </w:rPr>
    </w:lvl>
    <w:lvl w:ilvl="3" w:tplc="25DE3EE0">
      <w:numFmt w:val="bullet"/>
      <w:lvlText w:val="•"/>
      <w:lvlJc w:val="left"/>
      <w:pPr>
        <w:ind w:left="3611" w:hanging="144"/>
      </w:pPr>
      <w:rPr>
        <w:rFonts w:hint="default"/>
        <w:lang w:val="ru-RU" w:eastAsia="en-US" w:bidi="ar-SA"/>
      </w:rPr>
    </w:lvl>
    <w:lvl w:ilvl="4" w:tplc="998E4754">
      <w:numFmt w:val="bullet"/>
      <w:lvlText w:val="•"/>
      <w:lvlJc w:val="left"/>
      <w:pPr>
        <w:ind w:left="4674" w:hanging="144"/>
      </w:pPr>
      <w:rPr>
        <w:rFonts w:hint="default"/>
        <w:lang w:val="ru-RU" w:eastAsia="en-US" w:bidi="ar-SA"/>
      </w:rPr>
    </w:lvl>
    <w:lvl w:ilvl="5" w:tplc="F29C152C">
      <w:numFmt w:val="bullet"/>
      <w:lvlText w:val="•"/>
      <w:lvlJc w:val="left"/>
      <w:pPr>
        <w:ind w:left="5738" w:hanging="144"/>
      </w:pPr>
      <w:rPr>
        <w:rFonts w:hint="default"/>
        <w:lang w:val="ru-RU" w:eastAsia="en-US" w:bidi="ar-SA"/>
      </w:rPr>
    </w:lvl>
    <w:lvl w:ilvl="6" w:tplc="B0D66FAA">
      <w:numFmt w:val="bullet"/>
      <w:lvlText w:val="•"/>
      <w:lvlJc w:val="left"/>
      <w:pPr>
        <w:ind w:left="6802" w:hanging="144"/>
      </w:pPr>
      <w:rPr>
        <w:rFonts w:hint="default"/>
        <w:lang w:val="ru-RU" w:eastAsia="en-US" w:bidi="ar-SA"/>
      </w:rPr>
    </w:lvl>
    <w:lvl w:ilvl="7" w:tplc="6CC400C8">
      <w:numFmt w:val="bullet"/>
      <w:lvlText w:val="•"/>
      <w:lvlJc w:val="left"/>
      <w:pPr>
        <w:ind w:left="7866" w:hanging="144"/>
      </w:pPr>
      <w:rPr>
        <w:rFonts w:hint="default"/>
        <w:lang w:val="ru-RU" w:eastAsia="en-US" w:bidi="ar-SA"/>
      </w:rPr>
    </w:lvl>
    <w:lvl w:ilvl="8" w:tplc="64A2162E">
      <w:numFmt w:val="bullet"/>
      <w:lvlText w:val="•"/>
      <w:lvlJc w:val="left"/>
      <w:pPr>
        <w:ind w:left="8929" w:hanging="144"/>
      </w:pPr>
      <w:rPr>
        <w:rFonts w:hint="default"/>
        <w:lang w:val="ru-RU" w:eastAsia="en-US" w:bidi="ar-SA"/>
      </w:rPr>
    </w:lvl>
  </w:abstractNum>
  <w:abstractNum w:abstractNumId="31" w15:restartNumberingAfterBreak="0">
    <w:nsid w:val="4C0E7386"/>
    <w:multiLevelType w:val="hybridMultilevel"/>
    <w:tmpl w:val="49CCACA6"/>
    <w:lvl w:ilvl="0" w:tplc="E32C94A6">
      <w:numFmt w:val="bullet"/>
      <w:lvlText w:val="–"/>
      <w:lvlJc w:val="left"/>
      <w:pPr>
        <w:ind w:left="424"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2F7057E8">
      <w:numFmt w:val="bullet"/>
      <w:lvlText w:val="•"/>
      <w:lvlJc w:val="left"/>
      <w:pPr>
        <w:ind w:left="1483" w:hanging="269"/>
      </w:pPr>
      <w:rPr>
        <w:rFonts w:hint="default"/>
        <w:lang w:val="ru-RU" w:eastAsia="en-US" w:bidi="ar-SA"/>
      </w:rPr>
    </w:lvl>
    <w:lvl w:ilvl="2" w:tplc="BFC23008">
      <w:numFmt w:val="bullet"/>
      <w:lvlText w:val="•"/>
      <w:lvlJc w:val="left"/>
      <w:pPr>
        <w:ind w:left="2547" w:hanging="269"/>
      </w:pPr>
      <w:rPr>
        <w:rFonts w:hint="default"/>
        <w:lang w:val="ru-RU" w:eastAsia="en-US" w:bidi="ar-SA"/>
      </w:rPr>
    </w:lvl>
    <w:lvl w:ilvl="3" w:tplc="190ADFA8">
      <w:numFmt w:val="bullet"/>
      <w:lvlText w:val="•"/>
      <w:lvlJc w:val="left"/>
      <w:pPr>
        <w:ind w:left="3611" w:hanging="269"/>
      </w:pPr>
      <w:rPr>
        <w:rFonts w:hint="default"/>
        <w:lang w:val="ru-RU" w:eastAsia="en-US" w:bidi="ar-SA"/>
      </w:rPr>
    </w:lvl>
    <w:lvl w:ilvl="4" w:tplc="E3860ACA">
      <w:numFmt w:val="bullet"/>
      <w:lvlText w:val="•"/>
      <w:lvlJc w:val="left"/>
      <w:pPr>
        <w:ind w:left="4674" w:hanging="269"/>
      </w:pPr>
      <w:rPr>
        <w:rFonts w:hint="default"/>
        <w:lang w:val="ru-RU" w:eastAsia="en-US" w:bidi="ar-SA"/>
      </w:rPr>
    </w:lvl>
    <w:lvl w:ilvl="5" w:tplc="305A5D4A">
      <w:numFmt w:val="bullet"/>
      <w:lvlText w:val="•"/>
      <w:lvlJc w:val="left"/>
      <w:pPr>
        <w:ind w:left="5738" w:hanging="269"/>
      </w:pPr>
      <w:rPr>
        <w:rFonts w:hint="default"/>
        <w:lang w:val="ru-RU" w:eastAsia="en-US" w:bidi="ar-SA"/>
      </w:rPr>
    </w:lvl>
    <w:lvl w:ilvl="6" w:tplc="3DC03D1E">
      <w:numFmt w:val="bullet"/>
      <w:lvlText w:val="•"/>
      <w:lvlJc w:val="left"/>
      <w:pPr>
        <w:ind w:left="6802" w:hanging="269"/>
      </w:pPr>
      <w:rPr>
        <w:rFonts w:hint="default"/>
        <w:lang w:val="ru-RU" w:eastAsia="en-US" w:bidi="ar-SA"/>
      </w:rPr>
    </w:lvl>
    <w:lvl w:ilvl="7" w:tplc="2AC662E2">
      <w:numFmt w:val="bullet"/>
      <w:lvlText w:val="•"/>
      <w:lvlJc w:val="left"/>
      <w:pPr>
        <w:ind w:left="7866" w:hanging="269"/>
      </w:pPr>
      <w:rPr>
        <w:rFonts w:hint="default"/>
        <w:lang w:val="ru-RU" w:eastAsia="en-US" w:bidi="ar-SA"/>
      </w:rPr>
    </w:lvl>
    <w:lvl w:ilvl="8" w:tplc="EEDE490A">
      <w:numFmt w:val="bullet"/>
      <w:lvlText w:val="•"/>
      <w:lvlJc w:val="left"/>
      <w:pPr>
        <w:ind w:left="8929" w:hanging="269"/>
      </w:pPr>
      <w:rPr>
        <w:rFonts w:hint="default"/>
        <w:lang w:val="ru-RU" w:eastAsia="en-US" w:bidi="ar-SA"/>
      </w:rPr>
    </w:lvl>
  </w:abstractNum>
  <w:abstractNum w:abstractNumId="32" w15:restartNumberingAfterBreak="0">
    <w:nsid w:val="4D2248A7"/>
    <w:multiLevelType w:val="hybridMultilevel"/>
    <w:tmpl w:val="05F61F0A"/>
    <w:lvl w:ilvl="0" w:tplc="068A3030">
      <w:start w:val="1"/>
      <w:numFmt w:val="decimal"/>
      <w:lvlText w:val="%1."/>
      <w:lvlJc w:val="left"/>
      <w:pPr>
        <w:ind w:left="424"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68290A6">
      <w:numFmt w:val="bullet"/>
      <w:lvlText w:val="•"/>
      <w:lvlJc w:val="left"/>
      <w:pPr>
        <w:ind w:left="1483" w:hanging="245"/>
      </w:pPr>
      <w:rPr>
        <w:rFonts w:hint="default"/>
        <w:lang w:val="ru-RU" w:eastAsia="en-US" w:bidi="ar-SA"/>
      </w:rPr>
    </w:lvl>
    <w:lvl w:ilvl="2" w:tplc="9F46C8E8">
      <w:numFmt w:val="bullet"/>
      <w:lvlText w:val="•"/>
      <w:lvlJc w:val="left"/>
      <w:pPr>
        <w:ind w:left="2547" w:hanging="245"/>
      </w:pPr>
      <w:rPr>
        <w:rFonts w:hint="default"/>
        <w:lang w:val="ru-RU" w:eastAsia="en-US" w:bidi="ar-SA"/>
      </w:rPr>
    </w:lvl>
    <w:lvl w:ilvl="3" w:tplc="27DA4CCC">
      <w:numFmt w:val="bullet"/>
      <w:lvlText w:val="•"/>
      <w:lvlJc w:val="left"/>
      <w:pPr>
        <w:ind w:left="3611" w:hanging="245"/>
      </w:pPr>
      <w:rPr>
        <w:rFonts w:hint="default"/>
        <w:lang w:val="ru-RU" w:eastAsia="en-US" w:bidi="ar-SA"/>
      </w:rPr>
    </w:lvl>
    <w:lvl w:ilvl="4" w:tplc="8B2C8A00">
      <w:numFmt w:val="bullet"/>
      <w:lvlText w:val="•"/>
      <w:lvlJc w:val="left"/>
      <w:pPr>
        <w:ind w:left="4674" w:hanging="245"/>
      </w:pPr>
      <w:rPr>
        <w:rFonts w:hint="default"/>
        <w:lang w:val="ru-RU" w:eastAsia="en-US" w:bidi="ar-SA"/>
      </w:rPr>
    </w:lvl>
    <w:lvl w:ilvl="5" w:tplc="8E18D31C">
      <w:numFmt w:val="bullet"/>
      <w:lvlText w:val="•"/>
      <w:lvlJc w:val="left"/>
      <w:pPr>
        <w:ind w:left="5738" w:hanging="245"/>
      </w:pPr>
      <w:rPr>
        <w:rFonts w:hint="default"/>
        <w:lang w:val="ru-RU" w:eastAsia="en-US" w:bidi="ar-SA"/>
      </w:rPr>
    </w:lvl>
    <w:lvl w:ilvl="6" w:tplc="8480C9BE">
      <w:numFmt w:val="bullet"/>
      <w:lvlText w:val="•"/>
      <w:lvlJc w:val="left"/>
      <w:pPr>
        <w:ind w:left="6802" w:hanging="245"/>
      </w:pPr>
      <w:rPr>
        <w:rFonts w:hint="default"/>
        <w:lang w:val="ru-RU" w:eastAsia="en-US" w:bidi="ar-SA"/>
      </w:rPr>
    </w:lvl>
    <w:lvl w:ilvl="7" w:tplc="0174FF86">
      <w:numFmt w:val="bullet"/>
      <w:lvlText w:val="•"/>
      <w:lvlJc w:val="left"/>
      <w:pPr>
        <w:ind w:left="7866" w:hanging="245"/>
      </w:pPr>
      <w:rPr>
        <w:rFonts w:hint="default"/>
        <w:lang w:val="ru-RU" w:eastAsia="en-US" w:bidi="ar-SA"/>
      </w:rPr>
    </w:lvl>
    <w:lvl w:ilvl="8" w:tplc="727C88FA">
      <w:numFmt w:val="bullet"/>
      <w:lvlText w:val="•"/>
      <w:lvlJc w:val="left"/>
      <w:pPr>
        <w:ind w:left="8929" w:hanging="245"/>
      </w:pPr>
      <w:rPr>
        <w:rFonts w:hint="default"/>
        <w:lang w:val="ru-RU" w:eastAsia="en-US" w:bidi="ar-SA"/>
      </w:rPr>
    </w:lvl>
  </w:abstractNum>
  <w:abstractNum w:abstractNumId="33" w15:restartNumberingAfterBreak="0">
    <w:nsid w:val="4E0B3E17"/>
    <w:multiLevelType w:val="hybridMultilevel"/>
    <w:tmpl w:val="8C12F57C"/>
    <w:lvl w:ilvl="0" w:tplc="49DC11EE">
      <w:numFmt w:val="bullet"/>
      <w:lvlText w:val=""/>
      <w:lvlJc w:val="left"/>
      <w:pPr>
        <w:ind w:left="1145" w:hanging="348"/>
      </w:pPr>
      <w:rPr>
        <w:rFonts w:ascii="Symbol" w:eastAsia="Symbol" w:hAnsi="Symbol" w:cs="Symbol" w:hint="default"/>
        <w:b w:val="0"/>
        <w:bCs w:val="0"/>
        <w:i w:val="0"/>
        <w:iCs w:val="0"/>
        <w:spacing w:val="0"/>
        <w:w w:val="99"/>
        <w:sz w:val="26"/>
        <w:szCs w:val="26"/>
        <w:lang w:val="ru-RU" w:eastAsia="en-US" w:bidi="ar-SA"/>
      </w:rPr>
    </w:lvl>
    <w:lvl w:ilvl="1" w:tplc="5952FC96">
      <w:numFmt w:val="bullet"/>
      <w:lvlText w:val="•"/>
      <w:lvlJc w:val="left"/>
      <w:pPr>
        <w:ind w:left="2131" w:hanging="348"/>
      </w:pPr>
      <w:rPr>
        <w:rFonts w:hint="default"/>
        <w:lang w:val="ru-RU" w:eastAsia="en-US" w:bidi="ar-SA"/>
      </w:rPr>
    </w:lvl>
    <w:lvl w:ilvl="2" w:tplc="A58ECC3C">
      <w:numFmt w:val="bullet"/>
      <w:lvlText w:val="•"/>
      <w:lvlJc w:val="left"/>
      <w:pPr>
        <w:ind w:left="3123" w:hanging="348"/>
      </w:pPr>
      <w:rPr>
        <w:rFonts w:hint="default"/>
        <w:lang w:val="ru-RU" w:eastAsia="en-US" w:bidi="ar-SA"/>
      </w:rPr>
    </w:lvl>
    <w:lvl w:ilvl="3" w:tplc="A712E6CA">
      <w:numFmt w:val="bullet"/>
      <w:lvlText w:val="•"/>
      <w:lvlJc w:val="left"/>
      <w:pPr>
        <w:ind w:left="4115" w:hanging="348"/>
      </w:pPr>
      <w:rPr>
        <w:rFonts w:hint="default"/>
        <w:lang w:val="ru-RU" w:eastAsia="en-US" w:bidi="ar-SA"/>
      </w:rPr>
    </w:lvl>
    <w:lvl w:ilvl="4" w:tplc="666E0D12">
      <w:numFmt w:val="bullet"/>
      <w:lvlText w:val="•"/>
      <w:lvlJc w:val="left"/>
      <w:pPr>
        <w:ind w:left="5106" w:hanging="348"/>
      </w:pPr>
      <w:rPr>
        <w:rFonts w:hint="default"/>
        <w:lang w:val="ru-RU" w:eastAsia="en-US" w:bidi="ar-SA"/>
      </w:rPr>
    </w:lvl>
    <w:lvl w:ilvl="5" w:tplc="CED68DDE">
      <w:numFmt w:val="bullet"/>
      <w:lvlText w:val="•"/>
      <w:lvlJc w:val="left"/>
      <w:pPr>
        <w:ind w:left="6098" w:hanging="348"/>
      </w:pPr>
      <w:rPr>
        <w:rFonts w:hint="default"/>
        <w:lang w:val="ru-RU" w:eastAsia="en-US" w:bidi="ar-SA"/>
      </w:rPr>
    </w:lvl>
    <w:lvl w:ilvl="6" w:tplc="F3CA525A">
      <w:numFmt w:val="bullet"/>
      <w:lvlText w:val="•"/>
      <w:lvlJc w:val="left"/>
      <w:pPr>
        <w:ind w:left="7090" w:hanging="348"/>
      </w:pPr>
      <w:rPr>
        <w:rFonts w:hint="default"/>
        <w:lang w:val="ru-RU" w:eastAsia="en-US" w:bidi="ar-SA"/>
      </w:rPr>
    </w:lvl>
    <w:lvl w:ilvl="7" w:tplc="B7B2D74E">
      <w:numFmt w:val="bullet"/>
      <w:lvlText w:val="•"/>
      <w:lvlJc w:val="left"/>
      <w:pPr>
        <w:ind w:left="8082" w:hanging="348"/>
      </w:pPr>
      <w:rPr>
        <w:rFonts w:hint="default"/>
        <w:lang w:val="ru-RU" w:eastAsia="en-US" w:bidi="ar-SA"/>
      </w:rPr>
    </w:lvl>
    <w:lvl w:ilvl="8" w:tplc="7C2E8060">
      <w:numFmt w:val="bullet"/>
      <w:lvlText w:val="•"/>
      <w:lvlJc w:val="left"/>
      <w:pPr>
        <w:ind w:left="9073" w:hanging="348"/>
      </w:pPr>
      <w:rPr>
        <w:rFonts w:hint="default"/>
        <w:lang w:val="ru-RU" w:eastAsia="en-US" w:bidi="ar-SA"/>
      </w:rPr>
    </w:lvl>
  </w:abstractNum>
  <w:abstractNum w:abstractNumId="34" w15:restartNumberingAfterBreak="0">
    <w:nsid w:val="53DA1189"/>
    <w:multiLevelType w:val="hybridMultilevel"/>
    <w:tmpl w:val="CCC8959E"/>
    <w:lvl w:ilvl="0" w:tplc="5B0668FC">
      <w:numFmt w:val="bullet"/>
      <w:lvlText w:val=""/>
      <w:lvlJc w:val="left"/>
      <w:pPr>
        <w:ind w:left="110" w:hanging="284"/>
      </w:pPr>
      <w:rPr>
        <w:rFonts w:ascii="Symbol" w:eastAsia="Symbol" w:hAnsi="Symbol" w:cs="Symbol" w:hint="default"/>
        <w:b w:val="0"/>
        <w:bCs w:val="0"/>
        <w:i w:val="0"/>
        <w:iCs w:val="0"/>
        <w:spacing w:val="0"/>
        <w:w w:val="100"/>
        <w:sz w:val="22"/>
        <w:szCs w:val="22"/>
        <w:lang w:val="ru-RU" w:eastAsia="en-US" w:bidi="ar-SA"/>
      </w:rPr>
    </w:lvl>
    <w:lvl w:ilvl="1" w:tplc="EDE28030">
      <w:numFmt w:val="bullet"/>
      <w:lvlText w:val="•"/>
      <w:lvlJc w:val="left"/>
      <w:pPr>
        <w:ind w:left="886" w:hanging="284"/>
      </w:pPr>
      <w:rPr>
        <w:rFonts w:hint="default"/>
        <w:lang w:val="ru-RU" w:eastAsia="en-US" w:bidi="ar-SA"/>
      </w:rPr>
    </w:lvl>
    <w:lvl w:ilvl="2" w:tplc="1A361248">
      <w:numFmt w:val="bullet"/>
      <w:lvlText w:val="•"/>
      <w:lvlJc w:val="left"/>
      <w:pPr>
        <w:ind w:left="1653" w:hanging="284"/>
      </w:pPr>
      <w:rPr>
        <w:rFonts w:hint="default"/>
        <w:lang w:val="ru-RU" w:eastAsia="en-US" w:bidi="ar-SA"/>
      </w:rPr>
    </w:lvl>
    <w:lvl w:ilvl="3" w:tplc="D3200AEE">
      <w:numFmt w:val="bullet"/>
      <w:lvlText w:val="•"/>
      <w:lvlJc w:val="left"/>
      <w:pPr>
        <w:ind w:left="2420" w:hanging="284"/>
      </w:pPr>
      <w:rPr>
        <w:rFonts w:hint="default"/>
        <w:lang w:val="ru-RU" w:eastAsia="en-US" w:bidi="ar-SA"/>
      </w:rPr>
    </w:lvl>
    <w:lvl w:ilvl="4" w:tplc="BF940864">
      <w:numFmt w:val="bullet"/>
      <w:lvlText w:val="•"/>
      <w:lvlJc w:val="left"/>
      <w:pPr>
        <w:ind w:left="3187" w:hanging="284"/>
      </w:pPr>
      <w:rPr>
        <w:rFonts w:hint="default"/>
        <w:lang w:val="ru-RU" w:eastAsia="en-US" w:bidi="ar-SA"/>
      </w:rPr>
    </w:lvl>
    <w:lvl w:ilvl="5" w:tplc="49A48872">
      <w:numFmt w:val="bullet"/>
      <w:lvlText w:val="•"/>
      <w:lvlJc w:val="left"/>
      <w:pPr>
        <w:ind w:left="3954" w:hanging="284"/>
      </w:pPr>
      <w:rPr>
        <w:rFonts w:hint="default"/>
        <w:lang w:val="ru-RU" w:eastAsia="en-US" w:bidi="ar-SA"/>
      </w:rPr>
    </w:lvl>
    <w:lvl w:ilvl="6" w:tplc="1CE4E1EC">
      <w:numFmt w:val="bullet"/>
      <w:lvlText w:val="•"/>
      <w:lvlJc w:val="left"/>
      <w:pPr>
        <w:ind w:left="4721" w:hanging="284"/>
      </w:pPr>
      <w:rPr>
        <w:rFonts w:hint="default"/>
        <w:lang w:val="ru-RU" w:eastAsia="en-US" w:bidi="ar-SA"/>
      </w:rPr>
    </w:lvl>
    <w:lvl w:ilvl="7" w:tplc="C2108FB6">
      <w:numFmt w:val="bullet"/>
      <w:lvlText w:val="•"/>
      <w:lvlJc w:val="left"/>
      <w:pPr>
        <w:ind w:left="5488" w:hanging="284"/>
      </w:pPr>
      <w:rPr>
        <w:rFonts w:hint="default"/>
        <w:lang w:val="ru-RU" w:eastAsia="en-US" w:bidi="ar-SA"/>
      </w:rPr>
    </w:lvl>
    <w:lvl w:ilvl="8" w:tplc="AA866D92">
      <w:numFmt w:val="bullet"/>
      <w:lvlText w:val="•"/>
      <w:lvlJc w:val="left"/>
      <w:pPr>
        <w:ind w:left="6255" w:hanging="284"/>
      </w:pPr>
      <w:rPr>
        <w:rFonts w:hint="default"/>
        <w:lang w:val="ru-RU" w:eastAsia="en-US" w:bidi="ar-SA"/>
      </w:rPr>
    </w:lvl>
  </w:abstractNum>
  <w:abstractNum w:abstractNumId="35" w15:restartNumberingAfterBreak="0">
    <w:nsid w:val="5420200F"/>
    <w:multiLevelType w:val="hybridMultilevel"/>
    <w:tmpl w:val="36FAA530"/>
    <w:lvl w:ilvl="0" w:tplc="8C74EAC4">
      <w:numFmt w:val="bullet"/>
      <w:lvlText w:val=""/>
      <w:lvlJc w:val="left"/>
      <w:pPr>
        <w:ind w:left="782" w:hanging="351"/>
      </w:pPr>
      <w:rPr>
        <w:rFonts w:ascii="Wingdings" w:eastAsia="Wingdings" w:hAnsi="Wingdings" w:cs="Wingdings" w:hint="default"/>
        <w:b w:val="0"/>
        <w:bCs w:val="0"/>
        <w:i w:val="0"/>
        <w:iCs w:val="0"/>
        <w:spacing w:val="0"/>
        <w:w w:val="100"/>
        <w:sz w:val="22"/>
        <w:szCs w:val="22"/>
        <w:lang w:val="ru-RU" w:eastAsia="en-US" w:bidi="ar-SA"/>
      </w:rPr>
    </w:lvl>
    <w:lvl w:ilvl="1" w:tplc="10B8D6D2">
      <w:numFmt w:val="bullet"/>
      <w:lvlText w:val="•"/>
      <w:lvlJc w:val="left"/>
      <w:pPr>
        <w:ind w:left="1807" w:hanging="351"/>
      </w:pPr>
      <w:rPr>
        <w:rFonts w:hint="default"/>
        <w:lang w:val="ru-RU" w:eastAsia="en-US" w:bidi="ar-SA"/>
      </w:rPr>
    </w:lvl>
    <w:lvl w:ilvl="2" w:tplc="C4DCC120">
      <w:numFmt w:val="bullet"/>
      <w:lvlText w:val="•"/>
      <w:lvlJc w:val="left"/>
      <w:pPr>
        <w:ind w:left="2835" w:hanging="351"/>
      </w:pPr>
      <w:rPr>
        <w:rFonts w:hint="default"/>
        <w:lang w:val="ru-RU" w:eastAsia="en-US" w:bidi="ar-SA"/>
      </w:rPr>
    </w:lvl>
    <w:lvl w:ilvl="3" w:tplc="8C480ADA">
      <w:numFmt w:val="bullet"/>
      <w:lvlText w:val="•"/>
      <w:lvlJc w:val="left"/>
      <w:pPr>
        <w:ind w:left="3863" w:hanging="351"/>
      </w:pPr>
      <w:rPr>
        <w:rFonts w:hint="default"/>
        <w:lang w:val="ru-RU" w:eastAsia="en-US" w:bidi="ar-SA"/>
      </w:rPr>
    </w:lvl>
    <w:lvl w:ilvl="4" w:tplc="AE0CB084">
      <w:numFmt w:val="bullet"/>
      <w:lvlText w:val="•"/>
      <w:lvlJc w:val="left"/>
      <w:pPr>
        <w:ind w:left="4890" w:hanging="351"/>
      </w:pPr>
      <w:rPr>
        <w:rFonts w:hint="default"/>
        <w:lang w:val="ru-RU" w:eastAsia="en-US" w:bidi="ar-SA"/>
      </w:rPr>
    </w:lvl>
    <w:lvl w:ilvl="5" w:tplc="6BECB8BE">
      <w:numFmt w:val="bullet"/>
      <w:lvlText w:val="•"/>
      <w:lvlJc w:val="left"/>
      <w:pPr>
        <w:ind w:left="5918" w:hanging="351"/>
      </w:pPr>
      <w:rPr>
        <w:rFonts w:hint="default"/>
        <w:lang w:val="ru-RU" w:eastAsia="en-US" w:bidi="ar-SA"/>
      </w:rPr>
    </w:lvl>
    <w:lvl w:ilvl="6" w:tplc="06100762">
      <w:numFmt w:val="bullet"/>
      <w:lvlText w:val="•"/>
      <w:lvlJc w:val="left"/>
      <w:pPr>
        <w:ind w:left="6946" w:hanging="351"/>
      </w:pPr>
      <w:rPr>
        <w:rFonts w:hint="default"/>
        <w:lang w:val="ru-RU" w:eastAsia="en-US" w:bidi="ar-SA"/>
      </w:rPr>
    </w:lvl>
    <w:lvl w:ilvl="7" w:tplc="7AEAF926">
      <w:numFmt w:val="bullet"/>
      <w:lvlText w:val="•"/>
      <w:lvlJc w:val="left"/>
      <w:pPr>
        <w:ind w:left="7974" w:hanging="351"/>
      </w:pPr>
      <w:rPr>
        <w:rFonts w:hint="default"/>
        <w:lang w:val="ru-RU" w:eastAsia="en-US" w:bidi="ar-SA"/>
      </w:rPr>
    </w:lvl>
    <w:lvl w:ilvl="8" w:tplc="BFF6FBEA">
      <w:numFmt w:val="bullet"/>
      <w:lvlText w:val="•"/>
      <w:lvlJc w:val="left"/>
      <w:pPr>
        <w:ind w:left="9001" w:hanging="351"/>
      </w:pPr>
      <w:rPr>
        <w:rFonts w:hint="default"/>
        <w:lang w:val="ru-RU" w:eastAsia="en-US" w:bidi="ar-SA"/>
      </w:rPr>
    </w:lvl>
  </w:abstractNum>
  <w:abstractNum w:abstractNumId="36" w15:restartNumberingAfterBreak="0">
    <w:nsid w:val="543B33A3"/>
    <w:multiLevelType w:val="multilevel"/>
    <w:tmpl w:val="F83E255A"/>
    <w:lvl w:ilvl="0">
      <w:start w:val="2"/>
      <w:numFmt w:val="decimal"/>
      <w:lvlText w:val="%1"/>
      <w:lvlJc w:val="left"/>
      <w:pPr>
        <w:ind w:left="1682" w:hanging="718"/>
        <w:jc w:val="left"/>
      </w:pPr>
      <w:rPr>
        <w:rFonts w:hint="default"/>
        <w:lang w:val="ru-RU" w:eastAsia="en-US" w:bidi="ar-SA"/>
      </w:rPr>
    </w:lvl>
    <w:lvl w:ilvl="1">
      <w:start w:val="8"/>
      <w:numFmt w:val="decimal"/>
      <w:lvlText w:val="%1.%2"/>
      <w:lvlJc w:val="left"/>
      <w:pPr>
        <w:ind w:left="1682" w:hanging="718"/>
        <w:jc w:val="left"/>
      </w:pPr>
      <w:rPr>
        <w:rFonts w:hint="default"/>
        <w:lang w:val="ru-RU" w:eastAsia="en-US" w:bidi="ar-SA"/>
      </w:rPr>
    </w:lvl>
    <w:lvl w:ilvl="2">
      <w:start w:val="3"/>
      <w:numFmt w:val="decimal"/>
      <w:lvlText w:val="%1.%2.%3"/>
      <w:lvlJc w:val="left"/>
      <w:pPr>
        <w:ind w:left="1682" w:hanging="718"/>
        <w:jc w:val="left"/>
      </w:pPr>
      <w:rPr>
        <w:rFonts w:hint="default"/>
        <w:lang w:val="ru-RU" w:eastAsia="en-US" w:bidi="ar-SA"/>
      </w:rPr>
    </w:lvl>
    <w:lvl w:ilvl="3">
      <w:start w:val="1"/>
      <w:numFmt w:val="decimal"/>
      <w:lvlText w:val="%1.%2.%3.%4."/>
      <w:lvlJc w:val="left"/>
      <w:pPr>
        <w:ind w:left="1682" w:hanging="718"/>
        <w:jc w:val="left"/>
      </w:pPr>
      <w:rPr>
        <w:rFonts w:ascii="Times New Roman" w:eastAsia="Times New Roman" w:hAnsi="Times New Roman" w:cs="Times New Roman" w:hint="default"/>
        <w:b/>
        <w:bCs/>
        <w:i/>
        <w:iCs/>
        <w:spacing w:val="-1"/>
        <w:w w:val="100"/>
        <w:sz w:val="22"/>
        <w:szCs w:val="22"/>
        <w:lang w:val="ru-RU" w:eastAsia="en-US" w:bidi="ar-SA"/>
      </w:rPr>
    </w:lvl>
    <w:lvl w:ilvl="4">
      <w:numFmt w:val="bullet"/>
      <w:lvlText w:val=""/>
      <w:lvlJc w:val="left"/>
      <w:pPr>
        <w:ind w:left="1685" w:hanging="360"/>
      </w:pPr>
      <w:rPr>
        <w:rFonts w:ascii="Symbol" w:eastAsia="Symbol" w:hAnsi="Symbol" w:cs="Symbol" w:hint="default"/>
        <w:b w:val="0"/>
        <w:bCs w:val="0"/>
        <w:i w:val="0"/>
        <w:iCs w:val="0"/>
        <w:spacing w:val="0"/>
        <w:w w:val="100"/>
        <w:sz w:val="22"/>
        <w:szCs w:val="22"/>
        <w:lang w:val="ru-RU" w:eastAsia="en-US" w:bidi="ar-SA"/>
      </w:rPr>
    </w:lvl>
    <w:lvl w:ilvl="5">
      <w:numFmt w:val="bullet"/>
      <w:lvlText w:val="•"/>
      <w:lvlJc w:val="left"/>
      <w:pPr>
        <w:ind w:left="6368" w:hanging="360"/>
      </w:pPr>
      <w:rPr>
        <w:rFonts w:hint="default"/>
        <w:lang w:val="ru-RU" w:eastAsia="en-US" w:bidi="ar-SA"/>
      </w:rPr>
    </w:lvl>
    <w:lvl w:ilvl="6">
      <w:numFmt w:val="bullet"/>
      <w:lvlText w:val="•"/>
      <w:lvlJc w:val="left"/>
      <w:pPr>
        <w:ind w:left="7306" w:hanging="360"/>
      </w:pPr>
      <w:rPr>
        <w:rFonts w:hint="default"/>
        <w:lang w:val="ru-RU" w:eastAsia="en-US" w:bidi="ar-SA"/>
      </w:rPr>
    </w:lvl>
    <w:lvl w:ilvl="7">
      <w:numFmt w:val="bullet"/>
      <w:lvlText w:val="•"/>
      <w:lvlJc w:val="left"/>
      <w:pPr>
        <w:ind w:left="8244" w:hanging="360"/>
      </w:pPr>
      <w:rPr>
        <w:rFonts w:hint="default"/>
        <w:lang w:val="ru-RU" w:eastAsia="en-US" w:bidi="ar-SA"/>
      </w:rPr>
    </w:lvl>
    <w:lvl w:ilvl="8">
      <w:numFmt w:val="bullet"/>
      <w:lvlText w:val="•"/>
      <w:lvlJc w:val="left"/>
      <w:pPr>
        <w:ind w:left="9181" w:hanging="360"/>
      </w:pPr>
      <w:rPr>
        <w:rFonts w:hint="default"/>
        <w:lang w:val="ru-RU" w:eastAsia="en-US" w:bidi="ar-SA"/>
      </w:rPr>
    </w:lvl>
  </w:abstractNum>
  <w:abstractNum w:abstractNumId="37" w15:restartNumberingAfterBreak="0">
    <w:nsid w:val="548D6A35"/>
    <w:multiLevelType w:val="hybridMultilevel"/>
    <w:tmpl w:val="920C78BA"/>
    <w:lvl w:ilvl="0" w:tplc="DED2C0DE">
      <w:numFmt w:val="bullet"/>
      <w:lvlText w:val="•"/>
      <w:lvlJc w:val="left"/>
      <w:pPr>
        <w:ind w:left="424"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9F52AEBA">
      <w:numFmt w:val="bullet"/>
      <w:lvlText w:val="•"/>
      <w:lvlJc w:val="left"/>
      <w:pPr>
        <w:ind w:left="1483" w:hanging="351"/>
      </w:pPr>
      <w:rPr>
        <w:rFonts w:hint="default"/>
        <w:lang w:val="ru-RU" w:eastAsia="en-US" w:bidi="ar-SA"/>
      </w:rPr>
    </w:lvl>
    <w:lvl w:ilvl="2" w:tplc="BADAB276">
      <w:numFmt w:val="bullet"/>
      <w:lvlText w:val="•"/>
      <w:lvlJc w:val="left"/>
      <w:pPr>
        <w:ind w:left="2547" w:hanging="351"/>
      </w:pPr>
      <w:rPr>
        <w:rFonts w:hint="default"/>
        <w:lang w:val="ru-RU" w:eastAsia="en-US" w:bidi="ar-SA"/>
      </w:rPr>
    </w:lvl>
    <w:lvl w:ilvl="3" w:tplc="F2E49CDA">
      <w:numFmt w:val="bullet"/>
      <w:lvlText w:val="•"/>
      <w:lvlJc w:val="left"/>
      <w:pPr>
        <w:ind w:left="3611" w:hanging="351"/>
      </w:pPr>
      <w:rPr>
        <w:rFonts w:hint="default"/>
        <w:lang w:val="ru-RU" w:eastAsia="en-US" w:bidi="ar-SA"/>
      </w:rPr>
    </w:lvl>
    <w:lvl w:ilvl="4" w:tplc="C9E29312">
      <w:numFmt w:val="bullet"/>
      <w:lvlText w:val="•"/>
      <w:lvlJc w:val="left"/>
      <w:pPr>
        <w:ind w:left="4674" w:hanging="351"/>
      </w:pPr>
      <w:rPr>
        <w:rFonts w:hint="default"/>
        <w:lang w:val="ru-RU" w:eastAsia="en-US" w:bidi="ar-SA"/>
      </w:rPr>
    </w:lvl>
    <w:lvl w:ilvl="5" w:tplc="8B4C6CB4">
      <w:numFmt w:val="bullet"/>
      <w:lvlText w:val="•"/>
      <w:lvlJc w:val="left"/>
      <w:pPr>
        <w:ind w:left="5738" w:hanging="351"/>
      </w:pPr>
      <w:rPr>
        <w:rFonts w:hint="default"/>
        <w:lang w:val="ru-RU" w:eastAsia="en-US" w:bidi="ar-SA"/>
      </w:rPr>
    </w:lvl>
    <w:lvl w:ilvl="6" w:tplc="A6CC879A">
      <w:numFmt w:val="bullet"/>
      <w:lvlText w:val="•"/>
      <w:lvlJc w:val="left"/>
      <w:pPr>
        <w:ind w:left="6802" w:hanging="351"/>
      </w:pPr>
      <w:rPr>
        <w:rFonts w:hint="default"/>
        <w:lang w:val="ru-RU" w:eastAsia="en-US" w:bidi="ar-SA"/>
      </w:rPr>
    </w:lvl>
    <w:lvl w:ilvl="7" w:tplc="7DD49BB0">
      <w:numFmt w:val="bullet"/>
      <w:lvlText w:val="•"/>
      <w:lvlJc w:val="left"/>
      <w:pPr>
        <w:ind w:left="7866" w:hanging="351"/>
      </w:pPr>
      <w:rPr>
        <w:rFonts w:hint="default"/>
        <w:lang w:val="ru-RU" w:eastAsia="en-US" w:bidi="ar-SA"/>
      </w:rPr>
    </w:lvl>
    <w:lvl w:ilvl="8" w:tplc="2B66633A">
      <w:numFmt w:val="bullet"/>
      <w:lvlText w:val="•"/>
      <w:lvlJc w:val="left"/>
      <w:pPr>
        <w:ind w:left="8929" w:hanging="351"/>
      </w:pPr>
      <w:rPr>
        <w:rFonts w:hint="default"/>
        <w:lang w:val="ru-RU" w:eastAsia="en-US" w:bidi="ar-SA"/>
      </w:rPr>
    </w:lvl>
  </w:abstractNum>
  <w:abstractNum w:abstractNumId="38" w15:restartNumberingAfterBreak="0">
    <w:nsid w:val="59031AFE"/>
    <w:multiLevelType w:val="hybridMultilevel"/>
    <w:tmpl w:val="734CB1D4"/>
    <w:lvl w:ilvl="0" w:tplc="A5C87F60">
      <w:numFmt w:val="bullet"/>
      <w:lvlText w:val=""/>
      <w:lvlJc w:val="left"/>
      <w:pPr>
        <w:ind w:left="785" w:hanging="361"/>
      </w:pPr>
      <w:rPr>
        <w:rFonts w:ascii="Wingdings" w:eastAsia="Wingdings" w:hAnsi="Wingdings" w:cs="Wingdings" w:hint="default"/>
        <w:b w:val="0"/>
        <w:bCs w:val="0"/>
        <w:i w:val="0"/>
        <w:iCs w:val="0"/>
        <w:spacing w:val="0"/>
        <w:w w:val="100"/>
        <w:sz w:val="22"/>
        <w:szCs w:val="22"/>
        <w:lang w:val="ru-RU" w:eastAsia="en-US" w:bidi="ar-SA"/>
      </w:rPr>
    </w:lvl>
    <w:lvl w:ilvl="1" w:tplc="FF68C646">
      <w:numFmt w:val="bullet"/>
      <w:lvlText w:val="•"/>
      <w:lvlJc w:val="left"/>
      <w:pPr>
        <w:ind w:left="1807" w:hanging="361"/>
      </w:pPr>
      <w:rPr>
        <w:rFonts w:hint="default"/>
        <w:lang w:val="ru-RU" w:eastAsia="en-US" w:bidi="ar-SA"/>
      </w:rPr>
    </w:lvl>
    <w:lvl w:ilvl="2" w:tplc="246E0DC8">
      <w:numFmt w:val="bullet"/>
      <w:lvlText w:val="•"/>
      <w:lvlJc w:val="left"/>
      <w:pPr>
        <w:ind w:left="2835" w:hanging="361"/>
      </w:pPr>
      <w:rPr>
        <w:rFonts w:hint="default"/>
        <w:lang w:val="ru-RU" w:eastAsia="en-US" w:bidi="ar-SA"/>
      </w:rPr>
    </w:lvl>
    <w:lvl w:ilvl="3" w:tplc="1D4E7AA8">
      <w:numFmt w:val="bullet"/>
      <w:lvlText w:val="•"/>
      <w:lvlJc w:val="left"/>
      <w:pPr>
        <w:ind w:left="3863" w:hanging="361"/>
      </w:pPr>
      <w:rPr>
        <w:rFonts w:hint="default"/>
        <w:lang w:val="ru-RU" w:eastAsia="en-US" w:bidi="ar-SA"/>
      </w:rPr>
    </w:lvl>
    <w:lvl w:ilvl="4" w:tplc="F94A4282">
      <w:numFmt w:val="bullet"/>
      <w:lvlText w:val="•"/>
      <w:lvlJc w:val="left"/>
      <w:pPr>
        <w:ind w:left="4890" w:hanging="361"/>
      </w:pPr>
      <w:rPr>
        <w:rFonts w:hint="default"/>
        <w:lang w:val="ru-RU" w:eastAsia="en-US" w:bidi="ar-SA"/>
      </w:rPr>
    </w:lvl>
    <w:lvl w:ilvl="5" w:tplc="C9207762">
      <w:numFmt w:val="bullet"/>
      <w:lvlText w:val="•"/>
      <w:lvlJc w:val="left"/>
      <w:pPr>
        <w:ind w:left="5918" w:hanging="361"/>
      </w:pPr>
      <w:rPr>
        <w:rFonts w:hint="default"/>
        <w:lang w:val="ru-RU" w:eastAsia="en-US" w:bidi="ar-SA"/>
      </w:rPr>
    </w:lvl>
    <w:lvl w:ilvl="6" w:tplc="7792BFEE">
      <w:numFmt w:val="bullet"/>
      <w:lvlText w:val="•"/>
      <w:lvlJc w:val="left"/>
      <w:pPr>
        <w:ind w:left="6946" w:hanging="361"/>
      </w:pPr>
      <w:rPr>
        <w:rFonts w:hint="default"/>
        <w:lang w:val="ru-RU" w:eastAsia="en-US" w:bidi="ar-SA"/>
      </w:rPr>
    </w:lvl>
    <w:lvl w:ilvl="7" w:tplc="BA8E54A4">
      <w:numFmt w:val="bullet"/>
      <w:lvlText w:val="•"/>
      <w:lvlJc w:val="left"/>
      <w:pPr>
        <w:ind w:left="7974" w:hanging="361"/>
      </w:pPr>
      <w:rPr>
        <w:rFonts w:hint="default"/>
        <w:lang w:val="ru-RU" w:eastAsia="en-US" w:bidi="ar-SA"/>
      </w:rPr>
    </w:lvl>
    <w:lvl w:ilvl="8" w:tplc="94CAB2D2">
      <w:numFmt w:val="bullet"/>
      <w:lvlText w:val="•"/>
      <w:lvlJc w:val="left"/>
      <w:pPr>
        <w:ind w:left="9001" w:hanging="361"/>
      </w:pPr>
      <w:rPr>
        <w:rFonts w:hint="default"/>
        <w:lang w:val="ru-RU" w:eastAsia="en-US" w:bidi="ar-SA"/>
      </w:rPr>
    </w:lvl>
  </w:abstractNum>
  <w:abstractNum w:abstractNumId="39" w15:restartNumberingAfterBreak="0">
    <w:nsid w:val="5C7B2D38"/>
    <w:multiLevelType w:val="hybridMultilevel"/>
    <w:tmpl w:val="044AD9AE"/>
    <w:lvl w:ilvl="0" w:tplc="875C4454">
      <w:numFmt w:val="bullet"/>
      <w:lvlText w:val=""/>
      <w:lvlJc w:val="left"/>
      <w:pPr>
        <w:ind w:left="782" w:hanging="351"/>
      </w:pPr>
      <w:rPr>
        <w:rFonts w:ascii="Wingdings" w:eastAsia="Wingdings" w:hAnsi="Wingdings" w:cs="Wingdings" w:hint="default"/>
        <w:spacing w:val="0"/>
        <w:w w:val="100"/>
        <w:lang w:val="ru-RU" w:eastAsia="en-US" w:bidi="ar-SA"/>
      </w:rPr>
    </w:lvl>
    <w:lvl w:ilvl="1" w:tplc="DA50E802">
      <w:numFmt w:val="bullet"/>
      <w:lvlText w:val="•"/>
      <w:lvlJc w:val="left"/>
      <w:pPr>
        <w:ind w:left="1807" w:hanging="351"/>
      </w:pPr>
      <w:rPr>
        <w:rFonts w:hint="default"/>
        <w:lang w:val="ru-RU" w:eastAsia="en-US" w:bidi="ar-SA"/>
      </w:rPr>
    </w:lvl>
    <w:lvl w:ilvl="2" w:tplc="5BFC4C04">
      <w:numFmt w:val="bullet"/>
      <w:lvlText w:val="•"/>
      <w:lvlJc w:val="left"/>
      <w:pPr>
        <w:ind w:left="2835" w:hanging="351"/>
      </w:pPr>
      <w:rPr>
        <w:rFonts w:hint="default"/>
        <w:lang w:val="ru-RU" w:eastAsia="en-US" w:bidi="ar-SA"/>
      </w:rPr>
    </w:lvl>
    <w:lvl w:ilvl="3" w:tplc="C04CA280">
      <w:numFmt w:val="bullet"/>
      <w:lvlText w:val="•"/>
      <w:lvlJc w:val="left"/>
      <w:pPr>
        <w:ind w:left="3863" w:hanging="351"/>
      </w:pPr>
      <w:rPr>
        <w:rFonts w:hint="default"/>
        <w:lang w:val="ru-RU" w:eastAsia="en-US" w:bidi="ar-SA"/>
      </w:rPr>
    </w:lvl>
    <w:lvl w:ilvl="4" w:tplc="9CE68B00">
      <w:numFmt w:val="bullet"/>
      <w:lvlText w:val="•"/>
      <w:lvlJc w:val="left"/>
      <w:pPr>
        <w:ind w:left="4890" w:hanging="351"/>
      </w:pPr>
      <w:rPr>
        <w:rFonts w:hint="default"/>
        <w:lang w:val="ru-RU" w:eastAsia="en-US" w:bidi="ar-SA"/>
      </w:rPr>
    </w:lvl>
    <w:lvl w:ilvl="5" w:tplc="E43A14A4">
      <w:numFmt w:val="bullet"/>
      <w:lvlText w:val="•"/>
      <w:lvlJc w:val="left"/>
      <w:pPr>
        <w:ind w:left="5918" w:hanging="351"/>
      </w:pPr>
      <w:rPr>
        <w:rFonts w:hint="default"/>
        <w:lang w:val="ru-RU" w:eastAsia="en-US" w:bidi="ar-SA"/>
      </w:rPr>
    </w:lvl>
    <w:lvl w:ilvl="6" w:tplc="5C0A483E">
      <w:numFmt w:val="bullet"/>
      <w:lvlText w:val="•"/>
      <w:lvlJc w:val="left"/>
      <w:pPr>
        <w:ind w:left="6946" w:hanging="351"/>
      </w:pPr>
      <w:rPr>
        <w:rFonts w:hint="default"/>
        <w:lang w:val="ru-RU" w:eastAsia="en-US" w:bidi="ar-SA"/>
      </w:rPr>
    </w:lvl>
    <w:lvl w:ilvl="7" w:tplc="098E05EC">
      <w:numFmt w:val="bullet"/>
      <w:lvlText w:val="•"/>
      <w:lvlJc w:val="left"/>
      <w:pPr>
        <w:ind w:left="7974" w:hanging="351"/>
      </w:pPr>
      <w:rPr>
        <w:rFonts w:hint="default"/>
        <w:lang w:val="ru-RU" w:eastAsia="en-US" w:bidi="ar-SA"/>
      </w:rPr>
    </w:lvl>
    <w:lvl w:ilvl="8" w:tplc="98BAA642">
      <w:numFmt w:val="bullet"/>
      <w:lvlText w:val="•"/>
      <w:lvlJc w:val="left"/>
      <w:pPr>
        <w:ind w:left="9001" w:hanging="351"/>
      </w:pPr>
      <w:rPr>
        <w:rFonts w:hint="default"/>
        <w:lang w:val="ru-RU" w:eastAsia="en-US" w:bidi="ar-SA"/>
      </w:rPr>
    </w:lvl>
  </w:abstractNum>
  <w:abstractNum w:abstractNumId="40" w15:restartNumberingAfterBreak="0">
    <w:nsid w:val="5DCC2E2B"/>
    <w:multiLevelType w:val="hybridMultilevel"/>
    <w:tmpl w:val="E09EB5B4"/>
    <w:lvl w:ilvl="0" w:tplc="46105D6E">
      <w:start w:val="1"/>
      <w:numFmt w:val="decimal"/>
      <w:lvlText w:val="%1)"/>
      <w:lvlJc w:val="left"/>
      <w:pPr>
        <w:ind w:left="424" w:hanging="2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A507CFE">
      <w:numFmt w:val="bullet"/>
      <w:lvlText w:val="•"/>
      <w:lvlJc w:val="left"/>
      <w:pPr>
        <w:ind w:left="1483" w:hanging="267"/>
      </w:pPr>
      <w:rPr>
        <w:rFonts w:hint="default"/>
        <w:lang w:val="ru-RU" w:eastAsia="en-US" w:bidi="ar-SA"/>
      </w:rPr>
    </w:lvl>
    <w:lvl w:ilvl="2" w:tplc="97DC6BA0">
      <w:numFmt w:val="bullet"/>
      <w:lvlText w:val="•"/>
      <w:lvlJc w:val="left"/>
      <w:pPr>
        <w:ind w:left="2547" w:hanging="267"/>
      </w:pPr>
      <w:rPr>
        <w:rFonts w:hint="default"/>
        <w:lang w:val="ru-RU" w:eastAsia="en-US" w:bidi="ar-SA"/>
      </w:rPr>
    </w:lvl>
    <w:lvl w:ilvl="3" w:tplc="7A0A5824">
      <w:numFmt w:val="bullet"/>
      <w:lvlText w:val="•"/>
      <w:lvlJc w:val="left"/>
      <w:pPr>
        <w:ind w:left="3611" w:hanging="267"/>
      </w:pPr>
      <w:rPr>
        <w:rFonts w:hint="default"/>
        <w:lang w:val="ru-RU" w:eastAsia="en-US" w:bidi="ar-SA"/>
      </w:rPr>
    </w:lvl>
    <w:lvl w:ilvl="4" w:tplc="CC686EA4">
      <w:numFmt w:val="bullet"/>
      <w:lvlText w:val="•"/>
      <w:lvlJc w:val="left"/>
      <w:pPr>
        <w:ind w:left="4674" w:hanging="267"/>
      </w:pPr>
      <w:rPr>
        <w:rFonts w:hint="default"/>
        <w:lang w:val="ru-RU" w:eastAsia="en-US" w:bidi="ar-SA"/>
      </w:rPr>
    </w:lvl>
    <w:lvl w:ilvl="5" w:tplc="191A7FCA">
      <w:numFmt w:val="bullet"/>
      <w:lvlText w:val="•"/>
      <w:lvlJc w:val="left"/>
      <w:pPr>
        <w:ind w:left="5738" w:hanging="267"/>
      </w:pPr>
      <w:rPr>
        <w:rFonts w:hint="default"/>
        <w:lang w:val="ru-RU" w:eastAsia="en-US" w:bidi="ar-SA"/>
      </w:rPr>
    </w:lvl>
    <w:lvl w:ilvl="6" w:tplc="051EA556">
      <w:numFmt w:val="bullet"/>
      <w:lvlText w:val="•"/>
      <w:lvlJc w:val="left"/>
      <w:pPr>
        <w:ind w:left="6802" w:hanging="267"/>
      </w:pPr>
      <w:rPr>
        <w:rFonts w:hint="default"/>
        <w:lang w:val="ru-RU" w:eastAsia="en-US" w:bidi="ar-SA"/>
      </w:rPr>
    </w:lvl>
    <w:lvl w:ilvl="7" w:tplc="7DFC95FC">
      <w:numFmt w:val="bullet"/>
      <w:lvlText w:val="•"/>
      <w:lvlJc w:val="left"/>
      <w:pPr>
        <w:ind w:left="7866" w:hanging="267"/>
      </w:pPr>
      <w:rPr>
        <w:rFonts w:hint="default"/>
        <w:lang w:val="ru-RU" w:eastAsia="en-US" w:bidi="ar-SA"/>
      </w:rPr>
    </w:lvl>
    <w:lvl w:ilvl="8" w:tplc="7032BE42">
      <w:numFmt w:val="bullet"/>
      <w:lvlText w:val="•"/>
      <w:lvlJc w:val="left"/>
      <w:pPr>
        <w:ind w:left="8929" w:hanging="267"/>
      </w:pPr>
      <w:rPr>
        <w:rFonts w:hint="default"/>
        <w:lang w:val="ru-RU" w:eastAsia="en-US" w:bidi="ar-SA"/>
      </w:rPr>
    </w:lvl>
  </w:abstractNum>
  <w:abstractNum w:abstractNumId="41" w15:restartNumberingAfterBreak="0">
    <w:nsid w:val="62F35A8D"/>
    <w:multiLevelType w:val="hybridMultilevel"/>
    <w:tmpl w:val="25D6F43A"/>
    <w:lvl w:ilvl="0" w:tplc="FB8CB9AC">
      <w:numFmt w:val="bullet"/>
      <w:lvlText w:val=""/>
      <w:lvlJc w:val="left"/>
      <w:pPr>
        <w:ind w:left="110" w:hanging="284"/>
      </w:pPr>
      <w:rPr>
        <w:rFonts w:ascii="Symbol" w:eastAsia="Symbol" w:hAnsi="Symbol" w:cs="Symbol" w:hint="default"/>
        <w:b w:val="0"/>
        <w:bCs w:val="0"/>
        <w:i w:val="0"/>
        <w:iCs w:val="0"/>
        <w:spacing w:val="0"/>
        <w:w w:val="100"/>
        <w:sz w:val="22"/>
        <w:szCs w:val="22"/>
        <w:lang w:val="ru-RU" w:eastAsia="en-US" w:bidi="ar-SA"/>
      </w:rPr>
    </w:lvl>
    <w:lvl w:ilvl="1" w:tplc="9B544BF6">
      <w:numFmt w:val="bullet"/>
      <w:lvlText w:val="•"/>
      <w:lvlJc w:val="left"/>
      <w:pPr>
        <w:ind w:left="886" w:hanging="284"/>
      </w:pPr>
      <w:rPr>
        <w:rFonts w:hint="default"/>
        <w:lang w:val="ru-RU" w:eastAsia="en-US" w:bidi="ar-SA"/>
      </w:rPr>
    </w:lvl>
    <w:lvl w:ilvl="2" w:tplc="86889A7A">
      <w:numFmt w:val="bullet"/>
      <w:lvlText w:val="•"/>
      <w:lvlJc w:val="left"/>
      <w:pPr>
        <w:ind w:left="1653" w:hanging="284"/>
      </w:pPr>
      <w:rPr>
        <w:rFonts w:hint="default"/>
        <w:lang w:val="ru-RU" w:eastAsia="en-US" w:bidi="ar-SA"/>
      </w:rPr>
    </w:lvl>
    <w:lvl w:ilvl="3" w:tplc="B6E4C9EA">
      <w:numFmt w:val="bullet"/>
      <w:lvlText w:val="•"/>
      <w:lvlJc w:val="left"/>
      <w:pPr>
        <w:ind w:left="2420" w:hanging="284"/>
      </w:pPr>
      <w:rPr>
        <w:rFonts w:hint="default"/>
        <w:lang w:val="ru-RU" w:eastAsia="en-US" w:bidi="ar-SA"/>
      </w:rPr>
    </w:lvl>
    <w:lvl w:ilvl="4" w:tplc="BB346D78">
      <w:numFmt w:val="bullet"/>
      <w:lvlText w:val="•"/>
      <w:lvlJc w:val="left"/>
      <w:pPr>
        <w:ind w:left="3187" w:hanging="284"/>
      </w:pPr>
      <w:rPr>
        <w:rFonts w:hint="default"/>
        <w:lang w:val="ru-RU" w:eastAsia="en-US" w:bidi="ar-SA"/>
      </w:rPr>
    </w:lvl>
    <w:lvl w:ilvl="5" w:tplc="0EBA3E98">
      <w:numFmt w:val="bullet"/>
      <w:lvlText w:val="•"/>
      <w:lvlJc w:val="left"/>
      <w:pPr>
        <w:ind w:left="3954" w:hanging="284"/>
      </w:pPr>
      <w:rPr>
        <w:rFonts w:hint="default"/>
        <w:lang w:val="ru-RU" w:eastAsia="en-US" w:bidi="ar-SA"/>
      </w:rPr>
    </w:lvl>
    <w:lvl w:ilvl="6" w:tplc="BA8C1A04">
      <w:numFmt w:val="bullet"/>
      <w:lvlText w:val="•"/>
      <w:lvlJc w:val="left"/>
      <w:pPr>
        <w:ind w:left="4721" w:hanging="284"/>
      </w:pPr>
      <w:rPr>
        <w:rFonts w:hint="default"/>
        <w:lang w:val="ru-RU" w:eastAsia="en-US" w:bidi="ar-SA"/>
      </w:rPr>
    </w:lvl>
    <w:lvl w:ilvl="7" w:tplc="824401F4">
      <w:numFmt w:val="bullet"/>
      <w:lvlText w:val="•"/>
      <w:lvlJc w:val="left"/>
      <w:pPr>
        <w:ind w:left="5488" w:hanging="284"/>
      </w:pPr>
      <w:rPr>
        <w:rFonts w:hint="default"/>
        <w:lang w:val="ru-RU" w:eastAsia="en-US" w:bidi="ar-SA"/>
      </w:rPr>
    </w:lvl>
    <w:lvl w:ilvl="8" w:tplc="2460D12A">
      <w:numFmt w:val="bullet"/>
      <w:lvlText w:val="•"/>
      <w:lvlJc w:val="left"/>
      <w:pPr>
        <w:ind w:left="6255" w:hanging="284"/>
      </w:pPr>
      <w:rPr>
        <w:rFonts w:hint="default"/>
        <w:lang w:val="ru-RU" w:eastAsia="en-US" w:bidi="ar-SA"/>
      </w:rPr>
    </w:lvl>
  </w:abstractNum>
  <w:abstractNum w:abstractNumId="42" w15:restartNumberingAfterBreak="0">
    <w:nsid w:val="63917EBC"/>
    <w:multiLevelType w:val="hybridMultilevel"/>
    <w:tmpl w:val="A1801292"/>
    <w:lvl w:ilvl="0" w:tplc="BAFE4AE2">
      <w:start w:val="1"/>
      <w:numFmt w:val="decimal"/>
      <w:lvlText w:val="%1."/>
      <w:lvlJc w:val="left"/>
      <w:pPr>
        <w:ind w:left="1145" w:hanging="699"/>
        <w:jc w:val="left"/>
      </w:pPr>
      <w:rPr>
        <w:rFonts w:ascii="Times New Roman" w:eastAsia="Times New Roman" w:hAnsi="Times New Roman" w:cs="Times New Roman" w:hint="default"/>
        <w:b w:val="0"/>
        <w:bCs w:val="0"/>
        <w:i w:val="0"/>
        <w:iCs w:val="0"/>
        <w:spacing w:val="0"/>
        <w:w w:val="100"/>
        <w:sz w:val="27"/>
        <w:szCs w:val="27"/>
        <w:lang w:val="ru-RU" w:eastAsia="en-US" w:bidi="ar-SA"/>
      </w:rPr>
    </w:lvl>
    <w:lvl w:ilvl="1" w:tplc="108C42B2">
      <w:numFmt w:val="bullet"/>
      <w:lvlText w:val="•"/>
      <w:lvlJc w:val="left"/>
      <w:pPr>
        <w:ind w:left="2131" w:hanging="699"/>
      </w:pPr>
      <w:rPr>
        <w:rFonts w:hint="default"/>
        <w:lang w:val="ru-RU" w:eastAsia="en-US" w:bidi="ar-SA"/>
      </w:rPr>
    </w:lvl>
    <w:lvl w:ilvl="2" w:tplc="FF809236">
      <w:numFmt w:val="bullet"/>
      <w:lvlText w:val="•"/>
      <w:lvlJc w:val="left"/>
      <w:pPr>
        <w:ind w:left="3123" w:hanging="699"/>
      </w:pPr>
      <w:rPr>
        <w:rFonts w:hint="default"/>
        <w:lang w:val="ru-RU" w:eastAsia="en-US" w:bidi="ar-SA"/>
      </w:rPr>
    </w:lvl>
    <w:lvl w:ilvl="3" w:tplc="98822674">
      <w:numFmt w:val="bullet"/>
      <w:lvlText w:val="•"/>
      <w:lvlJc w:val="left"/>
      <w:pPr>
        <w:ind w:left="4115" w:hanging="699"/>
      </w:pPr>
      <w:rPr>
        <w:rFonts w:hint="default"/>
        <w:lang w:val="ru-RU" w:eastAsia="en-US" w:bidi="ar-SA"/>
      </w:rPr>
    </w:lvl>
    <w:lvl w:ilvl="4" w:tplc="7DEA1162">
      <w:numFmt w:val="bullet"/>
      <w:lvlText w:val="•"/>
      <w:lvlJc w:val="left"/>
      <w:pPr>
        <w:ind w:left="5106" w:hanging="699"/>
      </w:pPr>
      <w:rPr>
        <w:rFonts w:hint="default"/>
        <w:lang w:val="ru-RU" w:eastAsia="en-US" w:bidi="ar-SA"/>
      </w:rPr>
    </w:lvl>
    <w:lvl w:ilvl="5" w:tplc="1EE24E4A">
      <w:numFmt w:val="bullet"/>
      <w:lvlText w:val="•"/>
      <w:lvlJc w:val="left"/>
      <w:pPr>
        <w:ind w:left="6098" w:hanging="699"/>
      </w:pPr>
      <w:rPr>
        <w:rFonts w:hint="default"/>
        <w:lang w:val="ru-RU" w:eastAsia="en-US" w:bidi="ar-SA"/>
      </w:rPr>
    </w:lvl>
    <w:lvl w:ilvl="6" w:tplc="FAC87D6E">
      <w:numFmt w:val="bullet"/>
      <w:lvlText w:val="•"/>
      <w:lvlJc w:val="left"/>
      <w:pPr>
        <w:ind w:left="7090" w:hanging="699"/>
      </w:pPr>
      <w:rPr>
        <w:rFonts w:hint="default"/>
        <w:lang w:val="ru-RU" w:eastAsia="en-US" w:bidi="ar-SA"/>
      </w:rPr>
    </w:lvl>
    <w:lvl w:ilvl="7" w:tplc="6D5E2E68">
      <w:numFmt w:val="bullet"/>
      <w:lvlText w:val="•"/>
      <w:lvlJc w:val="left"/>
      <w:pPr>
        <w:ind w:left="8082" w:hanging="699"/>
      </w:pPr>
      <w:rPr>
        <w:rFonts w:hint="default"/>
        <w:lang w:val="ru-RU" w:eastAsia="en-US" w:bidi="ar-SA"/>
      </w:rPr>
    </w:lvl>
    <w:lvl w:ilvl="8" w:tplc="D6C281F6">
      <w:numFmt w:val="bullet"/>
      <w:lvlText w:val="•"/>
      <w:lvlJc w:val="left"/>
      <w:pPr>
        <w:ind w:left="9073" w:hanging="699"/>
      </w:pPr>
      <w:rPr>
        <w:rFonts w:hint="default"/>
        <w:lang w:val="ru-RU" w:eastAsia="en-US" w:bidi="ar-SA"/>
      </w:rPr>
    </w:lvl>
  </w:abstractNum>
  <w:abstractNum w:abstractNumId="43" w15:restartNumberingAfterBreak="0">
    <w:nsid w:val="664003B9"/>
    <w:multiLevelType w:val="multilevel"/>
    <w:tmpl w:val="692668EA"/>
    <w:lvl w:ilvl="0">
      <w:start w:val="2"/>
      <w:numFmt w:val="decimal"/>
      <w:lvlText w:val="%1"/>
      <w:lvlJc w:val="left"/>
      <w:pPr>
        <w:ind w:left="424" w:hanging="709"/>
        <w:jc w:val="left"/>
      </w:pPr>
      <w:rPr>
        <w:rFonts w:hint="default"/>
        <w:lang w:val="ru-RU" w:eastAsia="en-US" w:bidi="ar-SA"/>
      </w:rPr>
    </w:lvl>
    <w:lvl w:ilvl="1">
      <w:start w:val="1"/>
      <w:numFmt w:val="decimal"/>
      <w:lvlText w:val="%1.%2."/>
      <w:lvlJc w:val="left"/>
      <w:pPr>
        <w:ind w:left="424" w:hanging="709"/>
        <w:jc w:val="left"/>
      </w:pPr>
      <w:rPr>
        <w:rFonts w:ascii="Times New Roman" w:eastAsia="Times New Roman" w:hAnsi="Times New Roman" w:cs="Times New Roman" w:hint="default"/>
        <w:b w:val="0"/>
        <w:bCs w:val="0"/>
        <w:i w:val="0"/>
        <w:iCs w:val="0"/>
        <w:spacing w:val="-8"/>
        <w:w w:val="100"/>
        <w:sz w:val="24"/>
        <w:szCs w:val="24"/>
        <w:lang w:val="ru-RU" w:eastAsia="en-US" w:bidi="ar-SA"/>
      </w:rPr>
    </w:lvl>
    <w:lvl w:ilvl="2">
      <w:start w:val="1"/>
      <w:numFmt w:val="decimal"/>
      <w:lvlText w:val="%1.%2.%3."/>
      <w:lvlJc w:val="left"/>
      <w:pPr>
        <w:ind w:left="1133" w:hanging="709"/>
        <w:jc w:val="left"/>
      </w:pPr>
      <w:rPr>
        <w:rFonts w:ascii="Times New Roman" w:eastAsia="Times New Roman" w:hAnsi="Times New Roman" w:cs="Times New Roman" w:hint="default"/>
        <w:b/>
        <w:bCs/>
        <w:i w:val="0"/>
        <w:iCs w:val="0"/>
        <w:spacing w:val="-8"/>
        <w:w w:val="100"/>
        <w:sz w:val="24"/>
        <w:szCs w:val="24"/>
        <w:lang w:val="ru-RU" w:eastAsia="en-US" w:bidi="ar-SA"/>
      </w:rPr>
    </w:lvl>
    <w:lvl w:ilvl="3">
      <w:start w:val="1"/>
      <w:numFmt w:val="decimal"/>
      <w:lvlText w:val="%1.%2.%3.%4."/>
      <w:lvlJc w:val="left"/>
      <w:pPr>
        <w:ind w:left="424" w:hanging="726"/>
        <w:jc w:val="left"/>
      </w:pPr>
      <w:rPr>
        <w:rFonts w:hint="default"/>
        <w:spacing w:val="-8"/>
        <w:w w:val="100"/>
        <w:lang w:val="ru-RU" w:eastAsia="en-US" w:bidi="ar-SA"/>
      </w:rPr>
    </w:lvl>
    <w:lvl w:ilvl="4">
      <w:numFmt w:val="bullet"/>
      <w:lvlText w:val=""/>
      <w:lvlJc w:val="left"/>
      <w:pPr>
        <w:ind w:left="1133" w:hanging="348"/>
      </w:pPr>
      <w:rPr>
        <w:rFonts w:ascii="Symbol" w:eastAsia="Symbol" w:hAnsi="Symbol" w:cs="Symbol" w:hint="default"/>
        <w:spacing w:val="0"/>
        <w:w w:val="100"/>
        <w:lang w:val="ru-RU" w:eastAsia="en-US" w:bidi="ar-SA"/>
      </w:rPr>
    </w:lvl>
    <w:lvl w:ilvl="5">
      <w:numFmt w:val="bullet"/>
      <w:lvlText w:val=""/>
      <w:lvlJc w:val="left"/>
      <w:pPr>
        <w:ind w:left="1145" w:hanging="348"/>
      </w:pPr>
      <w:rPr>
        <w:rFonts w:ascii="Symbol" w:eastAsia="Symbol" w:hAnsi="Symbol" w:cs="Symbol" w:hint="default"/>
        <w:b w:val="0"/>
        <w:bCs w:val="0"/>
        <w:i w:val="0"/>
        <w:iCs w:val="0"/>
        <w:spacing w:val="0"/>
        <w:w w:val="100"/>
        <w:sz w:val="22"/>
        <w:szCs w:val="22"/>
        <w:lang w:val="ru-RU" w:eastAsia="en-US" w:bidi="ar-SA"/>
      </w:rPr>
    </w:lvl>
    <w:lvl w:ilvl="6">
      <w:numFmt w:val="bullet"/>
      <w:lvlText w:val="•"/>
      <w:lvlJc w:val="left"/>
      <w:pPr>
        <w:ind w:left="6098" w:hanging="348"/>
      </w:pPr>
      <w:rPr>
        <w:rFonts w:hint="default"/>
        <w:lang w:val="ru-RU" w:eastAsia="en-US" w:bidi="ar-SA"/>
      </w:rPr>
    </w:lvl>
    <w:lvl w:ilvl="7">
      <w:numFmt w:val="bullet"/>
      <w:lvlText w:val="•"/>
      <w:lvlJc w:val="left"/>
      <w:pPr>
        <w:ind w:left="7338" w:hanging="348"/>
      </w:pPr>
      <w:rPr>
        <w:rFonts w:hint="default"/>
        <w:lang w:val="ru-RU" w:eastAsia="en-US" w:bidi="ar-SA"/>
      </w:rPr>
    </w:lvl>
    <w:lvl w:ilvl="8">
      <w:numFmt w:val="bullet"/>
      <w:lvlText w:val="•"/>
      <w:lvlJc w:val="left"/>
      <w:pPr>
        <w:ind w:left="8578" w:hanging="348"/>
      </w:pPr>
      <w:rPr>
        <w:rFonts w:hint="default"/>
        <w:lang w:val="ru-RU" w:eastAsia="en-US" w:bidi="ar-SA"/>
      </w:rPr>
    </w:lvl>
  </w:abstractNum>
  <w:abstractNum w:abstractNumId="44" w15:restartNumberingAfterBreak="0">
    <w:nsid w:val="6B0A20B8"/>
    <w:multiLevelType w:val="hybridMultilevel"/>
    <w:tmpl w:val="E8D60396"/>
    <w:lvl w:ilvl="0" w:tplc="DA42A7F8">
      <w:numFmt w:val="bullet"/>
      <w:lvlText w:val=""/>
      <w:lvlJc w:val="left"/>
      <w:pPr>
        <w:ind w:left="110" w:hanging="284"/>
      </w:pPr>
      <w:rPr>
        <w:rFonts w:ascii="Symbol" w:eastAsia="Symbol" w:hAnsi="Symbol" w:cs="Symbol" w:hint="default"/>
        <w:b w:val="0"/>
        <w:bCs w:val="0"/>
        <w:i w:val="0"/>
        <w:iCs w:val="0"/>
        <w:spacing w:val="0"/>
        <w:w w:val="100"/>
        <w:sz w:val="22"/>
        <w:szCs w:val="22"/>
        <w:lang w:val="ru-RU" w:eastAsia="en-US" w:bidi="ar-SA"/>
      </w:rPr>
    </w:lvl>
    <w:lvl w:ilvl="1" w:tplc="893AEC4C">
      <w:numFmt w:val="bullet"/>
      <w:lvlText w:val="•"/>
      <w:lvlJc w:val="left"/>
      <w:pPr>
        <w:ind w:left="886" w:hanging="284"/>
      </w:pPr>
      <w:rPr>
        <w:rFonts w:hint="default"/>
        <w:lang w:val="ru-RU" w:eastAsia="en-US" w:bidi="ar-SA"/>
      </w:rPr>
    </w:lvl>
    <w:lvl w:ilvl="2" w:tplc="AEFEC9D6">
      <w:numFmt w:val="bullet"/>
      <w:lvlText w:val="•"/>
      <w:lvlJc w:val="left"/>
      <w:pPr>
        <w:ind w:left="1653" w:hanging="284"/>
      </w:pPr>
      <w:rPr>
        <w:rFonts w:hint="default"/>
        <w:lang w:val="ru-RU" w:eastAsia="en-US" w:bidi="ar-SA"/>
      </w:rPr>
    </w:lvl>
    <w:lvl w:ilvl="3" w:tplc="CEF40B64">
      <w:numFmt w:val="bullet"/>
      <w:lvlText w:val="•"/>
      <w:lvlJc w:val="left"/>
      <w:pPr>
        <w:ind w:left="2420" w:hanging="284"/>
      </w:pPr>
      <w:rPr>
        <w:rFonts w:hint="default"/>
        <w:lang w:val="ru-RU" w:eastAsia="en-US" w:bidi="ar-SA"/>
      </w:rPr>
    </w:lvl>
    <w:lvl w:ilvl="4" w:tplc="7FE29CF2">
      <w:numFmt w:val="bullet"/>
      <w:lvlText w:val="•"/>
      <w:lvlJc w:val="left"/>
      <w:pPr>
        <w:ind w:left="3187" w:hanging="284"/>
      </w:pPr>
      <w:rPr>
        <w:rFonts w:hint="default"/>
        <w:lang w:val="ru-RU" w:eastAsia="en-US" w:bidi="ar-SA"/>
      </w:rPr>
    </w:lvl>
    <w:lvl w:ilvl="5" w:tplc="8638AD10">
      <w:numFmt w:val="bullet"/>
      <w:lvlText w:val="•"/>
      <w:lvlJc w:val="left"/>
      <w:pPr>
        <w:ind w:left="3954" w:hanging="284"/>
      </w:pPr>
      <w:rPr>
        <w:rFonts w:hint="default"/>
        <w:lang w:val="ru-RU" w:eastAsia="en-US" w:bidi="ar-SA"/>
      </w:rPr>
    </w:lvl>
    <w:lvl w:ilvl="6" w:tplc="ED346B8E">
      <w:numFmt w:val="bullet"/>
      <w:lvlText w:val="•"/>
      <w:lvlJc w:val="left"/>
      <w:pPr>
        <w:ind w:left="4721" w:hanging="284"/>
      </w:pPr>
      <w:rPr>
        <w:rFonts w:hint="default"/>
        <w:lang w:val="ru-RU" w:eastAsia="en-US" w:bidi="ar-SA"/>
      </w:rPr>
    </w:lvl>
    <w:lvl w:ilvl="7" w:tplc="8348FF1C">
      <w:numFmt w:val="bullet"/>
      <w:lvlText w:val="•"/>
      <w:lvlJc w:val="left"/>
      <w:pPr>
        <w:ind w:left="5488" w:hanging="284"/>
      </w:pPr>
      <w:rPr>
        <w:rFonts w:hint="default"/>
        <w:lang w:val="ru-RU" w:eastAsia="en-US" w:bidi="ar-SA"/>
      </w:rPr>
    </w:lvl>
    <w:lvl w:ilvl="8" w:tplc="7396B004">
      <w:numFmt w:val="bullet"/>
      <w:lvlText w:val="•"/>
      <w:lvlJc w:val="left"/>
      <w:pPr>
        <w:ind w:left="6255" w:hanging="284"/>
      </w:pPr>
      <w:rPr>
        <w:rFonts w:hint="default"/>
        <w:lang w:val="ru-RU" w:eastAsia="en-US" w:bidi="ar-SA"/>
      </w:rPr>
    </w:lvl>
  </w:abstractNum>
  <w:abstractNum w:abstractNumId="45" w15:restartNumberingAfterBreak="0">
    <w:nsid w:val="6DB9335F"/>
    <w:multiLevelType w:val="hybridMultilevel"/>
    <w:tmpl w:val="F348B116"/>
    <w:lvl w:ilvl="0" w:tplc="4C5608D8">
      <w:numFmt w:val="bullet"/>
      <w:lvlText w:val=""/>
      <w:lvlJc w:val="left"/>
      <w:pPr>
        <w:ind w:left="1493" w:hanging="360"/>
      </w:pPr>
      <w:rPr>
        <w:rFonts w:ascii="Wingdings" w:eastAsia="Wingdings" w:hAnsi="Wingdings" w:cs="Wingdings" w:hint="default"/>
        <w:b w:val="0"/>
        <w:bCs w:val="0"/>
        <w:i w:val="0"/>
        <w:iCs w:val="0"/>
        <w:spacing w:val="0"/>
        <w:w w:val="100"/>
        <w:sz w:val="22"/>
        <w:szCs w:val="22"/>
        <w:lang w:val="ru-RU" w:eastAsia="en-US" w:bidi="ar-SA"/>
      </w:rPr>
    </w:lvl>
    <w:lvl w:ilvl="1" w:tplc="BA3625C8">
      <w:numFmt w:val="bullet"/>
      <w:lvlText w:val="•"/>
      <w:lvlJc w:val="left"/>
      <w:pPr>
        <w:ind w:left="2455" w:hanging="360"/>
      </w:pPr>
      <w:rPr>
        <w:rFonts w:hint="default"/>
        <w:lang w:val="ru-RU" w:eastAsia="en-US" w:bidi="ar-SA"/>
      </w:rPr>
    </w:lvl>
    <w:lvl w:ilvl="2" w:tplc="ADD8DC6A">
      <w:numFmt w:val="bullet"/>
      <w:lvlText w:val="•"/>
      <w:lvlJc w:val="left"/>
      <w:pPr>
        <w:ind w:left="3411" w:hanging="360"/>
      </w:pPr>
      <w:rPr>
        <w:rFonts w:hint="default"/>
        <w:lang w:val="ru-RU" w:eastAsia="en-US" w:bidi="ar-SA"/>
      </w:rPr>
    </w:lvl>
    <w:lvl w:ilvl="3" w:tplc="5CD00D80">
      <w:numFmt w:val="bullet"/>
      <w:lvlText w:val="•"/>
      <w:lvlJc w:val="left"/>
      <w:pPr>
        <w:ind w:left="4367" w:hanging="360"/>
      </w:pPr>
      <w:rPr>
        <w:rFonts w:hint="default"/>
        <w:lang w:val="ru-RU" w:eastAsia="en-US" w:bidi="ar-SA"/>
      </w:rPr>
    </w:lvl>
    <w:lvl w:ilvl="4" w:tplc="3F5AE230">
      <w:numFmt w:val="bullet"/>
      <w:lvlText w:val="•"/>
      <w:lvlJc w:val="left"/>
      <w:pPr>
        <w:ind w:left="5322" w:hanging="360"/>
      </w:pPr>
      <w:rPr>
        <w:rFonts w:hint="default"/>
        <w:lang w:val="ru-RU" w:eastAsia="en-US" w:bidi="ar-SA"/>
      </w:rPr>
    </w:lvl>
    <w:lvl w:ilvl="5" w:tplc="F24600D8">
      <w:numFmt w:val="bullet"/>
      <w:lvlText w:val="•"/>
      <w:lvlJc w:val="left"/>
      <w:pPr>
        <w:ind w:left="6278" w:hanging="360"/>
      </w:pPr>
      <w:rPr>
        <w:rFonts w:hint="default"/>
        <w:lang w:val="ru-RU" w:eastAsia="en-US" w:bidi="ar-SA"/>
      </w:rPr>
    </w:lvl>
    <w:lvl w:ilvl="6" w:tplc="D8FCF5B8">
      <w:numFmt w:val="bullet"/>
      <w:lvlText w:val="•"/>
      <w:lvlJc w:val="left"/>
      <w:pPr>
        <w:ind w:left="7234" w:hanging="360"/>
      </w:pPr>
      <w:rPr>
        <w:rFonts w:hint="default"/>
        <w:lang w:val="ru-RU" w:eastAsia="en-US" w:bidi="ar-SA"/>
      </w:rPr>
    </w:lvl>
    <w:lvl w:ilvl="7" w:tplc="1E668650">
      <w:numFmt w:val="bullet"/>
      <w:lvlText w:val="•"/>
      <w:lvlJc w:val="left"/>
      <w:pPr>
        <w:ind w:left="8190" w:hanging="360"/>
      </w:pPr>
      <w:rPr>
        <w:rFonts w:hint="default"/>
        <w:lang w:val="ru-RU" w:eastAsia="en-US" w:bidi="ar-SA"/>
      </w:rPr>
    </w:lvl>
    <w:lvl w:ilvl="8" w:tplc="4954A97C">
      <w:numFmt w:val="bullet"/>
      <w:lvlText w:val="•"/>
      <w:lvlJc w:val="left"/>
      <w:pPr>
        <w:ind w:left="9145" w:hanging="360"/>
      </w:pPr>
      <w:rPr>
        <w:rFonts w:hint="default"/>
        <w:lang w:val="ru-RU" w:eastAsia="en-US" w:bidi="ar-SA"/>
      </w:rPr>
    </w:lvl>
  </w:abstractNum>
  <w:abstractNum w:abstractNumId="46" w15:restartNumberingAfterBreak="0">
    <w:nsid w:val="74BC1101"/>
    <w:multiLevelType w:val="hybridMultilevel"/>
    <w:tmpl w:val="F878B4D2"/>
    <w:lvl w:ilvl="0" w:tplc="69322138">
      <w:numFmt w:val="bullet"/>
      <w:lvlText w:val=""/>
      <w:lvlJc w:val="left"/>
      <w:pPr>
        <w:ind w:left="782" w:hanging="351"/>
      </w:pPr>
      <w:rPr>
        <w:rFonts w:ascii="Wingdings" w:eastAsia="Wingdings" w:hAnsi="Wingdings" w:cs="Wingdings" w:hint="default"/>
        <w:b w:val="0"/>
        <w:bCs w:val="0"/>
        <w:i w:val="0"/>
        <w:iCs w:val="0"/>
        <w:spacing w:val="0"/>
        <w:w w:val="100"/>
        <w:sz w:val="22"/>
        <w:szCs w:val="22"/>
        <w:lang w:val="ru-RU" w:eastAsia="en-US" w:bidi="ar-SA"/>
      </w:rPr>
    </w:lvl>
    <w:lvl w:ilvl="1" w:tplc="BAC0DC9C">
      <w:numFmt w:val="bullet"/>
      <w:lvlText w:val="•"/>
      <w:lvlJc w:val="left"/>
      <w:pPr>
        <w:ind w:left="1807" w:hanging="351"/>
      </w:pPr>
      <w:rPr>
        <w:rFonts w:hint="default"/>
        <w:lang w:val="ru-RU" w:eastAsia="en-US" w:bidi="ar-SA"/>
      </w:rPr>
    </w:lvl>
    <w:lvl w:ilvl="2" w:tplc="0E4483CA">
      <w:numFmt w:val="bullet"/>
      <w:lvlText w:val="•"/>
      <w:lvlJc w:val="left"/>
      <w:pPr>
        <w:ind w:left="2835" w:hanging="351"/>
      </w:pPr>
      <w:rPr>
        <w:rFonts w:hint="default"/>
        <w:lang w:val="ru-RU" w:eastAsia="en-US" w:bidi="ar-SA"/>
      </w:rPr>
    </w:lvl>
    <w:lvl w:ilvl="3" w:tplc="76F2BCBE">
      <w:numFmt w:val="bullet"/>
      <w:lvlText w:val="•"/>
      <w:lvlJc w:val="left"/>
      <w:pPr>
        <w:ind w:left="3863" w:hanging="351"/>
      </w:pPr>
      <w:rPr>
        <w:rFonts w:hint="default"/>
        <w:lang w:val="ru-RU" w:eastAsia="en-US" w:bidi="ar-SA"/>
      </w:rPr>
    </w:lvl>
    <w:lvl w:ilvl="4" w:tplc="666228D2">
      <w:numFmt w:val="bullet"/>
      <w:lvlText w:val="•"/>
      <w:lvlJc w:val="left"/>
      <w:pPr>
        <w:ind w:left="4890" w:hanging="351"/>
      </w:pPr>
      <w:rPr>
        <w:rFonts w:hint="default"/>
        <w:lang w:val="ru-RU" w:eastAsia="en-US" w:bidi="ar-SA"/>
      </w:rPr>
    </w:lvl>
    <w:lvl w:ilvl="5" w:tplc="64AA52DA">
      <w:numFmt w:val="bullet"/>
      <w:lvlText w:val="•"/>
      <w:lvlJc w:val="left"/>
      <w:pPr>
        <w:ind w:left="5918" w:hanging="351"/>
      </w:pPr>
      <w:rPr>
        <w:rFonts w:hint="default"/>
        <w:lang w:val="ru-RU" w:eastAsia="en-US" w:bidi="ar-SA"/>
      </w:rPr>
    </w:lvl>
    <w:lvl w:ilvl="6" w:tplc="EF9CF2E4">
      <w:numFmt w:val="bullet"/>
      <w:lvlText w:val="•"/>
      <w:lvlJc w:val="left"/>
      <w:pPr>
        <w:ind w:left="6946" w:hanging="351"/>
      </w:pPr>
      <w:rPr>
        <w:rFonts w:hint="default"/>
        <w:lang w:val="ru-RU" w:eastAsia="en-US" w:bidi="ar-SA"/>
      </w:rPr>
    </w:lvl>
    <w:lvl w:ilvl="7" w:tplc="AEAC9FF2">
      <w:numFmt w:val="bullet"/>
      <w:lvlText w:val="•"/>
      <w:lvlJc w:val="left"/>
      <w:pPr>
        <w:ind w:left="7974" w:hanging="351"/>
      </w:pPr>
      <w:rPr>
        <w:rFonts w:hint="default"/>
        <w:lang w:val="ru-RU" w:eastAsia="en-US" w:bidi="ar-SA"/>
      </w:rPr>
    </w:lvl>
    <w:lvl w:ilvl="8" w:tplc="7FD2018A">
      <w:numFmt w:val="bullet"/>
      <w:lvlText w:val="•"/>
      <w:lvlJc w:val="left"/>
      <w:pPr>
        <w:ind w:left="9001" w:hanging="351"/>
      </w:pPr>
      <w:rPr>
        <w:rFonts w:hint="default"/>
        <w:lang w:val="ru-RU" w:eastAsia="en-US" w:bidi="ar-SA"/>
      </w:rPr>
    </w:lvl>
  </w:abstractNum>
  <w:abstractNum w:abstractNumId="47" w15:restartNumberingAfterBreak="0">
    <w:nsid w:val="7A0A1B43"/>
    <w:multiLevelType w:val="multilevel"/>
    <w:tmpl w:val="52D2AB9E"/>
    <w:lvl w:ilvl="0">
      <w:start w:val="1"/>
      <w:numFmt w:val="decimal"/>
      <w:lvlText w:val="%1"/>
      <w:lvlJc w:val="left"/>
      <w:pPr>
        <w:ind w:left="1133" w:hanging="709"/>
        <w:jc w:val="left"/>
      </w:pPr>
      <w:rPr>
        <w:rFonts w:hint="default"/>
        <w:lang w:val="ru-RU" w:eastAsia="en-US" w:bidi="ar-SA"/>
      </w:rPr>
    </w:lvl>
    <w:lvl w:ilvl="1">
      <w:start w:val="2"/>
      <w:numFmt w:val="decimal"/>
      <w:lvlText w:val="%1.%2."/>
      <w:lvlJc w:val="left"/>
      <w:pPr>
        <w:ind w:left="1133" w:hanging="709"/>
        <w:jc w:val="left"/>
      </w:pPr>
      <w:rPr>
        <w:rFonts w:ascii="Times New Roman" w:eastAsia="Times New Roman" w:hAnsi="Times New Roman" w:cs="Times New Roman" w:hint="default"/>
        <w:b w:val="0"/>
        <w:bCs w:val="0"/>
        <w:i w:val="0"/>
        <w:iCs w:val="0"/>
        <w:spacing w:val="-8"/>
        <w:w w:val="100"/>
        <w:sz w:val="24"/>
        <w:szCs w:val="24"/>
        <w:lang w:val="ru-RU" w:eastAsia="en-US" w:bidi="ar-SA"/>
      </w:rPr>
    </w:lvl>
    <w:lvl w:ilvl="2">
      <w:numFmt w:val="bullet"/>
      <w:lvlText w:val="•"/>
      <w:lvlJc w:val="left"/>
      <w:pPr>
        <w:ind w:left="3123" w:hanging="709"/>
      </w:pPr>
      <w:rPr>
        <w:rFonts w:hint="default"/>
        <w:lang w:val="ru-RU" w:eastAsia="en-US" w:bidi="ar-SA"/>
      </w:rPr>
    </w:lvl>
    <w:lvl w:ilvl="3">
      <w:numFmt w:val="bullet"/>
      <w:lvlText w:val="•"/>
      <w:lvlJc w:val="left"/>
      <w:pPr>
        <w:ind w:left="4115" w:hanging="709"/>
      </w:pPr>
      <w:rPr>
        <w:rFonts w:hint="default"/>
        <w:lang w:val="ru-RU" w:eastAsia="en-US" w:bidi="ar-SA"/>
      </w:rPr>
    </w:lvl>
    <w:lvl w:ilvl="4">
      <w:numFmt w:val="bullet"/>
      <w:lvlText w:val="•"/>
      <w:lvlJc w:val="left"/>
      <w:pPr>
        <w:ind w:left="5106" w:hanging="709"/>
      </w:pPr>
      <w:rPr>
        <w:rFonts w:hint="default"/>
        <w:lang w:val="ru-RU" w:eastAsia="en-US" w:bidi="ar-SA"/>
      </w:rPr>
    </w:lvl>
    <w:lvl w:ilvl="5">
      <w:numFmt w:val="bullet"/>
      <w:lvlText w:val="•"/>
      <w:lvlJc w:val="left"/>
      <w:pPr>
        <w:ind w:left="6098" w:hanging="709"/>
      </w:pPr>
      <w:rPr>
        <w:rFonts w:hint="default"/>
        <w:lang w:val="ru-RU" w:eastAsia="en-US" w:bidi="ar-SA"/>
      </w:rPr>
    </w:lvl>
    <w:lvl w:ilvl="6">
      <w:numFmt w:val="bullet"/>
      <w:lvlText w:val="•"/>
      <w:lvlJc w:val="left"/>
      <w:pPr>
        <w:ind w:left="7090" w:hanging="709"/>
      </w:pPr>
      <w:rPr>
        <w:rFonts w:hint="default"/>
        <w:lang w:val="ru-RU" w:eastAsia="en-US" w:bidi="ar-SA"/>
      </w:rPr>
    </w:lvl>
    <w:lvl w:ilvl="7">
      <w:numFmt w:val="bullet"/>
      <w:lvlText w:val="•"/>
      <w:lvlJc w:val="left"/>
      <w:pPr>
        <w:ind w:left="8082" w:hanging="709"/>
      </w:pPr>
      <w:rPr>
        <w:rFonts w:hint="default"/>
        <w:lang w:val="ru-RU" w:eastAsia="en-US" w:bidi="ar-SA"/>
      </w:rPr>
    </w:lvl>
    <w:lvl w:ilvl="8">
      <w:numFmt w:val="bullet"/>
      <w:lvlText w:val="•"/>
      <w:lvlJc w:val="left"/>
      <w:pPr>
        <w:ind w:left="9073" w:hanging="709"/>
      </w:pPr>
      <w:rPr>
        <w:rFonts w:hint="default"/>
        <w:lang w:val="ru-RU" w:eastAsia="en-US" w:bidi="ar-SA"/>
      </w:rPr>
    </w:lvl>
  </w:abstractNum>
  <w:abstractNum w:abstractNumId="48" w15:restartNumberingAfterBreak="0">
    <w:nsid w:val="7A9161CD"/>
    <w:multiLevelType w:val="hybridMultilevel"/>
    <w:tmpl w:val="A16E96D4"/>
    <w:lvl w:ilvl="0" w:tplc="EBFE1736">
      <w:numFmt w:val="bullet"/>
      <w:lvlText w:val=""/>
      <w:lvlJc w:val="left"/>
      <w:pPr>
        <w:ind w:left="1493" w:hanging="360"/>
      </w:pPr>
      <w:rPr>
        <w:rFonts w:ascii="Wingdings" w:eastAsia="Wingdings" w:hAnsi="Wingdings" w:cs="Wingdings" w:hint="default"/>
        <w:b w:val="0"/>
        <w:bCs w:val="0"/>
        <w:i w:val="0"/>
        <w:iCs w:val="0"/>
        <w:spacing w:val="0"/>
        <w:w w:val="100"/>
        <w:sz w:val="22"/>
        <w:szCs w:val="22"/>
        <w:lang w:val="ru-RU" w:eastAsia="en-US" w:bidi="ar-SA"/>
      </w:rPr>
    </w:lvl>
    <w:lvl w:ilvl="1" w:tplc="BD30876A">
      <w:numFmt w:val="bullet"/>
      <w:lvlText w:val="•"/>
      <w:lvlJc w:val="left"/>
      <w:pPr>
        <w:ind w:left="2455" w:hanging="360"/>
      </w:pPr>
      <w:rPr>
        <w:rFonts w:hint="default"/>
        <w:lang w:val="ru-RU" w:eastAsia="en-US" w:bidi="ar-SA"/>
      </w:rPr>
    </w:lvl>
    <w:lvl w:ilvl="2" w:tplc="635AFB0C">
      <w:numFmt w:val="bullet"/>
      <w:lvlText w:val="•"/>
      <w:lvlJc w:val="left"/>
      <w:pPr>
        <w:ind w:left="3411" w:hanging="360"/>
      </w:pPr>
      <w:rPr>
        <w:rFonts w:hint="default"/>
        <w:lang w:val="ru-RU" w:eastAsia="en-US" w:bidi="ar-SA"/>
      </w:rPr>
    </w:lvl>
    <w:lvl w:ilvl="3" w:tplc="88DCC974">
      <w:numFmt w:val="bullet"/>
      <w:lvlText w:val="•"/>
      <w:lvlJc w:val="left"/>
      <w:pPr>
        <w:ind w:left="4367" w:hanging="360"/>
      </w:pPr>
      <w:rPr>
        <w:rFonts w:hint="default"/>
        <w:lang w:val="ru-RU" w:eastAsia="en-US" w:bidi="ar-SA"/>
      </w:rPr>
    </w:lvl>
    <w:lvl w:ilvl="4" w:tplc="FCDE6574">
      <w:numFmt w:val="bullet"/>
      <w:lvlText w:val="•"/>
      <w:lvlJc w:val="left"/>
      <w:pPr>
        <w:ind w:left="5322" w:hanging="360"/>
      </w:pPr>
      <w:rPr>
        <w:rFonts w:hint="default"/>
        <w:lang w:val="ru-RU" w:eastAsia="en-US" w:bidi="ar-SA"/>
      </w:rPr>
    </w:lvl>
    <w:lvl w:ilvl="5" w:tplc="902ECADC">
      <w:numFmt w:val="bullet"/>
      <w:lvlText w:val="•"/>
      <w:lvlJc w:val="left"/>
      <w:pPr>
        <w:ind w:left="6278" w:hanging="360"/>
      </w:pPr>
      <w:rPr>
        <w:rFonts w:hint="default"/>
        <w:lang w:val="ru-RU" w:eastAsia="en-US" w:bidi="ar-SA"/>
      </w:rPr>
    </w:lvl>
    <w:lvl w:ilvl="6" w:tplc="0FBCE6EC">
      <w:numFmt w:val="bullet"/>
      <w:lvlText w:val="•"/>
      <w:lvlJc w:val="left"/>
      <w:pPr>
        <w:ind w:left="7234" w:hanging="360"/>
      </w:pPr>
      <w:rPr>
        <w:rFonts w:hint="default"/>
        <w:lang w:val="ru-RU" w:eastAsia="en-US" w:bidi="ar-SA"/>
      </w:rPr>
    </w:lvl>
    <w:lvl w:ilvl="7" w:tplc="8B2CBD24">
      <w:numFmt w:val="bullet"/>
      <w:lvlText w:val="•"/>
      <w:lvlJc w:val="left"/>
      <w:pPr>
        <w:ind w:left="8190" w:hanging="360"/>
      </w:pPr>
      <w:rPr>
        <w:rFonts w:hint="default"/>
        <w:lang w:val="ru-RU" w:eastAsia="en-US" w:bidi="ar-SA"/>
      </w:rPr>
    </w:lvl>
    <w:lvl w:ilvl="8" w:tplc="A3E28570">
      <w:numFmt w:val="bullet"/>
      <w:lvlText w:val="•"/>
      <w:lvlJc w:val="left"/>
      <w:pPr>
        <w:ind w:left="9145" w:hanging="360"/>
      </w:pPr>
      <w:rPr>
        <w:rFonts w:hint="default"/>
        <w:lang w:val="ru-RU" w:eastAsia="en-US" w:bidi="ar-SA"/>
      </w:rPr>
    </w:lvl>
  </w:abstractNum>
  <w:abstractNum w:abstractNumId="49" w15:restartNumberingAfterBreak="0">
    <w:nsid w:val="7ADC1E69"/>
    <w:multiLevelType w:val="hybridMultilevel"/>
    <w:tmpl w:val="8D240686"/>
    <w:lvl w:ilvl="0" w:tplc="7FCE72B2">
      <w:numFmt w:val="bullet"/>
      <w:lvlText w:val="–"/>
      <w:lvlJc w:val="left"/>
      <w:pPr>
        <w:ind w:left="424"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B5F4FADC">
      <w:numFmt w:val="bullet"/>
      <w:lvlText w:val="•"/>
      <w:lvlJc w:val="left"/>
      <w:pPr>
        <w:ind w:left="1483" w:hanging="346"/>
      </w:pPr>
      <w:rPr>
        <w:rFonts w:hint="default"/>
        <w:lang w:val="ru-RU" w:eastAsia="en-US" w:bidi="ar-SA"/>
      </w:rPr>
    </w:lvl>
    <w:lvl w:ilvl="2" w:tplc="67605074">
      <w:numFmt w:val="bullet"/>
      <w:lvlText w:val="•"/>
      <w:lvlJc w:val="left"/>
      <w:pPr>
        <w:ind w:left="2547" w:hanging="346"/>
      </w:pPr>
      <w:rPr>
        <w:rFonts w:hint="default"/>
        <w:lang w:val="ru-RU" w:eastAsia="en-US" w:bidi="ar-SA"/>
      </w:rPr>
    </w:lvl>
    <w:lvl w:ilvl="3" w:tplc="D4622B0A">
      <w:numFmt w:val="bullet"/>
      <w:lvlText w:val="•"/>
      <w:lvlJc w:val="left"/>
      <w:pPr>
        <w:ind w:left="3611" w:hanging="346"/>
      </w:pPr>
      <w:rPr>
        <w:rFonts w:hint="default"/>
        <w:lang w:val="ru-RU" w:eastAsia="en-US" w:bidi="ar-SA"/>
      </w:rPr>
    </w:lvl>
    <w:lvl w:ilvl="4" w:tplc="995AAD16">
      <w:numFmt w:val="bullet"/>
      <w:lvlText w:val="•"/>
      <w:lvlJc w:val="left"/>
      <w:pPr>
        <w:ind w:left="4674" w:hanging="346"/>
      </w:pPr>
      <w:rPr>
        <w:rFonts w:hint="default"/>
        <w:lang w:val="ru-RU" w:eastAsia="en-US" w:bidi="ar-SA"/>
      </w:rPr>
    </w:lvl>
    <w:lvl w:ilvl="5" w:tplc="BE3CA1B6">
      <w:numFmt w:val="bullet"/>
      <w:lvlText w:val="•"/>
      <w:lvlJc w:val="left"/>
      <w:pPr>
        <w:ind w:left="5738" w:hanging="346"/>
      </w:pPr>
      <w:rPr>
        <w:rFonts w:hint="default"/>
        <w:lang w:val="ru-RU" w:eastAsia="en-US" w:bidi="ar-SA"/>
      </w:rPr>
    </w:lvl>
    <w:lvl w:ilvl="6" w:tplc="6DF85612">
      <w:numFmt w:val="bullet"/>
      <w:lvlText w:val="•"/>
      <w:lvlJc w:val="left"/>
      <w:pPr>
        <w:ind w:left="6802" w:hanging="346"/>
      </w:pPr>
      <w:rPr>
        <w:rFonts w:hint="default"/>
        <w:lang w:val="ru-RU" w:eastAsia="en-US" w:bidi="ar-SA"/>
      </w:rPr>
    </w:lvl>
    <w:lvl w:ilvl="7" w:tplc="7CE85628">
      <w:numFmt w:val="bullet"/>
      <w:lvlText w:val="•"/>
      <w:lvlJc w:val="left"/>
      <w:pPr>
        <w:ind w:left="7866" w:hanging="346"/>
      </w:pPr>
      <w:rPr>
        <w:rFonts w:hint="default"/>
        <w:lang w:val="ru-RU" w:eastAsia="en-US" w:bidi="ar-SA"/>
      </w:rPr>
    </w:lvl>
    <w:lvl w:ilvl="8" w:tplc="BF92ECBC">
      <w:numFmt w:val="bullet"/>
      <w:lvlText w:val="•"/>
      <w:lvlJc w:val="left"/>
      <w:pPr>
        <w:ind w:left="8929" w:hanging="346"/>
      </w:pPr>
      <w:rPr>
        <w:rFonts w:hint="default"/>
        <w:lang w:val="ru-RU" w:eastAsia="en-US" w:bidi="ar-SA"/>
      </w:rPr>
    </w:lvl>
  </w:abstractNum>
  <w:abstractNum w:abstractNumId="50" w15:restartNumberingAfterBreak="0">
    <w:nsid w:val="7C71510C"/>
    <w:multiLevelType w:val="hybridMultilevel"/>
    <w:tmpl w:val="DE10C030"/>
    <w:lvl w:ilvl="0" w:tplc="7D023CA4">
      <w:numFmt w:val="bullet"/>
      <w:lvlText w:val=""/>
      <w:lvlJc w:val="left"/>
      <w:pPr>
        <w:ind w:left="1418" w:hanging="286"/>
      </w:pPr>
      <w:rPr>
        <w:rFonts w:ascii="Symbol" w:eastAsia="Symbol" w:hAnsi="Symbol" w:cs="Symbol" w:hint="default"/>
        <w:b w:val="0"/>
        <w:bCs w:val="0"/>
        <w:i w:val="0"/>
        <w:iCs w:val="0"/>
        <w:spacing w:val="0"/>
        <w:w w:val="100"/>
        <w:sz w:val="24"/>
        <w:szCs w:val="24"/>
        <w:lang w:val="ru-RU" w:eastAsia="en-US" w:bidi="ar-SA"/>
      </w:rPr>
    </w:lvl>
    <w:lvl w:ilvl="1" w:tplc="DB3067F8">
      <w:numFmt w:val="bullet"/>
      <w:lvlText w:val="•"/>
      <w:lvlJc w:val="left"/>
      <w:pPr>
        <w:ind w:left="2383" w:hanging="286"/>
      </w:pPr>
      <w:rPr>
        <w:rFonts w:hint="default"/>
        <w:lang w:val="ru-RU" w:eastAsia="en-US" w:bidi="ar-SA"/>
      </w:rPr>
    </w:lvl>
    <w:lvl w:ilvl="2" w:tplc="21F2B52E">
      <w:numFmt w:val="bullet"/>
      <w:lvlText w:val="•"/>
      <w:lvlJc w:val="left"/>
      <w:pPr>
        <w:ind w:left="3347" w:hanging="286"/>
      </w:pPr>
      <w:rPr>
        <w:rFonts w:hint="default"/>
        <w:lang w:val="ru-RU" w:eastAsia="en-US" w:bidi="ar-SA"/>
      </w:rPr>
    </w:lvl>
    <w:lvl w:ilvl="3" w:tplc="164EF208">
      <w:numFmt w:val="bullet"/>
      <w:lvlText w:val="•"/>
      <w:lvlJc w:val="left"/>
      <w:pPr>
        <w:ind w:left="4311" w:hanging="286"/>
      </w:pPr>
      <w:rPr>
        <w:rFonts w:hint="default"/>
        <w:lang w:val="ru-RU" w:eastAsia="en-US" w:bidi="ar-SA"/>
      </w:rPr>
    </w:lvl>
    <w:lvl w:ilvl="4" w:tplc="C862E346">
      <w:numFmt w:val="bullet"/>
      <w:lvlText w:val="•"/>
      <w:lvlJc w:val="left"/>
      <w:pPr>
        <w:ind w:left="5274" w:hanging="286"/>
      </w:pPr>
      <w:rPr>
        <w:rFonts w:hint="default"/>
        <w:lang w:val="ru-RU" w:eastAsia="en-US" w:bidi="ar-SA"/>
      </w:rPr>
    </w:lvl>
    <w:lvl w:ilvl="5" w:tplc="B7421164">
      <w:numFmt w:val="bullet"/>
      <w:lvlText w:val="•"/>
      <w:lvlJc w:val="left"/>
      <w:pPr>
        <w:ind w:left="6238" w:hanging="286"/>
      </w:pPr>
      <w:rPr>
        <w:rFonts w:hint="default"/>
        <w:lang w:val="ru-RU" w:eastAsia="en-US" w:bidi="ar-SA"/>
      </w:rPr>
    </w:lvl>
    <w:lvl w:ilvl="6" w:tplc="663455CC">
      <w:numFmt w:val="bullet"/>
      <w:lvlText w:val="•"/>
      <w:lvlJc w:val="left"/>
      <w:pPr>
        <w:ind w:left="7202" w:hanging="286"/>
      </w:pPr>
      <w:rPr>
        <w:rFonts w:hint="default"/>
        <w:lang w:val="ru-RU" w:eastAsia="en-US" w:bidi="ar-SA"/>
      </w:rPr>
    </w:lvl>
    <w:lvl w:ilvl="7" w:tplc="DF74E3E4">
      <w:numFmt w:val="bullet"/>
      <w:lvlText w:val="•"/>
      <w:lvlJc w:val="left"/>
      <w:pPr>
        <w:ind w:left="8166" w:hanging="286"/>
      </w:pPr>
      <w:rPr>
        <w:rFonts w:hint="default"/>
        <w:lang w:val="ru-RU" w:eastAsia="en-US" w:bidi="ar-SA"/>
      </w:rPr>
    </w:lvl>
    <w:lvl w:ilvl="8" w:tplc="393620F8">
      <w:numFmt w:val="bullet"/>
      <w:lvlText w:val="•"/>
      <w:lvlJc w:val="left"/>
      <w:pPr>
        <w:ind w:left="9129" w:hanging="286"/>
      </w:pPr>
      <w:rPr>
        <w:rFonts w:hint="default"/>
        <w:lang w:val="ru-RU" w:eastAsia="en-US" w:bidi="ar-SA"/>
      </w:rPr>
    </w:lvl>
  </w:abstractNum>
  <w:abstractNum w:abstractNumId="51" w15:restartNumberingAfterBreak="0">
    <w:nsid w:val="7CE52EE3"/>
    <w:multiLevelType w:val="hybridMultilevel"/>
    <w:tmpl w:val="DB446EFA"/>
    <w:lvl w:ilvl="0" w:tplc="F6AE2730">
      <w:numFmt w:val="bullet"/>
      <w:lvlText w:val=""/>
      <w:lvlJc w:val="left"/>
      <w:pPr>
        <w:ind w:left="1493" w:hanging="360"/>
      </w:pPr>
      <w:rPr>
        <w:rFonts w:ascii="Wingdings" w:eastAsia="Wingdings" w:hAnsi="Wingdings" w:cs="Wingdings" w:hint="default"/>
        <w:b w:val="0"/>
        <w:bCs w:val="0"/>
        <w:i w:val="0"/>
        <w:iCs w:val="0"/>
        <w:spacing w:val="0"/>
        <w:w w:val="100"/>
        <w:sz w:val="22"/>
        <w:szCs w:val="22"/>
        <w:lang w:val="ru-RU" w:eastAsia="en-US" w:bidi="ar-SA"/>
      </w:rPr>
    </w:lvl>
    <w:lvl w:ilvl="1" w:tplc="ACA60A10">
      <w:numFmt w:val="bullet"/>
      <w:lvlText w:val="•"/>
      <w:lvlJc w:val="left"/>
      <w:pPr>
        <w:ind w:left="2455" w:hanging="360"/>
      </w:pPr>
      <w:rPr>
        <w:rFonts w:hint="default"/>
        <w:lang w:val="ru-RU" w:eastAsia="en-US" w:bidi="ar-SA"/>
      </w:rPr>
    </w:lvl>
    <w:lvl w:ilvl="2" w:tplc="4904AC4C">
      <w:numFmt w:val="bullet"/>
      <w:lvlText w:val="•"/>
      <w:lvlJc w:val="left"/>
      <w:pPr>
        <w:ind w:left="3411" w:hanging="360"/>
      </w:pPr>
      <w:rPr>
        <w:rFonts w:hint="default"/>
        <w:lang w:val="ru-RU" w:eastAsia="en-US" w:bidi="ar-SA"/>
      </w:rPr>
    </w:lvl>
    <w:lvl w:ilvl="3" w:tplc="759418DE">
      <w:numFmt w:val="bullet"/>
      <w:lvlText w:val="•"/>
      <w:lvlJc w:val="left"/>
      <w:pPr>
        <w:ind w:left="4367" w:hanging="360"/>
      </w:pPr>
      <w:rPr>
        <w:rFonts w:hint="default"/>
        <w:lang w:val="ru-RU" w:eastAsia="en-US" w:bidi="ar-SA"/>
      </w:rPr>
    </w:lvl>
    <w:lvl w:ilvl="4" w:tplc="6CA2EF7C">
      <w:numFmt w:val="bullet"/>
      <w:lvlText w:val="•"/>
      <w:lvlJc w:val="left"/>
      <w:pPr>
        <w:ind w:left="5322" w:hanging="360"/>
      </w:pPr>
      <w:rPr>
        <w:rFonts w:hint="default"/>
        <w:lang w:val="ru-RU" w:eastAsia="en-US" w:bidi="ar-SA"/>
      </w:rPr>
    </w:lvl>
    <w:lvl w:ilvl="5" w:tplc="FD067128">
      <w:numFmt w:val="bullet"/>
      <w:lvlText w:val="•"/>
      <w:lvlJc w:val="left"/>
      <w:pPr>
        <w:ind w:left="6278" w:hanging="360"/>
      </w:pPr>
      <w:rPr>
        <w:rFonts w:hint="default"/>
        <w:lang w:val="ru-RU" w:eastAsia="en-US" w:bidi="ar-SA"/>
      </w:rPr>
    </w:lvl>
    <w:lvl w:ilvl="6" w:tplc="9DA2D2AE">
      <w:numFmt w:val="bullet"/>
      <w:lvlText w:val="•"/>
      <w:lvlJc w:val="left"/>
      <w:pPr>
        <w:ind w:left="7234" w:hanging="360"/>
      </w:pPr>
      <w:rPr>
        <w:rFonts w:hint="default"/>
        <w:lang w:val="ru-RU" w:eastAsia="en-US" w:bidi="ar-SA"/>
      </w:rPr>
    </w:lvl>
    <w:lvl w:ilvl="7" w:tplc="E516F800">
      <w:numFmt w:val="bullet"/>
      <w:lvlText w:val="•"/>
      <w:lvlJc w:val="left"/>
      <w:pPr>
        <w:ind w:left="8190" w:hanging="360"/>
      </w:pPr>
      <w:rPr>
        <w:rFonts w:hint="default"/>
        <w:lang w:val="ru-RU" w:eastAsia="en-US" w:bidi="ar-SA"/>
      </w:rPr>
    </w:lvl>
    <w:lvl w:ilvl="8" w:tplc="B358B48A">
      <w:numFmt w:val="bullet"/>
      <w:lvlText w:val="•"/>
      <w:lvlJc w:val="left"/>
      <w:pPr>
        <w:ind w:left="9145" w:hanging="360"/>
      </w:pPr>
      <w:rPr>
        <w:rFonts w:hint="default"/>
        <w:lang w:val="ru-RU" w:eastAsia="en-US" w:bidi="ar-SA"/>
      </w:rPr>
    </w:lvl>
  </w:abstractNum>
  <w:num w:numId="1">
    <w:abstractNumId w:val="20"/>
  </w:num>
  <w:num w:numId="2">
    <w:abstractNumId w:val="27"/>
  </w:num>
  <w:num w:numId="3">
    <w:abstractNumId w:val="33"/>
  </w:num>
  <w:num w:numId="4">
    <w:abstractNumId w:val="23"/>
  </w:num>
  <w:num w:numId="5">
    <w:abstractNumId w:val="8"/>
  </w:num>
  <w:num w:numId="6">
    <w:abstractNumId w:val="40"/>
  </w:num>
  <w:num w:numId="7">
    <w:abstractNumId w:val="31"/>
  </w:num>
  <w:num w:numId="8">
    <w:abstractNumId w:val="18"/>
  </w:num>
  <w:num w:numId="9">
    <w:abstractNumId w:val="49"/>
  </w:num>
  <w:num w:numId="10">
    <w:abstractNumId w:val="37"/>
  </w:num>
  <w:num w:numId="11">
    <w:abstractNumId w:val="4"/>
  </w:num>
  <w:num w:numId="12">
    <w:abstractNumId w:val="30"/>
  </w:num>
  <w:num w:numId="13">
    <w:abstractNumId w:val="6"/>
  </w:num>
  <w:num w:numId="14">
    <w:abstractNumId w:val="15"/>
  </w:num>
  <w:num w:numId="15">
    <w:abstractNumId w:val="25"/>
  </w:num>
  <w:num w:numId="16">
    <w:abstractNumId w:val="16"/>
  </w:num>
  <w:num w:numId="17">
    <w:abstractNumId w:val="36"/>
  </w:num>
  <w:num w:numId="18">
    <w:abstractNumId w:val="42"/>
  </w:num>
  <w:num w:numId="19">
    <w:abstractNumId w:val="10"/>
  </w:num>
  <w:num w:numId="20">
    <w:abstractNumId w:val="7"/>
  </w:num>
  <w:num w:numId="21">
    <w:abstractNumId w:val="12"/>
  </w:num>
  <w:num w:numId="22">
    <w:abstractNumId w:val="2"/>
  </w:num>
  <w:num w:numId="23">
    <w:abstractNumId w:val="45"/>
  </w:num>
  <w:num w:numId="24">
    <w:abstractNumId w:val="35"/>
  </w:num>
  <w:num w:numId="25">
    <w:abstractNumId w:val="51"/>
  </w:num>
  <w:num w:numId="26">
    <w:abstractNumId w:val="28"/>
  </w:num>
  <w:num w:numId="27">
    <w:abstractNumId w:val="14"/>
  </w:num>
  <w:num w:numId="28">
    <w:abstractNumId w:val="48"/>
  </w:num>
  <w:num w:numId="29">
    <w:abstractNumId w:val="29"/>
  </w:num>
  <w:num w:numId="30">
    <w:abstractNumId w:val="32"/>
  </w:num>
  <w:num w:numId="31">
    <w:abstractNumId w:val="21"/>
  </w:num>
  <w:num w:numId="32">
    <w:abstractNumId w:val="46"/>
  </w:num>
  <w:num w:numId="33">
    <w:abstractNumId w:val="17"/>
  </w:num>
  <w:num w:numId="34">
    <w:abstractNumId w:val="38"/>
  </w:num>
  <w:num w:numId="35">
    <w:abstractNumId w:val="39"/>
  </w:num>
  <w:num w:numId="36">
    <w:abstractNumId w:val="43"/>
  </w:num>
  <w:num w:numId="37">
    <w:abstractNumId w:val="24"/>
  </w:num>
  <w:num w:numId="38">
    <w:abstractNumId w:val="19"/>
  </w:num>
  <w:num w:numId="39">
    <w:abstractNumId w:val="44"/>
  </w:num>
  <w:num w:numId="40">
    <w:abstractNumId w:val="3"/>
  </w:num>
  <w:num w:numId="41">
    <w:abstractNumId w:val="22"/>
  </w:num>
  <w:num w:numId="42">
    <w:abstractNumId w:val="26"/>
  </w:num>
  <w:num w:numId="43">
    <w:abstractNumId w:val="34"/>
  </w:num>
  <w:num w:numId="44">
    <w:abstractNumId w:val="1"/>
  </w:num>
  <w:num w:numId="45">
    <w:abstractNumId w:val="11"/>
  </w:num>
  <w:num w:numId="46">
    <w:abstractNumId w:val="41"/>
  </w:num>
  <w:num w:numId="47">
    <w:abstractNumId w:val="47"/>
  </w:num>
  <w:num w:numId="48">
    <w:abstractNumId w:val="9"/>
  </w:num>
  <w:num w:numId="49">
    <w:abstractNumId w:val="13"/>
  </w:num>
  <w:num w:numId="50">
    <w:abstractNumId w:val="50"/>
  </w:num>
  <w:num w:numId="51">
    <w:abstractNumId w:val="5"/>
  </w:num>
  <w:num w:numId="52">
    <w:abstractNumId w:val="0"/>
  </w:num>
  <w:num w:numId="24368">
    <w:abstractNumId w:val="24368"/>
  </w:num>
  <w:num w:numId="24369">
    <w:abstractNumId w:val="24369"/>
  </w:num>
  <w:numIdMacAtCleanup w:val="52"/>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714AC"/>
    <w:rsid w:val="004259AF"/>
    <w:rsid w:val="00C714AC"/>
    <w:rsid w:val="00E4049C"/>
    <w:rsid w:val="00F47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ACFD8"/>
  <w15:docId w15:val="{848A9BFC-AF69-44AC-ABC4-1779C96DF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756" w:hanging="258"/>
      <w:outlineLvl w:val="0"/>
    </w:pPr>
    <w:rPr>
      <w:b/>
      <w:bCs/>
      <w:sz w:val="28"/>
      <w:szCs w:val="28"/>
    </w:rPr>
  </w:style>
  <w:style w:type="paragraph" w:styleId="2">
    <w:name w:val="heading 2"/>
    <w:basedOn w:val="a"/>
    <w:uiPriority w:val="9"/>
    <w:unhideWhenUsed/>
    <w:qFormat/>
    <w:pPr>
      <w:ind w:left="1130" w:hanging="706"/>
      <w:outlineLvl w:val="1"/>
    </w:pPr>
    <w:rPr>
      <w:b/>
      <w:bCs/>
      <w:sz w:val="26"/>
      <w:szCs w:val="26"/>
    </w:rPr>
  </w:style>
  <w:style w:type="paragraph" w:styleId="3">
    <w:name w:val="heading 3"/>
    <w:basedOn w:val="a"/>
    <w:uiPriority w:val="9"/>
    <w:unhideWhenUsed/>
    <w:qFormat/>
    <w:pPr>
      <w:ind w:left="424"/>
      <w:jc w:val="both"/>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4"/>
    </w:pPr>
    <w:rPr>
      <w:sz w:val="24"/>
      <w:szCs w:val="24"/>
    </w:rPr>
  </w:style>
  <w:style w:type="paragraph" w:styleId="a4">
    <w:name w:val="List Paragraph"/>
    <w:basedOn w:val="a"/>
    <w:uiPriority w:val="1"/>
    <w:qFormat/>
    <w:pPr>
      <w:ind w:left="782" w:hanging="358"/>
    </w:pPr>
  </w:style>
  <w:style w:type="paragraph" w:customStyle="1" w:styleId="TableParagraph">
    <w:name w:val="Table Paragraph"/>
    <w:basedOn w:val="a"/>
    <w:uiPriority w:val="1"/>
    <w:qFormat/>
    <w:pPr>
      <w:ind w:left="110"/>
    </w:p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zvezdochka.mbdou26@yandex.ru" TargetMode="External"/><Relationship Id="rId13" Type="http://schemas.openxmlformats.org/officeDocument/2006/relationships/hyperlink" Target="https://ru.wikipedia.org/wiki/%D0%A0%D0%BE%D1%81%D1%82%D0%BE%D0%B2%D1%81%D0%BA%D0%B0%D1%8F_%D0%BE%D0%B1%D0%BB%D0%B0%D1%81%D1%82%D1%8C" TargetMode="External"/><Relationship Id="rId18" Type="http://schemas.openxmlformats.org/officeDocument/2006/relationships/hyperlink" Target="http://www.prosv.ru/" TargetMode="External"/><Relationship Id="rId3" Type="http://schemas.openxmlformats.org/officeDocument/2006/relationships/settings" Target="settings.xml"/><Relationship Id="rId21" Type="http://schemas.openxmlformats.org/officeDocument/2006/relationships/hyperlink" Target="https://sdo-journal.ru/" TargetMode="External"/><Relationship Id="rId7" Type="http://schemas.openxmlformats.org/officeDocument/2006/relationships/hyperlink" Target="mailto:E%3Duc_fk@roskazna.ru" TargetMode="External"/><Relationship Id="rId12" Type="http://schemas.openxmlformats.org/officeDocument/2006/relationships/hyperlink" Target="https://ru.wikipedia.org/wiki/%D0%AE%D0%B6%D0%BD%D1%8B%D0%B9_%D1%84%D0%B5%D0%B4%D0%B5%D1%80%D0%B0%D0%BB%D1%8C%D0%BD%D1%8B%D0%B9_%D0%BE%D0%BA%D1%80%D1%83%D0%B3" TargetMode="External"/><Relationship Id="rId17" Type="http://schemas.openxmlformats.org/officeDocument/2006/relationships/hyperlink" Target="http://www.msbook.ru/" TargetMode="External"/><Relationship Id="rId2" Type="http://schemas.openxmlformats.org/officeDocument/2006/relationships/styles" Target="styles.xml"/><Relationship Id="rId16" Type="http://schemas.openxmlformats.org/officeDocument/2006/relationships/hyperlink" Target="http://www.edu.ru/" TargetMode="External"/><Relationship Id="rId20" Type="http://schemas.openxmlformats.org/officeDocument/2006/relationships/hyperlink" Target="http://www.vestniknews.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A0%D0%BE%D1%81%D1%81%D0%B8%D1%8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du.gov.ru/" TargetMode="External"/><Relationship Id="rId23" Type="http://schemas.openxmlformats.org/officeDocument/2006/relationships/fontTable" Target="fontTable.xml"/><Relationship Id="rId10" Type="http://schemas.openxmlformats.org/officeDocument/2006/relationships/hyperlink" Target="https://ru.wikipedia.org/wiki/%D0%93%D0%BE%D1%80%D0%BE%D0%B4" TargetMode="External"/><Relationship Id="rId19" Type="http://schemas.openxmlformats.org/officeDocument/2006/relationships/hyperlink" Target="http://www.schoolpress.r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consultantplus://offline/ref%3DC3E7F2BD2374F9FF3903C63FC841BD02180E7F2CE9E2C7739752D90092F47ADDF2CF7091F1567BF008E87601FEFBA41F29B7FCEF53CBB6B0hFa9I" TargetMode="External"/><Relationship Id="rId22" Type="http://schemas.openxmlformats.org/officeDocument/2006/relationships/hyperlink" Target="consultantplus://offline/ref%3DC3E7F2BD2374F9FF3903C63FC841BD021F0B712AEEE5C7739752D90092F47ADDF2CF7091F15679F008E87601FEFBA41F29B7FCEF53CBB6B0hFa9I" TargetMode="External"/><Relationship Id="rId927806760" Type="http://schemas.openxmlformats.org/officeDocument/2006/relationships/comments" Target="comments.xml"/><Relationship Id="rId518010831" Type="http://schemas.microsoft.com/office/2011/relationships/commentsExtended" Target="commentsExtended.xml"/><Relationship Id="rId14918025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lh92V+nqBuLkihYaStv2CAvj5t8=</DigestValue>
    </Reference>
    <Reference Type="http://www.w3.org/2000/09/xmldsig#Object" URI="#idOfficeObject">
      <DigestMethod Algorithm="http://www.w3.org/2000/09/xmldsig#sha1"/>
      <DigestValue>qHaQ7908NIwzGU7HYBA+z0wQ+Vo=</DigestValue>
    </Reference>
  </SignedInfo>
  <SignatureValue>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</SignatureValue>
  <KeyInfo>
    <X509Data>
      <X509Certificate>MIIFeDCCA2ACFCzh7PeyMEE80pcXB0yGF4icI82wMA0GCSqGSIb3DQEBCwUAMIGQ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</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927806760"/>
            <mdssi:RelationshipReference SourceId="rId518010831"/>
            <mdssi:RelationshipReference SourceId="rId149180254"/>
          </Transform>
          <Transform Algorithm="http://www.w3.org/TR/2001/REC-xml-c14n-20010315"/>
        </Transforms>
        <DigestMethod Algorithm="http://www.w3.org/2000/09/xmldsig#sha1"/>
        <DigestValue>P740ypC+oMci1lseDPX/CrSmXj8=</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Dtn/2pMQngUL720UC3Bdu1KuSgA=</DigestValue>
      </Reference>
      <Reference URI="/word/endnotes.xml?ContentType=application/vnd.openxmlformats-officedocument.wordprocessingml.endnotes+xml">
        <DigestMethod Algorithm="http://www.w3.org/2000/09/xmldsig#sha1"/>
        <DigestValue>JrSxf1XRrRUYtdey8L3Grgk+Upg=</DigestValue>
      </Reference>
      <Reference URI="/word/fontTable.xml?ContentType=application/vnd.openxmlformats-officedocument.wordprocessingml.fontTable+xml">
        <DigestMethod Algorithm="http://www.w3.org/2000/09/xmldsig#sha1"/>
        <DigestValue>0eObjex5TU2pU7SaE3bftJzHJ14=</DigestValue>
      </Reference>
      <Reference URI="/word/footer1.xml?ContentType=application/vnd.openxmlformats-officedocument.wordprocessingml.footer+xml">
        <DigestMethod Algorithm="http://www.w3.org/2000/09/xmldsig#sha1"/>
        <DigestValue>zFUiAagf61X9UgGjXa9u5mS3U1U=</DigestValue>
      </Reference>
      <Reference URI="/word/footnotes.xml?ContentType=application/vnd.openxmlformats-officedocument.wordprocessingml.footnotes+xml">
        <DigestMethod Algorithm="http://www.w3.org/2000/09/xmldsig#sha1"/>
        <DigestValue>Ow+TuWuMHKb++DIBUl1xoCftu74=</DigestValue>
      </Reference>
      <Reference URI="/word/numbering.xml?ContentType=application/vnd.openxmlformats-officedocument.wordprocessingml.numbering+xml">
        <DigestMethod Algorithm="http://www.w3.org/2000/09/xmldsig#sha1"/>
        <DigestValue>6GFMOlqGJczw3pbLHek8OEqHLWQ=</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3aESwDoGbDhnZ4NbPBn4bKwG7X0=</DigestValue>
      </Reference>
      <Reference URI="/word/styles.xml?ContentType=application/vnd.openxmlformats-officedocument.wordprocessingml.styles+xml">
        <DigestMethod Algorithm="http://www.w3.org/2000/09/xmldsig#sha1"/>
        <DigestValue>pKxTHcjyHwRMaJVcafEYE56G7d0=</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kgrFPbXm1tK+jm+h9+R7KdiARXE=</DigestValue>
      </Reference>
    </Manifest>
    <SignatureProperties>
      <SignatureProperty Id="idSignatureTime" Target="#idPackageSignature">
        <mdssi:SignatureTime>
          <mdssi:Format>YYYY-MM-DDThh:mm:ssTZD</mdssi:Format>
          <mdssi:Value>2026-02-10T11:25:35Z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19</TotalTime>
  <Pages>92</Pages>
  <Words>35661</Words>
  <Characters>203270</Characters>
  <Application>Microsoft Office Word</Application>
  <DocSecurity>0</DocSecurity>
  <Lines>1693</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Эльфия Дорофеева</dc:creator>
  <cp:lastModifiedBy>User</cp:lastModifiedBy>
  <cp:revision>2</cp:revision>
  <dcterms:created xsi:type="dcterms:W3CDTF">2026-02-02T06:45:00Z</dcterms:created>
  <dcterms:modified xsi:type="dcterms:W3CDTF">2026-02-02T11:56:00Z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2024-10-03T00:00:00Z</vt:filetime>
  </property>
  <property fmtid="{D5CDD505-2E9C-101B-9397-08002B2CF9AE}" pid="3" name="Creator">
    <vt:lpwstr>ABBYY FineReader 15</vt:lpwstr>
  </property>
  <property fmtid="{D5CDD505-2E9C-101B-9397-08002B2CF9AE}" pid="4" name="LastSaved">
    <vt:filetime>2026-02-02T00:00:00Z</vt:filetime>
  </property>
  <property fmtid="{D5CDD505-2E9C-101B-9397-08002B2CF9AE}" pid="5" name="Producer">
    <vt:lpwstr>ABBYY FineReader 15</vt:lpwstr>
  </property>
</Properties>
</file>