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67A7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0A55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том числе: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006"/>
        <w:gridCol w:w="2427"/>
        <w:gridCol w:w="2427"/>
        <w:gridCol w:w="2427"/>
        <w:gridCol w:w="2427"/>
      </w:tblGrid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0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Pr="00F95300" w:rsidRDefault="000F69EF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на 01.09.202</w:t>
            </w:r>
            <w:r w:rsidR="00F953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федерального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бюджетов субъектов Российской Федерации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местного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по договорам об образовании , заключаемых при приеме на обучение за счет средств физического и (или) юридического лица (далее договор об оказании платных образовательных услуг) в том числе с выделением численности обучающихся , являющихся иностранными гражданами)</w:t>
            </w:r>
          </w:p>
        </w:tc>
      </w:tr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6" w:type="dxa"/>
          </w:tcPr>
          <w:p w:rsidR="000F69EF" w:rsidRPr="00F95300" w:rsidRDefault="00F95300" w:rsidP="00355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F95300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140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</w:tr>
    </w:tbl>
    <w:p w:rsidR="000F69EF" w:rsidRPr="000F69EF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92905" w:rsidRDefault="00292905"/>
    <w:sectPr w:rsidR="00292905" w:rsidSect="000F69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473B8"/>
    <w:multiLevelType w:val="hybridMultilevel"/>
    <w:tmpl w:val="588202A0"/>
    <w:lvl w:ilvl="0" w:tplc="90374238">
      <w:start w:val="1"/>
      <w:numFmt w:val="decimal"/>
      <w:lvlText w:val="%1."/>
      <w:lvlJc w:val="left"/>
      <w:pPr>
        <w:ind w:left="720" w:hanging="360"/>
      </w:pPr>
    </w:lvl>
    <w:lvl w:ilvl="1" w:tplc="90374238" w:tentative="1">
      <w:start w:val="1"/>
      <w:numFmt w:val="lowerLetter"/>
      <w:lvlText w:val="%2."/>
      <w:lvlJc w:val="left"/>
      <w:pPr>
        <w:ind w:left="1440" w:hanging="360"/>
      </w:pPr>
    </w:lvl>
    <w:lvl w:ilvl="2" w:tplc="90374238" w:tentative="1">
      <w:start w:val="1"/>
      <w:numFmt w:val="lowerRoman"/>
      <w:lvlText w:val="%3."/>
      <w:lvlJc w:val="right"/>
      <w:pPr>
        <w:ind w:left="2160" w:hanging="180"/>
      </w:pPr>
    </w:lvl>
    <w:lvl w:ilvl="3" w:tplc="90374238" w:tentative="1">
      <w:start w:val="1"/>
      <w:numFmt w:val="decimal"/>
      <w:lvlText w:val="%4."/>
      <w:lvlJc w:val="left"/>
      <w:pPr>
        <w:ind w:left="2880" w:hanging="360"/>
      </w:pPr>
    </w:lvl>
    <w:lvl w:ilvl="4" w:tplc="90374238" w:tentative="1">
      <w:start w:val="1"/>
      <w:numFmt w:val="lowerLetter"/>
      <w:lvlText w:val="%5."/>
      <w:lvlJc w:val="left"/>
      <w:pPr>
        <w:ind w:left="3600" w:hanging="360"/>
      </w:pPr>
    </w:lvl>
    <w:lvl w:ilvl="5" w:tplc="90374238" w:tentative="1">
      <w:start w:val="1"/>
      <w:numFmt w:val="lowerRoman"/>
      <w:lvlText w:val="%6."/>
      <w:lvlJc w:val="right"/>
      <w:pPr>
        <w:ind w:left="4320" w:hanging="180"/>
      </w:pPr>
    </w:lvl>
    <w:lvl w:ilvl="6" w:tplc="90374238" w:tentative="1">
      <w:start w:val="1"/>
      <w:numFmt w:val="decimal"/>
      <w:lvlText w:val="%7."/>
      <w:lvlJc w:val="left"/>
      <w:pPr>
        <w:ind w:left="5040" w:hanging="360"/>
      </w:pPr>
    </w:lvl>
    <w:lvl w:ilvl="7" w:tplc="90374238" w:tentative="1">
      <w:start w:val="1"/>
      <w:numFmt w:val="lowerLetter"/>
      <w:lvlText w:val="%8."/>
      <w:lvlJc w:val="left"/>
      <w:pPr>
        <w:ind w:left="5760" w:hanging="360"/>
      </w:pPr>
    </w:lvl>
    <w:lvl w:ilvl="8" w:tplc="90374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38A3C2C"/>
    <w:multiLevelType w:val="hybridMultilevel"/>
    <w:tmpl w:val="6D4C743E"/>
    <w:lvl w:ilvl="0" w:tplc="10554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EF"/>
    <w:rsid w:val="00025010"/>
    <w:rsid w:val="000A55A5"/>
    <w:rsid w:val="000F69EF"/>
    <w:rsid w:val="00125AE7"/>
    <w:rsid w:val="00292905"/>
    <w:rsid w:val="003556EE"/>
    <w:rsid w:val="006C4BA1"/>
    <w:rsid w:val="006E1147"/>
    <w:rsid w:val="00A658F2"/>
    <w:rsid w:val="00C36BA8"/>
    <w:rsid w:val="00C66DA6"/>
    <w:rsid w:val="00F467A7"/>
    <w:rsid w:val="00F9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B1D6D"/>
  <w15:chartTrackingRefBased/>
  <w15:docId w15:val="{B6B4DF3D-261B-4243-B4BB-4469D1D7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user</cp:lastModifiedBy>
  <cp:revision>2</cp:revision>
  <dcterms:created xsi:type="dcterms:W3CDTF">2026-09-15T12:37:00Z</dcterms:created>
  <dcterms:modified xsi:type="dcterms:W3CDTF">2026-09-15T12:37:00Z</dcterms:modified>
</cp:coreProperties>
</file>